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71251" w14:textId="77777777" w:rsidR="005909B0" w:rsidRDefault="005909B0" w:rsidP="005909B0">
      <w:pPr>
        <w:ind w:left="-142"/>
        <w:jc w:val="center"/>
        <w:rPr>
          <w:b/>
          <w:sz w:val="36"/>
          <w:szCs w:val="36"/>
        </w:rPr>
      </w:pPr>
    </w:p>
    <w:p w14:paraId="53568D42" w14:textId="77777777" w:rsidR="005909B0" w:rsidRDefault="005909B0" w:rsidP="005909B0">
      <w:pPr>
        <w:ind w:left="-142"/>
        <w:jc w:val="center"/>
        <w:rPr>
          <w:b/>
          <w:sz w:val="36"/>
          <w:szCs w:val="36"/>
        </w:rPr>
      </w:pPr>
    </w:p>
    <w:p w14:paraId="3A760308" w14:textId="77777777" w:rsidR="005909B0" w:rsidRDefault="005909B0" w:rsidP="005909B0">
      <w:pPr>
        <w:ind w:left="-142"/>
        <w:jc w:val="center"/>
        <w:rPr>
          <w:b/>
          <w:sz w:val="36"/>
          <w:szCs w:val="36"/>
        </w:rPr>
      </w:pPr>
    </w:p>
    <w:p w14:paraId="5C5F0C84" w14:textId="77777777" w:rsidR="005909B0" w:rsidRDefault="005909B0" w:rsidP="005909B0">
      <w:pPr>
        <w:ind w:left="-142"/>
        <w:jc w:val="center"/>
        <w:rPr>
          <w:b/>
          <w:sz w:val="36"/>
          <w:szCs w:val="36"/>
        </w:rPr>
      </w:pPr>
    </w:p>
    <w:p w14:paraId="45701026" w14:textId="77777777" w:rsidR="005909B0" w:rsidRDefault="005909B0" w:rsidP="005909B0">
      <w:pPr>
        <w:ind w:left="-142"/>
        <w:jc w:val="center"/>
        <w:rPr>
          <w:b/>
          <w:sz w:val="36"/>
          <w:szCs w:val="36"/>
        </w:rPr>
      </w:pPr>
    </w:p>
    <w:p w14:paraId="772866BB" w14:textId="54D9BE2F" w:rsidR="005909B0" w:rsidRDefault="005909B0" w:rsidP="005909B0">
      <w:pPr>
        <w:ind w:left="-142"/>
        <w:jc w:val="center"/>
        <w:rPr>
          <w:b/>
          <w:sz w:val="36"/>
          <w:szCs w:val="36"/>
        </w:rPr>
      </w:pPr>
    </w:p>
    <w:p w14:paraId="4061FDDF" w14:textId="77777777" w:rsidR="005909B0" w:rsidRDefault="005909B0" w:rsidP="005909B0">
      <w:pPr>
        <w:ind w:left="-142"/>
        <w:jc w:val="center"/>
        <w:rPr>
          <w:b/>
          <w:sz w:val="36"/>
          <w:szCs w:val="36"/>
        </w:rPr>
      </w:pPr>
    </w:p>
    <w:p w14:paraId="63FA0779" w14:textId="77777777" w:rsidR="005909B0" w:rsidRPr="00A576BB" w:rsidRDefault="005909B0" w:rsidP="005909B0">
      <w:pPr>
        <w:ind w:left="-142"/>
        <w:jc w:val="center"/>
        <w:rPr>
          <w:b/>
          <w:sz w:val="36"/>
          <w:szCs w:val="36"/>
        </w:rPr>
      </w:pPr>
      <w:r w:rsidRPr="00A576BB">
        <w:rPr>
          <w:b/>
          <w:sz w:val="36"/>
          <w:szCs w:val="36"/>
        </w:rPr>
        <w:t xml:space="preserve">ПРОЕКТ ВНЕСЕНИЯ ИЗМЕНЕНИЙ В ГЕНЕРАЛЬНЫЙ ПЛАН </w:t>
      </w:r>
      <w:r>
        <w:rPr>
          <w:b/>
          <w:sz w:val="36"/>
          <w:szCs w:val="36"/>
        </w:rPr>
        <w:t>КРЫЛОВСКОГО</w:t>
      </w:r>
      <w:r w:rsidRPr="00A576BB">
        <w:rPr>
          <w:b/>
          <w:sz w:val="36"/>
          <w:szCs w:val="36"/>
        </w:rPr>
        <w:t xml:space="preserve"> СЕЛЬСКОГО ПОСЕЛЕНИЯ МУНИЦИПАЛЬНОГО ОБРАЗОВАНИЯ </w:t>
      </w:r>
      <w:r>
        <w:rPr>
          <w:b/>
          <w:sz w:val="36"/>
          <w:szCs w:val="36"/>
        </w:rPr>
        <w:t>КРЫЛОВСКИЙ</w:t>
      </w:r>
      <w:r w:rsidRPr="00A576BB">
        <w:rPr>
          <w:b/>
          <w:sz w:val="36"/>
          <w:szCs w:val="36"/>
        </w:rPr>
        <w:t xml:space="preserve"> РАЙОН КРАСНОДАРСКОГО КРАЯ</w:t>
      </w:r>
    </w:p>
    <w:p w14:paraId="09FD8A65" w14:textId="77777777" w:rsidR="005909B0" w:rsidRPr="00A576BB" w:rsidRDefault="005909B0" w:rsidP="005909B0">
      <w:pPr>
        <w:ind w:left="-142"/>
        <w:jc w:val="center"/>
        <w:rPr>
          <w:b/>
          <w:sz w:val="36"/>
          <w:szCs w:val="36"/>
        </w:rPr>
      </w:pPr>
    </w:p>
    <w:p w14:paraId="5EB30B92" w14:textId="047E21ED" w:rsidR="005909B0" w:rsidRPr="00A576BB" w:rsidRDefault="005909B0" w:rsidP="005909B0">
      <w:pPr>
        <w:ind w:left="-142"/>
        <w:jc w:val="center"/>
        <w:rPr>
          <w:bCs/>
          <w:sz w:val="36"/>
          <w:szCs w:val="36"/>
        </w:rPr>
      </w:pPr>
      <w:r w:rsidRPr="00A576BB">
        <w:rPr>
          <w:bCs/>
          <w:sz w:val="36"/>
          <w:szCs w:val="36"/>
        </w:rPr>
        <w:t xml:space="preserve">ТОМ </w:t>
      </w:r>
      <w:r>
        <w:rPr>
          <w:bCs/>
          <w:sz w:val="36"/>
          <w:szCs w:val="36"/>
        </w:rPr>
        <w:t>2</w:t>
      </w:r>
    </w:p>
    <w:p w14:paraId="15CFD9CD" w14:textId="24DD3227" w:rsidR="005909B0" w:rsidRPr="00A576BB" w:rsidRDefault="005909B0" w:rsidP="005909B0">
      <w:pPr>
        <w:ind w:left="-142"/>
        <w:jc w:val="center"/>
        <w:rPr>
          <w:bCs/>
          <w:sz w:val="36"/>
          <w:szCs w:val="36"/>
        </w:rPr>
      </w:pPr>
      <w:r>
        <w:rPr>
          <w:bCs/>
          <w:sz w:val="36"/>
          <w:szCs w:val="36"/>
        </w:rPr>
        <w:t>МАТЕРИАЛЫ ПО ОБОСНОВАНИЮ</w:t>
      </w:r>
    </w:p>
    <w:p w14:paraId="61E34751" w14:textId="77777777" w:rsidR="005909B0" w:rsidRPr="00A576BB" w:rsidRDefault="005909B0" w:rsidP="005909B0">
      <w:pPr>
        <w:ind w:left="-142"/>
        <w:jc w:val="center"/>
        <w:rPr>
          <w:b/>
          <w:sz w:val="36"/>
          <w:szCs w:val="36"/>
        </w:rPr>
      </w:pPr>
    </w:p>
    <w:p w14:paraId="6733D0F4" w14:textId="77777777" w:rsidR="005909B0" w:rsidRPr="00A576BB" w:rsidRDefault="005909B0" w:rsidP="005909B0">
      <w:pPr>
        <w:ind w:left="-142"/>
        <w:jc w:val="center"/>
        <w:rPr>
          <w:b/>
          <w:sz w:val="36"/>
          <w:szCs w:val="36"/>
        </w:rPr>
      </w:pPr>
    </w:p>
    <w:p w14:paraId="49E41B5F" w14:textId="77777777" w:rsidR="005909B0" w:rsidRPr="00A576BB" w:rsidRDefault="005909B0" w:rsidP="005909B0">
      <w:pPr>
        <w:ind w:left="-142"/>
        <w:jc w:val="center"/>
        <w:rPr>
          <w:b/>
          <w:sz w:val="36"/>
          <w:szCs w:val="36"/>
        </w:rPr>
      </w:pPr>
    </w:p>
    <w:p w14:paraId="4EFAF995" w14:textId="77777777" w:rsidR="005909B0" w:rsidRPr="00A576BB" w:rsidRDefault="005909B0" w:rsidP="005909B0">
      <w:pPr>
        <w:ind w:left="-142"/>
        <w:jc w:val="center"/>
        <w:rPr>
          <w:b/>
          <w:sz w:val="36"/>
          <w:szCs w:val="36"/>
        </w:rPr>
      </w:pPr>
    </w:p>
    <w:p w14:paraId="0D459C74" w14:textId="77777777" w:rsidR="005909B0" w:rsidRPr="00A576BB" w:rsidRDefault="005909B0" w:rsidP="005909B0">
      <w:pPr>
        <w:ind w:left="-142"/>
        <w:jc w:val="center"/>
        <w:rPr>
          <w:b/>
          <w:sz w:val="36"/>
          <w:szCs w:val="36"/>
        </w:rPr>
      </w:pPr>
    </w:p>
    <w:p w14:paraId="428FC104" w14:textId="77777777" w:rsidR="005909B0" w:rsidRPr="00A576BB" w:rsidRDefault="005909B0" w:rsidP="005909B0">
      <w:pPr>
        <w:ind w:left="-142"/>
        <w:jc w:val="center"/>
        <w:rPr>
          <w:b/>
          <w:sz w:val="36"/>
          <w:szCs w:val="36"/>
        </w:rPr>
      </w:pPr>
    </w:p>
    <w:p w14:paraId="1FEC9D1B" w14:textId="77777777" w:rsidR="005909B0" w:rsidRPr="00A576BB" w:rsidRDefault="005909B0" w:rsidP="005909B0">
      <w:pPr>
        <w:ind w:left="-142"/>
        <w:jc w:val="center"/>
        <w:rPr>
          <w:b/>
          <w:sz w:val="36"/>
          <w:szCs w:val="36"/>
        </w:rPr>
      </w:pPr>
    </w:p>
    <w:p w14:paraId="5353E8CD" w14:textId="77777777" w:rsidR="005909B0" w:rsidRPr="00A576BB" w:rsidRDefault="005909B0" w:rsidP="005909B0">
      <w:pPr>
        <w:ind w:left="-142"/>
        <w:jc w:val="center"/>
        <w:rPr>
          <w:b/>
          <w:sz w:val="36"/>
          <w:szCs w:val="36"/>
        </w:rPr>
      </w:pPr>
    </w:p>
    <w:p w14:paraId="5516F210" w14:textId="77777777" w:rsidR="005909B0" w:rsidRPr="00A576BB" w:rsidRDefault="005909B0" w:rsidP="005909B0">
      <w:pPr>
        <w:ind w:left="-142"/>
        <w:jc w:val="center"/>
        <w:rPr>
          <w:b/>
          <w:sz w:val="36"/>
          <w:szCs w:val="36"/>
        </w:rPr>
      </w:pPr>
    </w:p>
    <w:p w14:paraId="6C5137BC" w14:textId="77777777" w:rsidR="005909B0" w:rsidRPr="00A576BB" w:rsidRDefault="005909B0" w:rsidP="005909B0">
      <w:pPr>
        <w:ind w:left="-142"/>
        <w:jc w:val="center"/>
        <w:rPr>
          <w:b/>
          <w:sz w:val="36"/>
          <w:szCs w:val="36"/>
        </w:rPr>
      </w:pPr>
    </w:p>
    <w:p w14:paraId="02D42508" w14:textId="77777777" w:rsidR="005909B0" w:rsidRDefault="005909B0" w:rsidP="005909B0">
      <w:pPr>
        <w:ind w:left="-142"/>
        <w:jc w:val="center"/>
        <w:rPr>
          <w:b/>
          <w:sz w:val="36"/>
          <w:szCs w:val="36"/>
        </w:rPr>
      </w:pPr>
    </w:p>
    <w:p w14:paraId="1F9D4F97" w14:textId="77777777" w:rsidR="005909B0" w:rsidRDefault="005909B0" w:rsidP="005909B0">
      <w:pPr>
        <w:ind w:left="-142"/>
        <w:jc w:val="center"/>
        <w:rPr>
          <w:b/>
          <w:sz w:val="36"/>
          <w:szCs w:val="36"/>
        </w:rPr>
      </w:pPr>
    </w:p>
    <w:p w14:paraId="710329B9" w14:textId="77777777" w:rsidR="005909B0" w:rsidRDefault="005909B0" w:rsidP="005909B0">
      <w:pPr>
        <w:ind w:left="-142"/>
        <w:jc w:val="center"/>
        <w:rPr>
          <w:b/>
          <w:sz w:val="36"/>
          <w:szCs w:val="36"/>
        </w:rPr>
      </w:pPr>
    </w:p>
    <w:p w14:paraId="21649532" w14:textId="77777777" w:rsidR="005909B0" w:rsidRDefault="005909B0" w:rsidP="005909B0">
      <w:pPr>
        <w:ind w:left="-142"/>
        <w:jc w:val="center"/>
        <w:rPr>
          <w:b/>
          <w:sz w:val="36"/>
          <w:szCs w:val="36"/>
        </w:rPr>
      </w:pPr>
    </w:p>
    <w:p w14:paraId="2ABC63BA" w14:textId="77777777" w:rsidR="005909B0" w:rsidRDefault="005909B0" w:rsidP="005909B0">
      <w:pPr>
        <w:ind w:left="-142"/>
        <w:jc w:val="center"/>
        <w:rPr>
          <w:b/>
          <w:sz w:val="36"/>
          <w:szCs w:val="36"/>
        </w:rPr>
      </w:pPr>
    </w:p>
    <w:p w14:paraId="184A91C4" w14:textId="77777777" w:rsidR="005909B0" w:rsidRPr="00A576BB" w:rsidRDefault="005909B0" w:rsidP="005909B0">
      <w:pPr>
        <w:ind w:left="-142"/>
        <w:jc w:val="center"/>
        <w:rPr>
          <w:b/>
          <w:sz w:val="36"/>
          <w:szCs w:val="36"/>
        </w:rPr>
      </w:pPr>
    </w:p>
    <w:p w14:paraId="7FC6D2B5" w14:textId="77777777" w:rsidR="005909B0" w:rsidRPr="00A576BB" w:rsidRDefault="005909B0" w:rsidP="005909B0">
      <w:pPr>
        <w:rPr>
          <w:b/>
          <w:sz w:val="24"/>
          <w:szCs w:val="24"/>
        </w:rPr>
      </w:pPr>
    </w:p>
    <w:tbl>
      <w:tblPr>
        <w:tblpPr w:leftFromText="180" w:rightFromText="180" w:vertAnchor="text" w:horzAnchor="margin" w:tblpXSpec="center" w:tblpY="-88"/>
        <w:tblW w:w="5268" w:type="pct"/>
        <w:tblCellMar>
          <w:top w:w="144" w:type="dxa"/>
          <w:left w:w="115" w:type="dxa"/>
          <w:bottom w:w="144" w:type="dxa"/>
          <w:right w:w="115" w:type="dxa"/>
        </w:tblCellMar>
        <w:tblLook w:val="04A0" w:firstRow="1" w:lastRow="0" w:firstColumn="1" w:lastColumn="0" w:noHBand="0" w:noVBand="1"/>
      </w:tblPr>
      <w:tblGrid>
        <w:gridCol w:w="10398"/>
      </w:tblGrid>
      <w:tr w:rsidR="005909B0" w:rsidRPr="00A576BB" w14:paraId="371392B8" w14:textId="77777777" w:rsidTr="005909B0">
        <w:tc>
          <w:tcPr>
            <w:tcW w:w="10398" w:type="dxa"/>
            <w:shd w:val="clear" w:color="auto" w:fill="2E74B5"/>
            <w:vAlign w:val="center"/>
          </w:tcPr>
          <w:p w14:paraId="098E670A" w14:textId="79723850" w:rsidR="005909B0" w:rsidRPr="00A576BB" w:rsidRDefault="0049432B" w:rsidP="00D9674C">
            <w:pPr>
              <w:ind w:left="164" w:right="-258"/>
              <w:rPr>
                <w:rFonts w:ascii="Bo2" w:eastAsia="Calibri" w:hAnsi="Bo2"/>
                <w:caps/>
                <w:color w:val="FFFFFF"/>
                <w:sz w:val="18"/>
                <w:szCs w:val="18"/>
              </w:rPr>
            </w:pPr>
            <w:bookmarkStart w:id="0" w:name="_Hlk209005236"/>
            <w:r>
              <w:rPr>
                <w:noProof/>
              </w:rPr>
              <w:lastRenderedPageBreak/>
              <w:pict w14:anchorId="4129BE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7" type="#_x0000_t75" style="position:absolute;left:0;text-align:left;margin-left:339.8pt;margin-top:-6.5pt;width:169.5pt;height:92.65pt;z-index:1;visibility:visibl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">
                  <v:imagedata r:id="rId8" o:title="" cropright="-20f"/>
                </v:shape>
              </w:pict>
            </w:r>
            <w:r>
              <w:rPr>
                <w:noProof/>
              </w:rPr>
              <w:pict w14:anchorId="43CD9F07">
                <v:shape id="Рисунок 11" o:spid="_x0000_s1026" type="#_x0000_t75" style="position:absolute;left:0;text-align:left;margin-left:393.9pt;margin-top:10.6pt;width:68.65pt;height:75.85pt;z-index:2;visibility:visible;mso-width-percent:0;mso-height-percent:0;mso-wrap-distance-left:10.92pt;mso-wrap-distance-top:0;mso-wrap-distance-right:10.66pt;mso-wrap-distance-bottom:39.88pt;mso-position-horizontal:absolute;mso-position-horizontal-relative:text;mso-position-vertical:absolute;mso-position-vertical-relative:text;mso-width-percent:0;mso-height-percent:0;mso-width-relative:page;mso-height-relative:pag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">
                  <v:imagedata r:id="rId9" o:title=""/>
                </v:shape>
              </w:pict>
            </w:r>
            <w:r w:rsidR="005909B0" w:rsidRPr="00A576BB">
              <w:rPr>
                <w:rFonts w:eastAsia="MS PMincho" w:cs="DaunPenh"/>
                <w:b/>
                <w:i/>
                <w:caps/>
                <w:color w:val="FFFFFF"/>
                <w:sz w:val="32"/>
                <w:szCs w:val="18"/>
              </w:rPr>
              <w:t xml:space="preserve"> </w:t>
            </w:r>
            <w:r w:rsidR="005909B0" w:rsidRPr="00A576BB">
              <w:rPr>
                <w:rFonts w:ascii="Cambria" w:eastAsia="MS PMincho" w:hAnsi="Cambria" w:cs="Cambria"/>
                <w:b/>
                <w:i/>
                <w:caps/>
                <w:color w:val="FFFFFF"/>
                <w:sz w:val="32"/>
                <w:szCs w:val="18"/>
              </w:rPr>
              <w:t>Градостроительное</w:t>
            </w:r>
            <w:r w:rsidR="005909B0" w:rsidRPr="00A576BB">
              <w:rPr>
                <w:rFonts w:ascii="Bo2" w:eastAsia="MS PMincho" w:hAnsi="Bo2" w:cs="DaunPenh"/>
                <w:b/>
                <w:i/>
                <w:caps/>
                <w:color w:val="FFFFFF"/>
                <w:sz w:val="32"/>
                <w:szCs w:val="18"/>
              </w:rPr>
              <w:t xml:space="preserve"> </w:t>
            </w:r>
            <w:r w:rsidR="005909B0" w:rsidRPr="00A576BB">
              <w:rPr>
                <w:rFonts w:ascii="Cambria" w:eastAsia="MS PMincho" w:hAnsi="Cambria" w:cs="Cambria"/>
                <w:b/>
                <w:i/>
                <w:caps/>
                <w:color w:val="FFFFFF"/>
                <w:sz w:val="32"/>
                <w:szCs w:val="18"/>
              </w:rPr>
              <w:t>проектирование</w:t>
            </w:r>
            <w:r w:rsidR="005909B0" w:rsidRPr="00A576BB">
              <w:rPr>
                <w:rFonts w:ascii="Bo2" w:eastAsia="MS PMincho" w:hAnsi="Bo2" w:cs="DaunPenh"/>
                <w:b/>
                <w:i/>
                <w:caps/>
                <w:color w:val="FFFFFF"/>
                <w:sz w:val="32"/>
                <w:szCs w:val="18"/>
              </w:rPr>
              <w:t xml:space="preserve">                          </w:t>
            </w:r>
            <w:r w:rsidR="005909B0" w:rsidRPr="00A576BB">
              <w:rPr>
                <w:rFonts w:ascii="Cambria" w:eastAsia="MS PMincho" w:hAnsi="Cambria" w:cs="Cambria"/>
                <w:b/>
                <w:i/>
                <w:caps/>
                <w:color w:val="FFFFFF"/>
                <w:sz w:val="32"/>
                <w:szCs w:val="18"/>
              </w:rPr>
              <w:t>территориальное</w:t>
            </w:r>
            <w:r w:rsidR="005909B0" w:rsidRPr="00A576BB">
              <w:rPr>
                <w:rFonts w:ascii="Bo2" w:eastAsia="MS PMincho" w:hAnsi="Bo2" w:cs="DaunPenh"/>
                <w:b/>
                <w:i/>
                <w:caps/>
                <w:color w:val="FFFFFF"/>
                <w:sz w:val="32"/>
                <w:szCs w:val="18"/>
              </w:rPr>
              <w:t xml:space="preserve"> </w:t>
            </w:r>
            <w:r w:rsidR="005909B0" w:rsidRPr="00A576BB">
              <w:rPr>
                <w:rFonts w:ascii="Cambria" w:eastAsia="MS PMincho" w:hAnsi="Cambria" w:cs="Cambria"/>
                <w:b/>
                <w:i/>
                <w:caps/>
                <w:color w:val="FFFFFF"/>
                <w:sz w:val="32"/>
                <w:szCs w:val="18"/>
              </w:rPr>
              <w:t>зонирование</w:t>
            </w:r>
          </w:p>
        </w:tc>
      </w:tr>
      <w:tr w:rsidR="005909B0" w:rsidRPr="002252E8" w14:paraId="5FE9368B" w14:textId="77777777" w:rsidTr="005909B0">
        <w:trPr>
          <w:trHeight w:hRule="exact" w:val="1939"/>
        </w:trPr>
        <w:tc>
          <w:tcPr>
            <w:tcW w:w="10398" w:type="dxa"/>
            <w:shd w:val="clear" w:color="auto" w:fill="1F4E79"/>
            <w:tcMar>
              <w:top w:w="0" w:type="dxa"/>
              <w:bottom w:w="0" w:type="dxa"/>
            </w:tcMar>
            <w:vAlign w:val="center"/>
          </w:tcPr>
          <w:p w14:paraId="04F07D81" w14:textId="77777777" w:rsidR="005909B0" w:rsidRPr="00A576BB" w:rsidRDefault="005909B0" w:rsidP="00D9674C">
            <w:pPr>
              <w:ind w:left="164"/>
              <w:rPr>
                <w:rFonts w:ascii="Arial" w:eastAsia="Calibri" w:hAnsi="Arial" w:cs="Arial"/>
                <w:bCs/>
                <w:caps/>
                <w:color w:val="FFFFFF"/>
                <w:szCs w:val="18"/>
              </w:rPr>
            </w:pPr>
            <w:r w:rsidRPr="00A576BB">
              <w:rPr>
                <w:rFonts w:ascii="Arial" w:eastAsia="Calibri" w:hAnsi="Arial" w:cs="Arial"/>
                <w:bCs/>
                <w:color w:val="FFFFFF"/>
                <w:szCs w:val="18"/>
              </w:rPr>
              <w:t>Индивидуальный предприниматель</w:t>
            </w:r>
          </w:p>
          <w:p w14:paraId="190B7D7B" w14:textId="77777777" w:rsidR="005909B0" w:rsidRPr="00A576BB" w:rsidRDefault="005909B0" w:rsidP="00D9674C">
            <w:pPr>
              <w:ind w:left="164"/>
              <w:rPr>
                <w:rFonts w:ascii="Arial" w:eastAsia="Calibri" w:hAnsi="Arial" w:cs="Arial"/>
                <w:b/>
                <w:caps/>
                <w:color w:val="FFFFFF"/>
                <w:szCs w:val="18"/>
              </w:rPr>
            </w:pPr>
            <w:r w:rsidRPr="00A576BB">
              <w:rPr>
                <w:rFonts w:ascii="Arial" w:eastAsia="Calibri" w:hAnsi="Arial" w:cs="Arial"/>
                <w:b/>
                <w:caps/>
                <w:color w:val="FFFFFF"/>
                <w:szCs w:val="18"/>
              </w:rPr>
              <w:t>ПРИЁМСКИЙ МАКСИМ ИГОРЕВИЧ</w:t>
            </w:r>
          </w:p>
          <w:p w14:paraId="68D99353" w14:textId="77777777" w:rsidR="005909B0" w:rsidRPr="00A576BB" w:rsidRDefault="005909B0" w:rsidP="00D9674C">
            <w:pPr>
              <w:ind w:left="164"/>
              <w:rPr>
                <w:rFonts w:ascii="Arial" w:eastAsia="Calibri" w:hAnsi="Arial" w:cs="Arial"/>
                <w:bCs/>
                <w:caps/>
                <w:color w:val="FFFFFF"/>
                <w:szCs w:val="18"/>
              </w:rPr>
            </w:pPr>
            <w:r w:rsidRPr="00A576BB">
              <w:rPr>
                <w:rFonts w:ascii="Arial" w:eastAsia="Calibri" w:hAnsi="Arial" w:cs="Arial"/>
                <w:bCs/>
                <w:caps/>
                <w:color w:val="FFFFFF"/>
                <w:szCs w:val="18"/>
              </w:rPr>
              <w:t xml:space="preserve">ИНН 662005900814 ОГРНИП 322665800144480 </w:t>
            </w:r>
          </w:p>
          <w:p w14:paraId="7DF5C777" w14:textId="77777777" w:rsidR="005909B0" w:rsidRPr="00A576BB" w:rsidRDefault="005909B0" w:rsidP="00D9674C">
            <w:pPr>
              <w:ind w:left="164"/>
              <w:rPr>
                <w:rFonts w:ascii="Arial" w:eastAsia="Calibri" w:hAnsi="Arial" w:cs="Arial"/>
                <w:color w:val="FFFFFF"/>
                <w:sz w:val="24"/>
              </w:rPr>
            </w:pPr>
            <w:r w:rsidRPr="00A576BB">
              <w:rPr>
                <w:rFonts w:ascii="Arial" w:eastAsia="Calibri" w:hAnsi="Arial" w:cs="Arial"/>
                <w:color w:val="FFFFFF"/>
                <w:sz w:val="24"/>
              </w:rPr>
              <w:t>352080, Краснодарский край, Крыловский район, ст-ца Крыловская, ул. Северная, 25А</w:t>
            </w:r>
          </w:p>
          <w:p w14:paraId="58F22B25" w14:textId="77777777" w:rsidR="005909B0" w:rsidRPr="005D3153" w:rsidRDefault="005909B0" w:rsidP="00D9674C">
            <w:pPr>
              <w:ind w:left="164"/>
              <w:rPr>
                <w:rFonts w:ascii="Arial" w:eastAsia="Calibri" w:hAnsi="Arial" w:cs="Arial"/>
                <w:color w:val="FFFFFF"/>
                <w:sz w:val="24"/>
              </w:rPr>
            </w:pPr>
            <w:r w:rsidRPr="00A576BB">
              <w:rPr>
                <w:rFonts w:ascii="Arial" w:eastAsia="Calibri" w:hAnsi="Arial" w:cs="Arial"/>
                <w:color w:val="FFFFFF"/>
                <w:sz w:val="24"/>
              </w:rPr>
              <w:t>Тел</w:t>
            </w:r>
            <w:r w:rsidRPr="005D3153">
              <w:rPr>
                <w:rFonts w:ascii="Arial" w:eastAsia="Calibri" w:hAnsi="Arial" w:cs="Arial"/>
                <w:color w:val="FFFFFF"/>
                <w:sz w:val="24"/>
              </w:rPr>
              <w:t>. 8(953)092-14-12</w:t>
            </w:r>
          </w:p>
          <w:p w14:paraId="5D6E21A7" w14:textId="59AFEA4B" w:rsidR="005909B0" w:rsidRPr="005909B0" w:rsidRDefault="005909B0" w:rsidP="00D9674C">
            <w:pPr>
              <w:pStyle w:val="a8"/>
              <w:ind w:left="164"/>
              <w:rPr>
                <w:rFonts w:ascii="Arial" w:hAnsi="Arial" w:cs="Arial"/>
                <w:color w:val="FFFFFF"/>
              </w:rPr>
            </w:pPr>
            <w:r w:rsidRPr="00A576BB">
              <w:rPr>
                <w:rFonts w:ascii="Arial" w:eastAsia="Calibri" w:hAnsi="Arial" w:cs="Arial"/>
                <w:color w:val="FFFFFF"/>
                <w:lang w:val="en-US"/>
              </w:rPr>
              <w:t>E</w:t>
            </w:r>
            <w:r w:rsidRPr="005D3153">
              <w:rPr>
                <w:rFonts w:ascii="Arial" w:eastAsia="Calibri" w:hAnsi="Arial" w:cs="Arial"/>
                <w:color w:val="FFFFFF"/>
              </w:rPr>
              <w:t>-</w:t>
            </w:r>
            <w:r w:rsidRPr="00A576BB">
              <w:rPr>
                <w:rFonts w:ascii="Arial" w:eastAsia="Calibri" w:hAnsi="Arial" w:cs="Arial"/>
                <w:color w:val="FFFFFF"/>
                <w:lang w:val="en-US"/>
              </w:rPr>
              <w:t>mail</w:t>
            </w:r>
            <w:r w:rsidRPr="005D3153">
              <w:rPr>
                <w:rFonts w:ascii="Arial" w:eastAsia="Calibri" w:hAnsi="Arial" w:cs="Arial"/>
                <w:color w:val="FFFFFF"/>
              </w:rPr>
              <w:t xml:space="preserve">: </w:t>
            </w:r>
            <w:hyperlink r:id="rId10" w:history="1">
              <w:r w:rsidRPr="005909B0">
                <w:rPr>
                  <w:rStyle w:val="af4"/>
                  <w:rFonts w:ascii="Arial" w:eastAsia="Calibri" w:hAnsi="Arial" w:cs="Arial"/>
                  <w:color w:val="FFFFFF"/>
                  <w:lang w:val="en-US"/>
                </w:rPr>
                <w:t>gradprok</w:t>
              </w:r>
              <w:r w:rsidRPr="005909B0">
                <w:rPr>
                  <w:rStyle w:val="af4"/>
                  <w:rFonts w:ascii="Arial" w:eastAsia="Calibri" w:hAnsi="Arial" w:cs="Arial"/>
                  <w:color w:val="FFFFFF"/>
                </w:rPr>
                <w:t>@</w:t>
              </w:r>
              <w:r w:rsidRPr="005909B0">
                <w:rPr>
                  <w:rStyle w:val="af4"/>
                  <w:rFonts w:ascii="Arial" w:eastAsia="Calibri" w:hAnsi="Arial" w:cs="Arial"/>
                  <w:color w:val="FFFFFF"/>
                  <w:lang w:val="en-US"/>
                </w:rPr>
                <w:t>mail</w:t>
              </w:r>
              <w:r w:rsidRPr="005909B0">
                <w:rPr>
                  <w:rStyle w:val="af4"/>
                  <w:rFonts w:ascii="Arial" w:eastAsia="Calibri" w:hAnsi="Arial" w:cs="Arial"/>
                  <w:color w:val="FFFFFF"/>
                </w:rPr>
                <w:t>.</w:t>
              </w:r>
              <w:r w:rsidRPr="005909B0">
                <w:rPr>
                  <w:rStyle w:val="af4"/>
                  <w:rFonts w:ascii="Arial" w:eastAsia="Calibri" w:hAnsi="Arial" w:cs="Arial"/>
                  <w:color w:val="FFFFFF"/>
                  <w:lang w:val="en-US"/>
                </w:rPr>
                <w:t>ru</w:t>
              </w:r>
            </w:hyperlink>
            <w:r>
              <w:rPr>
                <w:rFonts w:ascii="Arial" w:eastAsia="Calibri" w:hAnsi="Arial" w:cs="Arial"/>
                <w:color w:val="FFFFFF"/>
              </w:rPr>
              <w:t xml:space="preserve">                             </w:t>
            </w:r>
            <w:r w:rsidRPr="005909B0">
              <w:rPr>
                <w:rFonts w:ascii="Arial" w:hAnsi="Arial" w:cs="Arial"/>
                <w:i/>
                <w:iCs/>
                <w:color w:val="FFFFFF"/>
              </w:rPr>
              <w:t xml:space="preserve">              </w:t>
            </w:r>
            <w:r>
              <w:rPr>
                <w:rFonts w:ascii="Arial" w:hAnsi="Arial" w:cs="Arial"/>
                <w:i/>
                <w:iCs/>
                <w:color w:val="FFFFFF"/>
              </w:rPr>
              <w:t xml:space="preserve">                </w:t>
            </w:r>
            <w:r w:rsidRPr="005909B0">
              <w:rPr>
                <w:rFonts w:ascii="Arial" w:hAnsi="Arial" w:cs="Arial"/>
                <w:i/>
                <w:iCs/>
                <w:color w:val="FFFFFF"/>
              </w:rPr>
              <w:t>лицензия на осуществление геодезической и</w:t>
            </w:r>
            <w:r w:rsidRPr="005909B0">
              <w:rPr>
                <w:rFonts w:ascii="Arial" w:hAnsi="Arial" w:cs="Arial"/>
                <w:color w:val="FFFFFF"/>
              </w:rPr>
              <w:t xml:space="preserve">   </w:t>
            </w:r>
          </w:p>
          <w:p w14:paraId="650DDD21" w14:textId="77777777" w:rsidR="005909B0" w:rsidRPr="00A576BB" w:rsidRDefault="005909B0" w:rsidP="00D9674C">
            <w:pPr>
              <w:ind w:left="164"/>
              <w:rPr>
                <w:rFonts w:eastAsia="Calibri"/>
                <w:caps/>
                <w:color w:val="FFFFFF"/>
                <w:sz w:val="18"/>
                <w:szCs w:val="18"/>
                <w:lang w:val="en-US"/>
              </w:rPr>
            </w:pPr>
            <w:r w:rsidRPr="005909B0">
              <w:rPr>
                <w:rFonts w:ascii="Arial" w:hAnsi="Arial" w:cs="Arial"/>
                <w:color w:val="FFFFFF"/>
              </w:rPr>
              <w:t xml:space="preserve">                                                                       </w:t>
            </w:r>
            <w:r w:rsidRPr="005909B0">
              <w:rPr>
                <w:rFonts w:ascii="Arial" w:hAnsi="Arial" w:cs="Arial"/>
                <w:i/>
                <w:iCs/>
                <w:color w:val="FFFFFF"/>
              </w:rPr>
              <w:t>картографической деятельности № Л036-00116-23/00676550</w:t>
            </w:r>
          </w:p>
        </w:tc>
      </w:tr>
    </w:tbl>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8"/>
      </w:tblGrid>
      <w:tr w:rsidR="005909B0" w:rsidRPr="00A576BB" w14:paraId="2F377CD2" w14:textId="77777777" w:rsidTr="00D9674C">
        <w:trPr>
          <w:trHeight w:val="11330"/>
          <w:jc w:val="center"/>
        </w:trPr>
        <w:tc>
          <w:tcPr>
            <w:tcW w:w="10348" w:type="dxa"/>
          </w:tcPr>
          <w:tbl>
            <w:tblPr>
              <w:tblW w:w="5000" w:type="pct"/>
              <w:jc w:val="center"/>
              <w:tblLook w:val="04A0" w:firstRow="1" w:lastRow="0" w:firstColumn="1" w:lastColumn="0" w:noHBand="0" w:noVBand="1"/>
            </w:tblPr>
            <w:tblGrid>
              <w:gridCol w:w="5143"/>
              <w:gridCol w:w="4989"/>
            </w:tblGrid>
            <w:tr w:rsidR="005909B0" w:rsidRPr="00A576BB" w14:paraId="403A2FD3" w14:textId="77777777" w:rsidTr="00D9674C">
              <w:trPr>
                <w:jc w:val="center"/>
              </w:trPr>
              <w:tc>
                <w:tcPr>
                  <w:tcW w:w="2538" w:type="pct"/>
                </w:tcPr>
                <w:p w14:paraId="10DE607E" w14:textId="77777777" w:rsidR="005909B0" w:rsidRPr="00A576BB" w:rsidRDefault="005909B0" w:rsidP="00D9674C">
                  <w:pPr>
                    <w:suppressAutoHyphens/>
                    <w:rPr>
                      <w:highlight w:val="yellow"/>
                    </w:rPr>
                  </w:pPr>
                  <w:r w:rsidRPr="00A576BB">
                    <w:t xml:space="preserve">Заказчик: Администрация муниципального образования </w:t>
                  </w:r>
                  <w:r>
                    <w:t>Крыловский</w:t>
                  </w:r>
                  <w:r w:rsidRPr="00A576BB">
                    <w:t xml:space="preserve"> район</w:t>
                  </w:r>
                  <w:r>
                    <w:t xml:space="preserve"> Краснодарского края</w:t>
                  </w:r>
                </w:p>
              </w:tc>
              <w:tc>
                <w:tcPr>
                  <w:tcW w:w="2462" w:type="pct"/>
                </w:tcPr>
                <w:p w14:paraId="3E288E20" w14:textId="77777777" w:rsidR="005909B0" w:rsidRPr="00A576BB" w:rsidRDefault="005909B0" w:rsidP="00D9674C">
                  <w:pPr>
                    <w:suppressAutoHyphens/>
                    <w:jc w:val="right"/>
                  </w:pPr>
                  <w:r>
                    <w:t>Муниципальный к</w:t>
                  </w:r>
                  <w:r w:rsidRPr="00A576BB">
                    <w:t xml:space="preserve">онтракт № </w:t>
                  </w:r>
                  <w:r w:rsidRPr="00D95182">
                    <w:t>0318300017425000031</w:t>
                  </w:r>
                </w:p>
                <w:p w14:paraId="34E13EFD" w14:textId="77777777" w:rsidR="005909B0" w:rsidRPr="00A576BB" w:rsidRDefault="005909B0" w:rsidP="00D9674C">
                  <w:pPr>
                    <w:suppressAutoHyphens/>
                    <w:jc w:val="right"/>
                    <w:rPr>
                      <w:highlight w:val="yellow"/>
                    </w:rPr>
                  </w:pPr>
                  <w:r w:rsidRPr="00A576BB">
                    <w:t>«</w:t>
                  </w:r>
                  <w:r>
                    <w:t>18</w:t>
                  </w:r>
                  <w:r w:rsidRPr="00A576BB">
                    <w:t xml:space="preserve">» </w:t>
                  </w:r>
                  <w:r>
                    <w:t>июня</w:t>
                  </w:r>
                  <w:r w:rsidRPr="00A576BB">
                    <w:t xml:space="preserve"> 202</w:t>
                  </w:r>
                  <w:r>
                    <w:t>5</w:t>
                  </w:r>
                  <w:r w:rsidRPr="00A576BB">
                    <w:t xml:space="preserve"> года</w:t>
                  </w:r>
                </w:p>
              </w:tc>
            </w:tr>
          </w:tbl>
          <w:p w14:paraId="1349892C" w14:textId="77777777" w:rsidR="005909B0" w:rsidRPr="00A576BB" w:rsidRDefault="005909B0" w:rsidP="00D9674C">
            <w:pPr>
              <w:jc w:val="center"/>
              <w:rPr>
                <w:b/>
                <w:sz w:val="36"/>
                <w:szCs w:val="36"/>
              </w:rPr>
            </w:pPr>
          </w:p>
          <w:p w14:paraId="07201675" w14:textId="793C0511" w:rsidR="005909B0" w:rsidRDefault="005909B0" w:rsidP="00D9674C">
            <w:pPr>
              <w:rPr>
                <w:b/>
                <w:sz w:val="36"/>
                <w:szCs w:val="36"/>
              </w:rPr>
            </w:pPr>
          </w:p>
          <w:p w14:paraId="0E9B46AE" w14:textId="77777777" w:rsidR="005909B0" w:rsidRPr="00A576BB" w:rsidRDefault="005909B0" w:rsidP="00D9674C">
            <w:pPr>
              <w:rPr>
                <w:b/>
                <w:sz w:val="36"/>
                <w:szCs w:val="36"/>
              </w:rPr>
            </w:pPr>
          </w:p>
          <w:p w14:paraId="750A4631" w14:textId="77777777" w:rsidR="005909B0" w:rsidRPr="00A576BB" w:rsidRDefault="005909B0" w:rsidP="00D9674C">
            <w:pPr>
              <w:jc w:val="center"/>
              <w:rPr>
                <w:b/>
                <w:sz w:val="36"/>
                <w:szCs w:val="36"/>
              </w:rPr>
            </w:pPr>
            <w:r w:rsidRPr="00A576BB">
              <w:rPr>
                <w:b/>
                <w:sz w:val="36"/>
                <w:szCs w:val="36"/>
              </w:rPr>
              <w:t xml:space="preserve">ПРОЕКТ ВНЕСЕНИЯ ИЗМЕНЕНИЙ </w:t>
            </w:r>
          </w:p>
          <w:p w14:paraId="2633AEC7" w14:textId="77777777" w:rsidR="005909B0" w:rsidRPr="00A576BB" w:rsidRDefault="005909B0" w:rsidP="00D9674C">
            <w:pPr>
              <w:jc w:val="center"/>
              <w:rPr>
                <w:b/>
                <w:sz w:val="36"/>
                <w:szCs w:val="36"/>
              </w:rPr>
            </w:pPr>
            <w:r w:rsidRPr="00A576BB">
              <w:rPr>
                <w:b/>
                <w:sz w:val="36"/>
                <w:szCs w:val="36"/>
              </w:rPr>
              <w:t>В ГЕНЕРАЛЬНЫЙ ПЛАН</w:t>
            </w:r>
          </w:p>
          <w:p w14:paraId="27C4CE34" w14:textId="77777777" w:rsidR="005909B0" w:rsidRPr="00A576BB" w:rsidRDefault="005909B0" w:rsidP="00D9674C">
            <w:pPr>
              <w:jc w:val="center"/>
              <w:rPr>
                <w:b/>
                <w:sz w:val="36"/>
                <w:szCs w:val="36"/>
              </w:rPr>
            </w:pPr>
            <w:r>
              <w:rPr>
                <w:b/>
                <w:sz w:val="36"/>
                <w:szCs w:val="36"/>
              </w:rPr>
              <w:t>КРЫЛОВСКОГО</w:t>
            </w:r>
            <w:r w:rsidRPr="00A576BB">
              <w:rPr>
                <w:b/>
                <w:sz w:val="36"/>
                <w:szCs w:val="36"/>
              </w:rPr>
              <w:t xml:space="preserve"> СЕЛЬСКОГО ПОСЕЛЕНИЯ</w:t>
            </w:r>
          </w:p>
          <w:p w14:paraId="4427666D" w14:textId="77777777" w:rsidR="005909B0" w:rsidRPr="00A576BB" w:rsidRDefault="005909B0" w:rsidP="00D9674C">
            <w:pPr>
              <w:suppressAutoHyphens/>
              <w:ind w:left="-240"/>
              <w:contextualSpacing/>
              <w:jc w:val="center"/>
              <w:rPr>
                <w:b/>
                <w:sz w:val="36"/>
                <w:szCs w:val="36"/>
              </w:rPr>
            </w:pPr>
            <w:r w:rsidRPr="00A576BB">
              <w:rPr>
                <w:b/>
                <w:sz w:val="36"/>
                <w:szCs w:val="36"/>
              </w:rPr>
              <w:t xml:space="preserve">МУНИЦИПАЛЬНОГО ОБРАЗОВАНИЯ </w:t>
            </w:r>
          </w:p>
          <w:p w14:paraId="36912CA7" w14:textId="77777777" w:rsidR="005909B0" w:rsidRPr="00A576BB" w:rsidRDefault="005909B0" w:rsidP="00D9674C">
            <w:pPr>
              <w:suppressAutoHyphens/>
              <w:ind w:left="-240"/>
              <w:contextualSpacing/>
              <w:jc w:val="center"/>
              <w:rPr>
                <w:b/>
                <w:sz w:val="36"/>
                <w:szCs w:val="36"/>
              </w:rPr>
            </w:pPr>
            <w:r>
              <w:rPr>
                <w:b/>
                <w:sz w:val="36"/>
                <w:szCs w:val="36"/>
              </w:rPr>
              <w:t>КРЫЛОВСКИЙ</w:t>
            </w:r>
            <w:r w:rsidRPr="00A576BB">
              <w:rPr>
                <w:b/>
                <w:sz w:val="36"/>
                <w:szCs w:val="36"/>
              </w:rPr>
              <w:t xml:space="preserve"> РАЙОН </w:t>
            </w:r>
          </w:p>
          <w:p w14:paraId="7A6AE053" w14:textId="77777777" w:rsidR="005909B0" w:rsidRPr="00A576BB" w:rsidRDefault="005909B0" w:rsidP="00D9674C">
            <w:pPr>
              <w:suppressAutoHyphens/>
              <w:ind w:left="-240"/>
              <w:contextualSpacing/>
              <w:jc w:val="center"/>
              <w:rPr>
                <w:b/>
                <w:sz w:val="36"/>
                <w:szCs w:val="36"/>
              </w:rPr>
            </w:pPr>
            <w:r w:rsidRPr="00A576BB">
              <w:rPr>
                <w:b/>
                <w:sz w:val="36"/>
                <w:szCs w:val="36"/>
              </w:rPr>
              <w:t>КРАСНОДАРСКОГО КРАЯ</w:t>
            </w:r>
          </w:p>
          <w:p w14:paraId="712CD24D" w14:textId="77777777" w:rsidR="005909B0" w:rsidRPr="00A576BB" w:rsidRDefault="005909B0" w:rsidP="00D9674C">
            <w:pPr>
              <w:suppressAutoHyphens/>
              <w:ind w:left="-240"/>
              <w:contextualSpacing/>
              <w:jc w:val="center"/>
              <w:rPr>
                <w:b/>
                <w:sz w:val="36"/>
                <w:szCs w:val="36"/>
              </w:rPr>
            </w:pPr>
          </w:p>
          <w:p w14:paraId="5F8CC171" w14:textId="77777777" w:rsidR="005909B0" w:rsidRPr="00A576BB" w:rsidRDefault="005909B0" w:rsidP="00D9674C">
            <w:pPr>
              <w:suppressAutoHyphens/>
              <w:ind w:left="-240"/>
              <w:contextualSpacing/>
              <w:jc w:val="center"/>
              <w:rPr>
                <w:b/>
                <w:sz w:val="36"/>
                <w:szCs w:val="36"/>
              </w:rPr>
            </w:pPr>
          </w:p>
          <w:p w14:paraId="35E5F46D" w14:textId="77777777" w:rsidR="005909B0" w:rsidRPr="00A576BB" w:rsidRDefault="005909B0" w:rsidP="00D9674C">
            <w:pPr>
              <w:suppressAutoHyphens/>
              <w:ind w:left="-240"/>
              <w:contextualSpacing/>
              <w:jc w:val="center"/>
              <w:rPr>
                <w:b/>
                <w:sz w:val="36"/>
                <w:szCs w:val="36"/>
              </w:rPr>
            </w:pPr>
          </w:p>
          <w:p w14:paraId="51DED469" w14:textId="1A966F64" w:rsidR="005909B0" w:rsidRPr="00A576BB" w:rsidRDefault="005909B0" w:rsidP="00D9674C">
            <w:pPr>
              <w:jc w:val="center"/>
              <w:rPr>
                <w:sz w:val="28"/>
                <w:szCs w:val="28"/>
              </w:rPr>
            </w:pPr>
            <w:r w:rsidRPr="00A576BB">
              <w:rPr>
                <w:sz w:val="28"/>
                <w:szCs w:val="28"/>
              </w:rPr>
              <w:t xml:space="preserve">ТОМ </w:t>
            </w:r>
            <w:r>
              <w:rPr>
                <w:sz w:val="28"/>
                <w:szCs w:val="28"/>
              </w:rPr>
              <w:t>2</w:t>
            </w:r>
          </w:p>
          <w:p w14:paraId="6C879FAD" w14:textId="0ACF7604" w:rsidR="005909B0" w:rsidRPr="00A576BB" w:rsidRDefault="005909B0" w:rsidP="00D9674C">
            <w:pPr>
              <w:jc w:val="center"/>
            </w:pPr>
            <w:r>
              <w:rPr>
                <w:sz w:val="28"/>
                <w:szCs w:val="28"/>
              </w:rPr>
              <w:t>МАТЕРИАЛЫ ПО ОБОСНОВАНИЮ</w:t>
            </w:r>
          </w:p>
          <w:p w14:paraId="2A05A064" w14:textId="77777777" w:rsidR="005909B0" w:rsidRPr="00A576BB" w:rsidRDefault="005909B0" w:rsidP="00D9674C">
            <w:pPr>
              <w:jc w:val="center"/>
              <w:rPr>
                <w:b/>
              </w:rPr>
            </w:pPr>
          </w:p>
          <w:p w14:paraId="34E6EF93" w14:textId="77777777" w:rsidR="005909B0" w:rsidRPr="00A576BB" w:rsidRDefault="005909B0" w:rsidP="00D9674C">
            <w:pPr>
              <w:jc w:val="center"/>
              <w:rPr>
                <w:b/>
              </w:rPr>
            </w:pPr>
          </w:p>
          <w:p w14:paraId="1A81ACAD" w14:textId="77777777" w:rsidR="005909B0" w:rsidRPr="00A576BB" w:rsidRDefault="005909B0" w:rsidP="00D9674C">
            <w:pPr>
              <w:jc w:val="center"/>
            </w:pPr>
          </w:p>
          <w:p w14:paraId="7BCA2D41" w14:textId="77777777" w:rsidR="005909B0" w:rsidRPr="00A576BB" w:rsidRDefault="005909B0" w:rsidP="00D9674C">
            <w:pPr>
              <w:jc w:val="center"/>
            </w:pPr>
          </w:p>
          <w:p w14:paraId="16371099" w14:textId="77777777" w:rsidR="005909B0" w:rsidRPr="00A576BB" w:rsidRDefault="005909B0" w:rsidP="00D9674C">
            <w:pPr>
              <w:jc w:val="center"/>
            </w:pPr>
          </w:p>
          <w:p w14:paraId="59848C55" w14:textId="77777777" w:rsidR="005909B0" w:rsidRPr="00A576BB" w:rsidRDefault="005909B0" w:rsidP="00D9674C">
            <w:pPr>
              <w:jc w:val="center"/>
              <w:rPr>
                <w:sz w:val="28"/>
                <w:szCs w:val="28"/>
              </w:rPr>
            </w:pPr>
            <w:r w:rsidRPr="00A576BB">
              <w:rPr>
                <w:sz w:val="28"/>
                <w:szCs w:val="28"/>
              </w:rPr>
              <w:t>Индивидуальный предприниматель                                                М.И. Приёмский</w:t>
            </w:r>
          </w:p>
          <w:p w14:paraId="4D086F0C" w14:textId="77777777" w:rsidR="005909B0" w:rsidRPr="00A576BB" w:rsidRDefault="005909B0" w:rsidP="00D9674C">
            <w:pPr>
              <w:jc w:val="center"/>
            </w:pPr>
          </w:p>
          <w:p w14:paraId="5798F4DA" w14:textId="77777777" w:rsidR="005909B0" w:rsidRPr="00A576BB" w:rsidRDefault="005909B0" w:rsidP="00D9674C">
            <w:r w:rsidRPr="00A576BB">
              <w:t xml:space="preserve">       </w:t>
            </w:r>
          </w:p>
          <w:p w14:paraId="21F632B4" w14:textId="77777777" w:rsidR="005909B0" w:rsidRPr="00A576BB" w:rsidRDefault="005909B0" w:rsidP="00D9674C"/>
          <w:p w14:paraId="7D03DF41" w14:textId="77777777" w:rsidR="005909B0" w:rsidRPr="00A576BB" w:rsidRDefault="005909B0" w:rsidP="00D9674C"/>
          <w:p w14:paraId="1898C5D7" w14:textId="77777777" w:rsidR="005909B0" w:rsidRPr="00A576BB" w:rsidRDefault="005909B0" w:rsidP="00D9674C"/>
          <w:p w14:paraId="37EA7B15" w14:textId="77777777" w:rsidR="005909B0" w:rsidRPr="00A576BB" w:rsidRDefault="005909B0" w:rsidP="00D9674C"/>
          <w:p w14:paraId="3980B463" w14:textId="183C1F48" w:rsidR="005909B0" w:rsidRDefault="005909B0" w:rsidP="00D9674C"/>
          <w:p w14:paraId="5588B95D" w14:textId="75F32B18" w:rsidR="005909B0" w:rsidRDefault="005909B0" w:rsidP="00D9674C"/>
          <w:p w14:paraId="0CC9262B" w14:textId="77777777" w:rsidR="005909B0" w:rsidRDefault="005909B0" w:rsidP="00D9674C"/>
          <w:p w14:paraId="1995190D" w14:textId="77777777" w:rsidR="005909B0" w:rsidRPr="00A576BB" w:rsidRDefault="005909B0" w:rsidP="00D9674C"/>
          <w:p w14:paraId="07EECE75" w14:textId="77777777" w:rsidR="005909B0" w:rsidRPr="00A576BB" w:rsidRDefault="005909B0" w:rsidP="00D9674C"/>
          <w:p w14:paraId="6F7323F6" w14:textId="77777777" w:rsidR="005909B0" w:rsidRPr="00A576BB" w:rsidRDefault="005909B0" w:rsidP="00D9674C">
            <w:pPr>
              <w:tabs>
                <w:tab w:val="center" w:pos="4677"/>
                <w:tab w:val="right" w:pos="9355"/>
              </w:tabs>
              <w:jc w:val="center"/>
              <w:rPr>
                <w:b/>
                <w:sz w:val="28"/>
                <w:szCs w:val="28"/>
              </w:rPr>
            </w:pPr>
            <w:r w:rsidRPr="00A576BB">
              <w:rPr>
                <w:b/>
                <w:sz w:val="28"/>
                <w:szCs w:val="28"/>
              </w:rPr>
              <w:t>202</w:t>
            </w:r>
            <w:r>
              <w:rPr>
                <w:b/>
                <w:sz w:val="28"/>
                <w:szCs w:val="28"/>
              </w:rPr>
              <w:t>5</w:t>
            </w:r>
            <w:r w:rsidRPr="00A576BB">
              <w:rPr>
                <w:b/>
                <w:sz w:val="28"/>
                <w:szCs w:val="28"/>
              </w:rPr>
              <w:t xml:space="preserve"> г</w:t>
            </w:r>
          </w:p>
        </w:tc>
      </w:tr>
      <w:bookmarkEnd w:id="0"/>
    </w:tbl>
    <w:p w14:paraId="0D6ABA2D" w14:textId="77777777" w:rsidR="005909B0" w:rsidRDefault="005909B0" w:rsidP="000C05C7">
      <w:pPr>
        <w:jc w:val="center"/>
        <w:rPr>
          <w:b/>
          <w:spacing w:val="-4"/>
          <w:sz w:val="26"/>
          <w:szCs w:val="26"/>
        </w:rPr>
      </w:pPr>
    </w:p>
    <w:p w14:paraId="4A02E0E3" w14:textId="77777777" w:rsidR="005909B0" w:rsidRPr="005048F2" w:rsidRDefault="005909B0" w:rsidP="005909B0">
      <w:pPr>
        <w:jc w:val="center"/>
        <w:rPr>
          <w:b/>
          <w:sz w:val="28"/>
          <w:szCs w:val="28"/>
        </w:rPr>
      </w:pPr>
      <w:r w:rsidRPr="005048F2">
        <w:rPr>
          <w:b/>
          <w:sz w:val="28"/>
          <w:szCs w:val="28"/>
        </w:rPr>
        <w:lastRenderedPageBreak/>
        <w:t>СОСТАВ ПРОЕКТА</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8363"/>
      </w:tblGrid>
      <w:tr w:rsidR="005909B0" w:rsidRPr="005048F2" w14:paraId="4E58899E" w14:textId="77777777" w:rsidTr="00D9674C">
        <w:trPr>
          <w:trHeight w:val="392"/>
        </w:trPr>
        <w:tc>
          <w:tcPr>
            <w:tcW w:w="10206" w:type="dxa"/>
            <w:gridSpan w:val="2"/>
            <w:vAlign w:val="center"/>
          </w:tcPr>
          <w:p w14:paraId="6B7A4FE9" w14:textId="77777777" w:rsidR="005909B0" w:rsidRPr="005048F2" w:rsidRDefault="005909B0" w:rsidP="00D9674C">
            <w:pPr>
              <w:rPr>
                <w:b/>
                <w:sz w:val="28"/>
                <w:szCs w:val="28"/>
              </w:rPr>
            </w:pPr>
            <w:r w:rsidRPr="005048F2">
              <w:rPr>
                <w:b/>
                <w:sz w:val="28"/>
                <w:szCs w:val="28"/>
              </w:rPr>
              <w:t xml:space="preserve">Том </w:t>
            </w:r>
            <w:r w:rsidRPr="005048F2">
              <w:rPr>
                <w:b/>
                <w:sz w:val="28"/>
                <w:szCs w:val="28"/>
                <w:lang w:val="en-US"/>
              </w:rPr>
              <w:t>I</w:t>
            </w:r>
            <w:r w:rsidRPr="005048F2">
              <w:rPr>
                <w:b/>
                <w:sz w:val="28"/>
                <w:szCs w:val="28"/>
              </w:rPr>
              <w:t>.    Утверждаемая часть проекта.</w:t>
            </w:r>
          </w:p>
        </w:tc>
      </w:tr>
      <w:tr w:rsidR="005909B0" w:rsidRPr="005048F2" w14:paraId="52DEABFB" w14:textId="77777777" w:rsidTr="00D9674C">
        <w:trPr>
          <w:trHeight w:val="412"/>
        </w:trPr>
        <w:tc>
          <w:tcPr>
            <w:tcW w:w="1843" w:type="dxa"/>
            <w:vAlign w:val="center"/>
          </w:tcPr>
          <w:p w14:paraId="35A4427F" w14:textId="77777777" w:rsidR="005909B0" w:rsidRPr="005048F2" w:rsidRDefault="005909B0" w:rsidP="00D9674C">
            <w:pPr>
              <w:snapToGrid w:val="0"/>
              <w:jc w:val="center"/>
              <w:rPr>
                <w:b/>
                <w:sz w:val="28"/>
                <w:szCs w:val="28"/>
              </w:rPr>
            </w:pPr>
            <w:r w:rsidRPr="005048F2">
              <w:rPr>
                <w:b/>
                <w:sz w:val="28"/>
                <w:szCs w:val="28"/>
              </w:rPr>
              <w:t>Часть 1</w:t>
            </w:r>
          </w:p>
        </w:tc>
        <w:tc>
          <w:tcPr>
            <w:tcW w:w="8363" w:type="dxa"/>
            <w:vAlign w:val="center"/>
          </w:tcPr>
          <w:p w14:paraId="7997E2A4" w14:textId="77777777" w:rsidR="005909B0" w:rsidRPr="005048F2" w:rsidRDefault="005909B0" w:rsidP="00D9674C">
            <w:pPr>
              <w:snapToGrid w:val="0"/>
              <w:rPr>
                <w:b/>
                <w:sz w:val="28"/>
                <w:szCs w:val="28"/>
                <w:u w:val="single"/>
                <w:lang w:eastAsia="ar-SA"/>
              </w:rPr>
            </w:pPr>
            <w:r w:rsidRPr="005048F2">
              <w:rPr>
                <w:b/>
                <w:sz w:val="28"/>
                <w:szCs w:val="28"/>
              </w:rPr>
              <w:t>Положения о территориальном планировании</w:t>
            </w:r>
            <w:r w:rsidRPr="005048F2">
              <w:rPr>
                <w:b/>
                <w:sz w:val="28"/>
                <w:szCs w:val="28"/>
                <w:lang w:eastAsia="ar-SA"/>
              </w:rPr>
              <w:t xml:space="preserve"> </w:t>
            </w:r>
          </w:p>
        </w:tc>
      </w:tr>
      <w:tr w:rsidR="005909B0" w:rsidRPr="005048F2" w14:paraId="2741C588" w14:textId="77777777" w:rsidTr="00D9674C">
        <w:trPr>
          <w:trHeight w:val="303"/>
        </w:trPr>
        <w:tc>
          <w:tcPr>
            <w:tcW w:w="1843" w:type="dxa"/>
            <w:vAlign w:val="center"/>
          </w:tcPr>
          <w:p w14:paraId="4378A682" w14:textId="77777777" w:rsidR="005909B0" w:rsidRPr="005048F2" w:rsidRDefault="005909B0" w:rsidP="00D9674C">
            <w:pPr>
              <w:snapToGrid w:val="0"/>
              <w:jc w:val="center"/>
              <w:rPr>
                <w:b/>
                <w:sz w:val="28"/>
                <w:szCs w:val="28"/>
              </w:rPr>
            </w:pPr>
            <w:r w:rsidRPr="005048F2">
              <w:rPr>
                <w:sz w:val="28"/>
                <w:szCs w:val="28"/>
              </w:rPr>
              <w:t>Раздел 1</w:t>
            </w:r>
          </w:p>
        </w:tc>
        <w:tc>
          <w:tcPr>
            <w:tcW w:w="8363" w:type="dxa"/>
            <w:vAlign w:val="center"/>
          </w:tcPr>
          <w:p w14:paraId="06989967" w14:textId="77777777" w:rsidR="005909B0" w:rsidRPr="005048F2" w:rsidRDefault="005909B0" w:rsidP="00D9674C">
            <w:pPr>
              <w:snapToGrid w:val="0"/>
              <w:rPr>
                <w:sz w:val="28"/>
                <w:szCs w:val="28"/>
              </w:rPr>
            </w:pPr>
            <w:r w:rsidRPr="005048F2">
              <w:rPr>
                <w:sz w:val="28"/>
                <w:szCs w:val="28"/>
              </w:rPr>
              <w:t>Цели территориального планирования</w:t>
            </w:r>
          </w:p>
        </w:tc>
      </w:tr>
      <w:tr w:rsidR="005909B0" w:rsidRPr="005048F2" w14:paraId="1820BFFB" w14:textId="77777777" w:rsidTr="00D9674C">
        <w:trPr>
          <w:trHeight w:val="420"/>
        </w:trPr>
        <w:tc>
          <w:tcPr>
            <w:tcW w:w="1843" w:type="dxa"/>
            <w:vAlign w:val="center"/>
          </w:tcPr>
          <w:p w14:paraId="2143C654" w14:textId="77777777" w:rsidR="005909B0" w:rsidRPr="005048F2" w:rsidRDefault="005909B0" w:rsidP="00D9674C">
            <w:pPr>
              <w:snapToGrid w:val="0"/>
              <w:jc w:val="center"/>
              <w:rPr>
                <w:b/>
                <w:sz w:val="28"/>
                <w:szCs w:val="28"/>
              </w:rPr>
            </w:pPr>
            <w:r w:rsidRPr="005048F2">
              <w:rPr>
                <w:sz w:val="28"/>
                <w:szCs w:val="28"/>
              </w:rPr>
              <w:t>Раздел 2</w:t>
            </w:r>
          </w:p>
        </w:tc>
        <w:tc>
          <w:tcPr>
            <w:tcW w:w="8363" w:type="dxa"/>
            <w:vAlign w:val="center"/>
          </w:tcPr>
          <w:p w14:paraId="401C48C7" w14:textId="77777777" w:rsidR="005909B0" w:rsidRPr="005048F2" w:rsidRDefault="005909B0" w:rsidP="00D9674C">
            <w:pPr>
              <w:snapToGrid w:val="0"/>
              <w:rPr>
                <w:sz w:val="28"/>
                <w:szCs w:val="28"/>
              </w:rPr>
            </w:pPr>
            <w:r w:rsidRPr="005048F2">
              <w:rPr>
                <w:sz w:val="28"/>
                <w:szCs w:val="28"/>
              </w:rPr>
              <w:t>Сведения о планируемых объектах местного значения</w:t>
            </w:r>
          </w:p>
        </w:tc>
      </w:tr>
      <w:tr w:rsidR="005909B0" w:rsidRPr="005048F2" w14:paraId="6D61A9B8" w14:textId="77777777" w:rsidTr="00D9674C">
        <w:trPr>
          <w:trHeight w:val="431"/>
        </w:trPr>
        <w:tc>
          <w:tcPr>
            <w:tcW w:w="1843" w:type="dxa"/>
            <w:vAlign w:val="center"/>
          </w:tcPr>
          <w:p w14:paraId="3B71B0D0" w14:textId="77777777" w:rsidR="005909B0" w:rsidRPr="005048F2" w:rsidRDefault="005909B0" w:rsidP="00D9674C">
            <w:pPr>
              <w:snapToGrid w:val="0"/>
              <w:jc w:val="center"/>
              <w:rPr>
                <w:b/>
                <w:sz w:val="28"/>
                <w:szCs w:val="28"/>
              </w:rPr>
            </w:pPr>
            <w:r w:rsidRPr="005048F2">
              <w:rPr>
                <w:b/>
                <w:sz w:val="28"/>
                <w:szCs w:val="28"/>
              </w:rPr>
              <w:t>Часть 2</w:t>
            </w:r>
          </w:p>
        </w:tc>
        <w:tc>
          <w:tcPr>
            <w:tcW w:w="8363" w:type="dxa"/>
            <w:vAlign w:val="center"/>
          </w:tcPr>
          <w:p w14:paraId="1398F0FC" w14:textId="77777777" w:rsidR="005909B0" w:rsidRPr="005048F2" w:rsidRDefault="005909B0" w:rsidP="00D9674C">
            <w:pPr>
              <w:snapToGrid w:val="0"/>
              <w:rPr>
                <w:b/>
                <w:sz w:val="28"/>
                <w:szCs w:val="28"/>
              </w:rPr>
            </w:pPr>
            <w:r w:rsidRPr="005048F2">
              <w:rPr>
                <w:b/>
                <w:sz w:val="28"/>
                <w:szCs w:val="28"/>
              </w:rPr>
              <w:t>Графические материалы (</w:t>
            </w:r>
            <w:r w:rsidRPr="008C6665">
              <w:rPr>
                <w:b/>
                <w:sz w:val="28"/>
                <w:szCs w:val="28"/>
              </w:rPr>
              <w:t>карты</w:t>
            </w:r>
            <w:r w:rsidRPr="005048F2">
              <w:rPr>
                <w:b/>
                <w:sz w:val="28"/>
                <w:szCs w:val="28"/>
              </w:rPr>
              <w:t xml:space="preserve">) генерального плана </w:t>
            </w:r>
          </w:p>
        </w:tc>
      </w:tr>
      <w:tr w:rsidR="005909B0" w:rsidRPr="005048F2" w14:paraId="2C4535C3" w14:textId="77777777" w:rsidTr="00D9674C">
        <w:trPr>
          <w:trHeight w:val="391"/>
        </w:trPr>
        <w:tc>
          <w:tcPr>
            <w:tcW w:w="1843" w:type="dxa"/>
            <w:vAlign w:val="center"/>
          </w:tcPr>
          <w:p w14:paraId="56B8DE32" w14:textId="77777777" w:rsidR="005909B0" w:rsidRPr="005048F2" w:rsidRDefault="005909B0" w:rsidP="00D9674C">
            <w:pPr>
              <w:snapToGrid w:val="0"/>
              <w:jc w:val="center"/>
              <w:rPr>
                <w:sz w:val="28"/>
                <w:szCs w:val="28"/>
              </w:rPr>
            </w:pPr>
          </w:p>
        </w:tc>
        <w:tc>
          <w:tcPr>
            <w:tcW w:w="8363" w:type="dxa"/>
            <w:vAlign w:val="center"/>
          </w:tcPr>
          <w:p w14:paraId="0D3102CD" w14:textId="77777777" w:rsidR="005909B0" w:rsidRPr="005048F2" w:rsidRDefault="005909B0" w:rsidP="00D9674C">
            <w:pPr>
              <w:snapToGrid w:val="0"/>
              <w:rPr>
                <w:sz w:val="28"/>
                <w:szCs w:val="28"/>
              </w:rPr>
            </w:pPr>
            <w:r w:rsidRPr="005048F2">
              <w:rPr>
                <w:sz w:val="28"/>
                <w:szCs w:val="28"/>
              </w:rPr>
              <w:t>Карта планируемого размещения объектов местного значения поселения</w:t>
            </w:r>
          </w:p>
        </w:tc>
      </w:tr>
      <w:tr w:rsidR="005909B0" w:rsidRPr="005048F2" w14:paraId="1C5BEC22" w14:textId="77777777" w:rsidTr="00D9674C">
        <w:trPr>
          <w:trHeight w:val="282"/>
        </w:trPr>
        <w:tc>
          <w:tcPr>
            <w:tcW w:w="1843" w:type="dxa"/>
            <w:vAlign w:val="center"/>
          </w:tcPr>
          <w:p w14:paraId="762C31A9" w14:textId="77777777" w:rsidR="005909B0" w:rsidRPr="005048F2" w:rsidRDefault="005909B0" w:rsidP="00D9674C">
            <w:pPr>
              <w:snapToGrid w:val="0"/>
              <w:jc w:val="center"/>
              <w:rPr>
                <w:b/>
                <w:sz w:val="28"/>
                <w:szCs w:val="28"/>
              </w:rPr>
            </w:pPr>
          </w:p>
        </w:tc>
        <w:tc>
          <w:tcPr>
            <w:tcW w:w="8363" w:type="dxa"/>
            <w:vAlign w:val="center"/>
          </w:tcPr>
          <w:p w14:paraId="187A0699" w14:textId="77777777" w:rsidR="005909B0" w:rsidRPr="00996644" w:rsidRDefault="005909B0" w:rsidP="00D9674C">
            <w:pPr>
              <w:snapToGrid w:val="0"/>
              <w:rPr>
                <w:bCs/>
                <w:sz w:val="28"/>
                <w:szCs w:val="28"/>
              </w:rPr>
            </w:pPr>
            <w:r>
              <w:rPr>
                <w:bCs/>
                <w:sz w:val="28"/>
                <w:szCs w:val="28"/>
              </w:rPr>
              <w:t>К</w:t>
            </w:r>
            <w:r w:rsidRPr="00CE0BF1">
              <w:rPr>
                <w:bCs/>
                <w:sz w:val="28"/>
                <w:szCs w:val="28"/>
              </w:rPr>
              <w:t>арта функционального зонирования территории</w:t>
            </w:r>
          </w:p>
        </w:tc>
      </w:tr>
      <w:tr w:rsidR="005909B0" w:rsidRPr="005048F2" w14:paraId="7AC28D90" w14:textId="77777777" w:rsidTr="00D9674C">
        <w:trPr>
          <w:trHeight w:val="406"/>
        </w:trPr>
        <w:tc>
          <w:tcPr>
            <w:tcW w:w="1843" w:type="dxa"/>
            <w:vAlign w:val="center"/>
          </w:tcPr>
          <w:p w14:paraId="0D7E91F2" w14:textId="77777777" w:rsidR="005909B0" w:rsidRPr="005048F2" w:rsidRDefault="005909B0" w:rsidP="00D9674C">
            <w:pPr>
              <w:snapToGrid w:val="0"/>
              <w:jc w:val="center"/>
              <w:rPr>
                <w:b/>
                <w:sz w:val="28"/>
                <w:szCs w:val="28"/>
              </w:rPr>
            </w:pPr>
          </w:p>
        </w:tc>
        <w:tc>
          <w:tcPr>
            <w:tcW w:w="8363" w:type="dxa"/>
            <w:vAlign w:val="center"/>
          </w:tcPr>
          <w:p w14:paraId="4BB1B03A" w14:textId="77777777" w:rsidR="005909B0" w:rsidRPr="005048F2" w:rsidRDefault="005909B0" w:rsidP="00D9674C">
            <w:pPr>
              <w:snapToGrid w:val="0"/>
              <w:rPr>
                <w:sz w:val="28"/>
                <w:szCs w:val="28"/>
              </w:rPr>
            </w:pPr>
            <w:r w:rsidRPr="005048F2">
              <w:rPr>
                <w:bCs/>
                <w:sz w:val="28"/>
                <w:szCs w:val="28"/>
              </w:rPr>
              <w:t>Карта границ населенных пунктов (в том числе границ образуемых населенных пунктов), входящих в состав поселения</w:t>
            </w:r>
          </w:p>
        </w:tc>
      </w:tr>
      <w:tr w:rsidR="005909B0" w:rsidRPr="005048F2" w14:paraId="509911AA" w14:textId="77777777" w:rsidTr="00D9674C">
        <w:trPr>
          <w:trHeight w:val="429"/>
        </w:trPr>
        <w:tc>
          <w:tcPr>
            <w:tcW w:w="10206" w:type="dxa"/>
            <w:gridSpan w:val="2"/>
            <w:vAlign w:val="center"/>
          </w:tcPr>
          <w:p w14:paraId="14BDCE1E" w14:textId="77777777" w:rsidR="005909B0" w:rsidRPr="005048F2" w:rsidRDefault="005909B0" w:rsidP="00D9674C">
            <w:pPr>
              <w:rPr>
                <w:b/>
                <w:sz w:val="28"/>
                <w:szCs w:val="28"/>
              </w:rPr>
            </w:pPr>
            <w:r w:rsidRPr="005048F2">
              <w:rPr>
                <w:b/>
                <w:sz w:val="28"/>
                <w:szCs w:val="28"/>
              </w:rPr>
              <w:t xml:space="preserve">Том </w:t>
            </w:r>
            <w:r w:rsidRPr="005048F2">
              <w:rPr>
                <w:b/>
                <w:sz w:val="28"/>
                <w:szCs w:val="28"/>
                <w:lang w:val="en-US"/>
              </w:rPr>
              <w:t>II</w:t>
            </w:r>
            <w:r w:rsidRPr="005048F2">
              <w:rPr>
                <w:b/>
                <w:sz w:val="28"/>
                <w:szCs w:val="28"/>
              </w:rPr>
              <w:t>.    Материалы по обоснованию проекта генерального плана.</w:t>
            </w:r>
          </w:p>
        </w:tc>
      </w:tr>
      <w:tr w:rsidR="005909B0" w:rsidRPr="005048F2" w14:paraId="77CC3E9D" w14:textId="77777777" w:rsidTr="00D9674C">
        <w:trPr>
          <w:trHeight w:val="422"/>
        </w:trPr>
        <w:tc>
          <w:tcPr>
            <w:tcW w:w="1843" w:type="dxa"/>
            <w:vAlign w:val="center"/>
          </w:tcPr>
          <w:p w14:paraId="1B478C83" w14:textId="77777777" w:rsidR="005909B0" w:rsidRPr="005048F2" w:rsidRDefault="005909B0" w:rsidP="00D9674C">
            <w:pPr>
              <w:spacing w:before="120" w:after="60"/>
              <w:ind w:left="-142" w:right="-108"/>
              <w:jc w:val="center"/>
              <w:rPr>
                <w:b/>
                <w:sz w:val="28"/>
                <w:szCs w:val="28"/>
              </w:rPr>
            </w:pPr>
            <w:r w:rsidRPr="005048F2">
              <w:rPr>
                <w:b/>
                <w:sz w:val="28"/>
                <w:szCs w:val="28"/>
              </w:rPr>
              <w:t>Часть 1</w:t>
            </w:r>
          </w:p>
        </w:tc>
        <w:tc>
          <w:tcPr>
            <w:tcW w:w="8363" w:type="dxa"/>
            <w:vAlign w:val="center"/>
          </w:tcPr>
          <w:p w14:paraId="22E64AB1" w14:textId="77777777" w:rsidR="005909B0" w:rsidRPr="005048F2" w:rsidRDefault="005909B0" w:rsidP="00D9674C">
            <w:pPr>
              <w:rPr>
                <w:sz w:val="28"/>
                <w:szCs w:val="28"/>
              </w:rPr>
            </w:pPr>
            <w:r w:rsidRPr="005048F2">
              <w:rPr>
                <w:sz w:val="28"/>
                <w:szCs w:val="28"/>
              </w:rPr>
              <w:t>Пояснительная записка (обоснование выбранного варианта размещения объектов местного значения поселения)</w:t>
            </w:r>
          </w:p>
        </w:tc>
      </w:tr>
      <w:tr w:rsidR="005909B0" w:rsidRPr="005048F2" w14:paraId="5982CCB8" w14:textId="77777777" w:rsidTr="00D9674C">
        <w:trPr>
          <w:trHeight w:val="685"/>
        </w:trPr>
        <w:tc>
          <w:tcPr>
            <w:tcW w:w="1843" w:type="dxa"/>
            <w:vAlign w:val="center"/>
          </w:tcPr>
          <w:p w14:paraId="718B16D3" w14:textId="77777777" w:rsidR="005909B0" w:rsidRPr="005048F2" w:rsidRDefault="005909B0" w:rsidP="00D9674C">
            <w:pPr>
              <w:snapToGrid w:val="0"/>
              <w:jc w:val="center"/>
              <w:rPr>
                <w:b/>
                <w:sz w:val="28"/>
                <w:szCs w:val="28"/>
              </w:rPr>
            </w:pPr>
            <w:r w:rsidRPr="005048F2">
              <w:rPr>
                <w:sz w:val="28"/>
                <w:szCs w:val="28"/>
              </w:rPr>
              <w:t>Раздел 1</w:t>
            </w:r>
          </w:p>
        </w:tc>
        <w:tc>
          <w:tcPr>
            <w:tcW w:w="8363" w:type="dxa"/>
            <w:vAlign w:val="center"/>
          </w:tcPr>
          <w:p w14:paraId="7FF79E5A" w14:textId="77777777" w:rsidR="005909B0" w:rsidRPr="005048F2" w:rsidRDefault="005909B0" w:rsidP="00D9674C">
            <w:pPr>
              <w:rPr>
                <w:sz w:val="28"/>
                <w:szCs w:val="28"/>
              </w:rPr>
            </w:pPr>
            <w:r w:rsidRPr="005048F2">
              <w:rPr>
                <w:sz w:val="28"/>
                <w:szCs w:val="28"/>
              </w:rPr>
              <w:t>Анализ современного состояния и ограничений использования планируемой территории.</w:t>
            </w:r>
          </w:p>
        </w:tc>
      </w:tr>
      <w:tr w:rsidR="005909B0" w:rsidRPr="005048F2" w14:paraId="409B07F7" w14:textId="77777777" w:rsidTr="00D9674C">
        <w:trPr>
          <w:trHeight w:val="667"/>
        </w:trPr>
        <w:tc>
          <w:tcPr>
            <w:tcW w:w="1843" w:type="dxa"/>
            <w:vAlign w:val="center"/>
          </w:tcPr>
          <w:p w14:paraId="09F48996" w14:textId="77777777" w:rsidR="005909B0" w:rsidRPr="005048F2" w:rsidRDefault="005909B0" w:rsidP="00D9674C">
            <w:pPr>
              <w:snapToGrid w:val="0"/>
              <w:jc w:val="center"/>
              <w:rPr>
                <w:b/>
                <w:sz w:val="28"/>
                <w:szCs w:val="28"/>
              </w:rPr>
            </w:pPr>
            <w:r w:rsidRPr="005048F2">
              <w:rPr>
                <w:sz w:val="28"/>
                <w:szCs w:val="28"/>
              </w:rPr>
              <w:t>Раздел 2</w:t>
            </w:r>
          </w:p>
        </w:tc>
        <w:tc>
          <w:tcPr>
            <w:tcW w:w="8363" w:type="dxa"/>
            <w:vAlign w:val="center"/>
          </w:tcPr>
          <w:p w14:paraId="054EF1B3" w14:textId="77777777" w:rsidR="005909B0" w:rsidRPr="005048F2" w:rsidRDefault="005909B0" w:rsidP="00D9674C">
            <w:pPr>
              <w:rPr>
                <w:sz w:val="28"/>
                <w:szCs w:val="28"/>
              </w:rPr>
            </w:pPr>
            <w:r w:rsidRPr="005048F2">
              <w:rPr>
                <w:sz w:val="28"/>
                <w:szCs w:val="28"/>
              </w:rPr>
              <w:t>Обоснование выбранного варианта размещения объектов местного значения поселения и планировочной организации</w:t>
            </w:r>
          </w:p>
        </w:tc>
      </w:tr>
      <w:tr w:rsidR="005909B0" w:rsidRPr="005048F2" w14:paraId="63DC25E4" w14:textId="77777777" w:rsidTr="00D9674C">
        <w:trPr>
          <w:trHeight w:val="563"/>
        </w:trPr>
        <w:tc>
          <w:tcPr>
            <w:tcW w:w="1843" w:type="dxa"/>
            <w:vAlign w:val="center"/>
          </w:tcPr>
          <w:p w14:paraId="168D6174" w14:textId="77777777" w:rsidR="005909B0" w:rsidRPr="005048F2" w:rsidRDefault="005909B0" w:rsidP="00D9674C">
            <w:pPr>
              <w:snapToGrid w:val="0"/>
              <w:jc w:val="center"/>
              <w:rPr>
                <w:sz w:val="28"/>
                <w:szCs w:val="28"/>
              </w:rPr>
            </w:pPr>
            <w:r w:rsidRPr="005048F2">
              <w:rPr>
                <w:sz w:val="28"/>
                <w:szCs w:val="28"/>
              </w:rPr>
              <w:t>Раздел 3</w:t>
            </w:r>
          </w:p>
        </w:tc>
        <w:tc>
          <w:tcPr>
            <w:tcW w:w="8363" w:type="dxa"/>
            <w:vAlign w:val="center"/>
          </w:tcPr>
          <w:p w14:paraId="48E066FF" w14:textId="77777777" w:rsidR="005909B0" w:rsidRPr="005048F2" w:rsidRDefault="005909B0" w:rsidP="00D9674C">
            <w:pPr>
              <w:rPr>
                <w:sz w:val="28"/>
                <w:szCs w:val="28"/>
              </w:rPr>
            </w:pPr>
            <w:r w:rsidRPr="005048F2">
              <w:rPr>
                <w:sz w:val="28"/>
                <w:szCs w:val="28"/>
              </w:rPr>
              <w:t>Перечень мероприятий по территориальному планированию</w:t>
            </w:r>
          </w:p>
        </w:tc>
      </w:tr>
      <w:tr w:rsidR="005909B0" w:rsidRPr="005048F2" w14:paraId="5E5A280E" w14:textId="77777777" w:rsidTr="00D9674C">
        <w:trPr>
          <w:trHeight w:val="401"/>
        </w:trPr>
        <w:tc>
          <w:tcPr>
            <w:tcW w:w="1843" w:type="dxa"/>
            <w:vAlign w:val="center"/>
          </w:tcPr>
          <w:p w14:paraId="0FA69331" w14:textId="77777777" w:rsidR="005909B0" w:rsidRPr="005048F2" w:rsidRDefault="005909B0" w:rsidP="00D9674C">
            <w:pPr>
              <w:spacing w:before="120" w:after="60"/>
              <w:ind w:left="-142" w:right="-108"/>
              <w:jc w:val="center"/>
              <w:rPr>
                <w:b/>
                <w:sz w:val="28"/>
                <w:szCs w:val="28"/>
              </w:rPr>
            </w:pPr>
            <w:r w:rsidRPr="005048F2">
              <w:rPr>
                <w:b/>
                <w:sz w:val="28"/>
                <w:szCs w:val="28"/>
              </w:rPr>
              <w:t>Часть 2</w:t>
            </w:r>
          </w:p>
        </w:tc>
        <w:tc>
          <w:tcPr>
            <w:tcW w:w="8363" w:type="dxa"/>
            <w:vAlign w:val="center"/>
          </w:tcPr>
          <w:p w14:paraId="04697FD8" w14:textId="77777777" w:rsidR="005909B0" w:rsidRPr="005048F2" w:rsidRDefault="005909B0" w:rsidP="00D9674C">
            <w:pPr>
              <w:rPr>
                <w:sz w:val="28"/>
                <w:szCs w:val="28"/>
              </w:rPr>
            </w:pPr>
            <w:r w:rsidRPr="005048F2">
              <w:rPr>
                <w:sz w:val="28"/>
                <w:szCs w:val="28"/>
              </w:rPr>
              <w:t>Графические материалы по обоснованию генерального плана в виде карт</w:t>
            </w:r>
          </w:p>
        </w:tc>
      </w:tr>
      <w:tr w:rsidR="005909B0" w:rsidRPr="005048F2" w14:paraId="6B7D7173" w14:textId="77777777" w:rsidTr="00D9674C">
        <w:trPr>
          <w:trHeight w:val="507"/>
        </w:trPr>
        <w:tc>
          <w:tcPr>
            <w:tcW w:w="1843" w:type="dxa"/>
            <w:vAlign w:val="center"/>
          </w:tcPr>
          <w:p w14:paraId="43BF8FD4" w14:textId="77777777" w:rsidR="005909B0" w:rsidRPr="005048F2" w:rsidRDefault="005909B0" w:rsidP="00D9674C">
            <w:pPr>
              <w:snapToGrid w:val="0"/>
              <w:jc w:val="center"/>
              <w:rPr>
                <w:b/>
                <w:sz w:val="28"/>
                <w:szCs w:val="28"/>
              </w:rPr>
            </w:pPr>
          </w:p>
        </w:tc>
        <w:tc>
          <w:tcPr>
            <w:tcW w:w="8363" w:type="dxa"/>
            <w:vAlign w:val="center"/>
          </w:tcPr>
          <w:p w14:paraId="26FDA3B0" w14:textId="77777777" w:rsidR="005909B0" w:rsidRPr="005048F2" w:rsidRDefault="005909B0" w:rsidP="00D9674C">
            <w:pPr>
              <w:rPr>
                <w:sz w:val="28"/>
                <w:szCs w:val="28"/>
              </w:rPr>
            </w:pPr>
            <w:r w:rsidRPr="005048F2">
              <w:rPr>
                <w:bCs/>
                <w:sz w:val="28"/>
                <w:szCs w:val="28"/>
              </w:rPr>
              <w:t xml:space="preserve">Карта </w:t>
            </w:r>
            <w:r>
              <w:rPr>
                <w:bCs/>
                <w:sz w:val="28"/>
                <w:szCs w:val="28"/>
              </w:rPr>
              <w:t>существующих границ населённых пунктов, существующих и строящихся объектов</w:t>
            </w:r>
          </w:p>
        </w:tc>
      </w:tr>
      <w:tr w:rsidR="005909B0" w:rsidRPr="005048F2" w14:paraId="5572992E" w14:textId="77777777" w:rsidTr="00D9674C">
        <w:trPr>
          <w:trHeight w:val="515"/>
        </w:trPr>
        <w:tc>
          <w:tcPr>
            <w:tcW w:w="1843" w:type="dxa"/>
            <w:vAlign w:val="center"/>
          </w:tcPr>
          <w:p w14:paraId="467632CD" w14:textId="77777777" w:rsidR="005909B0" w:rsidRPr="005048F2" w:rsidRDefault="005909B0" w:rsidP="00D9674C">
            <w:pPr>
              <w:snapToGrid w:val="0"/>
              <w:jc w:val="center"/>
              <w:rPr>
                <w:b/>
                <w:sz w:val="28"/>
                <w:szCs w:val="28"/>
              </w:rPr>
            </w:pPr>
          </w:p>
        </w:tc>
        <w:tc>
          <w:tcPr>
            <w:tcW w:w="8363" w:type="dxa"/>
            <w:vAlign w:val="center"/>
          </w:tcPr>
          <w:p w14:paraId="3F87BD36" w14:textId="77777777" w:rsidR="005909B0" w:rsidRPr="005048F2" w:rsidRDefault="005909B0" w:rsidP="00D9674C">
            <w:pPr>
              <w:snapToGrid w:val="0"/>
              <w:spacing w:before="20" w:after="20"/>
              <w:rPr>
                <w:bCs/>
                <w:sz w:val="28"/>
                <w:szCs w:val="28"/>
              </w:rPr>
            </w:pPr>
            <w:r w:rsidRPr="005048F2">
              <w:rPr>
                <w:bCs/>
                <w:sz w:val="28"/>
                <w:szCs w:val="28"/>
              </w:rPr>
              <w:t>Карта зон с особыми условиями использования территорий</w:t>
            </w:r>
            <w:r>
              <w:rPr>
                <w:bCs/>
                <w:sz w:val="28"/>
                <w:szCs w:val="28"/>
              </w:rPr>
              <w:t>, иных территорий и зон сельского поселения</w:t>
            </w:r>
          </w:p>
        </w:tc>
      </w:tr>
      <w:tr w:rsidR="005909B0" w:rsidRPr="005048F2" w14:paraId="1C735471" w14:textId="77777777" w:rsidTr="00D9674C">
        <w:trPr>
          <w:trHeight w:val="515"/>
        </w:trPr>
        <w:tc>
          <w:tcPr>
            <w:tcW w:w="1843" w:type="dxa"/>
            <w:vAlign w:val="center"/>
          </w:tcPr>
          <w:p w14:paraId="286B6E60" w14:textId="77777777" w:rsidR="005909B0" w:rsidRPr="005048F2" w:rsidRDefault="005909B0" w:rsidP="00D9674C">
            <w:pPr>
              <w:snapToGrid w:val="0"/>
              <w:jc w:val="center"/>
              <w:rPr>
                <w:b/>
                <w:sz w:val="28"/>
                <w:szCs w:val="28"/>
              </w:rPr>
            </w:pPr>
          </w:p>
        </w:tc>
        <w:tc>
          <w:tcPr>
            <w:tcW w:w="8363" w:type="dxa"/>
            <w:vAlign w:val="center"/>
          </w:tcPr>
          <w:p w14:paraId="3C762B99" w14:textId="77777777" w:rsidR="005909B0" w:rsidRPr="005048F2" w:rsidRDefault="005909B0" w:rsidP="00D9674C">
            <w:pPr>
              <w:rPr>
                <w:sz w:val="28"/>
                <w:szCs w:val="28"/>
              </w:rPr>
            </w:pPr>
            <w:r w:rsidRPr="005048F2">
              <w:rPr>
                <w:bCs/>
                <w:sz w:val="28"/>
                <w:szCs w:val="28"/>
              </w:rPr>
              <w:t>Карта территорий, подверженных риску возникновения чрезвычайных ситуаций природного и техногенного характера</w:t>
            </w:r>
          </w:p>
        </w:tc>
      </w:tr>
      <w:tr w:rsidR="005909B0" w:rsidRPr="005048F2" w14:paraId="6FEB6B0B" w14:textId="77777777" w:rsidTr="00D9674C">
        <w:trPr>
          <w:trHeight w:val="434"/>
        </w:trPr>
        <w:tc>
          <w:tcPr>
            <w:tcW w:w="1843" w:type="dxa"/>
            <w:vAlign w:val="center"/>
          </w:tcPr>
          <w:p w14:paraId="0F7B2DF3" w14:textId="77777777" w:rsidR="005909B0" w:rsidRPr="005048F2" w:rsidRDefault="005909B0" w:rsidP="00D9674C">
            <w:pPr>
              <w:snapToGrid w:val="0"/>
              <w:jc w:val="center"/>
              <w:rPr>
                <w:sz w:val="28"/>
                <w:szCs w:val="28"/>
              </w:rPr>
            </w:pPr>
          </w:p>
        </w:tc>
        <w:tc>
          <w:tcPr>
            <w:tcW w:w="8363" w:type="dxa"/>
            <w:vAlign w:val="center"/>
          </w:tcPr>
          <w:p w14:paraId="039E6DEA" w14:textId="77777777" w:rsidR="005909B0" w:rsidRPr="005048F2" w:rsidRDefault="005909B0" w:rsidP="00D9674C">
            <w:pPr>
              <w:rPr>
                <w:bCs/>
                <w:sz w:val="28"/>
                <w:szCs w:val="28"/>
              </w:rPr>
            </w:pPr>
            <w:r w:rsidRPr="005048F2">
              <w:rPr>
                <w:bCs/>
                <w:sz w:val="28"/>
                <w:szCs w:val="28"/>
              </w:rPr>
              <w:t xml:space="preserve">Карта инженерной инфраструктуры </w:t>
            </w:r>
            <w:r>
              <w:rPr>
                <w:bCs/>
                <w:sz w:val="28"/>
                <w:szCs w:val="28"/>
              </w:rPr>
              <w:t xml:space="preserve">сельского </w:t>
            </w:r>
            <w:r w:rsidRPr="005048F2">
              <w:rPr>
                <w:bCs/>
                <w:sz w:val="28"/>
                <w:szCs w:val="28"/>
              </w:rPr>
              <w:t>поселения</w:t>
            </w:r>
          </w:p>
        </w:tc>
      </w:tr>
      <w:tr w:rsidR="005909B0" w:rsidRPr="005048F2" w14:paraId="18FA8399" w14:textId="77777777" w:rsidTr="00D9674C">
        <w:trPr>
          <w:trHeight w:val="434"/>
        </w:trPr>
        <w:tc>
          <w:tcPr>
            <w:tcW w:w="1843" w:type="dxa"/>
            <w:vAlign w:val="center"/>
          </w:tcPr>
          <w:p w14:paraId="35767850" w14:textId="77777777" w:rsidR="005909B0" w:rsidRPr="008C6665" w:rsidRDefault="005909B0" w:rsidP="00D9674C">
            <w:pPr>
              <w:snapToGrid w:val="0"/>
              <w:jc w:val="center"/>
              <w:rPr>
                <w:sz w:val="28"/>
                <w:szCs w:val="28"/>
              </w:rPr>
            </w:pPr>
          </w:p>
        </w:tc>
        <w:tc>
          <w:tcPr>
            <w:tcW w:w="8363" w:type="dxa"/>
            <w:vAlign w:val="center"/>
          </w:tcPr>
          <w:p w14:paraId="1CF25D85" w14:textId="3F283826" w:rsidR="005909B0" w:rsidRPr="008C6665" w:rsidRDefault="005909B0" w:rsidP="00D9674C">
            <w:pPr>
              <w:rPr>
                <w:bCs/>
                <w:sz w:val="28"/>
                <w:szCs w:val="28"/>
              </w:rPr>
            </w:pPr>
            <w:r w:rsidRPr="00992863">
              <w:rPr>
                <w:bCs/>
                <w:sz w:val="28"/>
                <w:szCs w:val="28"/>
              </w:rPr>
              <w:t>Карта объектов культурного наследия и особо охраняемых природных территорий</w:t>
            </w:r>
          </w:p>
        </w:tc>
      </w:tr>
      <w:tr w:rsidR="005909B0" w:rsidRPr="005048F2" w14:paraId="437C9CAE" w14:textId="77777777" w:rsidTr="00D9674C">
        <w:trPr>
          <w:trHeight w:val="434"/>
        </w:trPr>
        <w:tc>
          <w:tcPr>
            <w:tcW w:w="1843" w:type="dxa"/>
            <w:vAlign w:val="center"/>
          </w:tcPr>
          <w:p w14:paraId="5D97349C" w14:textId="77777777" w:rsidR="005909B0" w:rsidRPr="008C6665" w:rsidRDefault="005909B0" w:rsidP="00D9674C">
            <w:pPr>
              <w:snapToGrid w:val="0"/>
              <w:jc w:val="center"/>
              <w:rPr>
                <w:sz w:val="28"/>
                <w:szCs w:val="28"/>
              </w:rPr>
            </w:pPr>
          </w:p>
        </w:tc>
        <w:tc>
          <w:tcPr>
            <w:tcW w:w="8363" w:type="dxa"/>
            <w:vAlign w:val="center"/>
          </w:tcPr>
          <w:p w14:paraId="0CCA2F13" w14:textId="77777777" w:rsidR="005909B0" w:rsidRPr="008C6665" w:rsidRDefault="005909B0" w:rsidP="00D9674C">
            <w:pPr>
              <w:rPr>
                <w:bCs/>
                <w:sz w:val="28"/>
                <w:szCs w:val="28"/>
              </w:rPr>
            </w:pPr>
            <w:r>
              <w:rPr>
                <w:bCs/>
                <w:sz w:val="28"/>
                <w:szCs w:val="28"/>
              </w:rPr>
              <w:t>Карта земель различных категорий сельского поселения</w:t>
            </w:r>
          </w:p>
        </w:tc>
      </w:tr>
      <w:tr w:rsidR="005909B0" w:rsidRPr="005048F2" w14:paraId="20D068F9" w14:textId="77777777" w:rsidTr="00D9674C">
        <w:trPr>
          <w:trHeight w:val="434"/>
        </w:trPr>
        <w:tc>
          <w:tcPr>
            <w:tcW w:w="10206" w:type="dxa"/>
            <w:gridSpan w:val="2"/>
            <w:vAlign w:val="center"/>
          </w:tcPr>
          <w:p w14:paraId="1E93A291" w14:textId="77777777" w:rsidR="005909B0" w:rsidRPr="008C6665" w:rsidRDefault="005909B0" w:rsidP="00D9674C">
            <w:pPr>
              <w:rPr>
                <w:bCs/>
                <w:sz w:val="28"/>
                <w:szCs w:val="28"/>
              </w:rPr>
            </w:pPr>
            <w:r w:rsidRPr="005048F2">
              <w:rPr>
                <w:b/>
                <w:bCs/>
                <w:sz w:val="28"/>
                <w:szCs w:val="28"/>
              </w:rPr>
              <w:t>Приложение</w:t>
            </w:r>
          </w:p>
        </w:tc>
      </w:tr>
      <w:tr w:rsidR="005909B0" w:rsidRPr="005048F2" w14:paraId="23342A9C" w14:textId="77777777" w:rsidTr="00D9674C">
        <w:trPr>
          <w:trHeight w:val="434"/>
        </w:trPr>
        <w:tc>
          <w:tcPr>
            <w:tcW w:w="10206" w:type="dxa"/>
            <w:gridSpan w:val="2"/>
            <w:vAlign w:val="center"/>
          </w:tcPr>
          <w:p w14:paraId="7657D931" w14:textId="77777777" w:rsidR="005909B0" w:rsidRPr="005048F2" w:rsidRDefault="005909B0" w:rsidP="00D9674C">
            <w:pPr>
              <w:rPr>
                <w:bCs/>
                <w:sz w:val="28"/>
                <w:szCs w:val="28"/>
              </w:rPr>
            </w:pPr>
            <w:r w:rsidRPr="005048F2">
              <w:rPr>
                <w:bCs/>
                <w:sz w:val="28"/>
                <w:szCs w:val="28"/>
              </w:rPr>
              <w:t xml:space="preserve">Сведения о границах населенных пунктов (в том числе границах образуемых населенных пунктов), входящих в состав поселения </w:t>
            </w:r>
          </w:p>
        </w:tc>
      </w:tr>
    </w:tbl>
    <w:p w14:paraId="23535540" w14:textId="77777777" w:rsidR="005909B0" w:rsidRDefault="005909B0" w:rsidP="005909B0">
      <w:pPr>
        <w:jc w:val="center"/>
        <w:rPr>
          <w:b/>
          <w:sz w:val="28"/>
          <w:szCs w:val="28"/>
        </w:rPr>
      </w:pPr>
    </w:p>
    <w:p w14:paraId="43D9D7E9" w14:textId="6A7BB92C" w:rsidR="005909B0" w:rsidRPr="005048F2" w:rsidRDefault="005909B0" w:rsidP="005909B0">
      <w:pPr>
        <w:jc w:val="center"/>
        <w:rPr>
          <w:b/>
          <w:sz w:val="28"/>
          <w:szCs w:val="28"/>
        </w:rPr>
      </w:pPr>
      <w:r>
        <w:rPr>
          <w:b/>
          <w:sz w:val="28"/>
          <w:szCs w:val="28"/>
        </w:rPr>
        <w:br w:type="page"/>
      </w:r>
      <w:r w:rsidRPr="005048F2">
        <w:rPr>
          <w:b/>
          <w:sz w:val="28"/>
          <w:szCs w:val="28"/>
        </w:rPr>
        <w:lastRenderedPageBreak/>
        <w:t>ПЕРЕЧЕНЬ ГРАФИЧЕСКИХ МАТЕРИАЛОВ</w:t>
      </w:r>
    </w:p>
    <w:tbl>
      <w:tblPr>
        <w:tblW w:w="9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
        <w:gridCol w:w="6069"/>
        <w:gridCol w:w="1760"/>
        <w:gridCol w:w="1358"/>
      </w:tblGrid>
      <w:tr w:rsidR="005909B0" w:rsidRPr="005048F2" w14:paraId="00CA5F88" w14:textId="77777777" w:rsidTr="00D9674C">
        <w:trPr>
          <w:jc w:val="center"/>
        </w:trPr>
        <w:tc>
          <w:tcPr>
            <w:tcW w:w="652" w:type="dxa"/>
            <w:vAlign w:val="center"/>
          </w:tcPr>
          <w:p w14:paraId="173CD54C" w14:textId="77777777" w:rsidR="005909B0" w:rsidRPr="005048F2" w:rsidRDefault="005909B0" w:rsidP="00D9674C">
            <w:pPr>
              <w:snapToGrid w:val="0"/>
              <w:jc w:val="center"/>
              <w:rPr>
                <w:b/>
                <w:sz w:val="28"/>
                <w:szCs w:val="28"/>
              </w:rPr>
            </w:pPr>
            <w:r w:rsidRPr="005048F2">
              <w:rPr>
                <w:b/>
                <w:sz w:val="28"/>
                <w:szCs w:val="28"/>
              </w:rPr>
              <w:t>№ п/п</w:t>
            </w:r>
          </w:p>
        </w:tc>
        <w:tc>
          <w:tcPr>
            <w:tcW w:w="6069" w:type="dxa"/>
            <w:vAlign w:val="center"/>
          </w:tcPr>
          <w:p w14:paraId="13CF7B4F" w14:textId="77777777" w:rsidR="005909B0" w:rsidRPr="005048F2" w:rsidRDefault="005909B0" w:rsidP="00D9674C">
            <w:pPr>
              <w:snapToGrid w:val="0"/>
              <w:jc w:val="center"/>
              <w:rPr>
                <w:b/>
                <w:sz w:val="28"/>
                <w:szCs w:val="28"/>
              </w:rPr>
            </w:pPr>
            <w:r w:rsidRPr="005048F2">
              <w:rPr>
                <w:b/>
                <w:sz w:val="28"/>
                <w:szCs w:val="28"/>
              </w:rPr>
              <w:t>Наименование чертежа</w:t>
            </w:r>
          </w:p>
        </w:tc>
        <w:tc>
          <w:tcPr>
            <w:tcW w:w="1760" w:type="dxa"/>
            <w:vAlign w:val="center"/>
          </w:tcPr>
          <w:p w14:paraId="19BA501B" w14:textId="77777777" w:rsidR="005909B0" w:rsidRPr="005048F2" w:rsidRDefault="005909B0" w:rsidP="00D9674C">
            <w:pPr>
              <w:snapToGrid w:val="0"/>
              <w:jc w:val="center"/>
              <w:rPr>
                <w:b/>
                <w:sz w:val="28"/>
                <w:szCs w:val="28"/>
              </w:rPr>
            </w:pPr>
            <w:r w:rsidRPr="005048F2">
              <w:rPr>
                <w:b/>
                <w:sz w:val="28"/>
                <w:szCs w:val="28"/>
              </w:rPr>
              <w:t>Масштаб</w:t>
            </w:r>
          </w:p>
        </w:tc>
        <w:tc>
          <w:tcPr>
            <w:tcW w:w="1358" w:type="dxa"/>
            <w:vAlign w:val="center"/>
          </w:tcPr>
          <w:p w14:paraId="1B9FDD73" w14:textId="77777777" w:rsidR="005909B0" w:rsidRPr="005048F2" w:rsidRDefault="005909B0" w:rsidP="00D9674C">
            <w:pPr>
              <w:snapToGrid w:val="0"/>
              <w:jc w:val="center"/>
              <w:rPr>
                <w:b/>
                <w:sz w:val="28"/>
                <w:szCs w:val="28"/>
              </w:rPr>
            </w:pPr>
            <w:r w:rsidRPr="005048F2">
              <w:rPr>
                <w:b/>
                <w:sz w:val="28"/>
                <w:szCs w:val="28"/>
              </w:rPr>
              <w:t xml:space="preserve">Марка </w:t>
            </w:r>
          </w:p>
          <w:p w14:paraId="5EFF3CBF" w14:textId="77777777" w:rsidR="005909B0" w:rsidRPr="005048F2" w:rsidRDefault="005909B0" w:rsidP="00D9674C">
            <w:pPr>
              <w:snapToGrid w:val="0"/>
              <w:spacing w:before="40" w:after="40"/>
              <w:jc w:val="center"/>
              <w:rPr>
                <w:b/>
                <w:sz w:val="28"/>
                <w:szCs w:val="28"/>
              </w:rPr>
            </w:pPr>
            <w:r w:rsidRPr="005048F2">
              <w:rPr>
                <w:b/>
                <w:sz w:val="28"/>
                <w:szCs w:val="28"/>
              </w:rPr>
              <w:t>чертежа</w:t>
            </w:r>
          </w:p>
        </w:tc>
      </w:tr>
      <w:tr w:rsidR="005909B0" w:rsidRPr="005048F2" w14:paraId="2CA5E872" w14:textId="77777777" w:rsidTr="00D9674C">
        <w:trPr>
          <w:jc w:val="center"/>
        </w:trPr>
        <w:tc>
          <w:tcPr>
            <w:tcW w:w="9839" w:type="dxa"/>
            <w:gridSpan w:val="4"/>
          </w:tcPr>
          <w:p w14:paraId="6EBF8659" w14:textId="77777777" w:rsidR="005909B0" w:rsidRPr="005048F2" w:rsidRDefault="005909B0" w:rsidP="00D9674C">
            <w:pPr>
              <w:jc w:val="center"/>
              <w:rPr>
                <w:b/>
                <w:sz w:val="28"/>
                <w:szCs w:val="28"/>
              </w:rPr>
            </w:pPr>
            <w:r w:rsidRPr="005048F2">
              <w:rPr>
                <w:b/>
                <w:sz w:val="28"/>
                <w:szCs w:val="28"/>
              </w:rPr>
              <w:t>Том I. Утверждаемая часть генерального плана</w:t>
            </w:r>
          </w:p>
          <w:p w14:paraId="4491E909" w14:textId="77777777" w:rsidR="005909B0" w:rsidRPr="005048F2" w:rsidRDefault="005909B0" w:rsidP="00D9674C">
            <w:pPr>
              <w:jc w:val="center"/>
              <w:rPr>
                <w:b/>
                <w:sz w:val="28"/>
                <w:szCs w:val="28"/>
              </w:rPr>
            </w:pPr>
            <w:r w:rsidRPr="005048F2">
              <w:rPr>
                <w:b/>
                <w:sz w:val="28"/>
                <w:szCs w:val="28"/>
              </w:rPr>
              <w:t>Часть 2. Графические материалы поселения.</w:t>
            </w:r>
          </w:p>
        </w:tc>
      </w:tr>
      <w:tr w:rsidR="005909B0" w:rsidRPr="005048F2" w14:paraId="11FCFA6D" w14:textId="77777777" w:rsidTr="00D9674C">
        <w:trPr>
          <w:jc w:val="center"/>
        </w:trPr>
        <w:tc>
          <w:tcPr>
            <w:tcW w:w="652" w:type="dxa"/>
            <w:vAlign w:val="center"/>
          </w:tcPr>
          <w:p w14:paraId="73D31FA6" w14:textId="77777777" w:rsidR="005909B0" w:rsidRPr="005048F2" w:rsidRDefault="005909B0" w:rsidP="00D9674C">
            <w:pPr>
              <w:snapToGrid w:val="0"/>
              <w:jc w:val="center"/>
              <w:rPr>
                <w:bCs/>
                <w:sz w:val="28"/>
                <w:szCs w:val="28"/>
              </w:rPr>
            </w:pPr>
            <w:r w:rsidRPr="005048F2">
              <w:rPr>
                <w:bCs/>
                <w:sz w:val="28"/>
                <w:szCs w:val="28"/>
              </w:rPr>
              <w:t>1.</w:t>
            </w:r>
          </w:p>
        </w:tc>
        <w:tc>
          <w:tcPr>
            <w:tcW w:w="6069" w:type="dxa"/>
            <w:vAlign w:val="center"/>
          </w:tcPr>
          <w:p w14:paraId="05721307" w14:textId="77777777" w:rsidR="005909B0" w:rsidRPr="005048F2" w:rsidRDefault="005909B0" w:rsidP="00D9674C">
            <w:pPr>
              <w:snapToGrid w:val="0"/>
              <w:spacing w:before="20" w:after="20"/>
              <w:rPr>
                <w:sz w:val="28"/>
                <w:szCs w:val="28"/>
              </w:rPr>
            </w:pPr>
            <w:r w:rsidRPr="005048F2">
              <w:rPr>
                <w:sz w:val="28"/>
                <w:szCs w:val="28"/>
              </w:rPr>
              <w:t>Карта планируемого размещения объектов местного значения поселения</w:t>
            </w:r>
          </w:p>
        </w:tc>
        <w:tc>
          <w:tcPr>
            <w:tcW w:w="1760" w:type="dxa"/>
            <w:vAlign w:val="center"/>
          </w:tcPr>
          <w:p w14:paraId="0450A06E" w14:textId="77777777" w:rsidR="005909B0" w:rsidRPr="005048F2" w:rsidRDefault="005909B0" w:rsidP="00D9674C">
            <w:pPr>
              <w:jc w:val="center"/>
              <w:rPr>
                <w:bCs/>
                <w:sz w:val="28"/>
                <w:szCs w:val="28"/>
              </w:rPr>
            </w:pPr>
            <w:r w:rsidRPr="005048F2">
              <w:rPr>
                <w:bCs/>
                <w:sz w:val="28"/>
                <w:szCs w:val="28"/>
              </w:rPr>
              <w:t>1:</w:t>
            </w:r>
            <w:r w:rsidRPr="008C6665">
              <w:rPr>
                <w:bCs/>
                <w:sz w:val="28"/>
                <w:szCs w:val="28"/>
              </w:rPr>
              <w:t>10</w:t>
            </w:r>
            <w:r w:rsidRPr="005048F2">
              <w:rPr>
                <w:bCs/>
                <w:sz w:val="28"/>
                <w:szCs w:val="28"/>
              </w:rPr>
              <w:t>000</w:t>
            </w:r>
          </w:p>
        </w:tc>
        <w:tc>
          <w:tcPr>
            <w:tcW w:w="1358" w:type="dxa"/>
            <w:vAlign w:val="center"/>
          </w:tcPr>
          <w:p w14:paraId="242747DF" w14:textId="77777777" w:rsidR="005909B0" w:rsidRPr="005048F2" w:rsidRDefault="005909B0" w:rsidP="00D9674C">
            <w:pPr>
              <w:snapToGrid w:val="0"/>
              <w:jc w:val="center"/>
              <w:rPr>
                <w:bCs/>
                <w:sz w:val="28"/>
                <w:szCs w:val="28"/>
              </w:rPr>
            </w:pPr>
            <w:r w:rsidRPr="005048F2">
              <w:rPr>
                <w:bCs/>
                <w:sz w:val="28"/>
                <w:szCs w:val="28"/>
              </w:rPr>
              <w:t>ГП – 1</w:t>
            </w:r>
          </w:p>
        </w:tc>
      </w:tr>
      <w:tr w:rsidR="005909B0" w:rsidRPr="005048F2" w14:paraId="1A34FAA9" w14:textId="77777777" w:rsidTr="00D9674C">
        <w:trPr>
          <w:jc w:val="center"/>
        </w:trPr>
        <w:tc>
          <w:tcPr>
            <w:tcW w:w="652" w:type="dxa"/>
            <w:vAlign w:val="center"/>
          </w:tcPr>
          <w:p w14:paraId="311FD4DB" w14:textId="77777777" w:rsidR="005909B0" w:rsidRPr="005048F2" w:rsidRDefault="005909B0" w:rsidP="00D9674C">
            <w:pPr>
              <w:snapToGrid w:val="0"/>
              <w:jc w:val="center"/>
              <w:rPr>
                <w:bCs/>
                <w:sz w:val="28"/>
                <w:szCs w:val="28"/>
              </w:rPr>
            </w:pPr>
            <w:r w:rsidRPr="005048F2">
              <w:rPr>
                <w:bCs/>
                <w:sz w:val="28"/>
                <w:szCs w:val="28"/>
              </w:rPr>
              <w:t>2.</w:t>
            </w:r>
          </w:p>
        </w:tc>
        <w:tc>
          <w:tcPr>
            <w:tcW w:w="6069" w:type="dxa"/>
            <w:vAlign w:val="center"/>
          </w:tcPr>
          <w:p w14:paraId="2D35A44F" w14:textId="77777777" w:rsidR="005909B0" w:rsidRPr="005048F2" w:rsidRDefault="005909B0" w:rsidP="00D9674C">
            <w:pPr>
              <w:snapToGrid w:val="0"/>
              <w:spacing w:before="20" w:after="20"/>
              <w:rPr>
                <w:bCs/>
                <w:sz w:val="28"/>
                <w:szCs w:val="28"/>
              </w:rPr>
            </w:pPr>
            <w:r>
              <w:rPr>
                <w:bCs/>
                <w:sz w:val="28"/>
                <w:szCs w:val="28"/>
              </w:rPr>
              <w:t>К</w:t>
            </w:r>
            <w:r w:rsidRPr="00CE0BF1">
              <w:rPr>
                <w:bCs/>
                <w:sz w:val="28"/>
                <w:szCs w:val="28"/>
              </w:rPr>
              <w:t>арта функционального зонирования территории</w:t>
            </w:r>
          </w:p>
        </w:tc>
        <w:tc>
          <w:tcPr>
            <w:tcW w:w="1760" w:type="dxa"/>
            <w:vAlign w:val="center"/>
          </w:tcPr>
          <w:p w14:paraId="7DED40DD" w14:textId="77777777" w:rsidR="005909B0" w:rsidRPr="005048F2" w:rsidRDefault="005909B0" w:rsidP="00D9674C">
            <w:pPr>
              <w:jc w:val="center"/>
              <w:rPr>
                <w:bCs/>
                <w:sz w:val="28"/>
                <w:szCs w:val="28"/>
              </w:rPr>
            </w:pPr>
            <w:r w:rsidRPr="005048F2">
              <w:rPr>
                <w:bCs/>
                <w:sz w:val="28"/>
                <w:szCs w:val="28"/>
              </w:rPr>
              <w:t>1:</w:t>
            </w:r>
            <w:r w:rsidRPr="008C6665">
              <w:rPr>
                <w:bCs/>
                <w:sz w:val="28"/>
                <w:szCs w:val="28"/>
              </w:rPr>
              <w:t>10</w:t>
            </w:r>
            <w:r w:rsidRPr="005048F2">
              <w:rPr>
                <w:bCs/>
                <w:sz w:val="28"/>
                <w:szCs w:val="28"/>
              </w:rPr>
              <w:t>000</w:t>
            </w:r>
          </w:p>
        </w:tc>
        <w:tc>
          <w:tcPr>
            <w:tcW w:w="1358" w:type="dxa"/>
            <w:vAlign w:val="center"/>
          </w:tcPr>
          <w:p w14:paraId="11DE5A25" w14:textId="77777777" w:rsidR="005909B0" w:rsidRPr="005048F2" w:rsidRDefault="005909B0" w:rsidP="00D9674C">
            <w:pPr>
              <w:snapToGrid w:val="0"/>
              <w:jc w:val="center"/>
              <w:rPr>
                <w:bCs/>
                <w:sz w:val="28"/>
                <w:szCs w:val="28"/>
              </w:rPr>
            </w:pPr>
            <w:r w:rsidRPr="005048F2">
              <w:rPr>
                <w:bCs/>
                <w:sz w:val="28"/>
                <w:szCs w:val="28"/>
              </w:rPr>
              <w:t>ГП – 2</w:t>
            </w:r>
          </w:p>
        </w:tc>
      </w:tr>
      <w:tr w:rsidR="005909B0" w:rsidRPr="005048F2" w14:paraId="1E39F672" w14:textId="77777777" w:rsidTr="00D9674C">
        <w:trPr>
          <w:jc w:val="center"/>
        </w:trPr>
        <w:tc>
          <w:tcPr>
            <w:tcW w:w="652" w:type="dxa"/>
            <w:vAlign w:val="center"/>
          </w:tcPr>
          <w:p w14:paraId="7D80E83A" w14:textId="77777777" w:rsidR="005909B0" w:rsidRPr="005048F2" w:rsidRDefault="005909B0" w:rsidP="00D9674C">
            <w:pPr>
              <w:snapToGrid w:val="0"/>
              <w:jc w:val="center"/>
              <w:rPr>
                <w:bCs/>
                <w:sz w:val="28"/>
                <w:szCs w:val="28"/>
              </w:rPr>
            </w:pPr>
            <w:r>
              <w:rPr>
                <w:bCs/>
                <w:sz w:val="28"/>
                <w:szCs w:val="28"/>
              </w:rPr>
              <w:t>2.1</w:t>
            </w:r>
          </w:p>
        </w:tc>
        <w:tc>
          <w:tcPr>
            <w:tcW w:w="6069" w:type="dxa"/>
            <w:vAlign w:val="center"/>
          </w:tcPr>
          <w:p w14:paraId="5559FA2C" w14:textId="77777777" w:rsidR="005909B0" w:rsidRPr="008C6665" w:rsidRDefault="005909B0" w:rsidP="00D9674C">
            <w:pPr>
              <w:snapToGrid w:val="0"/>
              <w:spacing w:before="20" w:after="20"/>
              <w:rPr>
                <w:bCs/>
                <w:sz w:val="28"/>
                <w:szCs w:val="28"/>
              </w:rPr>
            </w:pPr>
            <w:r>
              <w:rPr>
                <w:bCs/>
                <w:sz w:val="28"/>
                <w:szCs w:val="28"/>
              </w:rPr>
              <w:t>Фрагменты к</w:t>
            </w:r>
            <w:r w:rsidRPr="00CE0BF1">
              <w:rPr>
                <w:bCs/>
                <w:sz w:val="28"/>
                <w:szCs w:val="28"/>
              </w:rPr>
              <w:t>арт</w:t>
            </w:r>
            <w:r>
              <w:rPr>
                <w:bCs/>
                <w:sz w:val="28"/>
                <w:szCs w:val="28"/>
              </w:rPr>
              <w:t>ы</w:t>
            </w:r>
            <w:r w:rsidRPr="00CE0BF1">
              <w:rPr>
                <w:bCs/>
                <w:sz w:val="28"/>
                <w:szCs w:val="28"/>
              </w:rPr>
              <w:t xml:space="preserve"> функционального зонирования территории</w:t>
            </w:r>
          </w:p>
        </w:tc>
        <w:tc>
          <w:tcPr>
            <w:tcW w:w="1760" w:type="dxa"/>
            <w:vAlign w:val="center"/>
          </w:tcPr>
          <w:p w14:paraId="77DF429F" w14:textId="77777777" w:rsidR="005909B0" w:rsidRPr="005048F2" w:rsidRDefault="005909B0" w:rsidP="00D9674C">
            <w:pPr>
              <w:jc w:val="center"/>
              <w:rPr>
                <w:bCs/>
                <w:sz w:val="28"/>
                <w:szCs w:val="28"/>
              </w:rPr>
            </w:pPr>
            <w:r w:rsidRPr="005048F2">
              <w:rPr>
                <w:bCs/>
                <w:sz w:val="28"/>
                <w:szCs w:val="28"/>
              </w:rPr>
              <w:t>1:</w:t>
            </w:r>
            <w:r>
              <w:rPr>
                <w:bCs/>
                <w:sz w:val="28"/>
                <w:szCs w:val="28"/>
              </w:rPr>
              <w:t>5</w:t>
            </w:r>
            <w:r w:rsidRPr="005048F2">
              <w:rPr>
                <w:bCs/>
                <w:sz w:val="28"/>
                <w:szCs w:val="28"/>
              </w:rPr>
              <w:t>000</w:t>
            </w:r>
          </w:p>
        </w:tc>
        <w:tc>
          <w:tcPr>
            <w:tcW w:w="1358" w:type="dxa"/>
            <w:vAlign w:val="center"/>
          </w:tcPr>
          <w:p w14:paraId="4B0BC965" w14:textId="77777777" w:rsidR="005909B0" w:rsidRPr="005048F2" w:rsidRDefault="005909B0" w:rsidP="00D9674C">
            <w:pPr>
              <w:snapToGrid w:val="0"/>
              <w:jc w:val="center"/>
              <w:rPr>
                <w:bCs/>
                <w:sz w:val="28"/>
                <w:szCs w:val="28"/>
              </w:rPr>
            </w:pPr>
            <w:r w:rsidRPr="005048F2">
              <w:rPr>
                <w:bCs/>
                <w:sz w:val="28"/>
                <w:szCs w:val="28"/>
              </w:rPr>
              <w:t>ГП – 2</w:t>
            </w:r>
            <w:r>
              <w:rPr>
                <w:bCs/>
                <w:sz w:val="28"/>
                <w:szCs w:val="28"/>
              </w:rPr>
              <w:t>.1</w:t>
            </w:r>
          </w:p>
        </w:tc>
      </w:tr>
      <w:tr w:rsidR="005909B0" w:rsidRPr="005048F2" w14:paraId="298091D6" w14:textId="77777777" w:rsidTr="00D9674C">
        <w:trPr>
          <w:jc w:val="center"/>
        </w:trPr>
        <w:tc>
          <w:tcPr>
            <w:tcW w:w="652" w:type="dxa"/>
            <w:vAlign w:val="center"/>
          </w:tcPr>
          <w:p w14:paraId="30B02338" w14:textId="77777777" w:rsidR="005909B0" w:rsidRPr="005048F2" w:rsidRDefault="005909B0" w:rsidP="00D9674C">
            <w:pPr>
              <w:snapToGrid w:val="0"/>
              <w:jc w:val="center"/>
              <w:rPr>
                <w:bCs/>
                <w:sz w:val="28"/>
                <w:szCs w:val="28"/>
              </w:rPr>
            </w:pPr>
            <w:r w:rsidRPr="005048F2">
              <w:rPr>
                <w:bCs/>
                <w:sz w:val="28"/>
                <w:szCs w:val="28"/>
              </w:rPr>
              <w:t>3.</w:t>
            </w:r>
          </w:p>
        </w:tc>
        <w:tc>
          <w:tcPr>
            <w:tcW w:w="6069" w:type="dxa"/>
            <w:vAlign w:val="center"/>
          </w:tcPr>
          <w:p w14:paraId="7043F0D6" w14:textId="77777777" w:rsidR="005909B0" w:rsidRPr="005048F2" w:rsidRDefault="005909B0" w:rsidP="00D9674C">
            <w:pPr>
              <w:snapToGrid w:val="0"/>
              <w:spacing w:before="20" w:after="20"/>
              <w:rPr>
                <w:bCs/>
                <w:sz w:val="28"/>
                <w:szCs w:val="28"/>
              </w:rPr>
            </w:pPr>
            <w:r w:rsidRPr="005048F2">
              <w:rPr>
                <w:bCs/>
                <w:sz w:val="28"/>
                <w:szCs w:val="28"/>
              </w:rPr>
              <w:t>Карта границ населенных пунктов (в том числе границ образуемых населенных пунктов), входящих в состав поселения</w:t>
            </w:r>
          </w:p>
        </w:tc>
        <w:tc>
          <w:tcPr>
            <w:tcW w:w="1760" w:type="dxa"/>
            <w:vAlign w:val="center"/>
          </w:tcPr>
          <w:p w14:paraId="797B253E" w14:textId="77777777" w:rsidR="005909B0" w:rsidRPr="005048F2" w:rsidRDefault="005909B0" w:rsidP="00D9674C">
            <w:pPr>
              <w:jc w:val="center"/>
              <w:rPr>
                <w:bCs/>
                <w:sz w:val="28"/>
                <w:szCs w:val="28"/>
              </w:rPr>
            </w:pPr>
            <w:r w:rsidRPr="005048F2">
              <w:rPr>
                <w:bCs/>
                <w:sz w:val="28"/>
                <w:szCs w:val="28"/>
              </w:rPr>
              <w:t>1:</w:t>
            </w:r>
            <w:r w:rsidRPr="008C6665">
              <w:rPr>
                <w:bCs/>
                <w:sz w:val="28"/>
                <w:szCs w:val="28"/>
              </w:rPr>
              <w:t>10</w:t>
            </w:r>
            <w:r w:rsidRPr="005048F2">
              <w:rPr>
                <w:bCs/>
                <w:sz w:val="28"/>
                <w:szCs w:val="28"/>
              </w:rPr>
              <w:t>000</w:t>
            </w:r>
          </w:p>
        </w:tc>
        <w:tc>
          <w:tcPr>
            <w:tcW w:w="1358" w:type="dxa"/>
            <w:vAlign w:val="center"/>
          </w:tcPr>
          <w:p w14:paraId="0450C41F" w14:textId="77777777" w:rsidR="005909B0" w:rsidRPr="005048F2" w:rsidRDefault="005909B0" w:rsidP="00D9674C">
            <w:pPr>
              <w:snapToGrid w:val="0"/>
              <w:jc w:val="center"/>
              <w:rPr>
                <w:bCs/>
                <w:sz w:val="28"/>
                <w:szCs w:val="28"/>
              </w:rPr>
            </w:pPr>
            <w:r w:rsidRPr="005048F2">
              <w:rPr>
                <w:bCs/>
                <w:sz w:val="28"/>
                <w:szCs w:val="28"/>
              </w:rPr>
              <w:t>ГП – 3</w:t>
            </w:r>
          </w:p>
        </w:tc>
      </w:tr>
      <w:tr w:rsidR="005909B0" w:rsidRPr="005048F2" w14:paraId="4FAFF114" w14:textId="77777777" w:rsidTr="00D9674C">
        <w:trPr>
          <w:jc w:val="center"/>
        </w:trPr>
        <w:tc>
          <w:tcPr>
            <w:tcW w:w="9839" w:type="dxa"/>
            <w:gridSpan w:val="4"/>
            <w:vAlign w:val="center"/>
          </w:tcPr>
          <w:p w14:paraId="4467778A" w14:textId="77777777" w:rsidR="005909B0" w:rsidRPr="005048F2" w:rsidRDefault="005909B0" w:rsidP="005909B0">
            <w:pPr>
              <w:snapToGrid w:val="0"/>
              <w:jc w:val="center"/>
              <w:rPr>
                <w:b/>
                <w:sz w:val="28"/>
                <w:szCs w:val="28"/>
              </w:rPr>
            </w:pPr>
            <w:r w:rsidRPr="005048F2">
              <w:rPr>
                <w:b/>
                <w:sz w:val="28"/>
                <w:szCs w:val="28"/>
              </w:rPr>
              <w:t xml:space="preserve">Том </w:t>
            </w:r>
            <w:r w:rsidRPr="005048F2">
              <w:rPr>
                <w:b/>
                <w:sz w:val="28"/>
                <w:szCs w:val="28"/>
                <w:lang w:val="en-US"/>
              </w:rPr>
              <w:t>II</w:t>
            </w:r>
            <w:r w:rsidRPr="005048F2">
              <w:rPr>
                <w:b/>
                <w:sz w:val="28"/>
                <w:szCs w:val="28"/>
              </w:rPr>
              <w:t>.    Материалы по обоснованию проекта генерального плана</w:t>
            </w:r>
          </w:p>
          <w:p w14:paraId="5061B6D5" w14:textId="77777777" w:rsidR="005909B0" w:rsidRPr="005048F2" w:rsidRDefault="005909B0" w:rsidP="005909B0">
            <w:pPr>
              <w:snapToGrid w:val="0"/>
              <w:jc w:val="center"/>
              <w:rPr>
                <w:b/>
                <w:bCs/>
                <w:sz w:val="28"/>
                <w:szCs w:val="28"/>
              </w:rPr>
            </w:pPr>
            <w:r w:rsidRPr="005048F2">
              <w:rPr>
                <w:b/>
                <w:sz w:val="28"/>
                <w:szCs w:val="28"/>
              </w:rPr>
              <w:t>Часть 2.</w:t>
            </w:r>
            <w:r w:rsidRPr="005048F2">
              <w:rPr>
                <w:sz w:val="28"/>
                <w:szCs w:val="28"/>
              </w:rPr>
              <w:t xml:space="preserve"> </w:t>
            </w:r>
            <w:r w:rsidRPr="005048F2">
              <w:rPr>
                <w:b/>
                <w:sz w:val="28"/>
                <w:szCs w:val="28"/>
              </w:rPr>
              <w:t>Графические материалы по обоснованию генерального плана поселения</w:t>
            </w:r>
          </w:p>
        </w:tc>
      </w:tr>
      <w:tr w:rsidR="005909B0" w:rsidRPr="005048F2" w14:paraId="4804C98A" w14:textId="77777777" w:rsidTr="00D9674C">
        <w:trPr>
          <w:jc w:val="center"/>
        </w:trPr>
        <w:tc>
          <w:tcPr>
            <w:tcW w:w="652" w:type="dxa"/>
            <w:vAlign w:val="center"/>
          </w:tcPr>
          <w:p w14:paraId="2BC07518" w14:textId="77777777" w:rsidR="005909B0" w:rsidRPr="005048F2" w:rsidRDefault="005909B0" w:rsidP="00D9674C">
            <w:pPr>
              <w:snapToGrid w:val="0"/>
              <w:jc w:val="center"/>
              <w:rPr>
                <w:bCs/>
                <w:sz w:val="28"/>
                <w:szCs w:val="28"/>
              </w:rPr>
            </w:pPr>
            <w:r w:rsidRPr="005048F2">
              <w:rPr>
                <w:bCs/>
                <w:sz w:val="28"/>
                <w:szCs w:val="28"/>
              </w:rPr>
              <w:t>4.</w:t>
            </w:r>
          </w:p>
        </w:tc>
        <w:tc>
          <w:tcPr>
            <w:tcW w:w="6069" w:type="dxa"/>
            <w:vAlign w:val="center"/>
          </w:tcPr>
          <w:p w14:paraId="1158D19E" w14:textId="77777777" w:rsidR="005909B0" w:rsidRPr="005048F2" w:rsidRDefault="005909B0" w:rsidP="00D9674C">
            <w:pPr>
              <w:snapToGrid w:val="0"/>
              <w:spacing w:before="20" w:after="20"/>
              <w:rPr>
                <w:bCs/>
                <w:sz w:val="28"/>
                <w:szCs w:val="28"/>
              </w:rPr>
            </w:pPr>
            <w:r w:rsidRPr="005048F2">
              <w:rPr>
                <w:bCs/>
                <w:sz w:val="28"/>
                <w:szCs w:val="28"/>
              </w:rPr>
              <w:t>Карта зон с особыми условиями использования территорий</w:t>
            </w:r>
            <w:r>
              <w:rPr>
                <w:bCs/>
                <w:sz w:val="28"/>
                <w:szCs w:val="28"/>
              </w:rPr>
              <w:t>, иных территорий и зон сельского поселения</w:t>
            </w:r>
          </w:p>
        </w:tc>
        <w:tc>
          <w:tcPr>
            <w:tcW w:w="1760" w:type="dxa"/>
            <w:vAlign w:val="center"/>
          </w:tcPr>
          <w:p w14:paraId="176E6135" w14:textId="77777777" w:rsidR="005909B0" w:rsidRPr="005048F2" w:rsidRDefault="005909B0" w:rsidP="00D9674C">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0093FAAF" w14:textId="77777777" w:rsidR="005909B0" w:rsidRPr="005048F2" w:rsidRDefault="005909B0" w:rsidP="00D9674C">
            <w:pPr>
              <w:snapToGrid w:val="0"/>
              <w:jc w:val="center"/>
              <w:rPr>
                <w:bCs/>
                <w:sz w:val="28"/>
                <w:szCs w:val="28"/>
              </w:rPr>
            </w:pPr>
            <w:r w:rsidRPr="005048F2">
              <w:rPr>
                <w:bCs/>
                <w:sz w:val="28"/>
                <w:szCs w:val="28"/>
              </w:rPr>
              <w:t>ГП – 4</w:t>
            </w:r>
          </w:p>
        </w:tc>
      </w:tr>
      <w:tr w:rsidR="005909B0" w:rsidRPr="005048F2" w14:paraId="1AFC999F" w14:textId="77777777" w:rsidTr="00D9674C">
        <w:trPr>
          <w:jc w:val="center"/>
        </w:trPr>
        <w:tc>
          <w:tcPr>
            <w:tcW w:w="652" w:type="dxa"/>
            <w:vAlign w:val="center"/>
          </w:tcPr>
          <w:p w14:paraId="7AB49549" w14:textId="77777777" w:rsidR="005909B0" w:rsidRPr="005048F2" w:rsidRDefault="005909B0" w:rsidP="00D9674C">
            <w:pPr>
              <w:snapToGrid w:val="0"/>
              <w:jc w:val="center"/>
              <w:rPr>
                <w:bCs/>
                <w:sz w:val="28"/>
                <w:szCs w:val="28"/>
              </w:rPr>
            </w:pPr>
            <w:r w:rsidRPr="005048F2">
              <w:rPr>
                <w:bCs/>
                <w:sz w:val="28"/>
                <w:szCs w:val="28"/>
              </w:rPr>
              <w:t>5.</w:t>
            </w:r>
          </w:p>
        </w:tc>
        <w:tc>
          <w:tcPr>
            <w:tcW w:w="6069" w:type="dxa"/>
            <w:vAlign w:val="center"/>
          </w:tcPr>
          <w:p w14:paraId="7CD01B3C" w14:textId="77777777" w:rsidR="005909B0" w:rsidRPr="005048F2" w:rsidRDefault="005909B0" w:rsidP="00D9674C">
            <w:pPr>
              <w:snapToGrid w:val="0"/>
              <w:spacing w:before="20" w:after="20"/>
              <w:rPr>
                <w:bCs/>
                <w:sz w:val="28"/>
                <w:szCs w:val="28"/>
              </w:rPr>
            </w:pPr>
            <w:r>
              <w:rPr>
                <w:bCs/>
                <w:sz w:val="28"/>
                <w:szCs w:val="28"/>
              </w:rPr>
              <w:t>К</w:t>
            </w:r>
            <w:r w:rsidRPr="005048F2">
              <w:rPr>
                <w:bCs/>
                <w:sz w:val="28"/>
                <w:szCs w:val="28"/>
              </w:rPr>
              <w:t xml:space="preserve">арта инженерной инфраструктуры </w:t>
            </w:r>
            <w:r>
              <w:rPr>
                <w:bCs/>
                <w:sz w:val="28"/>
                <w:szCs w:val="28"/>
              </w:rPr>
              <w:t xml:space="preserve">сельского </w:t>
            </w:r>
            <w:r w:rsidRPr="005048F2">
              <w:rPr>
                <w:bCs/>
                <w:sz w:val="28"/>
                <w:szCs w:val="28"/>
              </w:rPr>
              <w:t>поселения</w:t>
            </w:r>
          </w:p>
        </w:tc>
        <w:tc>
          <w:tcPr>
            <w:tcW w:w="1760" w:type="dxa"/>
            <w:vAlign w:val="center"/>
          </w:tcPr>
          <w:p w14:paraId="56B1C79A" w14:textId="77777777" w:rsidR="005909B0" w:rsidRPr="005048F2" w:rsidRDefault="005909B0" w:rsidP="00D9674C">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7D43540E" w14:textId="77777777" w:rsidR="005909B0" w:rsidRPr="005048F2" w:rsidRDefault="005909B0" w:rsidP="00D9674C">
            <w:pPr>
              <w:snapToGrid w:val="0"/>
              <w:jc w:val="center"/>
              <w:rPr>
                <w:bCs/>
                <w:sz w:val="28"/>
                <w:szCs w:val="28"/>
              </w:rPr>
            </w:pPr>
            <w:r w:rsidRPr="005048F2">
              <w:rPr>
                <w:bCs/>
                <w:sz w:val="28"/>
                <w:szCs w:val="28"/>
              </w:rPr>
              <w:t>ГП – 5</w:t>
            </w:r>
          </w:p>
        </w:tc>
      </w:tr>
      <w:tr w:rsidR="005909B0" w:rsidRPr="005048F2" w14:paraId="40B6CAD6" w14:textId="77777777" w:rsidTr="00D9674C">
        <w:trPr>
          <w:jc w:val="center"/>
        </w:trPr>
        <w:tc>
          <w:tcPr>
            <w:tcW w:w="652" w:type="dxa"/>
            <w:vAlign w:val="center"/>
          </w:tcPr>
          <w:p w14:paraId="679E180A" w14:textId="77777777" w:rsidR="005909B0" w:rsidRPr="005048F2" w:rsidRDefault="005909B0" w:rsidP="00D9674C">
            <w:pPr>
              <w:snapToGrid w:val="0"/>
              <w:jc w:val="center"/>
              <w:rPr>
                <w:bCs/>
                <w:sz w:val="28"/>
                <w:szCs w:val="28"/>
              </w:rPr>
            </w:pPr>
            <w:r>
              <w:rPr>
                <w:bCs/>
                <w:sz w:val="28"/>
                <w:szCs w:val="28"/>
              </w:rPr>
              <w:t>6</w:t>
            </w:r>
            <w:r w:rsidRPr="005048F2">
              <w:rPr>
                <w:bCs/>
                <w:sz w:val="28"/>
                <w:szCs w:val="28"/>
              </w:rPr>
              <w:t>.</w:t>
            </w:r>
          </w:p>
        </w:tc>
        <w:tc>
          <w:tcPr>
            <w:tcW w:w="6069" w:type="dxa"/>
            <w:vAlign w:val="center"/>
          </w:tcPr>
          <w:p w14:paraId="370D2913" w14:textId="77777777" w:rsidR="005909B0" w:rsidRPr="004E0B49" w:rsidRDefault="005909B0" w:rsidP="00D9674C">
            <w:pPr>
              <w:snapToGrid w:val="0"/>
              <w:spacing w:before="20" w:after="20"/>
              <w:rPr>
                <w:bCs/>
                <w:sz w:val="28"/>
                <w:szCs w:val="28"/>
              </w:rPr>
            </w:pPr>
            <w:r w:rsidRPr="005048F2">
              <w:rPr>
                <w:bCs/>
                <w:sz w:val="28"/>
                <w:szCs w:val="28"/>
              </w:rPr>
              <w:t xml:space="preserve">Карта </w:t>
            </w:r>
            <w:r>
              <w:rPr>
                <w:bCs/>
                <w:sz w:val="28"/>
                <w:szCs w:val="28"/>
              </w:rPr>
              <w:t>существующих границ населённых пунктов, существующих и строящихся объектов</w:t>
            </w:r>
          </w:p>
        </w:tc>
        <w:tc>
          <w:tcPr>
            <w:tcW w:w="1760" w:type="dxa"/>
            <w:vAlign w:val="center"/>
          </w:tcPr>
          <w:p w14:paraId="0EED97E5" w14:textId="77777777" w:rsidR="005909B0" w:rsidRPr="005048F2" w:rsidRDefault="005909B0" w:rsidP="00D9674C">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4BE8E570" w14:textId="77777777" w:rsidR="005909B0" w:rsidRPr="005048F2" w:rsidRDefault="005909B0" w:rsidP="00D9674C">
            <w:pPr>
              <w:snapToGrid w:val="0"/>
              <w:jc w:val="center"/>
              <w:rPr>
                <w:bCs/>
                <w:sz w:val="28"/>
                <w:szCs w:val="28"/>
              </w:rPr>
            </w:pPr>
            <w:r w:rsidRPr="005048F2">
              <w:rPr>
                <w:bCs/>
                <w:sz w:val="28"/>
                <w:szCs w:val="28"/>
              </w:rPr>
              <w:t xml:space="preserve">ГП – </w:t>
            </w:r>
            <w:r>
              <w:rPr>
                <w:bCs/>
                <w:sz w:val="28"/>
                <w:szCs w:val="28"/>
              </w:rPr>
              <w:t>6</w:t>
            </w:r>
          </w:p>
        </w:tc>
      </w:tr>
      <w:tr w:rsidR="005909B0" w:rsidRPr="005048F2" w14:paraId="48609BD6" w14:textId="77777777" w:rsidTr="00D9674C">
        <w:trPr>
          <w:jc w:val="center"/>
        </w:trPr>
        <w:tc>
          <w:tcPr>
            <w:tcW w:w="652" w:type="dxa"/>
            <w:vAlign w:val="center"/>
          </w:tcPr>
          <w:p w14:paraId="3F9042B8" w14:textId="77777777" w:rsidR="005909B0" w:rsidRPr="005048F2" w:rsidRDefault="005909B0" w:rsidP="00D9674C">
            <w:pPr>
              <w:snapToGrid w:val="0"/>
              <w:jc w:val="center"/>
              <w:rPr>
                <w:bCs/>
                <w:sz w:val="28"/>
                <w:szCs w:val="28"/>
              </w:rPr>
            </w:pPr>
            <w:r>
              <w:rPr>
                <w:bCs/>
                <w:sz w:val="28"/>
                <w:szCs w:val="28"/>
              </w:rPr>
              <w:t>7.</w:t>
            </w:r>
          </w:p>
        </w:tc>
        <w:tc>
          <w:tcPr>
            <w:tcW w:w="6069" w:type="dxa"/>
            <w:vAlign w:val="center"/>
          </w:tcPr>
          <w:p w14:paraId="1C5C518E" w14:textId="77777777" w:rsidR="005909B0" w:rsidRPr="004E0B49" w:rsidRDefault="005909B0" w:rsidP="00D9674C">
            <w:pPr>
              <w:snapToGrid w:val="0"/>
              <w:spacing w:before="20" w:after="20"/>
              <w:rPr>
                <w:bCs/>
                <w:sz w:val="28"/>
                <w:szCs w:val="28"/>
              </w:rPr>
            </w:pPr>
            <w:r w:rsidRPr="005048F2">
              <w:rPr>
                <w:bCs/>
                <w:sz w:val="28"/>
                <w:szCs w:val="28"/>
              </w:rPr>
              <w:t>Карта территорий, подверженных риску возникновения чрезвычайных ситуаций природного и техногенного характера</w:t>
            </w:r>
          </w:p>
        </w:tc>
        <w:tc>
          <w:tcPr>
            <w:tcW w:w="1760" w:type="dxa"/>
            <w:vAlign w:val="center"/>
          </w:tcPr>
          <w:p w14:paraId="1CB17DB8" w14:textId="77777777" w:rsidR="005909B0" w:rsidRPr="005048F2" w:rsidRDefault="005909B0" w:rsidP="00D9674C">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6030BA1C" w14:textId="77777777" w:rsidR="005909B0" w:rsidRPr="005048F2" w:rsidRDefault="005909B0" w:rsidP="00D9674C">
            <w:pPr>
              <w:snapToGrid w:val="0"/>
              <w:jc w:val="center"/>
              <w:rPr>
                <w:bCs/>
                <w:sz w:val="28"/>
                <w:szCs w:val="28"/>
              </w:rPr>
            </w:pPr>
            <w:r w:rsidRPr="005048F2">
              <w:rPr>
                <w:bCs/>
                <w:sz w:val="28"/>
                <w:szCs w:val="28"/>
              </w:rPr>
              <w:t xml:space="preserve">ГП – </w:t>
            </w:r>
            <w:r>
              <w:rPr>
                <w:bCs/>
                <w:sz w:val="28"/>
                <w:szCs w:val="28"/>
              </w:rPr>
              <w:t>7</w:t>
            </w:r>
          </w:p>
        </w:tc>
      </w:tr>
      <w:tr w:rsidR="005909B0" w:rsidRPr="005048F2" w14:paraId="484FBD5E" w14:textId="77777777" w:rsidTr="00D9674C">
        <w:trPr>
          <w:jc w:val="center"/>
        </w:trPr>
        <w:tc>
          <w:tcPr>
            <w:tcW w:w="652" w:type="dxa"/>
            <w:vAlign w:val="center"/>
          </w:tcPr>
          <w:p w14:paraId="3D474E83" w14:textId="77777777" w:rsidR="005909B0" w:rsidRDefault="005909B0" w:rsidP="00D9674C">
            <w:pPr>
              <w:snapToGrid w:val="0"/>
              <w:jc w:val="center"/>
              <w:rPr>
                <w:bCs/>
                <w:sz w:val="28"/>
                <w:szCs w:val="28"/>
              </w:rPr>
            </w:pPr>
            <w:r>
              <w:rPr>
                <w:bCs/>
                <w:sz w:val="28"/>
                <w:szCs w:val="28"/>
              </w:rPr>
              <w:t>8.</w:t>
            </w:r>
          </w:p>
        </w:tc>
        <w:tc>
          <w:tcPr>
            <w:tcW w:w="6069" w:type="dxa"/>
            <w:vAlign w:val="center"/>
          </w:tcPr>
          <w:p w14:paraId="739BD566" w14:textId="536DD85E" w:rsidR="005909B0" w:rsidRPr="004E0B49" w:rsidRDefault="005909B0" w:rsidP="00D9674C">
            <w:pPr>
              <w:snapToGrid w:val="0"/>
              <w:spacing w:before="20" w:after="20"/>
              <w:rPr>
                <w:bCs/>
                <w:sz w:val="28"/>
                <w:szCs w:val="28"/>
              </w:rPr>
            </w:pPr>
            <w:r w:rsidRPr="00992863">
              <w:rPr>
                <w:bCs/>
                <w:sz w:val="28"/>
                <w:szCs w:val="28"/>
              </w:rPr>
              <w:t>Карта объектов культурного наследия и особо охраняемых при</w:t>
            </w:r>
            <w:r>
              <w:rPr>
                <w:bCs/>
                <w:sz w:val="28"/>
                <w:szCs w:val="28"/>
              </w:rPr>
              <w:t>р</w:t>
            </w:r>
            <w:r w:rsidRPr="00992863">
              <w:rPr>
                <w:bCs/>
                <w:sz w:val="28"/>
                <w:szCs w:val="28"/>
              </w:rPr>
              <w:t>одных территорий</w:t>
            </w:r>
          </w:p>
        </w:tc>
        <w:tc>
          <w:tcPr>
            <w:tcW w:w="1760" w:type="dxa"/>
            <w:vAlign w:val="center"/>
          </w:tcPr>
          <w:p w14:paraId="3C5693C7" w14:textId="77777777" w:rsidR="005909B0" w:rsidRPr="005048F2" w:rsidRDefault="005909B0" w:rsidP="00D9674C">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60701E85" w14:textId="77777777" w:rsidR="005909B0" w:rsidRPr="005048F2" w:rsidRDefault="005909B0" w:rsidP="00D9674C">
            <w:pPr>
              <w:snapToGrid w:val="0"/>
              <w:jc w:val="center"/>
              <w:rPr>
                <w:bCs/>
                <w:sz w:val="28"/>
                <w:szCs w:val="28"/>
              </w:rPr>
            </w:pPr>
            <w:r w:rsidRPr="005048F2">
              <w:rPr>
                <w:bCs/>
                <w:sz w:val="28"/>
                <w:szCs w:val="28"/>
              </w:rPr>
              <w:t xml:space="preserve">ГП – </w:t>
            </w:r>
            <w:r>
              <w:rPr>
                <w:bCs/>
                <w:sz w:val="28"/>
                <w:szCs w:val="28"/>
              </w:rPr>
              <w:t>8</w:t>
            </w:r>
          </w:p>
        </w:tc>
      </w:tr>
      <w:tr w:rsidR="005909B0" w:rsidRPr="005048F2" w14:paraId="434C9E0B" w14:textId="77777777" w:rsidTr="00D9674C">
        <w:trPr>
          <w:jc w:val="center"/>
        </w:trPr>
        <w:tc>
          <w:tcPr>
            <w:tcW w:w="652" w:type="dxa"/>
            <w:vAlign w:val="center"/>
          </w:tcPr>
          <w:p w14:paraId="36208BF3" w14:textId="77777777" w:rsidR="005909B0" w:rsidRDefault="005909B0" w:rsidP="00D9674C">
            <w:pPr>
              <w:snapToGrid w:val="0"/>
              <w:jc w:val="center"/>
              <w:rPr>
                <w:bCs/>
                <w:sz w:val="28"/>
                <w:szCs w:val="28"/>
              </w:rPr>
            </w:pPr>
            <w:r>
              <w:rPr>
                <w:bCs/>
                <w:sz w:val="28"/>
                <w:szCs w:val="28"/>
              </w:rPr>
              <w:t>9.</w:t>
            </w:r>
          </w:p>
        </w:tc>
        <w:tc>
          <w:tcPr>
            <w:tcW w:w="6069" w:type="dxa"/>
            <w:vAlign w:val="center"/>
          </w:tcPr>
          <w:p w14:paraId="19A5CA16" w14:textId="77777777" w:rsidR="005909B0" w:rsidRPr="008C6665" w:rsidRDefault="005909B0" w:rsidP="00D9674C">
            <w:pPr>
              <w:snapToGrid w:val="0"/>
              <w:spacing w:before="20" w:after="20"/>
              <w:rPr>
                <w:bCs/>
                <w:sz w:val="28"/>
                <w:szCs w:val="28"/>
              </w:rPr>
            </w:pPr>
            <w:r>
              <w:rPr>
                <w:bCs/>
                <w:sz w:val="28"/>
                <w:szCs w:val="28"/>
              </w:rPr>
              <w:t>Карта земель различных категорий сельского поселения</w:t>
            </w:r>
          </w:p>
        </w:tc>
        <w:tc>
          <w:tcPr>
            <w:tcW w:w="1760" w:type="dxa"/>
            <w:vAlign w:val="center"/>
          </w:tcPr>
          <w:p w14:paraId="08467B8C" w14:textId="77777777" w:rsidR="005909B0" w:rsidRPr="005048F2" w:rsidRDefault="005909B0" w:rsidP="00D9674C">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12FE5D43" w14:textId="77777777" w:rsidR="005909B0" w:rsidRPr="005048F2" w:rsidRDefault="005909B0" w:rsidP="00D9674C">
            <w:pPr>
              <w:snapToGrid w:val="0"/>
              <w:jc w:val="center"/>
              <w:rPr>
                <w:bCs/>
                <w:sz w:val="28"/>
                <w:szCs w:val="28"/>
              </w:rPr>
            </w:pPr>
            <w:r w:rsidRPr="005048F2">
              <w:rPr>
                <w:bCs/>
                <w:sz w:val="28"/>
                <w:szCs w:val="28"/>
              </w:rPr>
              <w:t xml:space="preserve">ГП – </w:t>
            </w:r>
            <w:r>
              <w:rPr>
                <w:bCs/>
                <w:sz w:val="28"/>
                <w:szCs w:val="28"/>
              </w:rPr>
              <w:t>9</w:t>
            </w:r>
          </w:p>
        </w:tc>
      </w:tr>
    </w:tbl>
    <w:p w14:paraId="6D57E981" w14:textId="77777777" w:rsidR="005909B0" w:rsidRPr="005048F2" w:rsidRDefault="005909B0" w:rsidP="005909B0">
      <w:pPr>
        <w:jc w:val="center"/>
        <w:rPr>
          <w:b/>
          <w:spacing w:val="-4"/>
          <w:sz w:val="28"/>
          <w:szCs w:val="28"/>
        </w:rPr>
      </w:pPr>
    </w:p>
    <w:p w14:paraId="3E6BD501" w14:textId="7747FA71" w:rsidR="00A43F9C" w:rsidRPr="001B08BD" w:rsidRDefault="005909B0" w:rsidP="005909B0">
      <w:pPr>
        <w:jc w:val="center"/>
        <w:rPr>
          <w:bCs/>
          <w:sz w:val="28"/>
          <w:szCs w:val="28"/>
        </w:rPr>
      </w:pPr>
      <w:r>
        <w:br w:type="page"/>
      </w:r>
      <w:r w:rsidR="00A43F9C" w:rsidRPr="00D73920">
        <w:rPr>
          <w:bCs/>
          <w:sz w:val="24"/>
          <w:szCs w:val="24"/>
        </w:rPr>
        <w:lastRenderedPageBreak/>
        <w:t>Оглавление</w:t>
      </w:r>
    </w:p>
    <w:p w14:paraId="7E717595" w14:textId="1EC4471C" w:rsidR="00D73920" w:rsidRPr="0049432B" w:rsidRDefault="00A43F9C">
      <w:pPr>
        <w:pStyle w:val="1c"/>
        <w:rPr>
          <w:rFonts w:ascii="Calibri" w:hAnsi="Calibri"/>
          <w:sz w:val="22"/>
          <w:szCs w:val="22"/>
        </w:rPr>
      </w:pPr>
      <w:r w:rsidRPr="00D73920">
        <w:fldChar w:fldCharType="begin"/>
      </w:r>
      <w:r w:rsidRPr="00D73920">
        <w:instrText xml:space="preserve"> TOC \o "1-3" \h \z \u </w:instrText>
      </w:r>
      <w:r w:rsidRPr="00D73920">
        <w:fldChar w:fldCharType="separate"/>
      </w:r>
      <w:hyperlink w:anchor="_Toc216251263" w:history="1">
        <w:r w:rsidR="00D73920" w:rsidRPr="00D73920">
          <w:rPr>
            <w:rStyle w:val="af4"/>
          </w:rPr>
          <w:t>Введение</w:t>
        </w:r>
        <w:r w:rsidR="00D73920" w:rsidRPr="00D73920">
          <w:rPr>
            <w:webHidden/>
          </w:rPr>
          <w:tab/>
        </w:r>
        <w:r w:rsidR="00D73920" w:rsidRPr="00D73920">
          <w:rPr>
            <w:webHidden/>
          </w:rPr>
          <w:fldChar w:fldCharType="begin"/>
        </w:r>
        <w:r w:rsidR="00D73920" w:rsidRPr="00D73920">
          <w:rPr>
            <w:webHidden/>
          </w:rPr>
          <w:instrText xml:space="preserve"> PAGEREF _Toc216251263 \h </w:instrText>
        </w:r>
        <w:r w:rsidR="00D73920" w:rsidRPr="00D73920">
          <w:rPr>
            <w:webHidden/>
          </w:rPr>
        </w:r>
        <w:r w:rsidR="00D73920" w:rsidRPr="00D73920">
          <w:rPr>
            <w:webHidden/>
          </w:rPr>
          <w:fldChar w:fldCharType="separate"/>
        </w:r>
        <w:r w:rsidR="00D73920" w:rsidRPr="00D73920">
          <w:rPr>
            <w:webHidden/>
          </w:rPr>
          <w:t>7</w:t>
        </w:r>
        <w:r w:rsidR="00D73920" w:rsidRPr="00D73920">
          <w:rPr>
            <w:webHidden/>
          </w:rPr>
          <w:fldChar w:fldCharType="end"/>
        </w:r>
      </w:hyperlink>
    </w:p>
    <w:p w14:paraId="61B8D46E" w14:textId="095745AD" w:rsidR="00D73920" w:rsidRPr="0049432B" w:rsidRDefault="00D73920">
      <w:pPr>
        <w:pStyle w:val="1c"/>
        <w:rPr>
          <w:rFonts w:ascii="Calibri" w:hAnsi="Calibri"/>
          <w:sz w:val="22"/>
          <w:szCs w:val="22"/>
        </w:rPr>
      </w:pPr>
      <w:hyperlink w:anchor="_Toc216251264" w:history="1">
        <w:r w:rsidRPr="00D73920">
          <w:rPr>
            <w:rStyle w:val="af4"/>
            <w:kern w:val="32"/>
          </w:rPr>
          <w:t>Раздел 1. Анализ состояния, проблем и направлений комплексного развития территории</w:t>
        </w:r>
        <w:r w:rsidRPr="00D73920">
          <w:rPr>
            <w:webHidden/>
          </w:rPr>
          <w:tab/>
        </w:r>
        <w:r w:rsidRPr="00D73920">
          <w:rPr>
            <w:webHidden/>
          </w:rPr>
          <w:fldChar w:fldCharType="begin"/>
        </w:r>
        <w:r w:rsidRPr="00D73920">
          <w:rPr>
            <w:webHidden/>
          </w:rPr>
          <w:instrText xml:space="preserve"> PAGEREF _Toc216251264 \h </w:instrText>
        </w:r>
        <w:r w:rsidRPr="00D73920">
          <w:rPr>
            <w:webHidden/>
          </w:rPr>
        </w:r>
        <w:r w:rsidRPr="00D73920">
          <w:rPr>
            <w:webHidden/>
          </w:rPr>
          <w:fldChar w:fldCharType="separate"/>
        </w:r>
        <w:r w:rsidRPr="00D73920">
          <w:rPr>
            <w:webHidden/>
          </w:rPr>
          <w:t>8</w:t>
        </w:r>
        <w:r w:rsidRPr="00D73920">
          <w:rPr>
            <w:webHidden/>
          </w:rPr>
          <w:fldChar w:fldCharType="end"/>
        </w:r>
      </w:hyperlink>
    </w:p>
    <w:p w14:paraId="0ABA712E" w14:textId="292FDEB0" w:rsidR="00D73920" w:rsidRPr="0049432B" w:rsidRDefault="00D73920">
      <w:pPr>
        <w:pStyle w:val="1c"/>
        <w:rPr>
          <w:rFonts w:ascii="Calibri" w:hAnsi="Calibri"/>
          <w:sz w:val="22"/>
          <w:szCs w:val="22"/>
        </w:rPr>
      </w:pPr>
      <w:hyperlink w:anchor="_Toc216251265" w:history="1">
        <w:r w:rsidRPr="00D73920">
          <w:rPr>
            <w:rStyle w:val="af4"/>
            <w:lang w:eastAsia="ar-SA"/>
          </w:rPr>
          <w:t>1.1. Характеристика природно-климатических условий</w:t>
        </w:r>
        <w:r w:rsidRPr="00D73920">
          <w:rPr>
            <w:webHidden/>
          </w:rPr>
          <w:tab/>
        </w:r>
        <w:r w:rsidRPr="00D73920">
          <w:rPr>
            <w:webHidden/>
          </w:rPr>
          <w:fldChar w:fldCharType="begin"/>
        </w:r>
        <w:r w:rsidRPr="00D73920">
          <w:rPr>
            <w:webHidden/>
          </w:rPr>
          <w:instrText xml:space="preserve"> PAGEREF _Toc216251265 \h </w:instrText>
        </w:r>
        <w:r w:rsidRPr="00D73920">
          <w:rPr>
            <w:webHidden/>
          </w:rPr>
        </w:r>
        <w:r w:rsidRPr="00D73920">
          <w:rPr>
            <w:webHidden/>
          </w:rPr>
          <w:fldChar w:fldCharType="separate"/>
        </w:r>
        <w:r w:rsidRPr="00D73920">
          <w:rPr>
            <w:webHidden/>
          </w:rPr>
          <w:t>8</w:t>
        </w:r>
        <w:r w:rsidRPr="00D73920">
          <w:rPr>
            <w:webHidden/>
          </w:rPr>
          <w:fldChar w:fldCharType="end"/>
        </w:r>
      </w:hyperlink>
    </w:p>
    <w:p w14:paraId="2D94B6CC" w14:textId="5906A9BC" w:rsidR="00D73920" w:rsidRPr="0049432B" w:rsidRDefault="00D73920">
      <w:pPr>
        <w:pStyle w:val="1c"/>
        <w:rPr>
          <w:rFonts w:ascii="Calibri" w:hAnsi="Calibri"/>
          <w:sz w:val="22"/>
          <w:szCs w:val="22"/>
        </w:rPr>
      </w:pPr>
      <w:hyperlink w:anchor="_Toc216251266" w:history="1">
        <w:r w:rsidRPr="00D73920">
          <w:rPr>
            <w:rStyle w:val="af4"/>
            <w:lang w:eastAsia="ar-SA"/>
          </w:rPr>
          <w:t>1.1.1. Климатические условия</w:t>
        </w:r>
        <w:r w:rsidRPr="00D73920">
          <w:rPr>
            <w:webHidden/>
          </w:rPr>
          <w:tab/>
        </w:r>
        <w:r w:rsidRPr="00D73920">
          <w:rPr>
            <w:webHidden/>
          </w:rPr>
          <w:fldChar w:fldCharType="begin"/>
        </w:r>
        <w:r w:rsidRPr="00D73920">
          <w:rPr>
            <w:webHidden/>
          </w:rPr>
          <w:instrText xml:space="preserve"> PAGEREF _Toc216251266 \h </w:instrText>
        </w:r>
        <w:r w:rsidRPr="00D73920">
          <w:rPr>
            <w:webHidden/>
          </w:rPr>
        </w:r>
        <w:r w:rsidRPr="00D73920">
          <w:rPr>
            <w:webHidden/>
          </w:rPr>
          <w:fldChar w:fldCharType="separate"/>
        </w:r>
        <w:r w:rsidRPr="00D73920">
          <w:rPr>
            <w:webHidden/>
          </w:rPr>
          <w:t>8</w:t>
        </w:r>
        <w:r w:rsidRPr="00D73920">
          <w:rPr>
            <w:webHidden/>
          </w:rPr>
          <w:fldChar w:fldCharType="end"/>
        </w:r>
      </w:hyperlink>
    </w:p>
    <w:p w14:paraId="3D3575B8" w14:textId="177CA32A" w:rsidR="00D73920" w:rsidRPr="0049432B" w:rsidRDefault="00D73920">
      <w:pPr>
        <w:pStyle w:val="1c"/>
        <w:rPr>
          <w:rFonts w:ascii="Calibri" w:hAnsi="Calibri"/>
          <w:sz w:val="22"/>
          <w:szCs w:val="22"/>
        </w:rPr>
      </w:pPr>
      <w:hyperlink w:anchor="_Toc216251267" w:history="1">
        <w:r w:rsidRPr="00D73920">
          <w:rPr>
            <w:rStyle w:val="af4"/>
            <w:lang w:eastAsia="ar-SA"/>
          </w:rPr>
          <w:t>1.1.2. Геоморфология</w:t>
        </w:r>
        <w:r w:rsidRPr="00D73920">
          <w:rPr>
            <w:webHidden/>
          </w:rPr>
          <w:tab/>
        </w:r>
        <w:r w:rsidRPr="00D73920">
          <w:rPr>
            <w:webHidden/>
          </w:rPr>
          <w:fldChar w:fldCharType="begin"/>
        </w:r>
        <w:r w:rsidRPr="00D73920">
          <w:rPr>
            <w:webHidden/>
          </w:rPr>
          <w:instrText xml:space="preserve"> PAGEREF _Toc216251267 \h </w:instrText>
        </w:r>
        <w:r w:rsidRPr="00D73920">
          <w:rPr>
            <w:webHidden/>
          </w:rPr>
        </w:r>
        <w:r w:rsidRPr="00D73920">
          <w:rPr>
            <w:webHidden/>
          </w:rPr>
          <w:fldChar w:fldCharType="separate"/>
        </w:r>
        <w:r w:rsidRPr="00D73920">
          <w:rPr>
            <w:webHidden/>
          </w:rPr>
          <w:t>10</w:t>
        </w:r>
        <w:r w:rsidRPr="00D73920">
          <w:rPr>
            <w:webHidden/>
          </w:rPr>
          <w:fldChar w:fldCharType="end"/>
        </w:r>
      </w:hyperlink>
    </w:p>
    <w:p w14:paraId="46F1E3DE" w14:textId="280A9956" w:rsidR="00D73920" w:rsidRPr="0049432B" w:rsidRDefault="00D73920">
      <w:pPr>
        <w:pStyle w:val="1c"/>
        <w:rPr>
          <w:rFonts w:ascii="Calibri" w:hAnsi="Calibri"/>
          <w:sz w:val="22"/>
          <w:szCs w:val="22"/>
        </w:rPr>
      </w:pPr>
      <w:hyperlink w:anchor="_Toc216251268" w:history="1">
        <w:r w:rsidRPr="00D73920">
          <w:rPr>
            <w:rStyle w:val="af4"/>
            <w:lang w:eastAsia="ar-SA"/>
          </w:rPr>
          <w:t>1.1.3. Геологическое строение</w:t>
        </w:r>
        <w:r w:rsidRPr="00D73920">
          <w:rPr>
            <w:webHidden/>
          </w:rPr>
          <w:tab/>
        </w:r>
        <w:r w:rsidRPr="00D73920">
          <w:rPr>
            <w:webHidden/>
          </w:rPr>
          <w:fldChar w:fldCharType="begin"/>
        </w:r>
        <w:r w:rsidRPr="00D73920">
          <w:rPr>
            <w:webHidden/>
          </w:rPr>
          <w:instrText xml:space="preserve"> PAGEREF _Toc216251268 \h </w:instrText>
        </w:r>
        <w:r w:rsidRPr="00D73920">
          <w:rPr>
            <w:webHidden/>
          </w:rPr>
        </w:r>
        <w:r w:rsidRPr="00D73920">
          <w:rPr>
            <w:webHidden/>
          </w:rPr>
          <w:fldChar w:fldCharType="separate"/>
        </w:r>
        <w:r w:rsidRPr="00D73920">
          <w:rPr>
            <w:webHidden/>
          </w:rPr>
          <w:t>12</w:t>
        </w:r>
        <w:r w:rsidRPr="00D73920">
          <w:rPr>
            <w:webHidden/>
          </w:rPr>
          <w:fldChar w:fldCharType="end"/>
        </w:r>
      </w:hyperlink>
    </w:p>
    <w:p w14:paraId="48BF9530" w14:textId="03F2A7F0" w:rsidR="00D73920" w:rsidRPr="0049432B" w:rsidRDefault="00D73920">
      <w:pPr>
        <w:pStyle w:val="1c"/>
        <w:rPr>
          <w:rFonts w:ascii="Calibri" w:hAnsi="Calibri"/>
          <w:sz w:val="22"/>
          <w:szCs w:val="22"/>
        </w:rPr>
      </w:pPr>
      <w:hyperlink w:anchor="_Toc216251269" w:history="1">
        <w:r w:rsidRPr="00D73920">
          <w:rPr>
            <w:rStyle w:val="af4"/>
            <w:lang w:eastAsia="ar-SA"/>
          </w:rPr>
          <w:t>1.1.4. Гидрогеологические условия</w:t>
        </w:r>
        <w:r w:rsidRPr="00D73920">
          <w:rPr>
            <w:webHidden/>
          </w:rPr>
          <w:tab/>
        </w:r>
        <w:r w:rsidRPr="00D73920">
          <w:rPr>
            <w:webHidden/>
          </w:rPr>
          <w:fldChar w:fldCharType="begin"/>
        </w:r>
        <w:r w:rsidRPr="00D73920">
          <w:rPr>
            <w:webHidden/>
          </w:rPr>
          <w:instrText xml:space="preserve"> PAGEREF _Toc216251269 \h </w:instrText>
        </w:r>
        <w:r w:rsidRPr="00D73920">
          <w:rPr>
            <w:webHidden/>
          </w:rPr>
        </w:r>
        <w:r w:rsidRPr="00D73920">
          <w:rPr>
            <w:webHidden/>
          </w:rPr>
          <w:fldChar w:fldCharType="separate"/>
        </w:r>
        <w:r w:rsidRPr="00D73920">
          <w:rPr>
            <w:webHidden/>
          </w:rPr>
          <w:t>13</w:t>
        </w:r>
        <w:r w:rsidRPr="00D73920">
          <w:rPr>
            <w:webHidden/>
          </w:rPr>
          <w:fldChar w:fldCharType="end"/>
        </w:r>
      </w:hyperlink>
    </w:p>
    <w:p w14:paraId="78CB2E99" w14:textId="6D238BCF" w:rsidR="00D73920" w:rsidRPr="0049432B" w:rsidRDefault="00D73920">
      <w:pPr>
        <w:pStyle w:val="1c"/>
        <w:rPr>
          <w:rFonts w:ascii="Calibri" w:hAnsi="Calibri"/>
          <w:sz w:val="22"/>
          <w:szCs w:val="22"/>
        </w:rPr>
      </w:pPr>
      <w:hyperlink w:anchor="_Toc216251270" w:history="1">
        <w:r w:rsidRPr="00D73920">
          <w:rPr>
            <w:rStyle w:val="af4"/>
            <w:lang w:eastAsia="ar-SA"/>
          </w:rPr>
          <w:t>1.1.5. Геологические и инженерно-геологические процессы</w:t>
        </w:r>
        <w:r w:rsidRPr="00D73920">
          <w:rPr>
            <w:webHidden/>
          </w:rPr>
          <w:tab/>
        </w:r>
        <w:r w:rsidRPr="00D73920">
          <w:rPr>
            <w:webHidden/>
          </w:rPr>
          <w:fldChar w:fldCharType="begin"/>
        </w:r>
        <w:r w:rsidRPr="00D73920">
          <w:rPr>
            <w:webHidden/>
          </w:rPr>
          <w:instrText xml:space="preserve"> PAGEREF _Toc216251270 \h </w:instrText>
        </w:r>
        <w:r w:rsidRPr="00D73920">
          <w:rPr>
            <w:webHidden/>
          </w:rPr>
        </w:r>
        <w:r w:rsidRPr="00D73920">
          <w:rPr>
            <w:webHidden/>
          </w:rPr>
          <w:fldChar w:fldCharType="separate"/>
        </w:r>
        <w:r w:rsidRPr="00D73920">
          <w:rPr>
            <w:webHidden/>
          </w:rPr>
          <w:t>13</w:t>
        </w:r>
        <w:r w:rsidRPr="00D73920">
          <w:rPr>
            <w:webHidden/>
          </w:rPr>
          <w:fldChar w:fldCharType="end"/>
        </w:r>
      </w:hyperlink>
    </w:p>
    <w:p w14:paraId="25C78D75" w14:textId="25F7814F" w:rsidR="00D73920" w:rsidRPr="0049432B" w:rsidRDefault="00D73920">
      <w:pPr>
        <w:pStyle w:val="1c"/>
        <w:rPr>
          <w:rFonts w:ascii="Calibri" w:hAnsi="Calibri"/>
          <w:sz w:val="22"/>
          <w:szCs w:val="22"/>
        </w:rPr>
      </w:pPr>
      <w:hyperlink w:anchor="_Toc216251271" w:history="1">
        <w:r w:rsidRPr="00D73920">
          <w:rPr>
            <w:rStyle w:val="af4"/>
            <w:lang w:eastAsia="ar-SA"/>
          </w:rPr>
          <w:t>1.1.7. Почвы и растительность</w:t>
        </w:r>
        <w:r w:rsidRPr="00D73920">
          <w:rPr>
            <w:webHidden/>
          </w:rPr>
          <w:tab/>
        </w:r>
        <w:r w:rsidRPr="00D73920">
          <w:rPr>
            <w:webHidden/>
          </w:rPr>
          <w:fldChar w:fldCharType="begin"/>
        </w:r>
        <w:r w:rsidRPr="00D73920">
          <w:rPr>
            <w:webHidden/>
          </w:rPr>
          <w:instrText xml:space="preserve"> PAGEREF _Toc216251271 \h </w:instrText>
        </w:r>
        <w:r w:rsidRPr="00D73920">
          <w:rPr>
            <w:webHidden/>
          </w:rPr>
        </w:r>
        <w:r w:rsidRPr="00D73920">
          <w:rPr>
            <w:webHidden/>
          </w:rPr>
          <w:fldChar w:fldCharType="separate"/>
        </w:r>
        <w:r w:rsidRPr="00D73920">
          <w:rPr>
            <w:webHidden/>
          </w:rPr>
          <w:t>17</w:t>
        </w:r>
        <w:r w:rsidRPr="00D73920">
          <w:rPr>
            <w:webHidden/>
          </w:rPr>
          <w:fldChar w:fldCharType="end"/>
        </w:r>
      </w:hyperlink>
    </w:p>
    <w:p w14:paraId="738A8E4D" w14:textId="1C6F58A9" w:rsidR="00D73920" w:rsidRPr="0049432B" w:rsidRDefault="00D73920">
      <w:pPr>
        <w:pStyle w:val="1c"/>
        <w:rPr>
          <w:rFonts w:ascii="Calibri" w:hAnsi="Calibri"/>
          <w:sz w:val="22"/>
          <w:szCs w:val="22"/>
        </w:rPr>
      </w:pPr>
      <w:hyperlink w:anchor="_Toc216251272" w:history="1">
        <w:r w:rsidRPr="00D73920">
          <w:rPr>
            <w:rStyle w:val="af4"/>
            <w:lang w:eastAsia="ar-SA"/>
          </w:rPr>
          <w:t>1.1.8. Лесной фонд и животный мир</w:t>
        </w:r>
        <w:r w:rsidRPr="00D73920">
          <w:rPr>
            <w:webHidden/>
          </w:rPr>
          <w:tab/>
        </w:r>
        <w:r w:rsidRPr="00D73920">
          <w:rPr>
            <w:webHidden/>
          </w:rPr>
          <w:fldChar w:fldCharType="begin"/>
        </w:r>
        <w:r w:rsidRPr="00D73920">
          <w:rPr>
            <w:webHidden/>
          </w:rPr>
          <w:instrText xml:space="preserve"> PAGEREF _Toc216251272 \h </w:instrText>
        </w:r>
        <w:r w:rsidRPr="00D73920">
          <w:rPr>
            <w:webHidden/>
          </w:rPr>
        </w:r>
        <w:r w:rsidRPr="00D73920">
          <w:rPr>
            <w:webHidden/>
          </w:rPr>
          <w:fldChar w:fldCharType="separate"/>
        </w:r>
        <w:r w:rsidRPr="00D73920">
          <w:rPr>
            <w:webHidden/>
          </w:rPr>
          <w:t>18</w:t>
        </w:r>
        <w:r w:rsidRPr="00D73920">
          <w:rPr>
            <w:webHidden/>
          </w:rPr>
          <w:fldChar w:fldCharType="end"/>
        </w:r>
      </w:hyperlink>
    </w:p>
    <w:p w14:paraId="25822725" w14:textId="4CED5166" w:rsidR="00D73920" w:rsidRPr="0049432B" w:rsidRDefault="00D73920">
      <w:pPr>
        <w:pStyle w:val="1c"/>
        <w:rPr>
          <w:rFonts w:ascii="Calibri" w:hAnsi="Calibri"/>
          <w:sz w:val="22"/>
          <w:szCs w:val="22"/>
        </w:rPr>
      </w:pPr>
      <w:hyperlink w:anchor="_Toc216251273" w:history="1">
        <w:r w:rsidRPr="00D73920">
          <w:rPr>
            <w:rStyle w:val="af4"/>
            <w:lang w:eastAsia="ar-SA"/>
          </w:rPr>
          <w:t>1.2. Краткая историческая справка</w:t>
        </w:r>
        <w:r w:rsidRPr="00D73920">
          <w:rPr>
            <w:webHidden/>
          </w:rPr>
          <w:tab/>
        </w:r>
        <w:r w:rsidRPr="00D73920">
          <w:rPr>
            <w:webHidden/>
          </w:rPr>
          <w:fldChar w:fldCharType="begin"/>
        </w:r>
        <w:r w:rsidRPr="00D73920">
          <w:rPr>
            <w:webHidden/>
          </w:rPr>
          <w:instrText xml:space="preserve"> PAGEREF _Toc216251273 \h </w:instrText>
        </w:r>
        <w:r w:rsidRPr="00D73920">
          <w:rPr>
            <w:webHidden/>
          </w:rPr>
        </w:r>
        <w:r w:rsidRPr="00D73920">
          <w:rPr>
            <w:webHidden/>
          </w:rPr>
          <w:fldChar w:fldCharType="separate"/>
        </w:r>
        <w:r w:rsidRPr="00D73920">
          <w:rPr>
            <w:webHidden/>
          </w:rPr>
          <w:t>21</w:t>
        </w:r>
        <w:r w:rsidRPr="00D73920">
          <w:rPr>
            <w:webHidden/>
          </w:rPr>
          <w:fldChar w:fldCharType="end"/>
        </w:r>
      </w:hyperlink>
    </w:p>
    <w:p w14:paraId="0D2483FF" w14:textId="17EE660B" w:rsidR="00D73920" w:rsidRPr="0049432B" w:rsidRDefault="00D73920">
      <w:pPr>
        <w:pStyle w:val="1c"/>
        <w:rPr>
          <w:rFonts w:ascii="Calibri" w:hAnsi="Calibri"/>
          <w:sz w:val="22"/>
          <w:szCs w:val="22"/>
        </w:rPr>
      </w:pPr>
      <w:hyperlink w:anchor="_Toc216251274" w:history="1">
        <w:r w:rsidRPr="00D73920">
          <w:rPr>
            <w:rStyle w:val="af4"/>
            <w:lang w:eastAsia="ar-SA"/>
          </w:rPr>
          <w:t>1.3. Объекты культурного наследия</w:t>
        </w:r>
        <w:r w:rsidRPr="00D73920">
          <w:rPr>
            <w:webHidden/>
          </w:rPr>
          <w:tab/>
        </w:r>
        <w:r w:rsidRPr="00D73920">
          <w:rPr>
            <w:webHidden/>
          </w:rPr>
          <w:fldChar w:fldCharType="begin"/>
        </w:r>
        <w:r w:rsidRPr="00D73920">
          <w:rPr>
            <w:webHidden/>
          </w:rPr>
          <w:instrText xml:space="preserve"> PAGEREF _Toc216251274 \h </w:instrText>
        </w:r>
        <w:r w:rsidRPr="00D73920">
          <w:rPr>
            <w:webHidden/>
          </w:rPr>
        </w:r>
        <w:r w:rsidRPr="00D73920">
          <w:rPr>
            <w:webHidden/>
          </w:rPr>
          <w:fldChar w:fldCharType="separate"/>
        </w:r>
        <w:r w:rsidRPr="00D73920">
          <w:rPr>
            <w:webHidden/>
          </w:rPr>
          <w:t>23</w:t>
        </w:r>
        <w:r w:rsidRPr="00D73920">
          <w:rPr>
            <w:webHidden/>
          </w:rPr>
          <w:fldChar w:fldCharType="end"/>
        </w:r>
      </w:hyperlink>
    </w:p>
    <w:p w14:paraId="4CE88109" w14:textId="6C01ADD6" w:rsidR="00D73920" w:rsidRPr="0049432B" w:rsidRDefault="00D73920">
      <w:pPr>
        <w:pStyle w:val="1c"/>
        <w:rPr>
          <w:rFonts w:ascii="Calibri" w:hAnsi="Calibri"/>
          <w:sz w:val="22"/>
          <w:szCs w:val="22"/>
        </w:rPr>
      </w:pPr>
      <w:hyperlink w:anchor="_Toc216251275" w:history="1">
        <w:r w:rsidRPr="00D73920">
          <w:rPr>
            <w:rStyle w:val="af4"/>
            <w:lang w:eastAsia="ar-SA"/>
          </w:rPr>
          <w:t>1.4. Административное устройство Крыловского сельского поселения</w:t>
        </w:r>
        <w:r w:rsidRPr="00D73920">
          <w:rPr>
            <w:webHidden/>
          </w:rPr>
          <w:tab/>
        </w:r>
        <w:r w:rsidRPr="00D73920">
          <w:rPr>
            <w:webHidden/>
          </w:rPr>
          <w:fldChar w:fldCharType="begin"/>
        </w:r>
        <w:r w:rsidRPr="00D73920">
          <w:rPr>
            <w:webHidden/>
          </w:rPr>
          <w:instrText xml:space="preserve"> PAGEREF _Toc216251275 \h </w:instrText>
        </w:r>
        <w:r w:rsidRPr="00D73920">
          <w:rPr>
            <w:webHidden/>
          </w:rPr>
        </w:r>
        <w:r w:rsidRPr="00D73920">
          <w:rPr>
            <w:webHidden/>
          </w:rPr>
          <w:fldChar w:fldCharType="separate"/>
        </w:r>
        <w:r w:rsidRPr="00D73920">
          <w:rPr>
            <w:webHidden/>
          </w:rPr>
          <w:t>30</w:t>
        </w:r>
        <w:r w:rsidRPr="00D73920">
          <w:rPr>
            <w:webHidden/>
          </w:rPr>
          <w:fldChar w:fldCharType="end"/>
        </w:r>
      </w:hyperlink>
    </w:p>
    <w:p w14:paraId="0EAB2757" w14:textId="32DC45A0" w:rsidR="00D73920" w:rsidRPr="0049432B" w:rsidRDefault="00D73920">
      <w:pPr>
        <w:pStyle w:val="1c"/>
        <w:rPr>
          <w:rFonts w:ascii="Calibri" w:hAnsi="Calibri"/>
          <w:sz w:val="22"/>
          <w:szCs w:val="22"/>
        </w:rPr>
      </w:pPr>
      <w:hyperlink w:anchor="_Toc216251276" w:history="1">
        <w:r w:rsidRPr="00D73920">
          <w:rPr>
            <w:rStyle w:val="af4"/>
            <w:lang w:eastAsia="ar-SA"/>
          </w:rPr>
          <w:t>1.5. Экономическая база развития муниципального образования</w:t>
        </w:r>
        <w:r w:rsidRPr="00D73920">
          <w:rPr>
            <w:webHidden/>
          </w:rPr>
          <w:tab/>
        </w:r>
        <w:r w:rsidRPr="00D73920">
          <w:rPr>
            <w:webHidden/>
          </w:rPr>
          <w:fldChar w:fldCharType="begin"/>
        </w:r>
        <w:r w:rsidRPr="00D73920">
          <w:rPr>
            <w:webHidden/>
          </w:rPr>
          <w:instrText xml:space="preserve"> PAGEREF _Toc216251276 \h </w:instrText>
        </w:r>
        <w:r w:rsidRPr="00D73920">
          <w:rPr>
            <w:webHidden/>
          </w:rPr>
        </w:r>
        <w:r w:rsidRPr="00D73920">
          <w:rPr>
            <w:webHidden/>
          </w:rPr>
          <w:fldChar w:fldCharType="separate"/>
        </w:r>
        <w:r w:rsidRPr="00D73920">
          <w:rPr>
            <w:webHidden/>
          </w:rPr>
          <w:t>30</w:t>
        </w:r>
        <w:r w:rsidRPr="00D73920">
          <w:rPr>
            <w:webHidden/>
          </w:rPr>
          <w:fldChar w:fldCharType="end"/>
        </w:r>
      </w:hyperlink>
    </w:p>
    <w:p w14:paraId="5710EBC0" w14:textId="221B273B" w:rsidR="00D73920" w:rsidRPr="0049432B" w:rsidRDefault="00D73920">
      <w:pPr>
        <w:pStyle w:val="1c"/>
        <w:rPr>
          <w:rFonts w:ascii="Calibri" w:hAnsi="Calibri"/>
          <w:sz w:val="22"/>
          <w:szCs w:val="22"/>
        </w:rPr>
      </w:pPr>
      <w:hyperlink w:anchor="_Toc216251277" w:history="1">
        <w:r w:rsidRPr="00D73920">
          <w:rPr>
            <w:rStyle w:val="af4"/>
          </w:rPr>
          <w:t>Наименование</w:t>
        </w:r>
        <w:r w:rsidRPr="00D73920">
          <w:rPr>
            <w:webHidden/>
          </w:rPr>
          <w:tab/>
        </w:r>
        <w:r w:rsidRPr="00D73920">
          <w:rPr>
            <w:webHidden/>
          </w:rPr>
          <w:fldChar w:fldCharType="begin"/>
        </w:r>
        <w:r w:rsidRPr="00D73920">
          <w:rPr>
            <w:webHidden/>
          </w:rPr>
          <w:instrText xml:space="preserve"> PAGEREF _Toc216251277 \h </w:instrText>
        </w:r>
        <w:r w:rsidRPr="00D73920">
          <w:rPr>
            <w:webHidden/>
          </w:rPr>
        </w:r>
        <w:r w:rsidRPr="00D73920">
          <w:rPr>
            <w:webHidden/>
          </w:rPr>
          <w:fldChar w:fldCharType="separate"/>
        </w:r>
        <w:r w:rsidRPr="00D73920">
          <w:rPr>
            <w:webHidden/>
          </w:rPr>
          <w:t>34</w:t>
        </w:r>
        <w:r w:rsidRPr="00D73920">
          <w:rPr>
            <w:webHidden/>
          </w:rPr>
          <w:fldChar w:fldCharType="end"/>
        </w:r>
      </w:hyperlink>
    </w:p>
    <w:p w14:paraId="3F3118F7" w14:textId="3D7F5991" w:rsidR="00D73920" w:rsidRPr="0049432B" w:rsidRDefault="00D73920">
      <w:pPr>
        <w:pStyle w:val="1c"/>
        <w:rPr>
          <w:rFonts w:ascii="Calibri" w:hAnsi="Calibri"/>
          <w:sz w:val="22"/>
          <w:szCs w:val="22"/>
        </w:rPr>
      </w:pPr>
      <w:hyperlink w:anchor="_Toc216251278" w:history="1">
        <w:r w:rsidRPr="00D73920">
          <w:rPr>
            <w:rStyle w:val="af4"/>
          </w:rPr>
          <w:t>1.6. Существующая территориально-планировочная организация Крыловского сельского поселения.</w:t>
        </w:r>
        <w:r w:rsidRPr="00D73920">
          <w:rPr>
            <w:webHidden/>
          </w:rPr>
          <w:tab/>
        </w:r>
        <w:r w:rsidRPr="00D73920">
          <w:rPr>
            <w:webHidden/>
          </w:rPr>
          <w:fldChar w:fldCharType="begin"/>
        </w:r>
        <w:r w:rsidRPr="00D73920">
          <w:rPr>
            <w:webHidden/>
          </w:rPr>
          <w:instrText xml:space="preserve"> PAGEREF _Toc216251278 \h </w:instrText>
        </w:r>
        <w:r w:rsidRPr="00D73920">
          <w:rPr>
            <w:webHidden/>
          </w:rPr>
        </w:r>
        <w:r w:rsidRPr="00D73920">
          <w:rPr>
            <w:webHidden/>
          </w:rPr>
          <w:fldChar w:fldCharType="separate"/>
        </w:r>
        <w:r w:rsidRPr="00D73920">
          <w:rPr>
            <w:webHidden/>
          </w:rPr>
          <w:t>35</w:t>
        </w:r>
        <w:r w:rsidRPr="00D73920">
          <w:rPr>
            <w:webHidden/>
          </w:rPr>
          <w:fldChar w:fldCharType="end"/>
        </w:r>
      </w:hyperlink>
    </w:p>
    <w:p w14:paraId="59978B01" w14:textId="0D9999CF" w:rsidR="00D73920" w:rsidRPr="0049432B" w:rsidRDefault="00D73920">
      <w:pPr>
        <w:pStyle w:val="1c"/>
        <w:rPr>
          <w:rFonts w:ascii="Calibri" w:hAnsi="Calibri"/>
          <w:sz w:val="22"/>
          <w:szCs w:val="22"/>
        </w:rPr>
      </w:pPr>
      <w:hyperlink w:anchor="_Toc216251279" w:history="1">
        <w:r w:rsidRPr="00D73920">
          <w:rPr>
            <w:rStyle w:val="af4"/>
          </w:rPr>
          <w:t>1.7. Население</w:t>
        </w:r>
        <w:r w:rsidRPr="00D73920">
          <w:rPr>
            <w:webHidden/>
          </w:rPr>
          <w:tab/>
        </w:r>
        <w:r w:rsidRPr="00D73920">
          <w:rPr>
            <w:webHidden/>
          </w:rPr>
          <w:fldChar w:fldCharType="begin"/>
        </w:r>
        <w:r w:rsidRPr="00D73920">
          <w:rPr>
            <w:webHidden/>
          </w:rPr>
          <w:instrText xml:space="preserve"> PAGEREF _Toc216251279 \h </w:instrText>
        </w:r>
        <w:r w:rsidRPr="00D73920">
          <w:rPr>
            <w:webHidden/>
          </w:rPr>
        </w:r>
        <w:r w:rsidRPr="00D73920">
          <w:rPr>
            <w:webHidden/>
          </w:rPr>
          <w:fldChar w:fldCharType="separate"/>
        </w:r>
        <w:r w:rsidRPr="00D73920">
          <w:rPr>
            <w:webHidden/>
          </w:rPr>
          <w:t>38</w:t>
        </w:r>
        <w:r w:rsidRPr="00D73920">
          <w:rPr>
            <w:webHidden/>
          </w:rPr>
          <w:fldChar w:fldCharType="end"/>
        </w:r>
      </w:hyperlink>
    </w:p>
    <w:p w14:paraId="25BC85F3" w14:textId="26EC44A0" w:rsidR="00D73920" w:rsidRPr="0049432B" w:rsidRDefault="00D73920">
      <w:pPr>
        <w:pStyle w:val="1c"/>
        <w:rPr>
          <w:rFonts w:ascii="Calibri" w:hAnsi="Calibri"/>
          <w:sz w:val="22"/>
          <w:szCs w:val="22"/>
        </w:rPr>
      </w:pPr>
      <w:hyperlink w:anchor="_Toc216251280" w:history="1">
        <w:r w:rsidRPr="00D73920">
          <w:rPr>
            <w:rStyle w:val="af4"/>
            <w:lang w:eastAsia="ar-SA"/>
          </w:rPr>
          <w:t>1.8. Оценка существующего жилого фонда.</w:t>
        </w:r>
        <w:r w:rsidRPr="00D73920">
          <w:rPr>
            <w:webHidden/>
          </w:rPr>
          <w:tab/>
        </w:r>
        <w:r w:rsidRPr="00D73920">
          <w:rPr>
            <w:webHidden/>
          </w:rPr>
          <w:fldChar w:fldCharType="begin"/>
        </w:r>
        <w:r w:rsidRPr="00D73920">
          <w:rPr>
            <w:webHidden/>
          </w:rPr>
          <w:instrText xml:space="preserve"> PAGEREF _Toc216251280 \h </w:instrText>
        </w:r>
        <w:r w:rsidRPr="00D73920">
          <w:rPr>
            <w:webHidden/>
          </w:rPr>
        </w:r>
        <w:r w:rsidRPr="00D73920">
          <w:rPr>
            <w:webHidden/>
          </w:rPr>
          <w:fldChar w:fldCharType="separate"/>
        </w:r>
        <w:r w:rsidRPr="00D73920">
          <w:rPr>
            <w:webHidden/>
          </w:rPr>
          <w:t>41</w:t>
        </w:r>
        <w:r w:rsidRPr="00D73920">
          <w:rPr>
            <w:webHidden/>
          </w:rPr>
          <w:fldChar w:fldCharType="end"/>
        </w:r>
      </w:hyperlink>
    </w:p>
    <w:p w14:paraId="4C6B73EC" w14:textId="7964AF5C" w:rsidR="00D73920" w:rsidRPr="0049432B" w:rsidRDefault="00D73920">
      <w:pPr>
        <w:pStyle w:val="1c"/>
        <w:rPr>
          <w:rFonts w:ascii="Calibri" w:hAnsi="Calibri"/>
          <w:sz w:val="22"/>
          <w:szCs w:val="22"/>
        </w:rPr>
      </w:pPr>
      <w:hyperlink w:anchor="_Toc216251281" w:history="1">
        <w:r w:rsidRPr="00D73920">
          <w:rPr>
            <w:rStyle w:val="af4"/>
            <w:lang w:eastAsia="ar-SA"/>
          </w:rPr>
          <w:t>1.9. Культурно-бытовое обслуживание населения</w:t>
        </w:r>
        <w:r w:rsidRPr="00D73920">
          <w:rPr>
            <w:webHidden/>
          </w:rPr>
          <w:tab/>
        </w:r>
        <w:r w:rsidRPr="00D73920">
          <w:rPr>
            <w:webHidden/>
          </w:rPr>
          <w:fldChar w:fldCharType="begin"/>
        </w:r>
        <w:r w:rsidRPr="00D73920">
          <w:rPr>
            <w:webHidden/>
          </w:rPr>
          <w:instrText xml:space="preserve"> PAGEREF _Toc216251281 \h </w:instrText>
        </w:r>
        <w:r w:rsidRPr="00D73920">
          <w:rPr>
            <w:webHidden/>
          </w:rPr>
        </w:r>
        <w:r w:rsidRPr="00D73920">
          <w:rPr>
            <w:webHidden/>
          </w:rPr>
          <w:fldChar w:fldCharType="separate"/>
        </w:r>
        <w:r w:rsidRPr="00D73920">
          <w:rPr>
            <w:webHidden/>
          </w:rPr>
          <w:t>42</w:t>
        </w:r>
        <w:r w:rsidRPr="00D73920">
          <w:rPr>
            <w:webHidden/>
          </w:rPr>
          <w:fldChar w:fldCharType="end"/>
        </w:r>
      </w:hyperlink>
    </w:p>
    <w:p w14:paraId="514B0ADC" w14:textId="27B896EF" w:rsidR="00D73920" w:rsidRPr="0049432B" w:rsidRDefault="00D73920">
      <w:pPr>
        <w:pStyle w:val="1c"/>
        <w:rPr>
          <w:rFonts w:ascii="Calibri" w:hAnsi="Calibri"/>
          <w:sz w:val="22"/>
          <w:szCs w:val="22"/>
        </w:rPr>
      </w:pPr>
      <w:hyperlink w:anchor="_Toc216251282" w:history="1">
        <w:r w:rsidRPr="00D73920">
          <w:rPr>
            <w:rStyle w:val="af4"/>
          </w:rPr>
          <w:t>Наименование</w:t>
        </w:r>
        <w:r w:rsidRPr="00D73920">
          <w:rPr>
            <w:webHidden/>
          </w:rPr>
          <w:tab/>
        </w:r>
        <w:r w:rsidRPr="00D73920">
          <w:rPr>
            <w:webHidden/>
          </w:rPr>
          <w:fldChar w:fldCharType="begin"/>
        </w:r>
        <w:r w:rsidRPr="00D73920">
          <w:rPr>
            <w:webHidden/>
          </w:rPr>
          <w:instrText xml:space="preserve"> PAGEREF _Toc216251282 \h </w:instrText>
        </w:r>
        <w:r w:rsidRPr="00D73920">
          <w:rPr>
            <w:webHidden/>
          </w:rPr>
        </w:r>
        <w:r w:rsidRPr="00D73920">
          <w:rPr>
            <w:webHidden/>
          </w:rPr>
          <w:fldChar w:fldCharType="separate"/>
        </w:r>
        <w:r w:rsidRPr="00D73920">
          <w:rPr>
            <w:webHidden/>
          </w:rPr>
          <w:t>45</w:t>
        </w:r>
        <w:r w:rsidRPr="00D73920">
          <w:rPr>
            <w:webHidden/>
          </w:rPr>
          <w:fldChar w:fldCharType="end"/>
        </w:r>
      </w:hyperlink>
    </w:p>
    <w:p w14:paraId="46EC89DD" w14:textId="34AC0A28" w:rsidR="00D73920" w:rsidRPr="0049432B" w:rsidRDefault="00D73920">
      <w:pPr>
        <w:pStyle w:val="1c"/>
        <w:rPr>
          <w:rFonts w:ascii="Calibri" w:hAnsi="Calibri"/>
          <w:sz w:val="22"/>
          <w:szCs w:val="22"/>
        </w:rPr>
      </w:pPr>
      <w:hyperlink w:anchor="_Toc216251283" w:history="1">
        <w:r w:rsidRPr="00D73920">
          <w:rPr>
            <w:rStyle w:val="af4"/>
          </w:rPr>
          <w:t>Наименование</w:t>
        </w:r>
        <w:r w:rsidRPr="00D73920">
          <w:rPr>
            <w:webHidden/>
          </w:rPr>
          <w:tab/>
        </w:r>
        <w:r w:rsidRPr="00D73920">
          <w:rPr>
            <w:webHidden/>
          </w:rPr>
          <w:fldChar w:fldCharType="begin"/>
        </w:r>
        <w:r w:rsidRPr="00D73920">
          <w:rPr>
            <w:webHidden/>
          </w:rPr>
          <w:instrText xml:space="preserve"> PAGEREF _Toc216251283 \h </w:instrText>
        </w:r>
        <w:r w:rsidRPr="00D73920">
          <w:rPr>
            <w:webHidden/>
          </w:rPr>
        </w:r>
        <w:r w:rsidRPr="00D73920">
          <w:rPr>
            <w:webHidden/>
          </w:rPr>
          <w:fldChar w:fldCharType="separate"/>
        </w:r>
        <w:r w:rsidRPr="00D73920">
          <w:rPr>
            <w:webHidden/>
          </w:rPr>
          <w:t>46</w:t>
        </w:r>
        <w:r w:rsidRPr="00D73920">
          <w:rPr>
            <w:webHidden/>
          </w:rPr>
          <w:fldChar w:fldCharType="end"/>
        </w:r>
      </w:hyperlink>
    </w:p>
    <w:p w14:paraId="7B71CB5B" w14:textId="06D5F0A3" w:rsidR="00D73920" w:rsidRPr="0049432B" w:rsidRDefault="00D73920">
      <w:pPr>
        <w:pStyle w:val="1c"/>
        <w:rPr>
          <w:rFonts w:ascii="Calibri" w:hAnsi="Calibri"/>
          <w:sz w:val="22"/>
          <w:szCs w:val="22"/>
        </w:rPr>
      </w:pPr>
      <w:hyperlink w:anchor="_Toc216251284" w:history="1">
        <w:r w:rsidRPr="00D73920">
          <w:rPr>
            <w:rStyle w:val="af4"/>
          </w:rPr>
          <w:t>Наименование</w:t>
        </w:r>
        <w:r w:rsidRPr="00D73920">
          <w:rPr>
            <w:webHidden/>
          </w:rPr>
          <w:tab/>
        </w:r>
        <w:r w:rsidRPr="00D73920">
          <w:rPr>
            <w:webHidden/>
          </w:rPr>
          <w:fldChar w:fldCharType="begin"/>
        </w:r>
        <w:r w:rsidRPr="00D73920">
          <w:rPr>
            <w:webHidden/>
          </w:rPr>
          <w:instrText xml:space="preserve"> PAGEREF _Toc216251284 \h </w:instrText>
        </w:r>
        <w:r w:rsidRPr="00D73920">
          <w:rPr>
            <w:webHidden/>
          </w:rPr>
        </w:r>
        <w:r w:rsidRPr="00D73920">
          <w:rPr>
            <w:webHidden/>
          </w:rPr>
          <w:fldChar w:fldCharType="separate"/>
        </w:r>
        <w:r w:rsidRPr="00D73920">
          <w:rPr>
            <w:webHidden/>
          </w:rPr>
          <w:t>46</w:t>
        </w:r>
        <w:r w:rsidRPr="00D73920">
          <w:rPr>
            <w:webHidden/>
          </w:rPr>
          <w:fldChar w:fldCharType="end"/>
        </w:r>
      </w:hyperlink>
    </w:p>
    <w:p w14:paraId="57936DB9" w14:textId="44CB19AB" w:rsidR="00D73920" w:rsidRPr="0049432B" w:rsidRDefault="00D73920">
      <w:pPr>
        <w:pStyle w:val="1c"/>
        <w:rPr>
          <w:rFonts w:ascii="Calibri" w:hAnsi="Calibri"/>
          <w:sz w:val="22"/>
          <w:szCs w:val="22"/>
        </w:rPr>
      </w:pPr>
      <w:hyperlink w:anchor="_Toc216251285" w:history="1">
        <w:r w:rsidRPr="00D73920">
          <w:rPr>
            <w:rStyle w:val="af4"/>
          </w:rPr>
          <w:t>1.10.1. Автомобильный транспорт</w:t>
        </w:r>
        <w:r w:rsidRPr="00D73920">
          <w:rPr>
            <w:webHidden/>
          </w:rPr>
          <w:tab/>
        </w:r>
        <w:r w:rsidRPr="00D73920">
          <w:rPr>
            <w:webHidden/>
          </w:rPr>
          <w:fldChar w:fldCharType="begin"/>
        </w:r>
        <w:r w:rsidRPr="00D73920">
          <w:rPr>
            <w:webHidden/>
          </w:rPr>
          <w:instrText xml:space="preserve"> PAGEREF _Toc216251285 \h </w:instrText>
        </w:r>
        <w:r w:rsidRPr="00D73920">
          <w:rPr>
            <w:webHidden/>
          </w:rPr>
        </w:r>
        <w:r w:rsidRPr="00D73920">
          <w:rPr>
            <w:webHidden/>
          </w:rPr>
          <w:fldChar w:fldCharType="separate"/>
        </w:r>
        <w:r w:rsidRPr="00D73920">
          <w:rPr>
            <w:webHidden/>
          </w:rPr>
          <w:t>47</w:t>
        </w:r>
        <w:r w:rsidRPr="00D73920">
          <w:rPr>
            <w:webHidden/>
          </w:rPr>
          <w:fldChar w:fldCharType="end"/>
        </w:r>
      </w:hyperlink>
    </w:p>
    <w:p w14:paraId="4DE54239" w14:textId="4EE10C3E" w:rsidR="00D73920" w:rsidRPr="0049432B" w:rsidRDefault="00D73920">
      <w:pPr>
        <w:pStyle w:val="1c"/>
        <w:rPr>
          <w:rFonts w:ascii="Calibri" w:hAnsi="Calibri"/>
          <w:sz w:val="22"/>
          <w:szCs w:val="22"/>
        </w:rPr>
      </w:pPr>
      <w:hyperlink w:anchor="_Toc216251286" w:history="1">
        <w:r w:rsidRPr="00D73920">
          <w:rPr>
            <w:rStyle w:val="af4"/>
          </w:rPr>
          <w:t>1.10.2. Железнодорожный транспорт</w:t>
        </w:r>
        <w:r w:rsidRPr="00D73920">
          <w:rPr>
            <w:webHidden/>
          </w:rPr>
          <w:tab/>
        </w:r>
        <w:r w:rsidRPr="00D73920">
          <w:rPr>
            <w:webHidden/>
          </w:rPr>
          <w:fldChar w:fldCharType="begin"/>
        </w:r>
        <w:r w:rsidRPr="00D73920">
          <w:rPr>
            <w:webHidden/>
          </w:rPr>
          <w:instrText xml:space="preserve"> PAGEREF _Toc216251286 \h </w:instrText>
        </w:r>
        <w:r w:rsidRPr="00D73920">
          <w:rPr>
            <w:webHidden/>
          </w:rPr>
        </w:r>
        <w:r w:rsidRPr="00D73920">
          <w:rPr>
            <w:webHidden/>
          </w:rPr>
          <w:fldChar w:fldCharType="separate"/>
        </w:r>
        <w:r w:rsidRPr="00D73920">
          <w:rPr>
            <w:webHidden/>
          </w:rPr>
          <w:t>47</w:t>
        </w:r>
        <w:r w:rsidRPr="00D73920">
          <w:rPr>
            <w:webHidden/>
          </w:rPr>
          <w:fldChar w:fldCharType="end"/>
        </w:r>
      </w:hyperlink>
    </w:p>
    <w:p w14:paraId="6F2A73C0" w14:textId="19C1A18D" w:rsidR="00D73920" w:rsidRPr="0049432B" w:rsidRDefault="00D73920">
      <w:pPr>
        <w:pStyle w:val="1c"/>
        <w:rPr>
          <w:rFonts w:ascii="Calibri" w:hAnsi="Calibri"/>
          <w:sz w:val="22"/>
          <w:szCs w:val="22"/>
        </w:rPr>
      </w:pPr>
      <w:hyperlink w:anchor="_Toc216251287" w:history="1">
        <w:r w:rsidRPr="00D73920">
          <w:rPr>
            <w:rStyle w:val="af4"/>
          </w:rPr>
          <w:t xml:space="preserve">1.10.3. </w:t>
        </w:r>
        <w:r w:rsidRPr="00D73920">
          <w:rPr>
            <w:rStyle w:val="af4"/>
            <w:lang w:eastAsia="ar-SA"/>
          </w:rPr>
          <w:t>Инженерное обеспечение</w:t>
        </w:r>
        <w:r w:rsidRPr="00D73920">
          <w:rPr>
            <w:webHidden/>
          </w:rPr>
          <w:tab/>
        </w:r>
        <w:r w:rsidRPr="00D73920">
          <w:rPr>
            <w:webHidden/>
          </w:rPr>
          <w:fldChar w:fldCharType="begin"/>
        </w:r>
        <w:r w:rsidRPr="00D73920">
          <w:rPr>
            <w:webHidden/>
          </w:rPr>
          <w:instrText xml:space="preserve"> PAGEREF _Toc216251287 \h </w:instrText>
        </w:r>
        <w:r w:rsidRPr="00D73920">
          <w:rPr>
            <w:webHidden/>
          </w:rPr>
        </w:r>
        <w:r w:rsidRPr="00D73920">
          <w:rPr>
            <w:webHidden/>
          </w:rPr>
          <w:fldChar w:fldCharType="separate"/>
        </w:r>
        <w:r w:rsidRPr="00D73920">
          <w:rPr>
            <w:webHidden/>
          </w:rPr>
          <w:t>47</w:t>
        </w:r>
        <w:r w:rsidRPr="00D73920">
          <w:rPr>
            <w:webHidden/>
          </w:rPr>
          <w:fldChar w:fldCharType="end"/>
        </w:r>
      </w:hyperlink>
    </w:p>
    <w:p w14:paraId="4AA76DEF" w14:textId="0FC4FEDC" w:rsidR="00D73920" w:rsidRPr="0049432B" w:rsidRDefault="00D73920">
      <w:pPr>
        <w:pStyle w:val="1c"/>
        <w:rPr>
          <w:rFonts w:ascii="Calibri" w:hAnsi="Calibri"/>
          <w:sz w:val="22"/>
          <w:szCs w:val="22"/>
        </w:rPr>
      </w:pPr>
      <w:hyperlink w:anchor="_Toc216251288" w:history="1">
        <w:r w:rsidRPr="00D73920">
          <w:rPr>
            <w:rStyle w:val="af4"/>
          </w:rPr>
          <w:t>1.11. Экологическое состояние территории</w:t>
        </w:r>
        <w:r w:rsidRPr="00D73920">
          <w:rPr>
            <w:webHidden/>
          </w:rPr>
          <w:tab/>
        </w:r>
        <w:r w:rsidRPr="00D73920">
          <w:rPr>
            <w:webHidden/>
          </w:rPr>
          <w:fldChar w:fldCharType="begin"/>
        </w:r>
        <w:r w:rsidRPr="00D73920">
          <w:rPr>
            <w:webHidden/>
          </w:rPr>
          <w:instrText xml:space="preserve"> PAGEREF _Toc216251288 \h </w:instrText>
        </w:r>
        <w:r w:rsidRPr="00D73920">
          <w:rPr>
            <w:webHidden/>
          </w:rPr>
        </w:r>
        <w:r w:rsidRPr="00D73920">
          <w:rPr>
            <w:webHidden/>
          </w:rPr>
          <w:fldChar w:fldCharType="separate"/>
        </w:r>
        <w:r w:rsidRPr="00D73920">
          <w:rPr>
            <w:webHidden/>
          </w:rPr>
          <w:t>52</w:t>
        </w:r>
        <w:r w:rsidRPr="00D73920">
          <w:rPr>
            <w:webHidden/>
          </w:rPr>
          <w:fldChar w:fldCharType="end"/>
        </w:r>
      </w:hyperlink>
    </w:p>
    <w:p w14:paraId="143133EE" w14:textId="4FBCDB25" w:rsidR="00D73920" w:rsidRPr="0049432B" w:rsidRDefault="00D73920">
      <w:pPr>
        <w:pStyle w:val="1c"/>
        <w:rPr>
          <w:rFonts w:ascii="Calibri" w:hAnsi="Calibri"/>
          <w:sz w:val="22"/>
          <w:szCs w:val="22"/>
        </w:rPr>
      </w:pPr>
      <w:hyperlink w:anchor="_Toc216251289" w:history="1">
        <w:r w:rsidRPr="00D73920">
          <w:rPr>
            <w:rStyle w:val="af4"/>
          </w:rPr>
          <w:t>1.12. Недра и полезные ископаемые</w:t>
        </w:r>
        <w:r w:rsidRPr="00D73920">
          <w:rPr>
            <w:webHidden/>
          </w:rPr>
          <w:tab/>
        </w:r>
        <w:r w:rsidRPr="00D73920">
          <w:rPr>
            <w:webHidden/>
          </w:rPr>
          <w:fldChar w:fldCharType="begin"/>
        </w:r>
        <w:r w:rsidRPr="00D73920">
          <w:rPr>
            <w:webHidden/>
          </w:rPr>
          <w:instrText xml:space="preserve"> PAGEREF _Toc216251289 \h </w:instrText>
        </w:r>
        <w:r w:rsidRPr="00D73920">
          <w:rPr>
            <w:webHidden/>
          </w:rPr>
        </w:r>
        <w:r w:rsidRPr="00D73920">
          <w:rPr>
            <w:webHidden/>
          </w:rPr>
          <w:fldChar w:fldCharType="separate"/>
        </w:r>
        <w:r w:rsidRPr="00D73920">
          <w:rPr>
            <w:webHidden/>
          </w:rPr>
          <w:t>53</w:t>
        </w:r>
        <w:r w:rsidRPr="00D73920">
          <w:rPr>
            <w:webHidden/>
          </w:rPr>
          <w:fldChar w:fldCharType="end"/>
        </w:r>
      </w:hyperlink>
    </w:p>
    <w:p w14:paraId="3EA1FD97" w14:textId="596C371A" w:rsidR="00D73920" w:rsidRPr="0049432B" w:rsidRDefault="00D73920">
      <w:pPr>
        <w:pStyle w:val="1c"/>
        <w:rPr>
          <w:rFonts w:ascii="Calibri" w:hAnsi="Calibri"/>
          <w:sz w:val="22"/>
          <w:szCs w:val="22"/>
        </w:rPr>
      </w:pPr>
      <w:hyperlink w:anchor="_Toc216251290" w:history="1">
        <w:r w:rsidRPr="00D73920">
          <w:rPr>
            <w:rStyle w:val="af4"/>
            <w:lang w:eastAsia="ar-SA"/>
          </w:rPr>
          <w:t>1.13. Перечень основных факторов риска возникновения чрезвычайных ситуаций природного и техногенного характера</w:t>
        </w:r>
        <w:r w:rsidRPr="00D73920">
          <w:rPr>
            <w:webHidden/>
          </w:rPr>
          <w:tab/>
        </w:r>
        <w:r w:rsidRPr="00D73920">
          <w:rPr>
            <w:webHidden/>
          </w:rPr>
          <w:fldChar w:fldCharType="begin"/>
        </w:r>
        <w:r w:rsidRPr="00D73920">
          <w:rPr>
            <w:webHidden/>
          </w:rPr>
          <w:instrText xml:space="preserve"> PAGEREF _Toc216251290 \h </w:instrText>
        </w:r>
        <w:r w:rsidRPr="00D73920">
          <w:rPr>
            <w:webHidden/>
          </w:rPr>
        </w:r>
        <w:r w:rsidRPr="00D73920">
          <w:rPr>
            <w:webHidden/>
          </w:rPr>
          <w:fldChar w:fldCharType="separate"/>
        </w:r>
        <w:r w:rsidRPr="00D73920">
          <w:rPr>
            <w:webHidden/>
          </w:rPr>
          <w:t>54</w:t>
        </w:r>
        <w:r w:rsidRPr="00D73920">
          <w:rPr>
            <w:webHidden/>
          </w:rPr>
          <w:fldChar w:fldCharType="end"/>
        </w:r>
      </w:hyperlink>
    </w:p>
    <w:p w14:paraId="678A524F" w14:textId="19604A64" w:rsidR="00D73920" w:rsidRPr="0049432B" w:rsidRDefault="00D73920">
      <w:pPr>
        <w:pStyle w:val="1c"/>
        <w:rPr>
          <w:rFonts w:ascii="Calibri" w:hAnsi="Calibri"/>
          <w:sz w:val="22"/>
          <w:szCs w:val="22"/>
        </w:rPr>
      </w:pPr>
      <w:hyperlink w:anchor="_Toc216251291" w:history="1">
        <w:r w:rsidRPr="00D73920">
          <w:rPr>
            <w:rStyle w:val="af4"/>
          </w:rPr>
          <w:t xml:space="preserve">1.14. </w:t>
        </w:r>
        <w:r w:rsidRPr="00D73920">
          <w:rPr>
            <w:rStyle w:val="af4"/>
            <w:lang w:eastAsia="ar-SA"/>
          </w:rPr>
          <w:t>Существующий баланс функциональных территории поселения</w:t>
        </w:r>
        <w:r w:rsidRPr="00D73920">
          <w:rPr>
            <w:webHidden/>
          </w:rPr>
          <w:tab/>
        </w:r>
        <w:r w:rsidRPr="00D73920">
          <w:rPr>
            <w:webHidden/>
          </w:rPr>
          <w:fldChar w:fldCharType="begin"/>
        </w:r>
        <w:r w:rsidRPr="00D73920">
          <w:rPr>
            <w:webHidden/>
          </w:rPr>
          <w:instrText xml:space="preserve"> PAGEREF _Toc216251291 \h </w:instrText>
        </w:r>
        <w:r w:rsidRPr="00D73920">
          <w:rPr>
            <w:webHidden/>
          </w:rPr>
        </w:r>
        <w:r w:rsidRPr="00D73920">
          <w:rPr>
            <w:webHidden/>
          </w:rPr>
          <w:fldChar w:fldCharType="separate"/>
        </w:r>
        <w:r w:rsidRPr="00D73920">
          <w:rPr>
            <w:webHidden/>
          </w:rPr>
          <w:t>59</w:t>
        </w:r>
        <w:r w:rsidRPr="00D73920">
          <w:rPr>
            <w:webHidden/>
          </w:rPr>
          <w:fldChar w:fldCharType="end"/>
        </w:r>
      </w:hyperlink>
    </w:p>
    <w:p w14:paraId="40849357" w14:textId="0C4A4F8E" w:rsidR="00D73920" w:rsidRPr="0049432B" w:rsidRDefault="00D73920">
      <w:pPr>
        <w:pStyle w:val="1c"/>
        <w:rPr>
          <w:rFonts w:ascii="Calibri" w:hAnsi="Calibri"/>
          <w:sz w:val="22"/>
          <w:szCs w:val="22"/>
        </w:rPr>
      </w:pPr>
      <w:hyperlink w:anchor="_Toc216251292" w:history="1">
        <w:r w:rsidRPr="00D73920">
          <w:rPr>
            <w:rStyle w:val="af4"/>
          </w:rPr>
          <w:t xml:space="preserve">1.15. </w:t>
        </w:r>
        <w:r w:rsidRPr="00D73920">
          <w:rPr>
            <w:rStyle w:val="af4"/>
            <w:lang w:eastAsia="ar-SA"/>
          </w:rPr>
          <w:t>Существующий баланс земель по категориям</w:t>
        </w:r>
        <w:r w:rsidRPr="00D73920">
          <w:rPr>
            <w:webHidden/>
          </w:rPr>
          <w:tab/>
        </w:r>
        <w:r w:rsidRPr="00D73920">
          <w:rPr>
            <w:webHidden/>
          </w:rPr>
          <w:fldChar w:fldCharType="begin"/>
        </w:r>
        <w:r w:rsidRPr="00D73920">
          <w:rPr>
            <w:webHidden/>
          </w:rPr>
          <w:instrText xml:space="preserve"> PAGEREF _Toc216251292 \h </w:instrText>
        </w:r>
        <w:r w:rsidRPr="00D73920">
          <w:rPr>
            <w:webHidden/>
          </w:rPr>
        </w:r>
        <w:r w:rsidRPr="00D73920">
          <w:rPr>
            <w:webHidden/>
          </w:rPr>
          <w:fldChar w:fldCharType="separate"/>
        </w:r>
        <w:r w:rsidRPr="00D73920">
          <w:rPr>
            <w:webHidden/>
          </w:rPr>
          <w:t>60</w:t>
        </w:r>
        <w:r w:rsidRPr="00D73920">
          <w:rPr>
            <w:webHidden/>
          </w:rPr>
          <w:fldChar w:fldCharType="end"/>
        </w:r>
      </w:hyperlink>
    </w:p>
    <w:p w14:paraId="39154700" w14:textId="4A1358E8" w:rsidR="00D73920" w:rsidRPr="0049432B" w:rsidRDefault="00D73920">
      <w:pPr>
        <w:pStyle w:val="1c"/>
        <w:rPr>
          <w:rFonts w:ascii="Calibri" w:hAnsi="Calibri"/>
          <w:sz w:val="22"/>
          <w:szCs w:val="22"/>
        </w:rPr>
      </w:pPr>
      <w:hyperlink w:anchor="_Toc216251293" w:history="1">
        <w:r w:rsidRPr="00D73920">
          <w:rPr>
            <w:rStyle w:val="af4"/>
            <w:kern w:val="32"/>
          </w:rPr>
          <w:t>Раздел 2. Обоснование предложений по территориальному планированию</w:t>
        </w:r>
        <w:r w:rsidRPr="00D73920">
          <w:rPr>
            <w:webHidden/>
          </w:rPr>
          <w:tab/>
        </w:r>
        <w:r w:rsidRPr="00D73920">
          <w:rPr>
            <w:webHidden/>
          </w:rPr>
          <w:fldChar w:fldCharType="begin"/>
        </w:r>
        <w:r w:rsidRPr="00D73920">
          <w:rPr>
            <w:webHidden/>
          </w:rPr>
          <w:instrText xml:space="preserve"> PAGEREF _Toc216251293 \h </w:instrText>
        </w:r>
        <w:r w:rsidRPr="00D73920">
          <w:rPr>
            <w:webHidden/>
          </w:rPr>
        </w:r>
        <w:r w:rsidRPr="00D73920">
          <w:rPr>
            <w:webHidden/>
          </w:rPr>
          <w:fldChar w:fldCharType="separate"/>
        </w:r>
        <w:r w:rsidRPr="00D73920">
          <w:rPr>
            <w:webHidden/>
          </w:rPr>
          <w:t>61</w:t>
        </w:r>
        <w:r w:rsidRPr="00D73920">
          <w:rPr>
            <w:webHidden/>
          </w:rPr>
          <w:fldChar w:fldCharType="end"/>
        </w:r>
      </w:hyperlink>
    </w:p>
    <w:p w14:paraId="00518F0A" w14:textId="4A2A83A0" w:rsidR="00D73920" w:rsidRPr="0049432B" w:rsidRDefault="00D73920">
      <w:pPr>
        <w:pStyle w:val="1c"/>
        <w:rPr>
          <w:rFonts w:ascii="Calibri" w:hAnsi="Calibri"/>
          <w:sz w:val="22"/>
          <w:szCs w:val="22"/>
        </w:rPr>
      </w:pPr>
      <w:hyperlink w:anchor="_Toc216251294" w:history="1">
        <w:r w:rsidRPr="00D73920">
          <w:rPr>
            <w:rStyle w:val="af4"/>
            <w:lang w:eastAsia="ar-SA"/>
          </w:rPr>
          <w:t>2.1.  Проблемы и направления комплексного развития</w:t>
        </w:r>
        <w:r w:rsidRPr="00D73920">
          <w:rPr>
            <w:webHidden/>
          </w:rPr>
          <w:tab/>
        </w:r>
        <w:r w:rsidRPr="00D73920">
          <w:rPr>
            <w:webHidden/>
          </w:rPr>
          <w:fldChar w:fldCharType="begin"/>
        </w:r>
        <w:r w:rsidRPr="00D73920">
          <w:rPr>
            <w:webHidden/>
          </w:rPr>
          <w:instrText xml:space="preserve"> PAGEREF _Toc216251294 \h </w:instrText>
        </w:r>
        <w:r w:rsidRPr="00D73920">
          <w:rPr>
            <w:webHidden/>
          </w:rPr>
        </w:r>
        <w:r w:rsidRPr="00D73920">
          <w:rPr>
            <w:webHidden/>
          </w:rPr>
          <w:fldChar w:fldCharType="separate"/>
        </w:r>
        <w:r w:rsidRPr="00D73920">
          <w:rPr>
            <w:webHidden/>
          </w:rPr>
          <w:t>61</w:t>
        </w:r>
        <w:r w:rsidRPr="00D73920">
          <w:rPr>
            <w:webHidden/>
          </w:rPr>
          <w:fldChar w:fldCharType="end"/>
        </w:r>
      </w:hyperlink>
    </w:p>
    <w:p w14:paraId="53E92369" w14:textId="35211061" w:rsidR="00D73920" w:rsidRPr="0049432B" w:rsidRDefault="00D73920">
      <w:pPr>
        <w:pStyle w:val="1c"/>
        <w:rPr>
          <w:rFonts w:ascii="Calibri" w:hAnsi="Calibri"/>
          <w:sz w:val="22"/>
          <w:szCs w:val="22"/>
        </w:rPr>
      </w:pPr>
      <w:hyperlink w:anchor="_Toc216251295" w:history="1">
        <w:r w:rsidRPr="00D73920">
          <w:rPr>
            <w:rStyle w:val="af4"/>
            <w:lang w:eastAsia="ar-SA"/>
          </w:rPr>
          <w:t>территории Крыловского сельского поселения.</w:t>
        </w:r>
        <w:r w:rsidRPr="00D73920">
          <w:rPr>
            <w:webHidden/>
          </w:rPr>
          <w:tab/>
        </w:r>
        <w:r w:rsidRPr="00D73920">
          <w:rPr>
            <w:webHidden/>
          </w:rPr>
          <w:fldChar w:fldCharType="begin"/>
        </w:r>
        <w:r w:rsidRPr="00D73920">
          <w:rPr>
            <w:webHidden/>
          </w:rPr>
          <w:instrText xml:space="preserve"> PAGEREF _Toc216251295 \h </w:instrText>
        </w:r>
        <w:r w:rsidRPr="00D73920">
          <w:rPr>
            <w:webHidden/>
          </w:rPr>
        </w:r>
        <w:r w:rsidRPr="00D73920">
          <w:rPr>
            <w:webHidden/>
          </w:rPr>
          <w:fldChar w:fldCharType="separate"/>
        </w:r>
        <w:r w:rsidRPr="00D73920">
          <w:rPr>
            <w:webHidden/>
          </w:rPr>
          <w:t>61</w:t>
        </w:r>
        <w:r w:rsidRPr="00D73920">
          <w:rPr>
            <w:webHidden/>
          </w:rPr>
          <w:fldChar w:fldCharType="end"/>
        </w:r>
      </w:hyperlink>
    </w:p>
    <w:p w14:paraId="32005681" w14:textId="0E0E1244" w:rsidR="00D73920" w:rsidRPr="0049432B" w:rsidRDefault="00D73920">
      <w:pPr>
        <w:pStyle w:val="1c"/>
        <w:rPr>
          <w:rFonts w:ascii="Calibri" w:hAnsi="Calibri"/>
          <w:sz w:val="22"/>
          <w:szCs w:val="22"/>
        </w:rPr>
      </w:pPr>
      <w:hyperlink w:anchor="_Toc216251296" w:history="1">
        <w:r w:rsidRPr="00D73920">
          <w:rPr>
            <w:rStyle w:val="af4"/>
            <w:lang w:eastAsia="ar-SA"/>
          </w:rPr>
          <w:t>2.2. Прогноз численности населения</w:t>
        </w:r>
        <w:r w:rsidRPr="00D73920">
          <w:rPr>
            <w:webHidden/>
          </w:rPr>
          <w:tab/>
        </w:r>
        <w:r w:rsidRPr="00D73920">
          <w:rPr>
            <w:webHidden/>
          </w:rPr>
          <w:fldChar w:fldCharType="begin"/>
        </w:r>
        <w:r w:rsidRPr="00D73920">
          <w:rPr>
            <w:webHidden/>
          </w:rPr>
          <w:instrText xml:space="preserve"> PAGEREF _Toc216251296 \h </w:instrText>
        </w:r>
        <w:r w:rsidRPr="00D73920">
          <w:rPr>
            <w:webHidden/>
          </w:rPr>
        </w:r>
        <w:r w:rsidRPr="00D73920">
          <w:rPr>
            <w:webHidden/>
          </w:rPr>
          <w:fldChar w:fldCharType="separate"/>
        </w:r>
        <w:r w:rsidRPr="00D73920">
          <w:rPr>
            <w:webHidden/>
          </w:rPr>
          <w:t>62</w:t>
        </w:r>
        <w:r w:rsidRPr="00D73920">
          <w:rPr>
            <w:webHidden/>
          </w:rPr>
          <w:fldChar w:fldCharType="end"/>
        </w:r>
      </w:hyperlink>
    </w:p>
    <w:p w14:paraId="52034F2E" w14:textId="08B44A5D" w:rsidR="00D73920" w:rsidRPr="0049432B" w:rsidRDefault="00D73920">
      <w:pPr>
        <w:pStyle w:val="1c"/>
        <w:rPr>
          <w:rFonts w:ascii="Calibri" w:hAnsi="Calibri"/>
          <w:sz w:val="22"/>
          <w:szCs w:val="22"/>
        </w:rPr>
      </w:pPr>
      <w:hyperlink w:anchor="_Toc216251297" w:history="1">
        <w:r w:rsidRPr="00D73920">
          <w:rPr>
            <w:rStyle w:val="af4"/>
            <w:lang w:eastAsia="ar-SA"/>
          </w:rPr>
          <w:t>2.3. Расчет селитебной территории</w:t>
        </w:r>
        <w:r w:rsidRPr="00D73920">
          <w:rPr>
            <w:webHidden/>
          </w:rPr>
          <w:tab/>
        </w:r>
        <w:r w:rsidRPr="00D73920">
          <w:rPr>
            <w:webHidden/>
          </w:rPr>
          <w:fldChar w:fldCharType="begin"/>
        </w:r>
        <w:r w:rsidRPr="00D73920">
          <w:rPr>
            <w:webHidden/>
          </w:rPr>
          <w:instrText xml:space="preserve"> PAGEREF _Toc216251297 \h </w:instrText>
        </w:r>
        <w:r w:rsidRPr="00D73920">
          <w:rPr>
            <w:webHidden/>
          </w:rPr>
        </w:r>
        <w:r w:rsidRPr="00D73920">
          <w:rPr>
            <w:webHidden/>
          </w:rPr>
          <w:fldChar w:fldCharType="separate"/>
        </w:r>
        <w:r w:rsidRPr="00D73920">
          <w:rPr>
            <w:webHidden/>
          </w:rPr>
          <w:t>66</w:t>
        </w:r>
        <w:r w:rsidRPr="00D73920">
          <w:rPr>
            <w:webHidden/>
          </w:rPr>
          <w:fldChar w:fldCharType="end"/>
        </w:r>
      </w:hyperlink>
    </w:p>
    <w:p w14:paraId="64017A04" w14:textId="68AFD6B6" w:rsidR="00D73920" w:rsidRPr="0049432B" w:rsidRDefault="00D73920">
      <w:pPr>
        <w:pStyle w:val="1c"/>
        <w:rPr>
          <w:rFonts w:ascii="Calibri" w:hAnsi="Calibri"/>
          <w:sz w:val="22"/>
          <w:szCs w:val="22"/>
        </w:rPr>
      </w:pPr>
      <w:hyperlink w:anchor="_Toc216251298" w:history="1">
        <w:r w:rsidRPr="00D73920">
          <w:rPr>
            <w:rStyle w:val="af4"/>
          </w:rPr>
          <w:t>2.4. Жилая застройка. Жилищный фонд.</w:t>
        </w:r>
        <w:r w:rsidRPr="00D73920">
          <w:rPr>
            <w:webHidden/>
          </w:rPr>
          <w:tab/>
        </w:r>
        <w:r w:rsidRPr="00D73920">
          <w:rPr>
            <w:webHidden/>
          </w:rPr>
          <w:fldChar w:fldCharType="begin"/>
        </w:r>
        <w:r w:rsidRPr="00D73920">
          <w:rPr>
            <w:webHidden/>
          </w:rPr>
          <w:instrText xml:space="preserve"> PAGEREF _Toc216251298 \h </w:instrText>
        </w:r>
        <w:r w:rsidRPr="00D73920">
          <w:rPr>
            <w:webHidden/>
          </w:rPr>
        </w:r>
        <w:r w:rsidRPr="00D73920">
          <w:rPr>
            <w:webHidden/>
          </w:rPr>
          <w:fldChar w:fldCharType="separate"/>
        </w:r>
        <w:r w:rsidRPr="00D73920">
          <w:rPr>
            <w:webHidden/>
          </w:rPr>
          <w:t>70</w:t>
        </w:r>
        <w:r w:rsidRPr="00D73920">
          <w:rPr>
            <w:webHidden/>
          </w:rPr>
          <w:fldChar w:fldCharType="end"/>
        </w:r>
      </w:hyperlink>
    </w:p>
    <w:p w14:paraId="27B2D148" w14:textId="4DD3BA3A" w:rsidR="00D73920" w:rsidRPr="0049432B" w:rsidRDefault="00D73920">
      <w:pPr>
        <w:pStyle w:val="1c"/>
        <w:rPr>
          <w:rFonts w:ascii="Calibri" w:hAnsi="Calibri"/>
          <w:sz w:val="22"/>
          <w:szCs w:val="22"/>
        </w:rPr>
      </w:pPr>
      <w:hyperlink w:anchor="_Toc216251299" w:history="1">
        <w:r w:rsidRPr="00D73920">
          <w:rPr>
            <w:rStyle w:val="af4"/>
            <w:lang w:eastAsia="ar-SA"/>
          </w:rPr>
          <w:t>2.5. Расчет учреждений культурно-бытового обслуживания</w:t>
        </w:r>
        <w:r w:rsidRPr="00D73920">
          <w:rPr>
            <w:webHidden/>
          </w:rPr>
          <w:tab/>
        </w:r>
        <w:r w:rsidRPr="00D73920">
          <w:rPr>
            <w:webHidden/>
          </w:rPr>
          <w:fldChar w:fldCharType="begin"/>
        </w:r>
        <w:r w:rsidRPr="00D73920">
          <w:rPr>
            <w:webHidden/>
          </w:rPr>
          <w:instrText xml:space="preserve"> PAGEREF _Toc216251299 \h </w:instrText>
        </w:r>
        <w:r w:rsidRPr="00D73920">
          <w:rPr>
            <w:webHidden/>
          </w:rPr>
        </w:r>
        <w:r w:rsidRPr="00D73920">
          <w:rPr>
            <w:webHidden/>
          </w:rPr>
          <w:fldChar w:fldCharType="separate"/>
        </w:r>
        <w:r w:rsidRPr="00D73920">
          <w:rPr>
            <w:webHidden/>
          </w:rPr>
          <w:t>74</w:t>
        </w:r>
        <w:r w:rsidRPr="00D73920">
          <w:rPr>
            <w:webHidden/>
          </w:rPr>
          <w:fldChar w:fldCharType="end"/>
        </w:r>
      </w:hyperlink>
    </w:p>
    <w:p w14:paraId="12138B3B" w14:textId="4D254348" w:rsidR="00D73920" w:rsidRPr="0049432B" w:rsidRDefault="00D73920">
      <w:pPr>
        <w:pStyle w:val="1c"/>
        <w:rPr>
          <w:rFonts w:ascii="Calibri" w:hAnsi="Calibri"/>
          <w:sz w:val="22"/>
          <w:szCs w:val="22"/>
        </w:rPr>
      </w:pPr>
      <w:hyperlink w:anchor="_Toc216251300" w:history="1">
        <w:r w:rsidRPr="00D73920">
          <w:rPr>
            <w:rStyle w:val="af4"/>
          </w:rPr>
          <w:t>2.6. Экономическое развитие территории</w:t>
        </w:r>
        <w:r w:rsidRPr="00D73920">
          <w:rPr>
            <w:webHidden/>
          </w:rPr>
          <w:tab/>
        </w:r>
        <w:r w:rsidRPr="00D73920">
          <w:rPr>
            <w:webHidden/>
          </w:rPr>
          <w:fldChar w:fldCharType="begin"/>
        </w:r>
        <w:r w:rsidRPr="00D73920">
          <w:rPr>
            <w:webHidden/>
          </w:rPr>
          <w:instrText xml:space="preserve"> PAGEREF _Toc216251300 \h </w:instrText>
        </w:r>
        <w:r w:rsidRPr="00D73920">
          <w:rPr>
            <w:webHidden/>
          </w:rPr>
        </w:r>
        <w:r w:rsidRPr="00D73920">
          <w:rPr>
            <w:webHidden/>
          </w:rPr>
          <w:fldChar w:fldCharType="separate"/>
        </w:r>
        <w:r w:rsidRPr="00D73920">
          <w:rPr>
            <w:webHidden/>
          </w:rPr>
          <w:t>75</w:t>
        </w:r>
        <w:r w:rsidRPr="00D73920">
          <w:rPr>
            <w:webHidden/>
          </w:rPr>
          <w:fldChar w:fldCharType="end"/>
        </w:r>
      </w:hyperlink>
    </w:p>
    <w:p w14:paraId="12D10245" w14:textId="1AC402BD" w:rsidR="00D73920" w:rsidRPr="0049432B" w:rsidRDefault="00D73920">
      <w:pPr>
        <w:pStyle w:val="1c"/>
        <w:rPr>
          <w:rFonts w:ascii="Calibri" w:hAnsi="Calibri"/>
          <w:sz w:val="22"/>
          <w:szCs w:val="22"/>
        </w:rPr>
      </w:pPr>
      <w:hyperlink w:anchor="_Toc216251301" w:history="1">
        <w:r w:rsidRPr="00D73920">
          <w:rPr>
            <w:rStyle w:val="af4"/>
          </w:rPr>
          <w:t xml:space="preserve">2.7. </w:t>
        </w:r>
        <w:r w:rsidRPr="00D73920">
          <w:rPr>
            <w:rStyle w:val="af4"/>
            <w:lang w:eastAsia="ar-SA"/>
          </w:rPr>
          <w:t>Развитие системы расселения</w:t>
        </w:r>
        <w:r w:rsidRPr="00D73920">
          <w:rPr>
            <w:webHidden/>
          </w:rPr>
          <w:tab/>
        </w:r>
        <w:r w:rsidRPr="00D73920">
          <w:rPr>
            <w:webHidden/>
          </w:rPr>
          <w:fldChar w:fldCharType="begin"/>
        </w:r>
        <w:r w:rsidRPr="00D73920">
          <w:rPr>
            <w:webHidden/>
          </w:rPr>
          <w:instrText xml:space="preserve"> PAGEREF _Toc216251301 \h </w:instrText>
        </w:r>
        <w:r w:rsidRPr="00D73920">
          <w:rPr>
            <w:webHidden/>
          </w:rPr>
        </w:r>
        <w:r w:rsidRPr="00D73920">
          <w:rPr>
            <w:webHidden/>
          </w:rPr>
          <w:fldChar w:fldCharType="separate"/>
        </w:r>
        <w:r w:rsidRPr="00D73920">
          <w:rPr>
            <w:webHidden/>
          </w:rPr>
          <w:t>77</w:t>
        </w:r>
        <w:r w:rsidRPr="00D73920">
          <w:rPr>
            <w:webHidden/>
          </w:rPr>
          <w:fldChar w:fldCharType="end"/>
        </w:r>
      </w:hyperlink>
    </w:p>
    <w:p w14:paraId="7750CE81" w14:textId="5A00E07D" w:rsidR="00D73920" w:rsidRPr="0049432B" w:rsidRDefault="00D73920">
      <w:pPr>
        <w:pStyle w:val="1c"/>
        <w:rPr>
          <w:rFonts w:ascii="Calibri" w:hAnsi="Calibri"/>
          <w:sz w:val="22"/>
          <w:szCs w:val="22"/>
        </w:rPr>
      </w:pPr>
      <w:hyperlink w:anchor="_Toc216251302" w:history="1">
        <w:r w:rsidRPr="00D73920">
          <w:rPr>
            <w:rStyle w:val="af4"/>
            <w:kern w:val="32"/>
          </w:rPr>
          <w:t>Раздел 3. Перечень мероприятий по территориальному планированию</w:t>
        </w:r>
        <w:r w:rsidRPr="00D73920">
          <w:rPr>
            <w:webHidden/>
          </w:rPr>
          <w:tab/>
        </w:r>
        <w:r w:rsidRPr="00D73920">
          <w:rPr>
            <w:webHidden/>
          </w:rPr>
          <w:fldChar w:fldCharType="begin"/>
        </w:r>
        <w:r w:rsidRPr="00D73920">
          <w:rPr>
            <w:webHidden/>
          </w:rPr>
          <w:instrText xml:space="preserve"> PAGEREF _Toc216251302 \h </w:instrText>
        </w:r>
        <w:r w:rsidRPr="00D73920">
          <w:rPr>
            <w:webHidden/>
          </w:rPr>
        </w:r>
        <w:r w:rsidRPr="00D73920">
          <w:rPr>
            <w:webHidden/>
          </w:rPr>
          <w:fldChar w:fldCharType="separate"/>
        </w:r>
        <w:r w:rsidRPr="00D73920">
          <w:rPr>
            <w:webHidden/>
          </w:rPr>
          <w:t>78</w:t>
        </w:r>
        <w:r w:rsidRPr="00D73920">
          <w:rPr>
            <w:webHidden/>
          </w:rPr>
          <w:fldChar w:fldCharType="end"/>
        </w:r>
      </w:hyperlink>
    </w:p>
    <w:p w14:paraId="720F28F7" w14:textId="0D03EEAA" w:rsidR="00D73920" w:rsidRPr="0049432B" w:rsidRDefault="00D73920">
      <w:pPr>
        <w:pStyle w:val="1c"/>
        <w:rPr>
          <w:rFonts w:ascii="Calibri" w:hAnsi="Calibri"/>
          <w:sz w:val="22"/>
          <w:szCs w:val="22"/>
        </w:rPr>
      </w:pPr>
      <w:hyperlink w:anchor="_Toc216251303" w:history="1">
        <w:r w:rsidRPr="00D73920">
          <w:rPr>
            <w:rStyle w:val="af4"/>
          </w:rPr>
          <w:t>3.1. Проектируемая территориально-планировочная организация Крыловского сельского поселения</w:t>
        </w:r>
        <w:r w:rsidRPr="00D73920">
          <w:rPr>
            <w:webHidden/>
          </w:rPr>
          <w:tab/>
        </w:r>
        <w:r w:rsidRPr="00D73920">
          <w:rPr>
            <w:webHidden/>
          </w:rPr>
          <w:fldChar w:fldCharType="begin"/>
        </w:r>
        <w:r w:rsidRPr="00D73920">
          <w:rPr>
            <w:webHidden/>
          </w:rPr>
          <w:instrText xml:space="preserve"> PAGEREF _Toc216251303 \h </w:instrText>
        </w:r>
        <w:r w:rsidRPr="00D73920">
          <w:rPr>
            <w:webHidden/>
          </w:rPr>
        </w:r>
        <w:r w:rsidRPr="00D73920">
          <w:rPr>
            <w:webHidden/>
          </w:rPr>
          <w:fldChar w:fldCharType="separate"/>
        </w:r>
        <w:r w:rsidRPr="00D73920">
          <w:rPr>
            <w:webHidden/>
          </w:rPr>
          <w:t>78</w:t>
        </w:r>
        <w:r w:rsidRPr="00D73920">
          <w:rPr>
            <w:webHidden/>
          </w:rPr>
          <w:fldChar w:fldCharType="end"/>
        </w:r>
      </w:hyperlink>
    </w:p>
    <w:p w14:paraId="4AA3808B" w14:textId="14CC1177" w:rsidR="00D73920" w:rsidRPr="0049432B" w:rsidRDefault="00D73920">
      <w:pPr>
        <w:pStyle w:val="1c"/>
        <w:rPr>
          <w:rFonts w:ascii="Calibri" w:hAnsi="Calibri"/>
          <w:sz w:val="22"/>
          <w:szCs w:val="22"/>
        </w:rPr>
      </w:pPr>
      <w:hyperlink w:anchor="_Toc216251304" w:history="1">
        <w:r w:rsidRPr="00D73920">
          <w:rPr>
            <w:rStyle w:val="af4"/>
          </w:rPr>
          <w:t>3.2. Функциональное зонирование территории</w:t>
        </w:r>
        <w:r w:rsidRPr="00D73920">
          <w:rPr>
            <w:webHidden/>
          </w:rPr>
          <w:tab/>
        </w:r>
        <w:r w:rsidRPr="00D73920">
          <w:rPr>
            <w:webHidden/>
          </w:rPr>
          <w:fldChar w:fldCharType="begin"/>
        </w:r>
        <w:r w:rsidRPr="00D73920">
          <w:rPr>
            <w:webHidden/>
          </w:rPr>
          <w:instrText xml:space="preserve"> PAGEREF _Toc216251304 \h </w:instrText>
        </w:r>
        <w:r w:rsidRPr="00D73920">
          <w:rPr>
            <w:webHidden/>
          </w:rPr>
        </w:r>
        <w:r w:rsidRPr="00D73920">
          <w:rPr>
            <w:webHidden/>
          </w:rPr>
          <w:fldChar w:fldCharType="separate"/>
        </w:r>
        <w:r w:rsidRPr="00D73920">
          <w:rPr>
            <w:webHidden/>
          </w:rPr>
          <w:t>80</w:t>
        </w:r>
        <w:r w:rsidRPr="00D73920">
          <w:rPr>
            <w:webHidden/>
          </w:rPr>
          <w:fldChar w:fldCharType="end"/>
        </w:r>
      </w:hyperlink>
    </w:p>
    <w:p w14:paraId="7D87353A" w14:textId="30C44DCD" w:rsidR="00D73920" w:rsidRPr="0049432B" w:rsidRDefault="00D73920">
      <w:pPr>
        <w:pStyle w:val="1c"/>
        <w:rPr>
          <w:rFonts w:ascii="Calibri" w:hAnsi="Calibri"/>
          <w:sz w:val="22"/>
          <w:szCs w:val="22"/>
        </w:rPr>
      </w:pPr>
      <w:hyperlink w:anchor="_Toc216251305" w:history="1">
        <w:r w:rsidRPr="00D73920">
          <w:rPr>
            <w:rStyle w:val="af4"/>
          </w:rPr>
          <w:t>Наименование</w:t>
        </w:r>
        <w:r w:rsidRPr="00D73920">
          <w:rPr>
            <w:webHidden/>
          </w:rPr>
          <w:tab/>
        </w:r>
        <w:r w:rsidRPr="00D73920">
          <w:rPr>
            <w:webHidden/>
          </w:rPr>
          <w:fldChar w:fldCharType="begin"/>
        </w:r>
        <w:r w:rsidRPr="00D73920">
          <w:rPr>
            <w:webHidden/>
          </w:rPr>
          <w:instrText xml:space="preserve"> PAGEREF _Toc216251305 \h </w:instrText>
        </w:r>
        <w:r w:rsidRPr="00D73920">
          <w:rPr>
            <w:webHidden/>
          </w:rPr>
        </w:r>
        <w:r w:rsidRPr="00D73920">
          <w:rPr>
            <w:webHidden/>
          </w:rPr>
          <w:fldChar w:fldCharType="separate"/>
        </w:r>
        <w:r w:rsidRPr="00D73920">
          <w:rPr>
            <w:webHidden/>
          </w:rPr>
          <w:t>86</w:t>
        </w:r>
        <w:r w:rsidRPr="00D73920">
          <w:rPr>
            <w:webHidden/>
          </w:rPr>
          <w:fldChar w:fldCharType="end"/>
        </w:r>
      </w:hyperlink>
    </w:p>
    <w:p w14:paraId="4711DF04" w14:textId="626447AC" w:rsidR="00D73920" w:rsidRPr="0049432B" w:rsidRDefault="00D73920">
      <w:pPr>
        <w:pStyle w:val="1c"/>
        <w:rPr>
          <w:rFonts w:ascii="Calibri" w:hAnsi="Calibri"/>
          <w:sz w:val="22"/>
          <w:szCs w:val="22"/>
        </w:rPr>
      </w:pPr>
      <w:hyperlink w:anchor="_Toc216251306" w:history="1">
        <w:r w:rsidRPr="00D73920">
          <w:rPr>
            <w:rStyle w:val="af4"/>
          </w:rPr>
          <w:t>3.3. Зоны с особыми условиями использования территории</w:t>
        </w:r>
        <w:r w:rsidRPr="00D73920">
          <w:rPr>
            <w:webHidden/>
          </w:rPr>
          <w:tab/>
        </w:r>
        <w:r w:rsidRPr="00D73920">
          <w:rPr>
            <w:webHidden/>
          </w:rPr>
          <w:fldChar w:fldCharType="begin"/>
        </w:r>
        <w:r w:rsidRPr="00D73920">
          <w:rPr>
            <w:webHidden/>
          </w:rPr>
          <w:instrText xml:space="preserve"> PAGEREF _Toc216251306 \h </w:instrText>
        </w:r>
        <w:r w:rsidRPr="00D73920">
          <w:rPr>
            <w:webHidden/>
          </w:rPr>
        </w:r>
        <w:r w:rsidRPr="00D73920">
          <w:rPr>
            <w:webHidden/>
          </w:rPr>
          <w:fldChar w:fldCharType="separate"/>
        </w:r>
        <w:r w:rsidRPr="00D73920">
          <w:rPr>
            <w:webHidden/>
          </w:rPr>
          <w:t>89</w:t>
        </w:r>
        <w:r w:rsidRPr="00D73920">
          <w:rPr>
            <w:webHidden/>
          </w:rPr>
          <w:fldChar w:fldCharType="end"/>
        </w:r>
      </w:hyperlink>
    </w:p>
    <w:p w14:paraId="13A57A7E" w14:textId="49AA5EF3" w:rsidR="00D73920" w:rsidRPr="0049432B" w:rsidRDefault="00D73920">
      <w:pPr>
        <w:pStyle w:val="1c"/>
        <w:rPr>
          <w:rFonts w:ascii="Calibri" w:hAnsi="Calibri"/>
          <w:sz w:val="22"/>
          <w:szCs w:val="22"/>
        </w:rPr>
      </w:pPr>
      <w:hyperlink w:anchor="_Toc216251307" w:history="1">
        <w:r w:rsidRPr="00D73920">
          <w:rPr>
            <w:rStyle w:val="af4"/>
          </w:rPr>
          <w:t>3.4. Размещение объектов капитального строительства.</w:t>
        </w:r>
        <w:r w:rsidRPr="00D73920">
          <w:rPr>
            <w:webHidden/>
          </w:rPr>
          <w:tab/>
        </w:r>
        <w:r w:rsidRPr="00D73920">
          <w:rPr>
            <w:webHidden/>
          </w:rPr>
          <w:fldChar w:fldCharType="begin"/>
        </w:r>
        <w:r w:rsidRPr="00D73920">
          <w:rPr>
            <w:webHidden/>
          </w:rPr>
          <w:instrText xml:space="preserve"> PAGEREF _Toc216251307 \h </w:instrText>
        </w:r>
        <w:r w:rsidRPr="00D73920">
          <w:rPr>
            <w:webHidden/>
          </w:rPr>
        </w:r>
        <w:r w:rsidRPr="00D73920">
          <w:rPr>
            <w:webHidden/>
          </w:rPr>
          <w:fldChar w:fldCharType="separate"/>
        </w:r>
        <w:r w:rsidRPr="00D73920">
          <w:rPr>
            <w:webHidden/>
          </w:rPr>
          <w:t>106</w:t>
        </w:r>
        <w:r w:rsidRPr="00D73920">
          <w:rPr>
            <w:webHidden/>
          </w:rPr>
          <w:fldChar w:fldCharType="end"/>
        </w:r>
      </w:hyperlink>
    </w:p>
    <w:p w14:paraId="4E58E5AD" w14:textId="5C6BCAD9" w:rsidR="00D73920" w:rsidRPr="0049432B" w:rsidRDefault="00D73920">
      <w:pPr>
        <w:pStyle w:val="1c"/>
        <w:rPr>
          <w:rFonts w:ascii="Calibri" w:hAnsi="Calibri"/>
          <w:sz w:val="22"/>
          <w:szCs w:val="22"/>
        </w:rPr>
      </w:pPr>
      <w:hyperlink w:anchor="_Toc216251308" w:history="1">
        <w:r w:rsidRPr="00D73920">
          <w:rPr>
            <w:rStyle w:val="af4"/>
          </w:rPr>
          <w:t>3.4.1   Развитие социальной инфраструктуры.</w:t>
        </w:r>
        <w:r w:rsidRPr="00D73920">
          <w:rPr>
            <w:webHidden/>
          </w:rPr>
          <w:tab/>
        </w:r>
        <w:r w:rsidRPr="00D73920">
          <w:rPr>
            <w:webHidden/>
          </w:rPr>
          <w:fldChar w:fldCharType="begin"/>
        </w:r>
        <w:r w:rsidRPr="00D73920">
          <w:rPr>
            <w:webHidden/>
          </w:rPr>
          <w:instrText xml:space="preserve"> PAGEREF _Toc216251308 \h </w:instrText>
        </w:r>
        <w:r w:rsidRPr="00D73920">
          <w:rPr>
            <w:webHidden/>
          </w:rPr>
        </w:r>
        <w:r w:rsidRPr="00D73920">
          <w:rPr>
            <w:webHidden/>
          </w:rPr>
          <w:fldChar w:fldCharType="separate"/>
        </w:r>
        <w:r w:rsidRPr="00D73920">
          <w:rPr>
            <w:webHidden/>
          </w:rPr>
          <w:t>106</w:t>
        </w:r>
        <w:r w:rsidRPr="00D73920">
          <w:rPr>
            <w:webHidden/>
          </w:rPr>
          <w:fldChar w:fldCharType="end"/>
        </w:r>
      </w:hyperlink>
    </w:p>
    <w:p w14:paraId="436FF6A3" w14:textId="41B6C7F5" w:rsidR="00D73920" w:rsidRPr="0049432B" w:rsidRDefault="00D73920">
      <w:pPr>
        <w:pStyle w:val="1c"/>
        <w:rPr>
          <w:rFonts w:ascii="Calibri" w:hAnsi="Calibri"/>
          <w:sz w:val="22"/>
          <w:szCs w:val="22"/>
        </w:rPr>
      </w:pPr>
      <w:hyperlink w:anchor="_Toc216251309" w:history="1">
        <w:r w:rsidRPr="00D73920">
          <w:rPr>
            <w:rStyle w:val="af4"/>
          </w:rPr>
          <w:t>3.4.2. Развитие транспортной инфраструктуры</w:t>
        </w:r>
        <w:r w:rsidRPr="00D73920">
          <w:rPr>
            <w:webHidden/>
          </w:rPr>
          <w:tab/>
        </w:r>
        <w:r w:rsidRPr="00D73920">
          <w:rPr>
            <w:webHidden/>
          </w:rPr>
          <w:fldChar w:fldCharType="begin"/>
        </w:r>
        <w:r w:rsidRPr="00D73920">
          <w:rPr>
            <w:webHidden/>
          </w:rPr>
          <w:instrText xml:space="preserve"> PAGEREF _Toc216251309 \h </w:instrText>
        </w:r>
        <w:r w:rsidRPr="00D73920">
          <w:rPr>
            <w:webHidden/>
          </w:rPr>
        </w:r>
        <w:r w:rsidRPr="00D73920">
          <w:rPr>
            <w:webHidden/>
          </w:rPr>
          <w:fldChar w:fldCharType="separate"/>
        </w:r>
        <w:r w:rsidRPr="00D73920">
          <w:rPr>
            <w:webHidden/>
          </w:rPr>
          <w:t>108</w:t>
        </w:r>
        <w:r w:rsidRPr="00D73920">
          <w:rPr>
            <w:webHidden/>
          </w:rPr>
          <w:fldChar w:fldCharType="end"/>
        </w:r>
      </w:hyperlink>
    </w:p>
    <w:p w14:paraId="3955AE6C" w14:textId="7F201B7B" w:rsidR="00D73920" w:rsidRPr="0049432B" w:rsidRDefault="00D73920">
      <w:pPr>
        <w:pStyle w:val="1c"/>
        <w:rPr>
          <w:rFonts w:ascii="Calibri" w:hAnsi="Calibri"/>
          <w:sz w:val="22"/>
          <w:szCs w:val="22"/>
        </w:rPr>
      </w:pPr>
      <w:hyperlink w:anchor="_Toc216251310" w:history="1">
        <w:r w:rsidRPr="00D73920">
          <w:rPr>
            <w:rStyle w:val="af4"/>
          </w:rPr>
          <w:t>3.4.3. Развитие инженерной инфраструктуры</w:t>
        </w:r>
        <w:r w:rsidRPr="00D73920">
          <w:rPr>
            <w:webHidden/>
          </w:rPr>
          <w:tab/>
        </w:r>
        <w:r w:rsidRPr="00D73920">
          <w:rPr>
            <w:webHidden/>
          </w:rPr>
          <w:fldChar w:fldCharType="begin"/>
        </w:r>
        <w:r w:rsidRPr="00D73920">
          <w:rPr>
            <w:webHidden/>
          </w:rPr>
          <w:instrText xml:space="preserve"> PAGEREF _Toc216251310 \h </w:instrText>
        </w:r>
        <w:r w:rsidRPr="00D73920">
          <w:rPr>
            <w:webHidden/>
          </w:rPr>
        </w:r>
        <w:r w:rsidRPr="00D73920">
          <w:rPr>
            <w:webHidden/>
          </w:rPr>
          <w:fldChar w:fldCharType="separate"/>
        </w:r>
        <w:r w:rsidRPr="00D73920">
          <w:rPr>
            <w:webHidden/>
          </w:rPr>
          <w:t>109</w:t>
        </w:r>
        <w:r w:rsidRPr="00D73920">
          <w:rPr>
            <w:webHidden/>
          </w:rPr>
          <w:fldChar w:fldCharType="end"/>
        </w:r>
      </w:hyperlink>
    </w:p>
    <w:p w14:paraId="27112B98" w14:textId="158396F7" w:rsidR="00D73920" w:rsidRPr="0049432B" w:rsidRDefault="00D73920">
      <w:pPr>
        <w:pStyle w:val="1c"/>
        <w:rPr>
          <w:rFonts w:ascii="Calibri" w:hAnsi="Calibri"/>
          <w:sz w:val="22"/>
          <w:szCs w:val="22"/>
        </w:rPr>
      </w:pPr>
      <w:hyperlink w:anchor="_Toc216251311" w:history="1">
        <w:r w:rsidRPr="00D73920">
          <w:rPr>
            <w:rStyle w:val="af4"/>
          </w:rPr>
          <w:t>3.4.3.1. Инженерная подготовка и вертикальная планировка территории</w:t>
        </w:r>
        <w:r w:rsidRPr="00D73920">
          <w:rPr>
            <w:webHidden/>
          </w:rPr>
          <w:tab/>
        </w:r>
        <w:r w:rsidRPr="00D73920">
          <w:rPr>
            <w:webHidden/>
          </w:rPr>
          <w:fldChar w:fldCharType="begin"/>
        </w:r>
        <w:r w:rsidRPr="00D73920">
          <w:rPr>
            <w:webHidden/>
          </w:rPr>
          <w:instrText xml:space="preserve"> PAGEREF _Toc216251311 \h </w:instrText>
        </w:r>
        <w:r w:rsidRPr="00D73920">
          <w:rPr>
            <w:webHidden/>
          </w:rPr>
        </w:r>
        <w:r w:rsidRPr="00D73920">
          <w:rPr>
            <w:webHidden/>
          </w:rPr>
          <w:fldChar w:fldCharType="separate"/>
        </w:r>
        <w:r w:rsidRPr="00D73920">
          <w:rPr>
            <w:webHidden/>
          </w:rPr>
          <w:t>109</w:t>
        </w:r>
        <w:r w:rsidRPr="00D73920">
          <w:rPr>
            <w:webHidden/>
          </w:rPr>
          <w:fldChar w:fldCharType="end"/>
        </w:r>
      </w:hyperlink>
    </w:p>
    <w:p w14:paraId="58C22F33" w14:textId="5C39A1BB" w:rsidR="00D73920" w:rsidRPr="0049432B" w:rsidRDefault="00D73920">
      <w:pPr>
        <w:pStyle w:val="1c"/>
        <w:rPr>
          <w:rFonts w:ascii="Calibri" w:hAnsi="Calibri"/>
          <w:sz w:val="22"/>
          <w:szCs w:val="22"/>
        </w:rPr>
      </w:pPr>
      <w:hyperlink w:anchor="_Toc216251312" w:history="1">
        <w:r w:rsidRPr="00D73920">
          <w:rPr>
            <w:rStyle w:val="af4"/>
          </w:rPr>
          <w:t>3.4.3.2. Водоснабжение и канализация</w:t>
        </w:r>
        <w:r w:rsidRPr="00D73920">
          <w:rPr>
            <w:webHidden/>
          </w:rPr>
          <w:tab/>
        </w:r>
        <w:r w:rsidRPr="00D73920">
          <w:rPr>
            <w:webHidden/>
          </w:rPr>
          <w:fldChar w:fldCharType="begin"/>
        </w:r>
        <w:r w:rsidRPr="00D73920">
          <w:rPr>
            <w:webHidden/>
          </w:rPr>
          <w:instrText xml:space="preserve"> PAGEREF _Toc216251312 \h </w:instrText>
        </w:r>
        <w:r w:rsidRPr="00D73920">
          <w:rPr>
            <w:webHidden/>
          </w:rPr>
        </w:r>
        <w:r w:rsidRPr="00D73920">
          <w:rPr>
            <w:webHidden/>
          </w:rPr>
          <w:fldChar w:fldCharType="separate"/>
        </w:r>
        <w:r w:rsidRPr="00D73920">
          <w:rPr>
            <w:webHidden/>
          </w:rPr>
          <w:t>118</w:t>
        </w:r>
        <w:r w:rsidRPr="00D73920">
          <w:rPr>
            <w:webHidden/>
          </w:rPr>
          <w:fldChar w:fldCharType="end"/>
        </w:r>
      </w:hyperlink>
    </w:p>
    <w:p w14:paraId="2C998E39" w14:textId="48866ECA" w:rsidR="00D73920" w:rsidRPr="0049432B" w:rsidRDefault="00D73920">
      <w:pPr>
        <w:pStyle w:val="1c"/>
        <w:rPr>
          <w:rFonts w:ascii="Calibri" w:hAnsi="Calibri"/>
          <w:sz w:val="22"/>
          <w:szCs w:val="22"/>
        </w:rPr>
      </w:pPr>
      <w:hyperlink w:anchor="_Toc216251313" w:history="1">
        <w:r w:rsidRPr="00D73920">
          <w:rPr>
            <w:rStyle w:val="af4"/>
          </w:rPr>
          <w:t>3.4.3.3. Электроснабжение</w:t>
        </w:r>
        <w:r w:rsidRPr="00D73920">
          <w:rPr>
            <w:webHidden/>
          </w:rPr>
          <w:tab/>
        </w:r>
        <w:r w:rsidRPr="00D73920">
          <w:rPr>
            <w:webHidden/>
          </w:rPr>
          <w:fldChar w:fldCharType="begin"/>
        </w:r>
        <w:r w:rsidRPr="00D73920">
          <w:rPr>
            <w:webHidden/>
          </w:rPr>
          <w:instrText xml:space="preserve"> PAGEREF _Toc216251313 \h </w:instrText>
        </w:r>
        <w:r w:rsidRPr="00D73920">
          <w:rPr>
            <w:webHidden/>
          </w:rPr>
        </w:r>
        <w:r w:rsidRPr="00D73920">
          <w:rPr>
            <w:webHidden/>
          </w:rPr>
          <w:fldChar w:fldCharType="separate"/>
        </w:r>
        <w:r w:rsidRPr="00D73920">
          <w:rPr>
            <w:webHidden/>
          </w:rPr>
          <w:t>121</w:t>
        </w:r>
        <w:r w:rsidRPr="00D73920">
          <w:rPr>
            <w:webHidden/>
          </w:rPr>
          <w:fldChar w:fldCharType="end"/>
        </w:r>
      </w:hyperlink>
    </w:p>
    <w:p w14:paraId="19F1DA41" w14:textId="1823ADE6" w:rsidR="00D73920" w:rsidRPr="0049432B" w:rsidRDefault="00D73920">
      <w:pPr>
        <w:pStyle w:val="1c"/>
        <w:rPr>
          <w:rFonts w:ascii="Calibri" w:hAnsi="Calibri"/>
          <w:sz w:val="22"/>
          <w:szCs w:val="22"/>
        </w:rPr>
      </w:pPr>
      <w:hyperlink w:anchor="_Toc216251314" w:history="1">
        <w:r w:rsidRPr="00D73920">
          <w:rPr>
            <w:rStyle w:val="af4"/>
          </w:rPr>
          <w:t>3.4.3.4. Теплоснабжение</w:t>
        </w:r>
        <w:r w:rsidRPr="00D73920">
          <w:rPr>
            <w:webHidden/>
          </w:rPr>
          <w:tab/>
        </w:r>
        <w:r w:rsidRPr="00D73920">
          <w:rPr>
            <w:webHidden/>
          </w:rPr>
          <w:fldChar w:fldCharType="begin"/>
        </w:r>
        <w:r w:rsidRPr="00D73920">
          <w:rPr>
            <w:webHidden/>
          </w:rPr>
          <w:instrText xml:space="preserve"> PAGEREF _Toc216251314 \h </w:instrText>
        </w:r>
        <w:r w:rsidRPr="00D73920">
          <w:rPr>
            <w:webHidden/>
          </w:rPr>
        </w:r>
        <w:r w:rsidRPr="00D73920">
          <w:rPr>
            <w:webHidden/>
          </w:rPr>
          <w:fldChar w:fldCharType="separate"/>
        </w:r>
        <w:r w:rsidRPr="00D73920">
          <w:rPr>
            <w:webHidden/>
          </w:rPr>
          <w:t>126</w:t>
        </w:r>
        <w:r w:rsidRPr="00D73920">
          <w:rPr>
            <w:webHidden/>
          </w:rPr>
          <w:fldChar w:fldCharType="end"/>
        </w:r>
      </w:hyperlink>
    </w:p>
    <w:p w14:paraId="6E4EB645" w14:textId="018B4423" w:rsidR="00D73920" w:rsidRPr="0049432B" w:rsidRDefault="00D73920">
      <w:pPr>
        <w:pStyle w:val="1c"/>
        <w:rPr>
          <w:rFonts w:ascii="Calibri" w:hAnsi="Calibri"/>
          <w:sz w:val="22"/>
          <w:szCs w:val="22"/>
        </w:rPr>
      </w:pPr>
      <w:hyperlink w:anchor="_Toc216251315" w:history="1">
        <w:r w:rsidRPr="00D73920">
          <w:rPr>
            <w:rStyle w:val="af4"/>
          </w:rPr>
          <w:t>3.4.3.5. Газоснабжение</w:t>
        </w:r>
        <w:r w:rsidRPr="00D73920">
          <w:rPr>
            <w:webHidden/>
          </w:rPr>
          <w:tab/>
        </w:r>
        <w:r w:rsidRPr="00D73920">
          <w:rPr>
            <w:webHidden/>
          </w:rPr>
          <w:fldChar w:fldCharType="begin"/>
        </w:r>
        <w:r w:rsidRPr="00D73920">
          <w:rPr>
            <w:webHidden/>
          </w:rPr>
          <w:instrText xml:space="preserve"> PAGEREF _Toc216251315 \h </w:instrText>
        </w:r>
        <w:r w:rsidRPr="00D73920">
          <w:rPr>
            <w:webHidden/>
          </w:rPr>
        </w:r>
        <w:r w:rsidRPr="00D73920">
          <w:rPr>
            <w:webHidden/>
          </w:rPr>
          <w:fldChar w:fldCharType="separate"/>
        </w:r>
        <w:r w:rsidRPr="00D73920">
          <w:rPr>
            <w:webHidden/>
          </w:rPr>
          <w:t>130</w:t>
        </w:r>
        <w:r w:rsidRPr="00D73920">
          <w:rPr>
            <w:webHidden/>
          </w:rPr>
          <w:fldChar w:fldCharType="end"/>
        </w:r>
      </w:hyperlink>
    </w:p>
    <w:p w14:paraId="5CB359EB" w14:textId="01A5410A" w:rsidR="00D73920" w:rsidRPr="0049432B" w:rsidRDefault="00D73920">
      <w:pPr>
        <w:pStyle w:val="1c"/>
        <w:rPr>
          <w:rFonts w:ascii="Calibri" w:hAnsi="Calibri"/>
          <w:sz w:val="22"/>
          <w:szCs w:val="22"/>
        </w:rPr>
      </w:pPr>
      <w:hyperlink w:anchor="_Toc216251316" w:history="1">
        <w:r w:rsidRPr="00D73920">
          <w:rPr>
            <w:rStyle w:val="af4"/>
          </w:rPr>
          <w:t>3.4.3.6. Проводные средства связи</w:t>
        </w:r>
        <w:r w:rsidRPr="00D73920">
          <w:rPr>
            <w:webHidden/>
          </w:rPr>
          <w:tab/>
        </w:r>
        <w:r w:rsidRPr="00D73920">
          <w:rPr>
            <w:webHidden/>
          </w:rPr>
          <w:fldChar w:fldCharType="begin"/>
        </w:r>
        <w:r w:rsidRPr="00D73920">
          <w:rPr>
            <w:webHidden/>
          </w:rPr>
          <w:instrText xml:space="preserve"> PAGEREF _Toc216251316 \h </w:instrText>
        </w:r>
        <w:r w:rsidRPr="00D73920">
          <w:rPr>
            <w:webHidden/>
          </w:rPr>
        </w:r>
        <w:r w:rsidRPr="00D73920">
          <w:rPr>
            <w:webHidden/>
          </w:rPr>
          <w:fldChar w:fldCharType="separate"/>
        </w:r>
        <w:r w:rsidRPr="00D73920">
          <w:rPr>
            <w:webHidden/>
          </w:rPr>
          <w:t>132</w:t>
        </w:r>
        <w:r w:rsidRPr="00D73920">
          <w:rPr>
            <w:webHidden/>
          </w:rPr>
          <w:fldChar w:fldCharType="end"/>
        </w:r>
      </w:hyperlink>
    </w:p>
    <w:p w14:paraId="678D7917" w14:textId="106C8981" w:rsidR="00D73920" w:rsidRPr="0049432B" w:rsidRDefault="00D73920">
      <w:pPr>
        <w:pStyle w:val="1c"/>
        <w:rPr>
          <w:rFonts w:ascii="Calibri" w:hAnsi="Calibri"/>
          <w:sz w:val="22"/>
          <w:szCs w:val="22"/>
        </w:rPr>
      </w:pPr>
      <w:hyperlink w:anchor="_Toc216251317" w:history="1">
        <w:r w:rsidRPr="00D73920">
          <w:rPr>
            <w:rStyle w:val="af4"/>
          </w:rPr>
          <w:t>3.4.3.7. Альтернативные и энергосберегающие технологии</w:t>
        </w:r>
        <w:r w:rsidRPr="00D73920">
          <w:rPr>
            <w:webHidden/>
          </w:rPr>
          <w:tab/>
        </w:r>
        <w:r w:rsidRPr="00D73920">
          <w:rPr>
            <w:webHidden/>
          </w:rPr>
          <w:fldChar w:fldCharType="begin"/>
        </w:r>
        <w:r w:rsidRPr="00D73920">
          <w:rPr>
            <w:webHidden/>
          </w:rPr>
          <w:instrText xml:space="preserve"> PAGEREF _Toc216251317 \h </w:instrText>
        </w:r>
        <w:r w:rsidRPr="00D73920">
          <w:rPr>
            <w:webHidden/>
          </w:rPr>
        </w:r>
        <w:r w:rsidRPr="00D73920">
          <w:rPr>
            <w:webHidden/>
          </w:rPr>
          <w:fldChar w:fldCharType="separate"/>
        </w:r>
        <w:r w:rsidRPr="00D73920">
          <w:rPr>
            <w:webHidden/>
          </w:rPr>
          <w:t>142</w:t>
        </w:r>
        <w:r w:rsidRPr="00D73920">
          <w:rPr>
            <w:webHidden/>
          </w:rPr>
          <w:fldChar w:fldCharType="end"/>
        </w:r>
      </w:hyperlink>
    </w:p>
    <w:p w14:paraId="396B56B3" w14:textId="634C5648" w:rsidR="00D73920" w:rsidRPr="0049432B" w:rsidRDefault="00D73920">
      <w:pPr>
        <w:pStyle w:val="1c"/>
        <w:rPr>
          <w:rFonts w:ascii="Calibri" w:hAnsi="Calibri"/>
          <w:sz w:val="22"/>
          <w:szCs w:val="22"/>
        </w:rPr>
      </w:pPr>
      <w:hyperlink w:anchor="_Toc216251318" w:history="1">
        <w:r w:rsidRPr="00D73920">
          <w:rPr>
            <w:rStyle w:val="af4"/>
          </w:rPr>
          <w:t>3.5. Озеленение</w:t>
        </w:r>
        <w:r w:rsidRPr="00D73920">
          <w:rPr>
            <w:webHidden/>
          </w:rPr>
          <w:tab/>
        </w:r>
        <w:r w:rsidRPr="00D73920">
          <w:rPr>
            <w:webHidden/>
          </w:rPr>
          <w:fldChar w:fldCharType="begin"/>
        </w:r>
        <w:r w:rsidRPr="00D73920">
          <w:rPr>
            <w:webHidden/>
          </w:rPr>
          <w:instrText xml:space="preserve"> PAGEREF _Toc216251318 \h </w:instrText>
        </w:r>
        <w:r w:rsidRPr="00D73920">
          <w:rPr>
            <w:webHidden/>
          </w:rPr>
        </w:r>
        <w:r w:rsidRPr="00D73920">
          <w:rPr>
            <w:webHidden/>
          </w:rPr>
          <w:fldChar w:fldCharType="separate"/>
        </w:r>
        <w:r w:rsidRPr="00D73920">
          <w:rPr>
            <w:webHidden/>
          </w:rPr>
          <w:t>143</w:t>
        </w:r>
        <w:r w:rsidRPr="00D73920">
          <w:rPr>
            <w:webHidden/>
          </w:rPr>
          <w:fldChar w:fldCharType="end"/>
        </w:r>
      </w:hyperlink>
    </w:p>
    <w:p w14:paraId="65E9E7B8" w14:textId="10E2C952" w:rsidR="00D73920" w:rsidRPr="0049432B" w:rsidRDefault="00D73920">
      <w:pPr>
        <w:pStyle w:val="1c"/>
        <w:rPr>
          <w:rFonts w:ascii="Calibri" w:hAnsi="Calibri"/>
          <w:sz w:val="22"/>
          <w:szCs w:val="22"/>
        </w:rPr>
      </w:pPr>
      <w:hyperlink w:anchor="_Toc216251319" w:history="1">
        <w:r w:rsidRPr="00D73920">
          <w:rPr>
            <w:rStyle w:val="af4"/>
          </w:rPr>
          <w:t xml:space="preserve">3.6. </w:t>
        </w:r>
        <w:r w:rsidRPr="00D73920">
          <w:rPr>
            <w:rStyle w:val="af4"/>
            <w:lang w:eastAsia="ar-SA"/>
          </w:rPr>
          <w:t>Последовательность выполнения и этапы реализации проектных решений</w:t>
        </w:r>
        <w:r w:rsidRPr="00D73920">
          <w:rPr>
            <w:webHidden/>
          </w:rPr>
          <w:tab/>
        </w:r>
        <w:r w:rsidRPr="00D73920">
          <w:rPr>
            <w:webHidden/>
          </w:rPr>
          <w:fldChar w:fldCharType="begin"/>
        </w:r>
        <w:r w:rsidRPr="00D73920">
          <w:rPr>
            <w:webHidden/>
          </w:rPr>
          <w:instrText xml:space="preserve"> PAGEREF _Toc216251319 \h </w:instrText>
        </w:r>
        <w:r w:rsidRPr="00D73920">
          <w:rPr>
            <w:webHidden/>
          </w:rPr>
        </w:r>
        <w:r w:rsidRPr="00D73920">
          <w:rPr>
            <w:webHidden/>
          </w:rPr>
          <w:fldChar w:fldCharType="separate"/>
        </w:r>
        <w:r w:rsidRPr="00D73920">
          <w:rPr>
            <w:webHidden/>
          </w:rPr>
          <w:t>147</w:t>
        </w:r>
        <w:r w:rsidRPr="00D73920">
          <w:rPr>
            <w:webHidden/>
          </w:rPr>
          <w:fldChar w:fldCharType="end"/>
        </w:r>
      </w:hyperlink>
    </w:p>
    <w:p w14:paraId="596B5DC0" w14:textId="64F9AE13" w:rsidR="00D73920" w:rsidRPr="0049432B" w:rsidRDefault="00D73920">
      <w:pPr>
        <w:pStyle w:val="1c"/>
        <w:rPr>
          <w:rFonts w:ascii="Calibri" w:hAnsi="Calibri"/>
          <w:sz w:val="22"/>
          <w:szCs w:val="22"/>
        </w:rPr>
      </w:pPr>
      <w:hyperlink w:anchor="_Toc216251320" w:history="1">
        <w:r w:rsidRPr="00D73920">
          <w:rPr>
            <w:rStyle w:val="af4"/>
          </w:rPr>
          <w:t xml:space="preserve">4. </w:t>
        </w:r>
        <w:r w:rsidRPr="00D73920">
          <w:rPr>
            <w:rStyle w:val="af4"/>
            <w:lang w:eastAsia="ar-SA"/>
          </w:rPr>
          <w:t>Основные технико-экономические показатели поселения</w:t>
        </w:r>
        <w:r w:rsidRPr="00D73920">
          <w:rPr>
            <w:webHidden/>
          </w:rPr>
          <w:tab/>
        </w:r>
        <w:r w:rsidRPr="00D73920">
          <w:rPr>
            <w:webHidden/>
          </w:rPr>
          <w:fldChar w:fldCharType="begin"/>
        </w:r>
        <w:r w:rsidRPr="00D73920">
          <w:rPr>
            <w:webHidden/>
          </w:rPr>
          <w:instrText xml:space="preserve"> PAGEREF _Toc216251320 \h </w:instrText>
        </w:r>
        <w:r w:rsidRPr="00D73920">
          <w:rPr>
            <w:webHidden/>
          </w:rPr>
        </w:r>
        <w:r w:rsidRPr="00D73920">
          <w:rPr>
            <w:webHidden/>
          </w:rPr>
          <w:fldChar w:fldCharType="separate"/>
        </w:r>
        <w:r w:rsidRPr="00D73920">
          <w:rPr>
            <w:webHidden/>
          </w:rPr>
          <w:t>149</w:t>
        </w:r>
        <w:r w:rsidRPr="00D73920">
          <w:rPr>
            <w:webHidden/>
          </w:rPr>
          <w:fldChar w:fldCharType="end"/>
        </w:r>
      </w:hyperlink>
    </w:p>
    <w:p w14:paraId="06F87BC6" w14:textId="3E069D29" w:rsidR="00D73920" w:rsidRPr="0049432B" w:rsidRDefault="00D73920">
      <w:pPr>
        <w:pStyle w:val="1c"/>
        <w:rPr>
          <w:rFonts w:ascii="Calibri" w:hAnsi="Calibri"/>
          <w:sz w:val="22"/>
          <w:szCs w:val="22"/>
        </w:rPr>
      </w:pPr>
      <w:hyperlink w:anchor="_Toc216251321" w:history="1">
        <w:r w:rsidRPr="00D73920">
          <w:rPr>
            <w:rStyle w:val="af4"/>
          </w:rPr>
          <w:t>5.</w:t>
        </w:r>
        <w:r w:rsidRPr="0049432B">
          <w:rPr>
            <w:rFonts w:ascii="Calibri" w:hAnsi="Calibri"/>
            <w:sz w:val="22"/>
            <w:szCs w:val="22"/>
          </w:rPr>
          <w:tab/>
        </w:r>
        <w:r w:rsidRPr="00D73920">
          <w:rPr>
            <w:rStyle w:val="af4"/>
          </w:rPr>
          <w:t>Сведения о планируемых для размещения объектов федерального, объектов регионального значения</w:t>
        </w:r>
        <w:r w:rsidRPr="00D73920">
          <w:rPr>
            <w:webHidden/>
          </w:rPr>
          <w:tab/>
        </w:r>
        <w:r w:rsidRPr="00D73920">
          <w:rPr>
            <w:webHidden/>
          </w:rPr>
          <w:fldChar w:fldCharType="begin"/>
        </w:r>
        <w:r w:rsidRPr="00D73920">
          <w:rPr>
            <w:webHidden/>
          </w:rPr>
          <w:instrText xml:space="preserve"> PAGEREF _Toc216251321 \h </w:instrText>
        </w:r>
        <w:r w:rsidRPr="00D73920">
          <w:rPr>
            <w:webHidden/>
          </w:rPr>
        </w:r>
        <w:r w:rsidRPr="00D73920">
          <w:rPr>
            <w:webHidden/>
          </w:rPr>
          <w:fldChar w:fldCharType="separate"/>
        </w:r>
        <w:r w:rsidRPr="00D73920">
          <w:rPr>
            <w:webHidden/>
          </w:rPr>
          <w:t>152</w:t>
        </w:r>
        <w:r w:rsidRPr="00D73920">
          <w:rPr>
            <w:webHidden/>
          </w:rPr>
          <w:fldChar w:fldCharType="end"/>
        </w:r>
      </w:hyperlink>
    </w:p>
    <w:p w14:paraId="05B1196C" w14:textId="2D4053DB" w:rsidR="00D73920" w:rsidRPr="0049432B" w:rsidRDefault="00D73920">
      <w:pPr>
        <w:pStyle w:val="1c"/>
        <w:rPr>
          <w:rFonts w:ascii="Calibri" w:hAnsi="Calibri"/>
          <w:sz w:val="22"/>
          <w:szCs w:val="22"/>
        </w:rPr>
      </w:pPr>
      <w:hyperlink w:anchor="_Toc216251322" w:history="1">
        <w:r w:rsidRPr="00D73920">
          <w:rPr>
            <w:rStyle w:val="af4"/>
          </w:rPr>
          <w:t>6.</w:t>
        </w:r>
        <w:r w:rsidRPr="0049432B">
          <w:rPr>
            <w:rFonts w:ascii="Calibri" w:hAnsi="Calibri"/>
            <w:sz w:val="22"/>
            <w:szCs w:val="22"/>
          </w:rPr>
          <w:tab/>
        </w:r>
        <w:r w:rsidRPr="00D73920">
          <w:rPr>
            <w:rStyle w:val="af4"/>
            <w:lang w:eastAsia="ar-SA" w:bidi="en-US"/>
          </w:rPr>
          <w:t>П</w:t>
        </w:r>
        <w:r w:rsidRPr="00D73920">
          <w:rPr>
            <w:rStyle w:val="af4"/>
            <w:shd w:val="clear" w:color="auto" w:fill="FFFFFF"/>
          </w:rPr>
          <w:t>еречень земельных участков, которые включаются в границы населенных пунктов, входящих в состав поселения, или исключаются из их границ</w:t>
        </w:r>
        <w:r w:rsidRPr="00D73920">
          <w:rPr>
            <w:webHidden/>
          </w:rPr>
          <w:tab/>
        </w:r>
        <w:r w:rsidRPr="00D73920">
          <w:rPr>
            <w:webHidden/>
          </w:rPr>
          <w:fldChar w:fldCharType="begin"/>
        </w:r>
        <w:r w:rsidRPr="00D73920">
          <w:rPr>
            <w:webHidden/>
          </w:rPr>
          <w:instrText xml:space="preserve"> PAGEREF _Toc216251322 \h </w:instrText>
        </w:r>
        <w:r w:rsidRPr="00D73920">
          <w:rPr>
            <w:webHidden/>
          </w:rPr>
        </w:r>
        <w:r w:rsidRPr="00D73920">
          <w:rPr>
            <w:webHidden/>
          </w:rPr>
          <w:fldChar w:fldCharType="separate"/>
        </w:r>
        <w:r w:rsidRPr="00D73920">
          <w:rPr>
            <w:webHidden/>
          </w:rPr>
          <w:t>155</w:t>
        </w:r>
        <w:r w:rsidRPr="00D73920">
          <w:rPr>
            <w:webHidden/>
          </w:rPr>
          <w:fldChar w:fldCharType="end"/>
        </w:r>
      </w:hyperlink>
    </w:p>
    <w:p w14:paraId="17216045" w14:textId="76290A70" w:rsidR="00A43F9C" w:rsidRPr="00547523" w:rsidRDefault="00A43F9C" w:rsidP="000C05C7">
      <w:pPr>
        <w:tabs>
          <w:tab w:val="left" w:pos="0"/>
          <w:tab w:val="right" w:leader="dot" w:pos="9639"/>
        </w:tabs>
        <w:rPr>
          <w:sz w:val="22"/>
          <w:szCs w:val="22"/>
        </w:rPr>
      </w:pPr>
      <w:r w:rsidRPr="00D73920">
        <w:rPr>
          <w:bCs/>
          <w:sz w:val="24"/>
          <w:szCs w:val="24"/>
        </w:rPr>
        <w:fldChar w:fldCharType="end"/>
      </w:r>
    </w:p>
    <w:p w14:paraId="7676F0E8" w14:textId="77777777" w:rsidR="00481A46" w:rsidRPr="00547523" w:rsidRDefault="00A43F9C" w:rsidP="000C05C7">
      <w:pPr>
        <w:jc w:val="center"/>
        <w:outlineLvl w:val="0"/>
        <w:rPr>
          <w:b/>
          <w:sz w:val="28"/>
        </w:rPr>
      </w:pPr>
      <w:r w:rsidRPr="00547523">
        <w:rPr>
          <w:b/>
          <w:sz w:val="28"/>
        </w:rPr>
        <w:br w:type="page"/>
      </w:r>
      <w:bookmarkStart w:id="1" w:name="_Toc106020360"/>
      <w:bookmarkStart w:id="2" w:name="_Toc216251263"/>
      <w:r w:rsidR="005C68B9" w:rsidRPr="00547523">
        <w:rPr>
          <w:b/>
          <w:sz w:val="28"/>
        </w:rPr>
        <w:lastRenderedPageBreak/>
        <w:t>Введение</w:t>
      </w:r>
      <w:bookmarkEnd w:id="1"/>
      <w:bookmarkEnd w:id="2"/>
    </w:p>
    <w:p w14:paraId="4C04FD2D" w14:textId="77777777" w:rsidR="00DB4EAC" w:rsidRPr="00547523" w:rsidRDefault="00DB4EAC" w:rsidP="00DB4EAC">
      <w:pPr>
        <w:jc w:val="center"/>
        <w:rPr>
          <w:b/>
          <w:sz w:val="16"/>
        </w:rPr>
      </w:pPr>
    </w:p>
    <w:p w14:paraId="069B2D29" w14:textId="15AABB69" w:rsidR="005909B0" w:rsidRDefault="005909B0" w:rsidP="00BD2B19">
      <w:pPr>
        <w:ind w:firstLine="709"/>
        <w:jc w:val="both"/>
        <w:rPr>
          <w:sz w:val="28"/>
          <w:szCs w:val="28"/>
        </w:rPr>
      </w:pPr>
      <w:r w:rsidRPr="005909B0">
        <w:rPr>
          <w:sz w:val="28"/>
          <w:szCs w:val="28"/>
        </w:rPr>
        <w:t>Проект внесения изменений в генеральный план подготовлен индивидуальным предпринимателем Приёмский Максимом Игоревичем на основании муниципального контракта № 0318300017425000031 от 18 июня 2025 года. Вносимые изменения носят комплексных характер, выполнена корректировка функционально-планировочной организации территории и параметров объектов местного значения при сохранении ключевых (базовых) показателей ДТП. Проект синхронизирован с документами территориального планирования Краснодарского края и Российской Федерации. Основной целью вносимых изменений является исключение из границ населённых пунктов территорий сельскохозяйственного использования, которые не получили освоения в виде застройки.</w:t>
      </w:r>
    </w:p>
    <w:p w14:paraId="76717BCA" w14:textId="0DCA5DCF" w:rsidR="00BD2B19" w:rsidRDefault="005909B0" w:rsidP="00BD2B19">
      <w:pPr>
        <w:ind w:firstLine="709"/>
        <w:jc w:val="both"/>
        <w:rPr>
          <w:sz w:val="28"/>
          <w:szCs w:val="28"/>
        </w:rPr>
      </w:pPr>
      <w:r>
        <w:rPr>
          <w:sz w:val="28"/>
          <w:szCs w:val="28"/>
        </w:rPr>
        <w:t>Ранее в</w:t>
      </w:r>
      <w:r w:rsidR="002969B1" w:rsidRPr="00547523">
        <w:rPr>
          <w:sz w:val="28"/>
          <w:szCs w:val="28"/>
        </w:rPr>
        <w:t>несени</w:t>
      </w:r>
      <w:r w:rsidR="00BD2B19">
        <w:rPr>
          <w:sz w:val="28"/>
          <w:szCs w:val="28"/>
        </w:rPr>
        <w:t>е</w:t>
      </w:r>
      <w:r w:rsidR="002969B1" w:rsidRPr="00547523">
        <w:rPr>
          <w:sz w:val="28"/>
          <w:szCs w:val="28"/>
        </w:rPr>
        <w:t xml:space="preserve"> изменений в генеральный план Крыловского сельского поселения муниципального образования Крыловский район Краснодарского края </w:t>
      </w:r>
      <w:r w:rsidR="00BD2B19">
        <w:rPr>
          <w:sz w:val="28"/>
          <w:szCs w:val="28"/>
        </w:rPr>
        <w:t>выполн</w:t>
      </w:r>
      <w:r>
        <w:rPr>
          <w:sz w:val="28"/>
          <w:szCs w:val="28"/>
        </w:rPr>
        <w:t>ялось</w:t>
      </w:r>
      <w:r w:rsidR="00BD2B19">
        <w:rPr>
          <w:sz w:val="28"/>
          <w:szCs w:val="28"/>
        </w:rPr>
        <w:t xml:space="preserve"> </w:t>
      </w:r>
      <w:r w:rsidR="00BD2B19" w:rsidRPr="00E74EED">
        <w:rPr>
          <w:sz w:val="28"/>
          <w:szCs w:val="28"/>
        </w:rPr>
        <w:t xml:space="preserve">Индивидуальным предпринимателем </w:t>
      </w:r>
      <w:r w:rsidR="00E74EED">
        <w:rPr>
          <w:sz w:val="28"/>
          <w:szCs w:val="28"/>
        </w:rPr>
        <w:t>М.А. Елистратовым</w:t>
      </w:r>
      <w:r w:rsidR="00BD2B19">
        <w:rPr>
          <w:sz w:val="28"/>
          <w:szCs w:val="28"/>
        </w:rPr>
        <w:t>, по заказу администрации  муниципального образования Крыловский район, на основании Постановления</w:t>
      </w:r>
      <w:r w:rsidR="00BD2B19" w:rsidRPr="00BD2B19">
        <w:rPr>
          <w:sz w:val="28"/>
          <w:szCs w:val="28"/>
        </w:rPr>
        <w:t xml:space="preserve"> администрации муниципального образования Крыловский район от 13.07.2021 г. № 223 «О подготовке проекта внесения изменений в генеральный план Крыловского сельского поселения муниципального образования Крыловский район Краснодарского края»</w:t>
      </w:r>
      <w:r w:rsidR="00BD2B19">
        <w:rPr>
          <w:sz w:val="28"/>
          <w:szCs w:val="28"/>
        </w:rPr>
        <w:t xml:space="preserve"> и в соответствии с техническим заданием. </w:t>
      </w:r>
    </w:p>
    <w:p w14:paraId="5BBA26A5" w14:textId="694E3B48" w:rsidR="00F6261F" w:rsidRPr="00547523" w:rsidRDefault="00BD2B19" w:rsidP="008F15BD">
      <w:pPr>
        <w:ind w:firstLine="709"/>
        <w:jc w:val="both"/>
        <w:rPr>
          <w:sz w:val="28"/>
          <w:szCs w:val="28"/>
          <w:lang w:eastAsia="ar-SA"/>
        </w:rPr>
      </w:pPr>
      <w:r>
        <w:rPr>
          <w:sz w:val="28"/>
          <w:szCs w:val="28"/>
          <w:lang w:eastAsia="ar-SA"/>
        </w:rPr>
        <w:t>Проект</w:t>
      </w:r>
      <w:r w:rsidR="00F6261F" w:rsidRPr="00547523">
        <w:rPr>
          <w:sz w:val="28"/>
          <w:szCs w:val="28"/>
          <w:lang w:eastAsia="ar-SA"/>
        </w:rPr>
        <w:t xml:space="preserve"> генерального плана выполнен на срок первой очереди строительства – 201</w:t>
      </w:r>
      <w:r w:rsidR="00233D41" w:rsidRPr="00547523">
        <w:rPr>
          <w:sz w:val="28"/>
          <w:szCs w:val="28"/>
          <w:lang w:eastAsia="ar-SA"/>
        </w:rPr>
        <w:t>9</w:t>
      </w:r>
      <w:r w:rsidR="00F6261F" w:rsidRPr="00547523">
        <w:rPr>
          <w:sz w:val="28"/>
          <w:szCs w:val="28"/>
          <w:lang w:eastAsia="ar-SA"/>
        </w:rPr>
        <w:t xml:space="preserve"> год, расчетный срок – 202</w:t>
      </w:r>
      <w:r w:rsidR="00233D41" w:rsidRPr="00547523">
        <w:rPr>
          <w:sz w:val="28"/>
          <w:szCs w:val="28"/>
          <w:lang w:eastAsia="ar-SA"/>
        </w:rPr>
        <w:t>9</w:t>
      </w:r>
      <w:r w:rsidR="00F6261F" w:rsidRPr="00547523">
        <w:rPr>
          <w:sz w:val="28"/>
          <w:szCs w:val="28"/>
          <w:lang w:eastAsia="ar-SA"/>
        </w:rPr>
        <w:t xml:space="preserve"> год и на перспективу до 204</w:t>
      </w:r>
      <w:r w:rsidR="00233D41" w:rsidRPr="00547523">
        <w:rPr>
          <w:sz w:val="28"/>
          <w:szCs w:val="28"/>
          <w:lang w:eastAsia="ar-SA"/>
        </w:rPr>
        <w:t>4</w:t>
      </w:r>
      <w:r>
        <w:rPr>
          <w:sz w:val="28"/>
          <w:szCs w:val="28"/>
          <w:lang w:eastAsia="ar-SA"/>
        </w:rPr>
        <w:t xml:space="preserve"> </w:t>
      </w:r>
      <w:r w:rsidR="00F6261F" w:rsidRPr="00547523">
        <w:rPr>
          <w:sz w:val="28"/>
          <w:szCs w:val="28"/>
          <w:lang w:eastAsia="ar-SA"/>
        </w:rPr>
        <w:t>г.</w:t>
      </w:r>
    </w:p>
    <w:p w14:paraId="5BD2C50E" w14:textId="77777777" w:rsidR="00A613A3" w:rsidRPr="00A613A3" w:rsidRDefault="00A613A3" w:rsidP="00A613A3">
      <w:pPr>
        <w:keepNext/>
        <w:pageBreakBefore/>
        <w:spacing w:before="240" w:after="60"/>
        <w:jc w:val="center"/>
        <w:outlineLvl w:val="0"/>
        <w:rPr>
          <w:b/>
          <w:bCs/>
          <w:kern w:val="32"/>
          <w:sz w:val="32"/>
          <w:szCs w:val="32"/>
        </w:rPr>
      </w:pPr>
      <w:bookmarkStart w:id="3" w:name="_Toc90651073"/>
      <w:bookmarkStart w:id="4" w:name="_Toc216251264"/>
      <w:r w:rsidRPr="00A613A3">
        <w:rPr>
          <w:b/>
          <w:bCs/>
          <w:kern w:val="32"/>
          <w:sz w:val="32"/>
          <w:szCs w:val="32"/>
        </w:rPr>
        <w:lastRenderedPageBreak/>
        <w:t>Раздел 1. Анализ состояния, проблем и направлений комплексного развития территории</w:t>
      </w:r>
      <w:bookmarkEnd w:id="3"/>
      <w:bookmarkEnd w:id="4"/>
    </w:p>
    <w:p w14:paraId="3FDE97EE" w14:textId="77777777" w:rsidR="00797400" w:rsidRPr="00547523" w:rsidRDefault="00797400" w:rsidP="008F15BD">
      <w:pPr>
        <w:rPr>
          <w:b/>
          <w:sz w:val="28"/>
          <w:szCs w:val="28"/>
          <w:lang w:eastAsia="ar-SA"/>
        </w:rPr>
      </w:pPr>
    </w:p>
    <w:p w14:paraId="59776A3D" w14:textId="77777777" w:rsidR="00797400" w:rsidRPr="00547523" w:rsidRDefault="00BD2B19" w:rsidP="007B5CF3">
      <w:pPr>
        <w:jc w:val="center"/>
        <w:outlineLvl w:val="0"/>
        <w:rPr>
          <w:b/>
          <w:sz w:val="28"/>
          <w:szCs w:val="28"/>
          <w:lang w:eastAsia="ar-SA"/>
        </w:rPr>
      </w:pPr>
      <w:bookmarkStart w:id="5" w:name="_Toc216251265"/>
      <w:r>
        <w:rPr>
          <w:b/>
          <w:sz w:val="28"/>
          <w:szCs w:val="28"/>
          <w:lang w:eastAsia="ar-SA"/>
        </w:rPr>
        <w:t>1</w:t>
      </w:r>
      <w:r w:rsidR="00797400" w:rsidRPr="00547523">
        <w:rPr>
          <w:b/>
          <w:sz w:val="28"/>
          <w:szCs w:val="28"/>
          <w:lang w:eastAsia="ar-SA"/>
        </w:rPr>
        <w:t xml:space="preserve">.1. </w:t>
      </w:r>
      <w:r w:rsidR="008B06FC" w:rsidRPr="00547523">
        <w:rPr>
          <w:b/>
          <w:sz w:val="28"/>
          <w:szCs w:val="28"/>
          <w:lang w:eastAsia="ar-SA"/>
        </w:rPr>
        <w:t>Характеристика природно-климатических условий</w:t>
      </w:r>
      <w:bookmarkEnd w:id="5"/>
    </w:p>
    <w:p w14:paraId="55338BC3" w14:textId="77777777" w:rsidR="00797400" w:rsidRPr="00547523" w:rsidRDefault="00797400" w:rsidP="008F15BD">
      <w:pPr>
        <w:rPr>
          <w:b/>
          <w:sz w:val="28"/>
          <w:szCs w:val="28"/>
          <w:lang w:eastAsia="ar-SA"/>
        </w:rPr>
      </w:pPr>
    </w:p>
    <w:p w14:paraId="35859D5E" w14:textId="77777777" w:rsidR="00797400" w:rsidRPr="00547523" w:rsidRDefault="00BD2B19" w:rsidP="007B5CF3">
      <w:pPr>
        <w:jc w:val="center"/>
        <w:outlineLvl w:val="0"/>
        <w:rPr>
          <w:b/>
          <w:sz w:val="28"/>
          <w:szCs w:val="28"/>
          <w:lang w:eastAsia="ar-SA"/>
        </w:rPr>
      </w:pPr>
      <w:bookmarkStart w:id="6" w:name="_Toc216251266"/>
      <w:r>
        <w:rPr>
          <w:b/>
          <w:sz w:val="28"/>
          <w:szCs w:val="28"/>
          <w:lang w:eastAsia="ar-SA"/>
        </w:rPr>
        <w:t>1</w:t>
      </w:r>
      <w:r w:rsidR="00797400" w:rsidRPr="00547523">
        <w:rPr>
          <w:b/>
          <w:sz w:val="28"/>
          <w:szCs w:val="28"/>
          <w:lang w:eastAsia="ar-SA"/>
        </w:rPr>
        <w:t>.1.1. Климатические условия</w:t>
      </w:r>
      <w:bookmarkEnd w:id="6"/>
      <w:r w:rsidR="00797400" w:rsidRPr="00547523">
        <w:rPr>
          <w:b/>
          <w:sz w:val="28"/>
          <w:szCs w:val="28"/>
          <w:lang w:eastAsia="ar-SA"/>
        </w:rPr>
        <w:t xml:space="preserve"> </w:t>
      </w:r>
    </w:p>
    <w:p w14:paraId="61F2FDB5" w14:textId="77777777" w:rsidR="00F83489" w:rsidRPr="00547523" w:rsidRDefault="00F83489" w:rsidP="008F15BD">
      <w:pPr>
        <w:jc w:val="both"/>
        <w:rPr>
          <w:b/>
          <w:sz w:val="28"/>
          <w:szCs w:val="28"/>
        </w:rPr>
      </w:pPr>
    </w:p>
    <w:p w14:paraId="41FBEB6F" w14:textId="77777777" w:rsidR="00F83489" w:rsidRPr="00547523" w:rsidRDefault="00F83489" w:rsidP="008F15BD">
      <w:pPr>
        <w:pStyle w:val="af"/>
        <w:tabs>
          <w:tab w:val="num" w:pos="0"/>
        </w:tabs>
        <w:spacing w:after="0"/>
        <w:ind w:left="0"/>
        <w:jc w:val="both"/>
        <w:rPr>
          <w:sz w:val="28"/>
          <w:szCs w:val="28"/>
        </w:rPr>
      </w:pPr>
      <w:r w:rsidRPr="00547523">
        <w:rPr>
          <w:sz w:val="28"/>
          <w:szCs w:val="28"/>
        </w:rPr>
        <w:t xml:space="preserve">          В климатическом отношении территория Крыловского района и Крыловского сельского поселения относится к северо-восточной степной провинции.</w:t>
      </w:r>
    </w:p>
    <w:p w14:paraId="7883E3A1" w14:textId="77777777" w:rsidR="00F83489" w:rsidRPr="00547523" w:rsidRDefault="00F83489" w:rsidP="008F15BD">
      <w:pPr>
        <w:pStyle w:val="af"/>
        <w:tabs>
          <w:tab w:val="num" w:pos="0"/>
        </w:tabs>
        <w:spacing w:after="0"/>
        <w:ind w:left="0"/>
        <w:jc w:val="both"/>
        <w:rPr>
          <w:sz w:val="28"/>
          <w:szCs w:val="28"/>
        </w:rPr>
      </w:pPr>
      <w:r w:rsidRPr="00547523">
        <w:rPr>
          <w:sz w:val="28"/>
          <w:szCs w:val="28"/>
        </w:rPr>
        <w:t xml:space="preserve">          В орографическом отношении территория входит в состав                        Азово-Кубанской равнины, которая северо-западнее омывается водами Таганрогского залива, на севере и северо-востоке переходит в Манычскую впадину, на юго-востоке – в Ставропольское плато.</w:t>
      </w:r>
    </w:p>
    <w:p w14:paraId="76C07D50" w14:textId="77777777" w:rsidR="00F83489" w:rsidRPr="00547523" w:rsidRDefault="00F83489" w:rsidP="008F15BD">
      <w:pPr>
        <w:pStyle w:val="af"/>
        <w:tabs>
          <w:tab w:val="num" w:pos="0"/>
        </w:tabs>
        <w:spacing w:after="0"/>
        <w:ind w:left="0"/>
        <w:jc w:val="both"/>
        <w:rPr>
          <w:sz w:val="28"/>
          <w:szCs w:val="28"/>
        </w:rPr>
      </w:pPr>
      <w:r w:rsidRPr="00547523">
        <w:rPr>
          <w:sz w:val="28"/>
          <w:szCs w:val="28"/>
        </w:rPr>
        <w:t xml:space="preserve">          Климат носит заметно выраженные черты континентальности (преобладающее влияние суши на температуру воздуха).</w:t>
      </w:r>
    </w:p>
    <w:p w14:paraId="51946092" w14:textId="77777777" w:rsidR="00F83489" w:rsidRPr="00547523" w:rsidRDefault="00F83489" w:rsidP="008F15BD">
      <w:pPr>
        <w:pStyle w:val="af"/>
        <w:tabs>
          <w:tab w:val="num" w:pos="0"/>
        </w:tabs>
        <w:spacing w:after="0"/>
        <w:ind w:left="0"/>
        <w:jc w:val="both"/>
        <w:rPr>
          <w:sz w:val="28"/>
          <w:szCs w:val="28"/>
        </w:rPr>
      </w:pPr>
      <w:r w:rsidRPr="00547523">
        <w:rPr>
          <w:sz w:val="28"/>
          <w:szCs w:val="28"/>
        </w:rPr>
        <w:t xml:space="preserve">          Основная особенность барико-циркуляционного режима заключается в значительном преобладании в течение всего года антициклонической циркуляции. На погоду большое влияние оказывают антициклоны, центры которых находится над Казахстаном и Западной Сибирью. </w:t>
      </w:r>
    </w:p>
    <w:p w14:paraId="44499A47"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Зимой погоду определяет в основном азиатский антициклон с черноморской депрессией. В связи с углублением антициклона все чаще происходит затоки холодного воздуха из районов Казахстана. Увеличение горизонтальных барических градиентов над юго-востоком европейской части страны обуславливает продолжительные северо-восточные ветры, максимальные скорости которых достигают 30 м/с ( с порывами до 40м/с). Ветры вызывают сильные метели, а в малоснежные зимы – пыльные бури.</w:t>
      </w:r>
    </w:p>
    <w:p w14:paraId="56B07C72"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Большое влияние на погоду зимой оказывает возникновение частых циклонов над восточными районами Черного моря и Краснодарским краем. Смещение циклонов к северу и северо-востоку вызывает резкие изменения погоды, значительные осадки, гололеды, нередко метели, усиление ветра, а также повышение температуры до + 15 -  +20</w:t>
      </w:r>
      <w:r w:rsidRPr="00547523">
        <w:rPr>
          <w:sz w:val="28"/>
          <w:szCs w:val="28"/>
          <w:vertAlign w:val="superscript"/>
        </w:rPr>
        <w:t>0</w:t>
      </w:r>
      <w:r w:rsidRPr="00547523">
        <w:rPr>
          <w:sz w:val="28"/>
          <w:szCs w:val="28"/>
        </w:rPr>
        <w:t>С.</w:t>
      </w:r>
    </w:p>
    <w:p w14:paraId="4BA2F569"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Быстро смещающиеся циклоны, образовавшиеся над Скандинавией, приходят с сера или северо-востока вслед за проникающими сюда арктическими холодными воздушными массами, сопровождаются обильными осадками, снегопадами, метелями (до 20-25 м/с), сильными северо-западными и западными ветрами, резким понижением температуры воздуха до минус            25-30</w:t>
      </w:r>
      <w:r w:rsidRPr="00547523">
        <w:rPr>
          <w:sz w:val="28"/>
          <w:szCs w:val="28"/>
          <w:vertAlign w:val="superscript"/>
        </w:rPr>
        <w:t>0</w:t>
      </w:r>
      <w:r w:rsidRPr="00547523">
        <w:rPr>
          <w:sz w:val="28"/>
          <w:szCs w:val="28"/>
        </w:rPr>
        <w:t>С. Повторяемость таких циклонов невелика (не ежегодно).</w:t>
      </w:r>
    </w:p>
    <w:p w14:paraId="45AD885F"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Перед наступлением зимы наблюдаются длительный период предзимья, когда вследствие неустойчивых температур происходит неоднократная смена похолоданий  с установлением снежного покрова, оттепелей и полным сходом снежного покрова. Продолжительность периода </w:t>
      </w:r>
      <w:r w:rsidRPr="00547523">
        <w:rPr>
          <w:sz w:val="28"/>
          <w:szCs w:val="28"/>
        </w:rPr>
        <w:lastRenderedPageBreak/>
        <w:t>от 25 до 40 дней, реже длится всю зиму, приобретая более устойчивый характер в январе.</w:t>
      </w:r>
    </w:p>
    <w:p w14:paraId="2D558C70"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Заморозки начинаются в первой половине октября, реже – в конце сентября (раннее - 17 сентября, позднее -30 октября). Зима мягкая, отличается повышенной влажностью и большим количеством безоблачных дней, начинается во второй половине декабря и продолжается в течение 6-7 декад. Наиболее холодный месяц – январь (средняя месячная температура                   воздуха –4</w:t>
      </w:r>
      <w:r w:rsidRPr="00547523">
        <w:rPr>
          <w:sz w:val="28"/>
          <w:szCs w:val="28"/>
          <w:vertAlign w:val="superscript"/>
        </w:rPr>
        <w:t>0</w:t>
      </w:r>
      <w:r w:rsidRPr="00547523">
        <w:rPr>
          <w:sz w:val="28"/>
          <w:szCs w:val="28"/>
        </w:rPr>
        <w:t>С.). Наиболее вероятны морозы малой продолжительности                    (1-10 дней) - до 95%. В суровые зимы продолжительность непрерывного зимнего периода 20-30 дней. Зима неустойчивая: до 75% зим  снежный покров неоднократно устанавливается и сходит.</w:t>
      </w:r>
    </w:p>
    <w:p w14:paraId="45F97C0E"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Наибольшая высота снежного покрова наблюдалась в феврале </w:t>
      </w:r>
      <w:smartTag w:uri="urn:schemas-microsoft-com:office:smarttags" w:element="metricconverter">
        <w:smartTagPr>
          <w:attr w:name="ProductID" w:val="1985 г"/>
        </w:smartTagPr>
        <w:r w:rsidRPr="00547523">
          <w:rPr>
            <w:sz w:val="28"/>
            <w:szCs w:val="28"/>
          </w:rPr>
          <w:t>1985 г</w:t>
        </w:r>
      </w:smartTag>
      <w:r w:rsidRPr="00547523">
        <w:rPr>
          <w:sz w:val="28"/>
          <w:szCs w:val="28"/>
        </w:rPr>
        <w:t xml:space="preserve">. Средняя высота снежного покрова составила </w:t>
      </w:r>
      <w:smartTag w:uri="urn:schemas-microsoft-com:office:smarttags" w:element="metricconverter">
        <w:smartTagPr>
          <w:attr w:name="ProductID" w:val="17 см"/>
        </w:smartTagPr>
        <w:r w:rsidRPr="00547523">
          <w:rPr>
            <w:sz w:val="28"/>
            <w:szCs w:val="28"/>
          </w:rPr>
          <w:t>17 см</w:t>
        </w:r>
      </w:smartTag>
      <w:r w:rsidRPr="00547523">
        <w:rPr>
          <w:sz w:val="28"/>
          <w:szCs w:val="28"/>
        </w:rPr>
        <w:t xml:space="preserve">, наибольшая 43см. Ежегодно наблюдается гололедно-изморозевые отложения мокрого снега на проводах; такие отложения обычно достигают наибольших значений в декабре. </w:t>
      </w:r>
    </w:p>
    <w:p w14:paraId="0F18F6FC"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Максимальная толщина отложений составляла </w:t>
      </w:r>
      <w:smartTag w:uri="urn:schemas-microsoft-com:office:smarttags" w:element="metricconverter">
        <w:smartTagPr>
          <w:attr w:name="ProductID" w:val="34 мм"/>
        </w:smartTagPr>
        <w:r w:rsidRPr="00547523">
          <w:rPr>
            <w:sz w:val="28"/>
            <w:szCs w:val="28"/>
          </w:rPr>
          <w:t>34 мм</w:t>
        </w:r>
      </w:smartTag>
      <w:r w:rsidRPr="00547523">
        <w:rPr>
          <w:sz w:val="28"/>
          <w:szCs w:val="28"/>
        </w:rPr>
        <w:t xml:space="preserve"> на 1 п. м (19.02.1989г).</w:t>
      </w:r>
    </w:p>
    <w:p w14:paraId="4BC7E97A"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Средняя температура января колеблется за период наблюдений 1931-2000г.г от минус 2</w:t>
      </w:r>
      <w:r w:rsidRPr="00547523">
        <w:rPr>
          <w:sz w:val="28"/>
          <w:szCs w:val="28"/>
          <w:vertAlign w:val="superscript"/>
        </w:rPr>
        <w:t>0</w:t>
      </w:r>
      <w:r w:rsidRPr="00547523">
        <w:rPr>
          <w:sz w:val="28"/>
          <w:szCs w:val="28"/>
        </w:rPr>
        <w:t>С до минус 9</w:t>
      </w:r>
      <w:r w:rsidRPr="00547523">
        <w:rPr>
          <w:sz w:val="28"/>
          <w:szCs w:val="28"/>
          <w:vertAlign w:val="superscript"/>
        </w:rPr>
        <w:t>0</w:t>
      </w:r>
      <w:r w:rsidRPr="00547523">
        <w:rPr>
          <w:sz w:val="28"/>
          <w:szCs w:val="28"/>
        </w:rPr>
        <w:t>С, минимальная температура января -25</w:t>
      </w:r>
      <w:r w:rsidRPr="00547523">
        <w:rPr>
          <w:sz w:val="28"/>
          <w:szCs w:val="28"/>
          <w:vertAlign w:val="superscript"/>
        </w:rPr>
        <w:t>0</w:t>
      </w:r>
      <w:r w:rsidRPr="00547523">
        <w:rPr>
          <w:sz w:val="28"/>
          <w:szCs w:val="28"/>
        </w:rPr>
        <w:t>С ; абсолютный минимум - 36</w:t>
      </w:r>
      <w:r w:rsidRPr="00547523">
        <w:rPr>
          <w:sz w:val="28"/>
          <w:szCs w:val="28"/>
          <w:vertAlign w:val="superscript"/>
        </w:rPr>
        <w:t>0</w:t>
      </w:r>
      <w:r w:rsidRPr="00547523">
        <w:rPr>
          <w:sz w:val="28"/>
          <w:szCs w:val="28"/>
        </w:rPr>
        <w:t>С.Абсолютный минимум температуры поверхности почвы – минус 40</w:t>
      </w:r>
      <w:r w:rsidRPr="00547523">
        <w:rPr>
          <w:sz w:val="28"/>
          <w:szCs w:val="28"/>
          <w:vertAlign w:val="superscript"/>
        </w:rPr>
        <w:t>0</w:t>
      </w:r>
      <w:r w:rsidRPr="00547523">
        <w:rPr>
          <w:sz w:val="28"/>
          <w:szCs w:val="28"/>
        </w:rPr>
        <w:t>С, каждые три года в любом месяце за период декабрь-март температура поверхности почвы опускается до минус 30</w:t>
      </w:r>
      <w:r w:rsidRPr="00547523">
        <w:rPr>
          <w:sz w:val="28"/>
          <w:szCs w:val="28"/>
          <w:vertAlign w:val="superscript"/>
        </w:rPr>
        <w:t>0</w:t>
      </w:r>
      <w:r w:rsidRPr="00547523">
        <w:rPr>
          <w:sz w:val="28"/>
          <w:szCs w:val="28"/>
        </w:rPr>
        <w:t>С.</w:t>
      </w:r>
    </w:p>
    <w:p w14:paraId="4F54D58C"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Наибольшей величины глубина промерзания достигает в конце февраля- начале марта. Глубина проникновения 0</w:t>
      </w:r>
      <w:r w:rsidRPr="00547523">
        <w:rPr>
          <w:sz w:val="28"/>
          <w:szCs w:val="28"/>
          <w:vertAlign w:val="superscript"/>
        </w:rPr>
        <w:t>0</w:t>
      </w:r>
      <w:r w:rsidRPr="00547523">
        <w:rPr>
          <w:sz w:val="28"/>
          <w:szCs w:val="28"/>
        </w:rPr>
        <w:t xml:space="preserve">С в почву не превышает </w:t>
      </w:r>
      <w:smartTag w:uri="urn:schemas-microsoft-com:office:smarttags" w:element="metricconverter">
        <w:smartTagPr>
          <w:attr w:name="ProductID" w:val="40 см"/>
        </w:smartTagPr>
        <w:r w:rsidRPr="00547523">
          <w:rPr>
            <w:sz w:val="28"/>
            <w:szCs w:val="28"/>
          </w:rPr>
          <w:t>40 см</w:t>
        </w:r>
      </w:smartTag>
      <w:r w:rsidRPr="00547523">
        <w:rPr>
          <w:sz w:val="28"/>
          <w:szCs w:val="28"/>
        </w:rPr>
        <w:t xml:space="preserve">, минимальная – </w:t>
      </w:r>
      <w:smartTag w:uri="urn:schemas-microsoft-com:office:smarttags" w:element="metricconverter">
        <w:smartTagPr>
          <w:attr w:name="ProductID" w:val="0 см"/>
        </w:smartTagPr>
        <w:r w:rsidRPr="00547523">
          <w:rPr>
            <w:sz w:val="28"/>
            <w:szCs w:val="28"/>
          </w:rPr>
          <w:t>0 см</w:t>
        </w:r>
      </w:smartTag>
      <w:r w:rsidRPr="00547523">
        <w:rPr>
          <w:sz w:val="28"/>
          <w:szCs w:val="28"/>
        </w:rPr>
        <w:t xml:space="preserve">, максимальная – </w:t>
      </w:r>
      <w:smartTag w:uri="urn:schemas-microsoft-com:office:smarttags" w:element="metricconverter">
        <w:smartTagPr>
          <w:attr w:name="ProductID" w:val="69 см"/>
        </w:smartTagPr>
        <w:r w:rsidRPr="00547523">
          <w:rPr>
            <w:sz w:val="28"/>
            <w:szCs w:val="28"/>
          </w:rPr>
          <w:t>69 см</w:t>
        </w:r>
      </w:smartTag>
      <w:r w:rsidRPr="00547523">
        <w:rPr>
          <w:sz w:val="28"/>
          <w:szCs w:val="28"/>
        </w:rPr>
        <w:t>.</w:t>
      </w:r>
    </w:p>
    <w:p w14:paraId="049128BD"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С наступлением весны азиатский антициклон, господствующий зимой, ослабевает и циклоны, несущие тепло и влагу все чаще проникает в глубь территории.</w:t>
      </w:r>
    </w:p>
    <w:p w14:paraId="4FD49C12"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Основной чертой циркуляции атмосферы является ее меридиональная направленность, смена периодов интенсивного потепления периодами резкого похолодания, вызванных затоками холодных воздушных масс с северо-запада. Поздние заморозки отмечались 08.05.84 г., поздние заморозки на поверхности почвы отмечались 31.05.78 г. К концу весны активность циркуляции атмосферы ослабевает. Все чаще распространяются  на юго-восток азорский антициклон. С переходом через +15</w:t>
      </w:r>
      <w:r w:rsidRPr="00547523">
        <w:rPr>
          <w:sz w:val="28"/>
          <w:szCs w:val="28"/>
          <w:vertAlign w:val="superscript"/>
        </w:rPr>
        <w:t>0</w:t>
      </w:r>
      <w:r w:rsidRPr="00547523">
        <w:rPr>
          <w:sz w:val="28"/>
          <w:szCs w:val="28"/>
        </w:rPr>
        <w:t>С в начале мая начинается лето.</w:t>
      </w:r>
    </w:p>
    <w:p w14:paraId="2A744E55"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Азорский антициклон определяет погоду летом. Условия циркуляции атмосферы летом в большей степени определяется влиянием континента, чем в другие сезоны года. Температура воздуха повышается до +35</w:t>
      </w:r>
      <w:r w:rsidRPr="00547523">
        <w:rPr>
          <w:sz w:val="28"/>
          <w:szCs w:val="28"/>
          <w:vertAlign w:val="superscript"/>
        </w:rPr>
        <w:t>0</w:t>
      </w:r>
      <w:r w:rsidRPr="00547523">
        <w:rPr>
          <w:sz w:val="28"/>
          <w:szCs w:val="28"/>
        </w:rPr>
        <w:t>С - + 40</w:t>
      </w:r>
      <w:r w:rsidRPr="00547523">
        <w:rPr>
          <w:sz w:val="28"/>
          <w:szCs w:val="28"/>
          <w:vertAlign w:val="superscript"/>
        </w:rPr>
        <w:t>0</w:t>
      </w:r>
      <w:r w:rsidRPr="00547523">
        <w:rPr>
          <w:sz w:val="28"/>
          <w:szCs w:val="28"/>
        </w:rPr>
        <w:t xml:space="preserve">С. </w:t>
      </w:r>
    </w:p>
    <w:p w14:paraId="4AEDED04"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Лето прохладное и влажное, среднемесячная температура июля не превышает +23</w:t>
      </w:r>
      <w:r w:rsidRPr="00547523">
        <w:rPr>
          <w:sz w:val="28"/>
          <w:szCs w:val="28"/>
          <w:vertAlign w:val="superscript"/>
        </w:rPr>
        <w:t>0</w:t>
      </w:r>
      <w:r w:rsidRPr="00547523">
        <w:rPr>
          <w:sz w:val="28"/>
          <w:szCs w:val="28"/>
        </w:rPr>
        <w:t>С, максимальная температура июля составляет +40,4</w:t>
      </w:r>
      <w:r w:rsidRPr="00547523">
        <w:rPr>
          <w:sz w:val="28"/>
          <w:szCs w:val="28"/>
          <w:vertAlign w:val="superscript"/>
        </w:rPr>
        <w:t>0</w:t>
      </w:r>
      <w:r w:rsidRPr="00547523">
        <w:rPr>
          <w:sz w:val="28"/>
          <w:szCs w:val="28"/>
        </w:rPr>
        <w:t>С. Длительность безморозного периода до 180 дней.</w:t>
      </w:r>
    </w:p>
    <w:p w14:paraId="24AAA000"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Осенью чаще наблюдается период с зимним типом циркуляции атмосферы. Характерной чертой является стационирование холодных </w:t>
      </w:r>
      <w:r w:rsidRPr="00547523">
        <w:rPr>
          <w:sz w:val="28"/>
          <w:szCs w:val="28"/>
        </w:rPr>
        <w:lastRenderedPageBreak/>
        <w:t>антициклонов над Средней Азией, усиление их влияния на климат рассматриваемой территории.</w:t>
      </w:r>
    </w:p>
    <w:p w14:paraId="40C8E8E8"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Ежемесячно в зимний период (в основном декабрь-февраль, иногда ноябрь-апрель) наблюдаются образование наледи на проводах с толщиной стенки до </w:t>
      </w:r>
      <w:smartTag w:uri="urn:schemas-microsoft-com:office:smarttags" w:element="metricconverter">
        <w:smartTagPr>
          <w:attr w:name="ProductID" w:val="20 мм"/>
        </w:smartTagPr>
        <w:r w:rsidRPr="00547523">
          <w:rPr>
            <w:sz w:val="28"/>
            <w:szCs w:val="28"/>
          </w:rPr>
          <w:t>20 мм</w:t>
        </w:r>
      </w:smartTag>
      <w:r w:rsidRPr="00547523">
        <w:rPr>
          <w:sz w:val="28"/>
          <w:szCs w:val="28"/>
        </w:rPr>
        <w:t xml:space="preserve">. В </w:t>
      </w:r>
      <w:smartTag w:uri="urn:schemas-microsoft-com:office:smarttags" w:element="metricconverter">
        <w:smartTagPr>
          <w:attr w:name="ProductID" w:val="1985 г"/>
        </w:smartTagPr>
        <w:r w:rsidRPr="00547523">
          <w:rPr>
            <w:sz w:val="28"/>
            <w:szCs w:val="28"/>
          </w:rPr>
          <w:t>1985 г</w:t>
        </w:r>
      </w:smartTag>
      <w:r w:rsidRPr="00547523">
        <w:rPr>
          <w:sz w:val="28"/>
          <w:szCs w:val="28"/>
        </w:rPr>
        <w:t xml:space="preserve">. диаметр обледенения достиг </w:t>
      </w:r>
      <w:smartTag w:uri="urn:schemas-microsoft-com:office:smarttags" w:element="metricconverter">
        <w:smartTagPr>
          <w:attr w:name="ProductID" w:val="35 мм"/>
        </w:smartTagPr>
        <w:r w:rsidRPr="00547523">
          <w:rPr>
            <w:sz w:val="28"/>
            <w:szCs w:val="28"/>
          </w:rPr>
          <w:t>35 мм</w:t>
        </w:r>
      </w:smartTag>
      <w:r w:rsidRPr="00547523">
        <w:rPr>
          <w:sz w:val="28"/>
          <w:szCs w:val="28"/>
        </w:rPr>
        <w:t>. Число дней в году с гололедными явлениями достигает 103 (декабрь 1987г), в среднем -42.</w:t>
      </w:r>
    </w:p>
    <w:p w14:paraId="769BDC00"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w:t>
      </w:r>
    </w:p>
    <w:p w14:paraId="5453F664"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Крыловской район относится к зоне умеренного увлажнения.</w:t>
      </w:r>
    </w:p>
    <w:p w14:paraId="3420470D"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Радиационный режим характеризуется поступлением большого количества солнечного тепла. Годовая суммарная радиация составляет около  90-100 ккал/см</w:t>
      </w:r>
      <w:r w:rsidRPr="00547523">
        <w:rPr>
          <w:sz w:val="28"/>
          <w:szCs w:val="28"/>
          <w:vertAlign w:val="superscript"/>
        </w:rPr>
        <w:t>2</w:t>
      </w:r>
      <w:r w:rsidRPr="00547523">
        <w:rPr>
          <w:sz w:val="28"/>
          <w:szCs w:val="28"/>
        </w:rPr>
        <w:t>, потеря тепла в виде отраженной радиации составляет                60 ккал/см</w:t>
      </w:r>
      <w:r w:rsidRPr="00547523">
        <w:rPr>
          <w:sz w:val="28"/>
          <w:szCs w:val="28"/>
          <w:vertAlign w:val="superscript"/>
        </w:rPr>
        <w:t>2</w:t>
      </w:r>
      <w:r w:rsidRPr="00547523">
        <w:rPr>
          <w:sz w:val="28"/>
          <w:szCs w:val="28"/>
        </w:rPr>
        <w:t>. Продолжительность солнечного сияния 1900-2400 часов в год.</w:t>
      </w:r>
    </w:p>
    <w:p w14:paraId="555286B4"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Промерзание почв в равной мере зависит, как от температуры воздуха, так и от высоты снежного покрова. Нормативная глубина промерзания равна </w:t>
      </w:r>
      <w:smartTag w:uri="urn:schemas-microsoft-com:office:smarttags" w:element="metricconverter">
        <w:smartTagPr>
          <w:attr w:name="ProductID" w:val="0,8 м"/>
        </w:smartTagPr>
        <w:r w:rsidRPr="00547523">
          <w:rPr>
            <w:sz w:val="28"/>
            <w:szCs w:val="28"/>
          </w:rPr>
          <w:t>0,8 м</w:t>
        </w:r>
      </w:smartTag>
      <w:r w:rsidRPr="00547523">
        <w:rPr>
          <w:sz w:val="28"/>
          <w:szCs w:val="28"/>
        </w:rPr>
        <w:t xml:space="preserve"> (СНиП 23-01-99).</w:t>
      </w:r>
    </w:p>
    <w:p w14:paraId="5A067E15"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Влажность воздуха достаточно стабильная, колеблется в интервале               70 % - 87 %, достигая среднемесячного максимума в декабре, минимума – в августе. Абсолютный минимум - 8%.</w:t>
      </w:r>
    </w:p>
    <w:p w14:paraId="461FCB89"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На рассматриваемой территории преобладают ветры восточных, северо-восточных и юго-западных румбов. </w:t>
      </w:r>
    </w:p>
    <w:p w14:paraId="4CD033CA"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Средняя скорость ветра – 3,0 м/с. </w:t>
      </w:r>
    </w:p>
    <w:p w14:paraId="6A5FB13C"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Наиболее устойчив восточный и особенно северо-восточный ветер, дующий порой по 6-12 дней. Зимой этот ветер при силе в 5-12 баллов может вызывать «пыльные» бури: пыль из верхнего слоя почвы поднимается высоко в воздух и разносится на большие расстояния, а более крупные частицы скапливаются в пониженных местах и в лесополосах.</w:t>
      </w:r>
    </w:p>
    <w:p w14:paraId="741F375D" w14:textId="77777777" w:rsidR="00F83489" w:rsidRPr="00547523" w:rsidRDefault="00F83489" w:rsidP="008F15BD">
      <w:pPr>
        <w:pStyle w:val="af"/>
        <w:tabs>
          <w:tab w:val="num" w:pos="0"/>
        </w:tabs>
        <w:spacing w:after="0"/>
        <w:jc w:val="both"/>
        <w:rPr>
          <w:sz w:val="28"/>
          <w:szCs w:val="28"/>
        </w:rPr>
      </w:pPr>
      <w:r w:rsidRPr="00547523">
        <w:rPr>
          <w:sz w:val="28"/>
          <w:szCs w:val="28"/>
        </w:rPr>
        <w:t xml:space="preserve">            Осадки являются основным климатическим фактором, определяющим величину поверхностного и подземного стоков. Годовое количество осадков по Крыловскому району составляет 508-</w:t>
      </w:r>
      <w:smartTag w:uri="urn:schemas-microsoft-com:office:smarttags" w:element="metricconverter">
        <w:smartTagPr>
          <w:attr w:name="ProductID" w:val="640 мм"/>
        </w:smartTagPr>
        <w:r w:rsidRPr="00547523">
          <w:rPr>
            <w:sz w:val="28"/>
            <w:szCs w:val="28"/>
          </w:rPr>
          <w:t>640 мм</w:t>
        </w:r>
      </w:smartTag>
      <w:r w:rsidRPr="00547523">
        <w:rPr>
          <w:sz w:val="28"/>
          <w:szCs w:val="28"/>
        </w:rPr>
        <w:t>. Основное количество осадков выпадает в теплый период года (60-70%). Суточный максимум                          осадков – 88-</w:t>
      </w:r>
      <w:smartTag w:uri="urn:schemas-microsoft-com:office:smarttags" w:element="metricconverter">
        <w:smartTagPr>
          <w:attr w:name="ProductID" w:val="112 мм"/>
        </w:smartTagPr>
        <w:r w:rsidRPr="00547523">
          <w:rPr>
            <w:sz w:val="28"/>
            <w:szCs w:val="28"/>
          </w:rPr>
          <w:t>112 мм</w:t>
        </w:r>
      </w:smartTag>
      <w:r w:rsidRPr="00547523">
        <w:rPr>
          <w:sz w:val="28"/>
          <w:szCs w:val="28"/>
        </w:rPr>
        <w:t>. Суммы осадков год от года могут значительно отклоняться от среднего значения.</w:t>
      </w:r>
    </w:p>
    <w:p w14:paraId="6C9BF28E" w14:textId="77777777" w:rsidR="00797400" w:rsidRPr="00547523" w:rsidRDefault="00797400" w:rsidP="008F15BD">
      <w:pPr>
        <w:suppressAutoHyphens/>
        <w:jc w:val="both"/>
        <w:rPr>
          <w:sz w:val="28"/>
          <w:szCs w:val="28"/>
          <w:lang w:eastAsia="ar-SA"/>
        </w:rPr>
      </w:pPr>
    </w:p>
    <w:p w14:paraId="35B51085" w14:textId="77777777" w:rsidR="00797400" w:rsidRPr="00547523" w:rsidRDefault="00BD2B19" w:rsidP="007B5CF3">
      <w:pPr>
        <w:suppressAutoHyphens/>
        <w:jc w:val="center"/>
        <w:outlineLvl w:val="0"/>
        <w:rPr>
          <w:b/>
          <w:sz w:val="28"/>
          <w:szCs w:val="28"/>
          <w:lang w:eastAsia="ar-SA"/>
        </w:rPr>
      </w:pPr>
      <w:bookmarkStart w:id="7" w:name="_Toc216251267"/>
      <w:r>
        <w:rPr>
          <w:b/>
          <w:sz w:val="28"/>
          <w:szCs w:val="28"/>
          <w:lang w:eastAsia="ar-SA"/>
        </w:rPr>
        <w:t>1</w:t>
      </w:r>
      <w:r w:rsidR="00797400" w:rsidRPr="00547523">
        <w:rPr>
          <w:b/>
          <w:sz w:val="28"/>
          <w:szCs w:val="28"/>
          <w:lang w:eastAsia="ar-SA"/>
        </w:rPr>
        <w:t>.1.2. Геоморфология</w:t>
      </w:r>
      <w:bookmarkEnd w:id="7"/>
    </w:p>
    <w:p w14:paraId="7E479D8C" w14:textId="77777777" w:rsidR="00F74CD9" w:rsidRPr="00547523" w:rsidRDefault="00F74CD9" w:rsidP="008F15BD">
      <w:pPr>
        <w:suppressAutoHyphens/>
        <w:jc w:val="both"/>
        <w:rPr>
          <w:b/>
          <w:sz w:val="28"/>
          <w:szCs w:val="28"/>
          <w:lang w:eastAsia="ar-SA"/>
        </w:rPr>
      </w:pPr>
    </w:p>
    <w:p w14:paraId="1C73FEE5" w14:textId="77777777" w:rsidR="00566393" w:rsidRPr="00547523" w:rsidRDefault="00566393" w:rsidP="008F15BD">
      <w:pPr>
        <w:pStyle w:val="af"/>
        <w:tabs>
          <w:tab w:val="left" w:pos="4140"/>
        </w:tabs>
        <w:spacing w:after="0"/>
        <w:jc w:val="both"/>
        <w:rPr>
          <w:sz w:val="28"/>
          <w:szCs w:val="28"/>
        </w:rPr>
      </w:pPr>
      <w:r w:rsidRPr="00547523">
        <w:rPr>
          <w:sz w:val="28"/>
          <w:szCs w:val="28"/>
        </w:rPr>
        <w:t xml:space="preserve">          В соответствии с геоморфологическим районированием (И.И. Потапов, И.Н. Сафронов, Л.И. Чередниченко) территория Крыловского сельского поселения входит в </w:t>
      </w:r>
      <w:r w:rsidRPr="00547523">
        <w:rPr>
          <w:b/>
          <w:bCs/>
          <w:sz w:val="28"/>
          <w:szCs w:val="28"/>
        </w:rPr>
        <w:t>пределы Прикубанской</w:t>
      </w:r>
      <w:r w:rsidRPr="00547523">
        <w:rPr>
          <w:sz w:val="28"/>
          <w:szCs w:val="28"/>
        </w:rPr>
        <w:t xml:space="preserve"> равнины, аккумулятивной, аккумулятивно-денудационной, эрозионно-аккумулятивной, пологоволнистой лессовой. </w:t>
      </w:r>
    </w:p>
    <w:p w14:paraId="2906548F" w14:textId="77777777" w:rsidR="00566393" w:rsidRPr="00547523" w:rsidRDefault="00566393" w:rsidP="008F15BD">
      <w:pPr>
        <w:pStyle w:val="af"/>
        <w:tabs>
          <w:tab w:val="left" w:pos="4140"/>
        </w:tabs>
        <w:spacing w:after="0"/>
        <w:jc w:val="both"/>
        <w:rPr>
          <w:sz w:val="28"/>
          <w:szCs w:val="28"/>
        </w:rPr>
      </w:pPr>
      <w:r w:rsidRPr="00547523">
        <w:rPr>
          <w:sz w:val="28"/>
          <w:szCs w:val="28"/>
        </w:rPr>
        <w:t xml:space="preserve">          Рельеф Прикубанской равнины характеризуется сочетанием невысоких водораздельных плато с широкими, но неглубокими долинами степных рек и балок. </w:t>
      </w:r>
    </w:p>
    <w:p w14:paraId="72E6C2B8" w14:textId="77777777" w:rsidR="00566393" w:rsidRPr="00547523" w:rsidRDefault="007A191D" w:rsidP="008F15BD">
      <w:pPr>
        <w:pStyle w:val="af"/>
        <w:tabs>
          <w:tab w:val="left" w:pos="4140"/>
        </w:tabs>
        <w:spacing w:after="0"/>
        <w:jc w:val="both"/>
        <w:rPr>
          <w:sz w:val="28"/>
          <w:szCs w:val="28"/>
        </w:rPr>
      </w:pPr>
      <w:r w:rsidRPr="00547523">
        <w:rPr>
          <w:sz w:val="28"/>
          <w:szCs w:val="28"/>
        </w:rPr>
        <w:lastRenderedPageBreak/>
        <w:t xml:space="preserve">          </w:t>
      </w:r>
      <w:r w:rsidR="00566393" w:rsidRPr="00547523">
        <w:rPr>
          <w:sz w:val="28"/>
          <w:szCs w:val="28"/>
        </w:rPr>
        <w:t xml:space="preserve">В пределах равнины выделяется аккумулятивный рельеф рек и их притоков и денудационно-аккумулятивный рельеф водораздельных пространств. </w:t>
      </w:r>
    </w:p>
    <w:p w14:paraId="19C905B5" w14:textId="77777777" w:rsidR="00566393" w:rsidRPr="00547523" w:rsidRDefault="007A191D" w:rsidP="008F15BD">
      <w:pPr>
        <w:pStyle w:val="af"/>
        <w:tabs>
          <w:tab w:val="left" w:pos="4140"/>
        </w:tabs>
        <w:spacing w:after="0"/>
        <w:jc w:val="both"/>
        <w:rPr>
          <w:sz w:val="28"/>
          <w:szCs w:val="28"/>
        </w:rPr>
      </w:pPr>
      <w:r w:rsidRPr="00547523">
        <w:rPr>
          <w:sz w:val="28"/>
          <w:szCs w:val="28"/>
        </w:rPr>
        <w:t xml:space="preserve">          </w:t>
      </w:r>
      <w:r w:rsidR="00566393" w:rsidRPr="00547523">
        <w:rPr>
          <w:sz w:val="28"/>
          <w:szCs w:val="28"/>
        </w:rPr>
        <w:t>Главными водными артериями равнины являются реки северо-западного направления: Бейсуг, Челбас, Ея и др. Они берут начало в пределах самой равнины и в большинстве не достигают побережья Азовского моря, изобилующего лиманами и косами. На пологих склонах речных долин и некоторых крупных балок выделяются поймы и верхнеплейстоценовые надпойменные террасы.</w:t>
      </w:r>
    </w:p>
    <w:p w14:paraId="4FECA3C8" w14:textId="77777777" w:rsidR="00566393" w:rsidRPr="00547523" w:rsidRDefault="007A191D" w:rsidP="008F15BD">
      <w:pPr>
        <w:pStyle w:val="af"/>
        <w:tabs>
          <w:tab w:val="left" w:pos="4140"/>
        </w:tabs>
        <w:spacing w:after="0"/>
        <w:jc w:val="both"/>
        <w:rPr>
          <w:sz w:val="28"/>
          <w:szCs w:val="28"/>
        </w:rPr>
      </w:pPr>
      <w:r w:rsidRPr="00547523">
        <w:rPr>
          <w:sz w:val="28"/>
          <w:szCs w:val="28"/>
        </w:rPr>
        <w:t xml:space="preserve">         </w:t>
      </w:r>
      <w:r w:rsidR="00566393" w:rsidRPr="00547523">
        <w:rPr>
          <w:sz w:val="28"/>
          <w:szCs w:val="28"/>
        </w:rPr>
        <w:t xml:space="preserve">Более мелким геоморфологическим таксоном, в пределы которого входит территория Крыловского сельского поселения является так называемая </w:t>
      </w:r>
      <w:r w:rsidR="00BC075A">
        <w:rPr>
          <w:b/>
          <w:bCs/>
          <w:sz w:val="28"/>
          <w:szCs w:val="28"/>
        </w:rPr>
        <w:t xml:space="preserve">Степная </w:t>
      </w:r>
      <w:r w:rsidR="00566393" w:rsidRPr="00547523">
        <w:rPr>
          <w:b/>
          <w:bCs/>
          <w:sz w:val="28"/>
          <w:szCs w:val="28"/>
        </w:rPr>
        <w:t>равнина</w:t>
      </w:r>
      <w:r w:rsidR="00566393" w:rsidRPr="00547523">
        <w:rPr>
          <w:sz w:val="28"/>
          <w:szCs w:val="28"/>
        </w:rPr>
        <w:t xml:space="preserve"> (северо-западная часть Прикубанской равнины).</w:t>
      </w:r>
    </w:p>
    <w:p w14:paraId="4453FDE2" w14:textId="77777777" w:rsidR="00566393" w:rsidRPr="00547523" w:rsidRDefault="007A191D" w:rsidP="008F15BD">
      <w:pPr>
        <w:pStyle w:val="af"/>
        <w:tabs>
          <w:tab w:val="left" w:pos="4140"/>
        </w:tabs>
        <w:spacing w:after="0"/>
        <w:jc w:val="both"/>
        <w:rPr>
          <w:sz w:val="28"/>
          <w:szCs w:val="28"/>
        </w:rPr>
      </w:pPr>
      <w:r w:rsidRPr="00547523">
        <w:rPr>
          <w:sz w:val="28"/>
          <w:szCs w:val="28"/>
        </w:rPr>
        <w:t xml:space="preserve">         </w:t>
      </w:r>
      <w:r w:rsidR="00566393" w:rsidRPr="00547523">
        <w:rPr>
          <w:sz w:val="28"/>
          <w:szCs w:val="28"/>
        </w:rPr>
        <w:t xml:space="preserve">В пределах Степной равнины выделяется аккумулятивный рельеф, который характерен для речных и балочных долин. В рельефе преобладают плоские водораздельные пространства. Речная сеть развита слабо. Реки имеют незначительную скорость течения, сильную излученность и широко разветвленную сеть притоков. Пологие борта речных долин задернованы. </w:t>
      </w:r>
      <w:r w:rsidRPr="00547523">
        <w:rPr>
          <w:sz w:val="28"/>
          <w:szCs w:val="28"/>
        </w:rPr>
        <w:t xml:space="preserve">                        </w:t>
      </w:r>
      <w:r w:rsidR="00566393" w:rsidRPr="00547523">
        <w:rPr>
          <w:sz w:val="28"/>
          <w:szCs w:val="28"/>
        </w:rPr>
        <w:t xml:space="preserve">Выполаживание склонов речных долин, большая их задернованность затрудняет выделение четких контуров геоморфологических элементов. Несмотря на это, долины этих рек широко разработаны, их склоны почти повсюду несут останцы террас. Водораздельные пространства изобилуют просадочными блюдцами.  </w:t>
      </w:r>
    </w:p>
    <w:p w14:paraId="653F92DA" w14:textId="77777777" w:rsidR="00566393" w:rsidRPr="00547523" w:rsidRDefault="007A191D" w:rsidP="008F15BD">
      <w:pPr>
        <w:pStyle w:val="af"/>
        <w:tabs>
          <w:tab w:val="left" w:pos="4140"/>
        </w:tabs>
        <w:spacing w:after="0"/>
        <w:jc w:val="both"/>
        <w:rPr>
          <w:b/>
          <w:bCs/>
          <w:sz w:val="28"/>
          <w:szCs w:val="28"/>
        </w:rPr>
      </w:pPr>
      <w:r w:rsidRPr="00547523">
        <w:rPr>
          <w:sz w:val="28"/>
          <w:szCs w:val="28"/>
        </w:rPr>
        <w:t xml:space="preserve">         </w:t>
      </w:r>
      <w:r w:rsidR="00566393" w:rsidRPr="00547523">
        <w:rPr>
          <w:sz w:val="28"/>
          <w:szCs w:val="28"/>
        </w:rPr>
        <w:t>Непосредственно территория Крыловского района включает следующие геоморфологические элементы:</w:t>
      </w:r>
    </w:p>
    <w:p w14:paraId="52F1A789" w14:textId="77777777" w:rsidR="00566393" w:rsidRPr="00547523" w:rsidRDefault="00566393" w:rsidP="008F15BD">
      <w:pPr>
        <w:pStyle w:val="af"/>
        <w:tabs>
          <w:tab w:val="left" w:pos="4140"/>
        </w:tabs>
        <w:spacing w:after="0"/>
        <w:jc w:val="both"/>
        <w:rPr>
          <w:b/>
          <w:sz w:val="28"/>
          <w:szCs w:val="28"/>
        </w:rPr>
      </w:pPr>
      <w:r w:rsidRPr="00547523">
        <w:rPr>
          <w:b/>
          <w:sz w:val="28"/>
          <w:szCs w:val="28"/>
        </w:rPr>
        <w:t>- пойменные террасы рек Еи, Куго-Еи, Кавалерки, Веселой и Грузской;</w:t>
      </w:r>
    </w:p>
    <w:p w14:paraId="1BB513A8" w14:textId="77777777" w:rsidR="00566393" w:rsidRPr="00547523" w:rsidRDefault="00566393" w:rsidP="008F15BD">
      <w:pPr>
        <w:pStyle w:val="af"/>
        <w:tabs>
          <w:tab w:val="left" w:pos="4140"/>
        </w:tabs>
        <w:spacing w:after="0"/>
        <w:jc w:val="both"/>
        <w:rPr>
          <w:b/>
          <w:sz w:val="28"/>
          <w:szCs w:val="28"/>
        </w:rPr>
      </w:pPr>
      <w:r w:rsidRPr="00547523">
        <w:rPr>
          <w:b/>
          <w:sz w:val="28"/>
          <w:szCs w:val="28"/>
        </w:rPr>
        <w:t>- надпойменные террасы рек Еи, Куго-Еи и Кавалерки;</w:t>
      </w:r>
    </w:p>
    <w:p w14:paraId="0CBFC231" w14:textId="77777777" w:rsidR="00566393" w:rsidRPr="00547523" w:rsidRDefault="00566393" w:rsidP="008F15BD">
      <w:pPr>
        <w:pStyle w:val="af"/>
        <w:tabs>
          <w:tab w:val="left" w:pos="4140"/>
        </w:tabs>
        <w:spacing w:after="0"/>
        <w:jc w:val="both"/>
        <w:rPr>
          <w:b/>
          <w:sz w:val="28"/>
          <w:szCs w:val="28"/>
        </w:rPr>
      </w:pPr>
      <w:r w:rsidRPr="00547523">
        <w:rPr>
          <w:b/>
          <w:sz w:val="28"/>
          <w:szCs w:val="28"/>
        </w:rPr>
        <w:t>- склоны водоразделов;</w:t>
      </w:r>
    </w:p>
    <w:p w14:paraId="33898115" w14:textId="77777777" w:rsidR="00566393" w:rsidRPr="00547523" w:rsidRDefault="00566393" w:rsidP="008F15BD">
      <w:pPr>
        <w:pStyle w:val="af"/>
        <w:tabs>
          <w:tab w:val="left" w:pos="4140"/>
        </w:tabs>
        <w:spacing w:after="0"/>
        <w:jc w:val="both"/>
        <w:rPr>
          <w:b/>
          <w:sz w:val="28"/>
          <w:szCs w:val="28"/>
        </w:rPr>
      </w:pPr>
      <w:r w:rsidRPr="00547523">
        <w:rPr>
          <w:b/>
          <w:sz w:val="28"/>
          <w:szCs w:val="28"/>
        </w:rPr>
        <w:t>- водораздельные пространства;</w:t>
      </w:r>
    </w:p>
    <w:p w14:paraId="3D29CDB5" w14:textId="77777777" w:rsidR="00566393" w:rsidRPr="00547523" w:rsidRDefault="00566393" w:rsidP="008F15BD">
      <w:pPr>
        <w:pStyle w:val="af"/>
        <w:tabs>
          <w:tab w:val="left" w:pos="4140"/>
        </w:tabs>
        <w:spacing w:after="0"/>
        <w:jc w:val="both"/>
        <w:rPr>
          <w:b/>
          <w:sz w:val="28"/>
          <w:szCs w:val="28"/>
        </w:rPr>
      </w:pPr>
      <w:r w:rsidRPr="00547523">
        <w:rPr>
          <w:b/>
          <w:sz w:val="28"/>
          <w:szCs w:val="28"/>
        </w:rPr>
        <w:t>- ложбины стока и балки.</w:t>
      </w:r>
    </w:p>
    <w:p w14:paraId="07C572BF" w14:textId="77777777" w:rsidR="00566393" w:rsidRPr="00547523" w:rsidRDefault="007A191D" w:rsidP="008F15BD">
      <w:pPr>
        <w:pStyle w:val="af"/>
        <w:tabs>
          <w:tab w:val="left" w:pos="4140"/>
        </w:tabs>
        <w:spacing w:after="0"/>
        <w:jc w:val="both"/>
        <w:rPr>
          <w:sz w:val="28"/>
          <w:szCs w:val="28"/>
        </w:rPr>
      </w:pPr>
      <w:r w:rsidRPr="00547523">
        <w:rPr>
          <w:b/>
          <w:bCs/>
          <w:sz w:val="28"/>
          <w:szCs w:val="28"/>
        </w:rPr>
        <w:t xml:space="preserve">         </w:t>
      </w:r>
      <w:r w:rsidR="00566393" w:rsidRPr="00547523">
        <w:rPr>
          <w:b/>
          <w:bCs/>
          <w:sz w:val="28"/>
          <w:szCs w:val="28"/>
        </w:rPr>
        <w:t xml:space="preserve">Пойменная терраса р. Еи </w:t>
      </w:r>
      <w:r w:rsidR="00566393" w:rsidRPr="00547523">
        <w:rPr>
          <w:sz w:val="28"/>
          <w:szCs w:val="28"/>
        </w:rPr>
        <w:t>простирается извилистой полосой в южной части района  практически в субширотном направлении. Ширина ее составляет в среднем 1,0-</w:t>
      </w:r>
      <w:smartTag w:uri="urn:schemas-microsoft-com:office:smarttags" w:element="metricconverter">
        <w:smartTagPr>
          <w:attr w:name="ProductID" w:val="1,5 км"/>
        </w:smartTagPr>
        <w:r w:rsidR="00566393" w:rsidRPr="00547523">
          <w:rPr>
            <w:sz w:val="28"/>
            <w:szCs w:val="28"/>
          </w:rPr>
          <w:t>1,5 км</w:t>
        </w:r>
      </w:smartTag>
      <w:r w:rsidR="00566393" w:rsidRPr="00547523">
        <w:rPr>
          <w:sz w:val="28"/>
          <w:szCs w:val="28"/>
        </w:rPr>
        <w:t xml:space="preserve">. Тыловой шов поймы нечетко выражен в рельефе. Первоначальный рельеф поймы (в целом) изменен гидротехническими сооружениями, т.е. искусственными прудами. </w:t>
      </w:r>
    </w:p>
    <w:p w14:paraId="3CCFC2A2" w14:textId="77777777" w:rsidR="00566393" w:rsidRPr="00547523" w:rsidRDefault="00566393" w:rsidP="008F15BD">
      <w:pPr>
        <w:pStyle w:val="af"/>
        <w:tabs>
          <w:tab w:val="left" w:pos="4140"/>
        </w:tabs>
        <w:spacing w:after="0"/>
        <w:jc w:val="both"/>
        <w:rPr>
          <w:sz w:val="28"/>
          <w:szCs w:val="28"/>
        </w:rPr>
      </w:pPr>
      <w:r w:rsidRPr="00547523">
        <w:rPr>
          <w:sz w:val="28"/>
          <w:szCs w:val="28"/>
        </w:rPr>
        <w:t>Жилая застройка на пойме реки только в пределах ст. Крыловской.</w:t>
      </w:r>
    </w:p>
    <w:p w14:paraId="096A9201" w14:textId="77777777" w:rsidR="00566393" w:rsidRPr="00547523" w:rsidRDefault="00C37123" w:rsidP="008F15BD">
      <w:pPr>
        <w:pStyle w:val="af"/>
        <w:tabs>
          <w:tab w:val="left" w:pos="4140"/>
        </w:tabs>
        <w:spacing w:after="0"/>
        <w:jc w:val="both"/>
        <w:rPr>
          <w:sz w:val="28"/>
          <w:szCs w:val="28"/>
        </w:rPr>
      </w:pPr>
      <w:r w:rsidRPr="00547523">
        <w:rPr>
          <w:b/>
          <w:bCs/>
          <w:sz w:val="28"/>
          <w:szCs w:val="28"/>
        </w:rPr>
        <w:t xml:space="preserve">         </w:t>
      </w:r>
      <w:r w:rsidR="00566393" w:rsidRPr="00547523">
        <w:rPr>
          <w:b/>
          <w:bCs/>
          <w:sz w:val="28"/>
          <w:szCs w:val="28"/>
        </w:rPr>
        <w:t xml:space="preserve">Пойменная терраса р. Куго-Еи </w:t>
      </w:r>
      <w:r w:rsidR="00566393" w:rsidRPr="00547523">
        <w:rPr>
          <w:sz w:val="28"/>
          <w:szCs w:val="28"/>
        </w:rPr>
        <w:t xml:space="preserve">простирается небольшим отрезком на северной границе работ в субширотном направлении. В среднем ширина пойменной террасы </w:t>
      </w:r>
      <w:smartTag w:uri="urn:schemas-microsoft-com:office:smarttags" w:element="metricconverter">
        <w:smartTagPr>
          <w:attr w:name="ProductID" w:val="1,0 км"/>
        </w:smartTagPr>
        <w:r w:rsidR="00566393" w:rsidRPr="00547523">
          <w:rPr>
            <w:sz w:val="28"/>
            <w:szCs w:val="28"/>
          </w:rPr>
          <w:t>1,0 км</w:t>
        </w:r>
      </w:smartTag>
      <w:r w:rsidR="00566393" w:rsidRPr="00547523">
        <w:rPr>
          <w:sz w:val="28"/>
          <w:szCs w:val="28"/>
        </w:rPr>
        <w:t>. Тыловой шов поймы нечетко выражен в рельефе. Первоначальный рельеф поймы сохранен, и лишь в редких случаях поверхность поймы преобразована гидротехническими сооружениями. За исключением мелких хуторов, населенных пунктов на пойме нет.</w:t>
      </w:r>
    </w:p>
    <w:p w14:paraId="586FD8F9" w14:textId="77777777" w:rsidR="00566393" w:rsidRPr="00547523" w:rsidRDefault="00C37123" w:rsidP="008F15BD">
      <w:pPr>
        <w:pStyle w:val="af"/>
        <w:tabs>
          <w:tab w:val="left" w:pos="4140"/>
        </w:tabs>
        <w:spacing w:after="0"/>
        <w:jc w:val="both"/>
        <w:rPr>
          <w:sz w:val="28"/>
          <w:szCs w:val="28"/>
        </w:rPr>
      </w:pPr>
      <w:r w:rsidRPr="00547523">
        <w:rPr>
          <w:b/>
          <w:sz w:val="28"/>
          <w:szCs w:val="28"/>
        </w:rPr>
        <w:t xml:space="preserve">         </w:t>
      </w:r>
      <w:r w:rsidR="00566393" w:rsidRPr="00547523">
        <w:rPr>
          <w:b/>
          <w:sz w:val="28"/>
          <w:szCs w:val="28"/>
        </w:rPr>
        <w:t xml:space="preserve">Пойменная терраса р. Кавалерки </w:t>
      </w:r>
      <w:r w:rsidR="00566393" w:rsidRPr="00547523">
        <w:rPr>
          <w:sz w:val="28"/>
          <w:szCs w:val="28"/>
        </w:rPr>
        <w:t>узкой полосой пересекает территорию района почти в его центральной части. Как и у предыдущих рек направление течения реки – субширотное. Ширина ее в среднем до 500-</w:t>
      </w:r>
      <w:smartTag w:uri="urn:schemas-microsoft-com:office:smarttags" w:element="metricconverter">
        <w:smartTagPr>
          <w:attr w:name="ProductID" w:val="600 м"/>
        </w:smartTagPr>
        <w:r w:rsidR="00566393" w:rsidRPr="00547523">
          <w:rPr>
            <w:sz w:val="28"/>
            <w:szCs w:val="28"/>
          </w:rPr>
          <w:t>600 м</w:t>
        </w:r>
      </w:smartTag>
      <w:r w:rsidR="00566393" w:rsidRPr="00547523">
        <w:rPr>
          <w:sz w:val="28"/>
          <w:szCs w:val="28"/>
        </w:rPr>
        <w:t xml:space="preserve"> </w:t>
      </w:r>
      <w:r w:rsidR="00566393" w:rsidRPr="00547523">
        <w:rPr>
          <w:sz w:val="28"/>
          <w:szCs w:val="28"/>
        </w:rPr>
        <w:lastRenderedPageBreak/>
        <w:t>За исключением мелких хуторов, населенных пунктов на пойме нет. В реку Кавалерку впадает р. Грузская, пойма которой практически не отличается по морфологическим характерискам от поймы р. Кавалерки.</w:t>
      </w:r>
    </w:p>
    <w:p w14:paraId="55E3B387" w14:textId="77777777" w:rsidR="00566393" w:rsidRPr="00547523" w:rsidRDefault="00C37123" w:rsidP="008F15BD">
      <w:pPr>
        <w:pStyle w:val="af"/>
        <w:tabs>
          <w:tab w:val="left" w:pos="4140"/>
        </w:tabs>
        <w:spacing w:after="0"/>
        <w:jc w:val="both"/>
        <w:rPr>
          <w:sz w:val="28"/>
          <w:szCs w:val="28"/>
        </w:rPr>
      </w:pPr>
      <w:r w:rsidRPr="00547523">
        <w:rPr>
          <w:b/>
          <w:bCs/>
          <w:sz w:val="28"/>
          <w:szCs w:val="28"/>
        </w:rPr>
        <w:t xml:space="preserve">         </w:t>
      </w:r>
      <w:r w:rsidR="00566393" w:rsidRPr="00547523">
        <w:rPr>
          <w:b/>
          <w:bCs/>
          <w:sz w:val="28"/>
          <w:szCs w:val="28"/>
        </w:rPr>
        <w:t xml:space="preserve">Надпойменные террасы р. Еи, Куго-Еи и Кавалерки </w:t>
      </w:r>
      <w:r w:rsidR="00566393" w:rsidRPr="00547523">
        <w:rPr>
          <w:sz w:val="28"/>
          <w:szCs w:val="28"/>
        </w:rPr>
        <w:t>плавно простираются по левому и правому берегам рек. Ширина террас различная и составляет от 0,5-</w:t>
      </w:r>
      <w:smartTag w:uri="urn:schemas-microsoft-com:office:smarttags" w:element="metricconverter">
        <w:smartTagPr>
          <w:attr w:name="ProductID" w:val="1,5 км"/>
        </w:smartTagPr>
        <w:r w:rsidR="00566393" w:rsidRPr="00547523">
          <w:rPr>
            <w:sz w:val="28"/>
            <w:szCs w:val="28"/>
          </w:rPr>
          <w:t>1,5 км</w:t>
        </w:r>
      </w:smartTag>
      <w:r w:rsidR="00566393" w:rsidRPr="00547523">
        <w:rPr>
          <w:sz w:val="28"/>
          <w:szCs w:val="28"/>
        </w:rPr>
        <w:t>. Поверхность, в целом, наклонена в сторону русла реки и изредка изрезана ложбинами стока, что придает поверхности террасы не только покатый, но еще и волнистый характер. Первоначальный рельеф практически не изменен. Застройка территории надпойменных террас только в пределах ст. Крыловской.</w:t>
      </w:r>
    </w:p>
    <w:p w14:paraId="1B6B318A" w14:textId="77777777" w:rsidR="00566393" w:rsidRPr="00547523" w:rsidRDefault="00C37123" w:rsidP="008F15BD">
      <w:pPr>
        <w:pStyle w:val="af"/>
        <w:tabs>
          <w:tab w:val="left" w:pos="4140"/>
        </w:tabs>
        <w:spacing w:after="0"/>
        <w:jc w:val="both"/>
        <w:rPr>
          <w:sz w:val="28"/>
          <w:szCs w:val="28"/>
        </w:rPr>
      </w:pPr>
      <w:r w:rsidRPr="00547523">
        <w:rPr>
          <w:b/>
          <w:bCs/>
          <w:sz w:val="28"/>
          <w:szCs w:val="28"/>
        </w:rPr>
        <w:t xml:space="preserve">         </w:t>
      </w:r>
      <w:r w:rsidR="00566393" w:rsidRPr="00547523">
        <w:rPr>
          <w:b/>
          <w:bCs/>
          <w:sz w:val="28"/>
          <w:szCs w:val="28"/>
        </w:rPr>
        <w:t xml:space="preserve">Склоны водоразделов </w:t>
      </w:r>
      <w:r w:rsidR="00566393" w:rsidRPr="00547523">
        <w:rPr>
          <w:sz w:val="28"/>
          <w:szCs w:val="28"/>
        </w:rPr>
        <w:t xml:space="preserve">занимают большую половину территории. Склоны очень пологие, крутизна их составляет порядка 2-3 градуса. Наклон в сторону реки. Первоначальный рельеф не изменен. </w:t>
      </w:r>
    </w:p>
    <w:p w14:paraId="7A583965" w14:textId="77777777" w:rsidR="00566393" w:rsidRPr="00547523" w:rsidRDefault="00C37123" w:rsidP="008F15BD">
      <w:pPr>
        <w:pStyle w:val="af"/>
        <w:tabs>
          <w:tab w:val="left" w:pos="4140"/>
        </w:tabs>
        <w:spacing w:after="0"/>
        <w:jc w:val="both"/>
        <w:rPr>
          <w:sz w:val="28"/>
          <w:szCs w:val="28"/>
        </w:rPr>
      </w:pPr>
      <w:r w:rsidRPr="00547523">
        <w:rPr>
          <w:b/>
          <w:sz w:val="28"/>
          <w:szCs w:val="28"/>
        </w:rPr>
        <w:t xml:space="preserve">         </w:t>
      </w:r>
      <w:r w:rsidR="00566393" w:rsidRPr="00547523">
        <w:rPr>
          <w:b/>
          <w:sz w:val="28"/>
          <w:szCs w:val="28"/>
        </w:rPr>
        <w:t xml:space="preserve">Водораздельные пространства </w:t>
      </w:r>
      <w:r w:rsidR="00566393" w:rsidRPr="00547523">
        <w:rPr>
          <w:sz w:val="28"/>
          <w:szCs w:val="28"/>
        </w:rPr>
        <w:t>занимают также значительную территорию района. Они имеют округлую покатую форму, в рельефе распластаны и четкого очертания не имеют. Территория водоразделов не застроена, в связи с удаленностью их от населенных пунктов.</w:t>
      </w:r>
    </w:p>
    <w:p w14:paraId="259ED5B9" w14:textId="77777777" w:rsidR="00566393" w:rsidRDefault="00C37123" w:rsidP="008F15BD">
      <w:pPr>
        <w:pStyle w:val="af"/>
        <w:tabs>
          <w:tab w:val="left" w:pos="4140"/>
        </w:tabs>
        <w:spacing w:after="0"/>
        <w:jc w:val="both"/>
        <w:rPr>
          <w:sz w:val="28"/>
          <w:szCs w:val="28"/>
        </w:rPr>
      </w:pPr>
      <w:r w:rsidRPr="00547523">
        <w:rPr>
          <w:b/>
          <w:bCs/>
          <w:sz w:val="28"/>
          <w:szCs w:val="28"/>
        </w:rPr>
        <w:t xml:space="preserve">         </w:t>
      </w:r>
      <w:r w:rsidR="00566393" w:rsidRPr="00547523">
        <w:rPr>
          <w:b/>
          <w:bCs/>
          <w:sz w:val="28"/>
          <w:szCs w:val="28"/>
        </w:rPr>
        <w:t xml:space="preserve">Ложбины стока и балки, </w:t>
      </w:r>
      <w:r w:rsidR="00566393" w:rsidRPr="00547523">
        <w:rPr>
          <w:sz w:val="28"/>
          <w:szCs w:val="28"/>
        </w:rPr>
        <w:t>представляют собой не значительную эрозионную сеть. В среднем частота эрозионных врезов –1- балка на один километр. Развитие оврагов практически прекратилось, т.е. это, в большинстве, стабилизированные ложбины стока. Врез их плавный, неглубокий. Территория ложбин и балок  занимает около 5-10 %. В основном, ширина их составляет около 100-</w:t>
      </w:r>
      <w:smartTag w:uri="urn:schemas-microsoft-com:office:smarttags" w:element="metricconverter">
        <w:smartTagPr>
          <w:attr w:name="ProductID" w:val="150 м"/>
        </w:smartTagPr>
        <w:r w:rsidR="00566393" w:rsidRPr="00547523">
          <w:rPr>
            <w:sz w:val="28"/>
            <w:szCs w:val="28"/>
          </w:rPr>
          <w:t>150 м</w:t>
        </w:r>
      </w:smartTag>
      <w:r w:rsidR="00566393" w:rsidRPr="00547523">
        <w:rPr>
          <w:sz w:val="28"/>
          <w:szCs w:val="28"/>
        </w:rPr>
        <w:t>. Длина ложбин стока и балок составляет 5,0-</w:t>
      </w:r>
      <w:smartTag w:uri="urn:schemas-microsoft-com:office:smarttags" w:element="metricconverter">
        <w:smartTagPr>
          <w:attr w:name="ProductID" w:val="3,0 км"/>
        </w:smartTagPr>
        <w:r w:rsidR="00566393" w:rsidRPr="00547523">
          <w:rPr>
            <w:sz w:val="28"/>
            <w:szCs w:val="28"/>
          </w:rPr>
          <w:t>3,0 км</w:t>
        </w:r>
      </w:smartTag>
      <w:r w:rsidRPr="00547523">
        <w:rPr>
          <w:sz w:val="28"/>
          <w:szCs w:val="28"/>
        </w:rPr>
        <w:t xml:space="preserve"> до</w:t>
      </w:r>
      <w:r w:rsidR="00566393" w:rsidRPr="00547523">
        <w:rPr>
          <w:sz w:val="28"/>
          <w:szCs w:val="28"/>
        </w:rPr>
        <w:t xml:space="preserve"> 1,0-</w:t>
      </w:r>
      <w:smartTag w:uri="urn:schemas-microsoft-com:office:smarttags" w:element="metricconverter">
        <w:smartTagPr>
          <w:attr w:name="ProductID" w:val="1,5 км"/>
        </w:smartTagPr>
        <w:r w:rsidR="00566393" w:rsidRPr="00547523">
          <w:rPr>
            <w:sz w:val="28"/>
            <w:szCs w:val="28"/>
          </w:rPr>
          <w:t>1,5 км</w:t>
        </w:r>
      </w:smartTag>
      <w:r w:rsidR="00566393" w:rsidRPr="00547523">
        <w:rPr>
          <w:sz w:val="28"/>
          <w:szCs w:val="28"/>
        </w:rPr>
        <w:t xml:space="preserve">. В устьях некоторых ложбин, поверхность затапливается в паводковый период и заболачивается. Территория их не застроена. </w:t>
      </w:r>
    </w:p>
    <w:p w14:paraId="5979E1C3" w14:textId="77777777" w:rsidR="00BC075A" w:rsidRPr="00547523" w:rsidRDefault="00BC075A" w:rsidP="008F15BD">
      <w:pPr>
        <w:pStyle w:val="af"/>
        <w:tabs>
          <w:tab w:val="left" w:pos="4140"/>
        </w:tabs>
        <w:spacing w:after="0"/>
        <w:jc w:val="both"/>
        <w:rPr>
          <w:sz w:val="28"/>
          <w:szCs w:val="28"/>
        </w:rPr>
      </w:pPr>
    </w:p>
    <w:p w14:paraId="33D6E196" w14:textId="77777777" w:rsidR="00797400" w:rsidRPr="00547523" w:rsidRDefault="00BD2B19" w:rsidP="007B5CF3">
      <w:pPr>
        <w:suppressAutoHyphens/>
        <w:jc w:val="center"/>
        <w:outlineLvl w:val="0"/>
        <w:rPr>
          <w:b/>
          <w:sz w:val="28"/>
          <w:szCs w:val="28"/>
          <w:lang w:eastAsia="ar-SA"/>
        </w:rPr>
      </w:pPr>
      <w:bookmarkStart w:id="8" w:name="_Toc157496753"/>
      <w:bookmarkStart w:id="9" w:name="_Toc216251268"/>
      <w:r>
        <w:rPr>
          <w:b/>
          <w:sz w:val="28"/>
          <w:szCs w:val="28"/>
          <w:lang w:eastAsia="ar-SA"/>
        </w:rPr>
        <w:t>1</w:t>
      </w:r>
      <w:r w:rsidR="00797400" w:rsidRPr="00547523">
        <w:rPr>
          <w:b/>
          <w:sz w:val="28"/>
          <w:szCs w:val="28"/>
          <w:lang w:eastAsia="ar-SA"/>
        </w:rPr>
        <w:t xml:space="preserve">.1.3. </w:t>
      </w:r>
      <w:bookmarkEnd w:id="8"/>
      <w:r w:rsidR="00777A2B" w:rsidRPr="00547523">
        <w:rPr>
          <w:b/>
          <w:sz w:val="28"/>
          <w:szCs w:val="28"/>
          <w:lang w:eastAsia="ar-SA"/>
        </w:rPr>
        <w:t>Геологическое строение</w:t>
      </w:r>
      <w:bookmarkEnd w:id="9"/>
    </w:p>
    <w:p w14:paraId="559918F9" w14:textId="77777777" w:rsidR="00637FBA" w:rsidRPr="00547523" w:rsidRDefault="00637FBA" w:rsidP="008F15BD">
      <w:pPr>
        <w:pStyle w:val="af"/>
        <w:tabs>
          <w:tab w:val="left" w:pos="4140"/>
        </w:tabs>
        <w:spacing w:after="0"/>
        <w:ind w:left="0" w:firstLine="709"/>
        <w:jc w:val="both"/>
        <w:rPr>
          <w:sz w:val="28"/>
          <w:szCs w:val="28"/>
        </w:rPr>
      </w:pPr>
      <w:r w:rsidRPr="00547523">
        <w:rPr>
          <w:sz w:val="28"/>
          <w:szCs w:val="28"/>
        </w:rPr>
        <w:t>Для настоящей работы специальных исследований по стратиграфии не производилось, поэтому принятое здесь расчленение четвертичных отложений соответствует в основном карте инженерно-геологических условий Краснодарского края, масштаба 1:</w:t>
      </w:r>
      <w:r w:rsidR="00C74057" w:rsidRPr="00547523">
        <w:rPr>
          <w:sz w:val="28"/>
          <w:szCs w:val="28"/>
        </w:rPr>
        <w:t xml:space="preserve"> </w:t>
      </w:r>
      <w:r w:rsidRPr="00547523">
        <w:rPr>
          <w:sz w:val="28"/>
          <w:szCs w:val="28"/>
        </w:rPr>
        <w:t>200 000.</w:t>
      </w:r>
    </w:p>
    <w:p w14:paraId="6D5FEE5B" w14:textId="77777777" w:rsidR="00823326" w:rsidRPr="00547523" w:rsidRDefault="00823326" w:rsidP="008F15BD">
      <w:pPr>
        <w:pStyle w:val="af0"/>
        <w:spacing w:before="0" w:beforeAutospacing="0" w:after="0" w:afterAutospacing="0"/>
        <w:ind w:firstLine="709"/>
        <w:rPr>
          <w:sz w:val="28"/>
          <w:szCs w:val="28"/>
        </w:rPr>
      </w:pPr>
      <w:r w:rsidRPr="00547523">
        <w:rPr>
          <w:sz w:val="28"/>
          <w:szCs w:val="28"/>
        </w:rPr>
        <w:t>Геологическое строение территории обусловлено геоморфологическим положением и включает следующие стратиграфо-генетические комплексы, распространенные с поверхности до разведанной глубины –15.0м:</w:t>
      </w:r>
    </w:p>
    <w:p w14:paraId="14481A76" w14:textId="77777777" w:rsidR="00823326" w:rsidRPr="00547523" w:rsidRDefault="00823326" w:rsidP="008F15BD">
      <w:pPr>
        <w:pStyle w:val="af0"/>
        <w:spacing w:before="0" w:beforeAutospacing="0" w:after="0" w:afterAutospacing="0"/>
        <w:ind w:firstLine="709"/>
        <w:rPr>
          <w:sz w:val="28"/>
          <w:szCs w:val="28"/>
        </w:rPr>
      </w:pPr>
      <w:r w:rsidRPr="00547523">
        <w:rPr>
          <w:sz w:val="28"/>
          <w:szCs w:val="28"/>
        </w:rPr>
        <w:t>- голоценовые аллювиальные отложения (аQIV);</w:t>
      </w:r>
    </w:p>
    <w:p w14:paraId="2D2BEF05" w14:textId="77777777" w:rsidR="00823326" w:rsidRPr="00547523" w:rsidRDefault="00823326" w:rsidP="008F15BD">
      <w:pPr>
        <w:pStyle w:val="af0"/>
        <w:spacing w:before="0" w:beforeAutospacing="0" w:after="0" w:afterAutospacing="0"/>
        <w:ind w:firstLine="709"/>
        <w:rPr>
          <w:sz w:val="28"/>
          <w:szCs w:val="28"/>
        </w:rPr>
      </w:pPr>
      <w:r w:rsidRPr="00547523">
        <w:rPr>
          <w:sz w:val="28"/>
          <w:szCs w:val="28"/>
        </w:rPr>
        <w:t>- голоценовые аллювиально-делювиальные отложения (аdQIV);</w:t>
      </w:r>
    </w:p>
    <w:p w14:paraId="097D579B" w14:textId="77777777" w:rsidR="00823326" w:rsidRPr="00547523" w:rsidRDefault="00823326" w:rsidP="008F15BD">
      <w:pPr>
        <w:pStyle w:val="af0"/>
        <w:spacing w:before="0" w:beforeAutospacing="0" w:after="0" w:afterAutospacing="0"/>
        <w:ind w:firstLine="709"/>
        <w:rPr>
          <w:sz w:val="28"/>
          <w:szCs w:val="28"/>
        </w:rPr>
      </w:pPr>
      <w:r w:rsidRPr="00547523">
        <w:rPr>
          <w:sz w:val="28"/>
          <w:szCs w:val="28"/>
        </w:rPr>
        <w:t>- голоценовые пролювиально-делювиальные отложения (рdQIV);</w:t>
      </w:r>
    </w:p>
    <w:p w14:paraId="28967F0C" w14:textId="77777777" w:rsidR="00823326" w:rsidRPr="00547523" w:rsidRDefault="00823326" w:rsidP="008F15BD">
      <w:pPr>
        <w:pStyle w:val="af0"/>
        <w:spacing w:before="0" w:beforeAutospacing="0" w:after="0" w:afterAutospacing="0"/>
        <w:ind w:firstLine="709"/>
        <w:rPr>
          <w:sz w:val="28"/>
          <w:szCs w:val="28"/>
        </w:rPr>
      </w:pPr>
      <w:r w:rsidRPr="00547523">
        <w:rPr>
          <w:sz w:val="28"/>
          <w:szCs w:val="28"/>
        </w:rPr>
        <w:t>- голоценово-верхнеплейстоценовые делювиальные (dQIII-IV);</w:t>
      </w:r>
    </w:p>
    <w:p w14:paraId="3094A981" w14:textId="77777777" w:rsidR="00823326" w:rsidRPr="00547523" w:rsidRDefault="00823326" w:rsidP="008F15BD">
      <w:pPr>
        <w:pStyle w:val="af0"/>
        <w:spacing w:before="0" w:beforeAutospacing="0" w:after="0" w:afterAutospacing="0"/>
        <w:ind w:firstLine="709"/>
        <w:rPr>
          <w:sz w:val="28"/>
          <w:szCs w:val="28"/>
        </w:rPr>
      </w:pPr>
      <w:r w:rsidRPr="00547523">
        <w:rPr>
          <w:sz w:val="28"/>
          <w:szCs w:val="28"/>
        </w:rPr>
        <w:t>- верхнеплейстоценовые покровные эолово-делювиальные (vdQIII);</w:t>
      </w:r>
    </w:p>
    <w:p w14:paraId="523791E7" w14:textId="77777777" w:rsidR="00823326" w:rsidRPr="00547523" w:rsidRDefault="00823326" w:rsidP="008F15BD">
      <w:pPr>
        <w:pStyle w:val="af0"/>
        <w:spacing w:before="0" w:beforeAutospacing="0" w:after="0" w:afterAutospacing="0"/>
        <w:ind w:firstLine="709"/>
        <w:rPr>
          <w:sz w:val="28"/>
          <w:szCs w:val="28"/>
        </w:rPr>
      </w:pPr>
      <w:r w:rsidRPr="00547523">
        <w:rPr>
          <w:sz w:val="28"/>
          <w:szCs w:val="28"/>
        </w:rPr>
        <w:t>- верхнеплейстоценовые аллювиальные (аQIII);</w:t>
      </w:r>
    </w:p>
    <w:p w14:paraId="38E5352B" w14:textId="77777777" w:rsidR="00823326" w:rsidRPr="00547523" w:rsidRDefault="00823326" w:rsidP="008F15BD">
      <w:pPr>
        <w:pStyle w:val="af0"/>
        <w:spacing w:before="0" w:beforeAutospacing="0" w:after="0" w:afterAutospacing="0"/>
        <w:ind w:firstLine="709"/>
        <w:rPr>
          <w:sz w:val="28"/>
          <w:szCs w:val="28"/>
        </w:rPr>
      </w:pPr>
      <w:r w:rsidRPr="00547523">
        <w:rPr>
          <w:sz w:val="28"/>
          <w:szCs w:val="28"/>
        </w:rPr>
        <w:t>- среднеплейстоценовые аллювиальные отложения (аQII).</w:t>
      </w:r>
    </w:p>
    <w:p w14:paraId="4C357BD3" w14:textId="77777777" w:rsidR="00823326" w:rsidRPr="00547523" w:rsidRDefault="00823326" w:rsidP="008F15BD">
      <w:pPr>
        <w:pStyle w:val="af0"/>
        <w:spacing w:before="0" w:beforeAutospacing="0" w:after="0" w:afterAutospacing="0"/>
        <w:ind w:firstLine="709"/>
        <w:jc w:val="both"/>
        <w:rPr>
          <w:sz w:val="28"/>
          <w:szCs w:val="28"/>
        </w:rPr>
      </w:pPr>
      <w:r w:rsidRPr="00547523">
        <w:rPr>
          <w:sz w:val="28"/>
          <w:szCs w:val="28"/>
        </w:rPr>
        <w:t xml:space="preserve">Аллювиальные отложения распространены в пойме рек и представлены глинами, суглинками, от полутвердой консистенции до текучепластичной, иловатыми, с прослоями песка к подошве разреза. В целом, состав </w:t>
      </w:r>
      <w:r w:rsidRPr="00547523">
        <w:rPr>
          <w:sz w:val="28"/>
          <w:szCs w:val="28"/>
        </w:rPr>
        <w:lastRenderedPageBreak/>
        <w:t xml:space="preserve">аллювиальных отложений отражает режим спокойного течения, отсутствие грубообломочного материала указывает на аккумулятивный характер. </w:t>
      </w:r>
    </w:p>
    <w:p w14:paraId="3ADC3940" w14:textId="77777777" w:rsidR="00823326" w:rsidRPr="00547523" w:rsidRDefault="00823326" w:rsidP="008F15BD">
      <w:pPr>
        <w:pStyle w:val="af0"/>
        <w:spacing w:before="0" w:beforeAutospacing="0" w:after="0" w:afterAutospacing="0"/>
        <w:ind w:firstLine="709"/>
        <w:jc w:val="both"/>
        <w:rPr>
          <w:sz w:val="28"/>
          <w:szCs w:val="28"/>
        </w:rPr>
      </w:pPr>
      <w:r w:rsidRPr="00547523">
        <w:rPr>
          <w:sz w:val="28"/>
          <w:szCs w:val="28"/>
        </w:rPr>
        <w:t>Аллювиально-делювиальные отложения распространены с поверхности на поймах рек в виде покровных отложений и представлены суглинками просадочными и непросадочными.</w:t>
      </w:r>
    </w:p>
    <w:p w14:paraId="2D8D1FCC" w14:textId="77777777" w:rsidR="00823326" w:rsidRPr="00547523" w:rsidRDefault="00823326" w:rsidP="008F15BD">
      <w:pPr>
        <w:pStyle w:val="af0"/>
        <w:spacing w:before="0" w:beforeAutospacing="0" w:after="0" w:afterAutospacing="0"/>
        <w:ind w:firstLine="709"/>
        <w:jc w:val="both"/>
        <w:rPr>
          <w:sz w:val="28"/>
          <w:szCs w:val="28"/>
        </w:rPr>
      </w:pPr>
      <w:r w:rsidRPr="00547523">
        <w:rPr>
          <w:sz w:val="28"/>
          <w:szCs w:val="28"/>
        </w:rPr>
        <w:t xml:space="preserve">Пролювиально-делювиальные отложения распространены в балках и ложбинах стока, представлены они суглинками непросадочными в низовьях балок и, возможно, суглинками просадочными в верховьях балок. По составу суглинки легкие, с включением гнезд песка, ила и супеси к подошве. </w:t>
      </w:r>
    </w:p>
    <w:p w14:paraId="1A099CE5" w14:textId="77777777" w:rsidR="00823326" w:rsidRPr="00547523" w:rsidRDefault="00823326" w:rsidP="008F15BD">
      <w:pPr>
        <w:pStyle w:val="af0"/>
        <w:spacing w:before="0" w:beforeAutospacing="0" w:after="0" w:afterAutospacing="0"/>
        <w:ind w:firstLine="709"/>
        <w:jc w:val="both"/>
        <w:rPr>
          <w:sz w:val="28"/>
          <w:szCs w:val="28"/>
        </w:rPr>
      </w:pPr>
      <w:r w:rsidRPr="00547523">
        <w:rPr>
          <w:sz w:val="28"/>
          <w:szCs w:val="28"/>
        </w:rPr>
        <w:t xml:space="preserve">Голоцено-верхнеплейстоценовые делювиальные отложения (dQIII-IV) являются покровными для склонов и представлены суглинками просадочными и непросадочными. По составу суглинки легкие, с редким включением гнезд песка к подошве. </w:t>
      </w:r>
    </w:p>
    <w:p w14:paraId="7DD4B11D" w14:textId="77777777" w:rsidR="00823326" w:rsidRPr="00547523" w:rsidRDefault="00823326" w:rsidP="008F15BD">
      <w:pPr>
        <w:pStyle w:val="af0"/>
        <w:spacing w:before="0" w:beforeAutospacing="0" w:after="0" w:afterAutospacing="0"/>
        <w:ind w:firstLine="709"/>
        <w:jc w:val="both"/>
        <w:rPr>
          <w:sz w:val="28"/>
          <w:szCs w:val="28"/>
        </w:rPr>
      </w:pPr>
      <w:r w:rsidRPr="00547523">
        <w:rPr>
          <w:sz w:val="28"/>
          <w:szCs w:val="28"/>
        </w:rPr>
        <w:t xml:space="preserve">Верхнеплейстоценовые эолово-делювиальные покровные отложения (vd QIII) распространены на надпойменных террасах, склонах и водоразделах. Представлены они суглинками лессовыми просадочными и непросадочными, по составу тяжелыми, с гнездами и включениями рыхлых и твердых карбонатов. Мощность покровных отложений в целом выдержана и составляет 5,0 </w:t>
      </w:r>
      <w:smartTag w:uri="urn:schemas-microsoft-com:office:smarttags" w:element="metricconverter">
        <w:smartTagPr>
          <w:attr w:name="ProductID" w:val="-10 м"/>
        </w:smartTagPr>
        <w:r w:rsidRPr="00547523">
          <w:rPr>
            <w:sz w:val="28"/>
            <w:szCs w:val="28"/>
          </w:rPr>
          <w:t>-10 м</w:t>
        </w:r>
      </w:smartTag>
      <w:r w:rsidRPr="00547523">
        <w:rPr>
          <w:sz w:val="28"/>
          <w:szCs w:val="28"/>
        </w:rPr>
        <w:t xml:space="preserve"> и более.</w:t>
      </w:r>
    </w:p>
    <w:p w14:paraId="639BA104" w14:textId="77777777" w:rsidR="00823326" w:rsidRPr="00547523" w:rsidRDefault="00823326" w:rsidP="008F15BD">
      <w:pPr>
        <w:pStyle w:val="af0"/>
        <w:spacing w:before="0" w:beforeAutospacing="0" w:after="0" w:afterAutospacing="0"/>
        <w:ind w:firstLine="709"/>
        <w:jc w:val="both"/>
        <w:rPr>
          <w:sz w:val="28"/>
          <w:szCs w:val="28"/>
        </w:rPr>
      </w:pPr>
      <w:r w:rsidRPr="00547523">
        <w:rPr>
          <w:sz w:val="28"/>
          <w:szCs w:val="28"/>
        </w:rPr>
        <w:t>Верхнеплейстоценовые и среднеплейстоценовые аллювиальные отложения залегают под покровными на надпойменных террасах и представлены суглинками, глинами, с прослоями, гнездами и линзами песка.</w:t>
      </w:r>
    </w:p>
    <w:p w14:paraId="647CFD7A" w14:textId="77777777" w:rsidR="00823326" w:rsidRPr="00547523" w:rsidRDefault="00823326" w:rsidP="008F15BD">
      <w:pPr>
        <w:pStyle w:val="af0"/>
        <w:spacing w:before="0" w:beforeAutospacing="0" w:after="0" w:afterAutospacing="0"/>
        <w:ind w:firstLine="709"/>
        <w:jc w:val="both"/>
        <w:rPr>
          <w:sz w:val="28"/>
          <w:szCs w:val="28"/>
        </w:rPr>
      </w:pPr>
      <w:r w:rsidRPr="00547523">
        <w:rPr>
          <w:sz w:val="28"/>
          <w:szCs w:val="28"/>
        </w:rPr>
        <w:t>Под вышеописанными покровными отложениями залегают более древние покровные эолово-делювиальные отложения, представленные непросадочными суглинками и глинами (, vd QI, vd QЕ ).</w:t>
      </w:r>
    </w:p>
    <w:p w14:paraId="2A152829" w14:textId="77777777" w:rsidR="00777A2B" w:rsidRPr="00547523" w:rsidRDefault="00777A2B" w:rsidP="008F15BD">
      <w:pPr>
        <w:suppressAutoHyphens/>
        <w:rPr>
          <w:b/>
          <w:sz w:val="28"/>
          <w:szCs w:val="28"/>
          <w:lang w:eastAsia="ar-SA"/>
        </w:rPr>
      </w:pPr>
    </w:p>
    <w:p w14:paraId="08B26385" w14:textId="77777777" w:rsidR="00797400" w:rsidRPr="00547523" w:rsidRDefault="00BD2B19" w:rsidP="007B5CF3">
      <w:pPr>
        <w:suppressAutoHyphens/>
        <w:jc w:val="center"/>
        <w:outlineLvl w:val="0"/>
        <w:rPr>
          <w:b/>
          <w:sz w:val="28"/>
          <w:szCs w:val="28"/>
          <w:lang w:eastAsia="ar-SA"/>
        </w:rPr>
      </w:pPr>
      <w:bookmarkStart w:id="10" w:name="_Toc157496754"/>
      <w:bookmarkStart w:id="11" w:name="_Toc216251269"/>
      <w:r>
        <w:rPr>
          <w:b/>
          <w:sz w:val="28"/>
          <w:szCs w:val="28"/>
          <w:lang w:eastAsia="ar-SA"/>
        </w:rPr>
        <w:t>1</w:t>
      </w:r>
      <w:r w:rsidR="00797400" w:rsidRPr="00547523">
        <w:rPr>
          <w:b/>
          <w:sz w:val="28"/>
          <w:szCs w:val="28"/>
          <w:lang w:eastAsia="ar-SA"/>
        </w:rPr>
        <w:t xml:space="preserve">.1.4. </w:t>
      </w:r>
      <w:bookmarkEnd w:id="10"/>
      <w:r w:rsidR="00777A2B" w:rsidRPr="00547523">
        <w:rPr>
          <w:b/>
          <w:sz w:val="28"/>
          <w:szCs w:val="28"/>
          <w:lang w:eastAsia="ar-SA"/>
        </w:rPr>
        <w:t>Гидрогеологические условия</w:t>
      </w:r>
      <w:bookmarkEnd w:id="11"/>
    </w:p>
    <w:p w14:paraId="3EA0A8C1" w14:textId="77777777" w:rsidR="00823326" w:rsidRPr="00547523" w:rsidRDefault="00823326" w:rsidP="008F15BD">
      <w:pPr>
        <w:pStyle w:val="af0"/>
        <w:spacing w:before="0" w:beforeAutospacing="0" w:after="0" w:afterAutospacing="0"/>
        <w:ind w:firstLine="709"/>
        <w:jc w:val="both"/>
        <w:rPr>
          <w:sz w:val="28"/>
          <w:szCs w:val="28"/>
        </w:rPr>
      </w:pPr>
      <w:r w:rsidRPr="00547523">
        <w:rPr>
          <w:bCs/>
          <w:sz w:val="28"/>
          <w:szCs w:val="28"/>
        </w:rPr>
        <w:t>Территория Крыловского района входит в пределы Платформенного склона Скифской плиты.</w:t>
      </w:r>
    </w:p>
    <w:p w14:paraId="3476B9DF" w14:textId="77777777" w:rsidR="00823326" w:rsidRPr="00547523" w:rsidRDefault="00823326" w:rsidP="008F15BD">
      <w:pPr>
        <w:pStyle w:val="af0"/>
        <w:spacing w:before="0" w:beforeAutospacing="0" w:after="0" w:afterAutospacing="0"/>
        <w:ind w:firstLine="709"/>
        <w:jc w:val="both"/>
        <w:rPr>
          <w:sz w:val="28"/>
          <w:szCs w:val="28"/>
        </w:rPr>
      </w:pPr>
      <w:r w:rsidRPr="00547523">
        <w:rPr>
          <w:sz w:val="28"/>
          <w:szCs w:val="28"/>
        </w:rPr>
        <w:t xml:space="preserve">В соответствии с назначением данной работы ниже характеризуется водоносный комплекс четвертичных отложений, оказывающий непосредственное воздействие на инженерное состояние территории. </w:t>
      </w:r>
    </w:p>
    <w:p w14:paraId="49C57DF9" w14:textId="77777777" w:rsidR="00777A2B" w:rsidRPr="00547523" w:rsidRDefault="00777A2B" w:rsidP="008F15BD">
      <w:pPr>
        <w:suppressAutoHyphens/>
        <w:rPr>
          <w:b/>
          <w:sz w:val="28"/>
          <w:szCs w:val="28"/>
          <w:lang w:eastAsia="ar-SA"/>
        </w:rPr>
      </w:pPr>
    </w:p>
    <w:p w14:paraId="387E8AC1" w14:textId="77777777" w:rsidR="00797400" w:rsidRPr="00547523" w:rsidRDefault="00BD2B19" w:rsidP="007B5CF3">
      <w:pPr>
        <w:suppressAutoHyphens/>
        <w:jc w:val="center"/>
        <w:outlineLvl w:val="0"/>
        <w:rPr>
          <w:b/>
          <w:sz w:val="28"/>
          <w:szCs w:val="28"/>
          <w:lang w:eastAsia="ar-SA"/>
        </w:rPr>
      </w:pPr>
      <w:bookmarkStart w:id="12" w:name="_Toc157496755"/>
      <w:bookmarkStart w:id="13" w:name="_Toc216251270"/>
      <w:r>
        <w:rPr>
          <w:b/>
          <w:sz w:val="28"/>
          <w:szCs w:val="28"/>
          <w:lang w:eastAsia="ar-SA"/>
        </w:rPr>
        <w:t>1</w:t>
      </w:r>
      <w:r w:rsidR="00797400" w:rsidRPr="00547523">
        <w:rPr>
          <w:b/>
          <w:sz w:val="28"/>
          <w:szCs w:val="28"/>
          <w:lang w:eastAsia="ar-SA"/>
        </w:rPr>
        <w:t xml:space="preserve">.1.5. </w:t>
      </w:r>
      <w:bookmarkEnd w:id="12"/>
      <w:r w:rsidR="00F458BF" w:rsidRPr="00547523">
        <w:rPr>
          <w:b/>
          <w:sz w:val="28"/>
          <w:szCs w:val="28"/>
          <w:lang w:eastAsia="ar-SA"/>
        </w:rPr>
        <w:t>Геологические и инженерно-геологические процессы</w:t>
      </w:r>
      <w:bookmarkEnd w:id="13"/>
    </w:p>
    <w:p w14:paraId="699DEB06" w14:textId="77777777" w:rsidR="00D57535" w:rsidRPr="00547523" w:rsidRDefault="00D57535" w:rsidP="008F15BD">
      <w:pPr>
        <w:pStyle w:val="af"/>
        <w:tabs>
          <w:tab w:val="left" w:pos="4140"/>
        </w:tabs>
        <w:spacing w:after="0"/>
        <w:ind w:left="0" w:firstLine="709"/>
        <w:jc w:val="both"/>
        <w:rPr>
          <w:sz w:val="28"/>
          <w:szCs w:val="28"/>
        </w:rPr>
      </w:pPr>
      <w:r w:rsidRPr="00547523">
        <w:rPr>
          <w:sz w:val="28"/>
          <w:szCs w:val="28"/>
        </w:rPr>
        <w:t>Наибольшее развитие в пр</w:t>
      </w:r>
      <w:r w:rsidR="00884575" w:rsidRPr="00547523">
        <w:rPr>
          <w:sz w:val="28"/>
          <w:szCs w:val="28"/>
        </w:rPr>
        <w:t>еделах территории районирования</w:t>
      </w:r>
      <w:r w:rsidRPr="00547523">
        <w:rPr>
          <w:sz w:val="28"/>
          <w:szCs w:val="28"/>
        </w:rPr>
        <w:t xml:space="preserve"> имеют следующие физико-геологические процессы и явления:</w:t>
      </w:r>
    </w:p>
    <w:p w14:paraId="6A4E2802" w14:textId="77777777" w:rsidR="00D57535" w:rsidRPr="00547523" w:rsidRDefault="00D57535" w:rsidP="008F15BD">
      <w:pPr>
        <w:pStyle w:val="af"/>
        <w:tabs>
          <w:tab w:val="left" w:pos="4140"/>
        </w:tabs>
        <w:spacing w:after="0"/>
        <w:ind w:left="0" w:firstLine="709"/>
        <w:jc w:val="both"/>
        <w:rPr>
          <w:b/>
          <w:sz w:val="28"/>
          <w:szCs w:val="28"/>
        </w:rPr>
      </w:pPr>
      <w:bookmarkStart w:id="14" w:name="_Toc193100572"/>
      <w:r w:rsidRPr="00547523">
        <w:rPr>
          <w:b/>
          <w:sz w:val="28"/>
          <w:szCs w:val="28"/>
        </w:rPr>
        <w:t>подтопление;</w:t>
      </w:r>
    </w:p>
    <w:p w14:paraId="5361C4F8" w14:textId="77777777" w:rsidR="00D57535" w:rsidRPr="00547523" w:rsidRDefault="00D57535" w:rsidP="008F15BD">
      <w:pPr>
        <w:pStyle w:val="af"/>
        <w:tabs>
          <w:tab w:val="left" w:pos="4140"/>
        </w:tabs>
        <w:spacing w:after="0"/>
        <w:ind w:left="0" w:firstLine="709"/>
        <w:jc w:val="both"/>
        <w:rPr>
          <w:b/>
          <w:sz w:val="28"/>
          <w:szCs w:val="28"/>
        </w:rPr>
      </w:pPr>
      <w:r w:rsidRPr="00547523">
        <w:rPr>
          <w:b/>
          <w:sz w:val="28"/>
          <w:szCs w:val="28"/>
        </w:rPr>
        <w:t>потенциальное подтопление;</w:t>
      </w:r>
    </w:p>
    <w:p w14:paraId="68CE3BAD" w14:textId="77777777" w:rsidR="00D57535" w:rsidRPr="00547523" w:rsidRDefault="00D57535" w:rsidP="008F15BD">
      <w:pPr>
        <w:pStyle w:val="af"/>
        <w:tabs>
          <w:tab w:val="left" w:pos="4140"/>
        </w:tabs>
        <w:spacing w:after="0"/>
        <w:ind w:left="0" w:firstLine="709"/>
        <w:jc w:val="both"/>
        <w:rPr>
          <w:b/>
          <w:sz w:val="28"/>
          <w:szCs w:val="28"/>
        </w:rPr>
      </w:pPr>
      <w:r w:rsidRPr="00547523">
        <w:rPr>
          <w:b/>
          <w:sz w:val="28"/>
          <w:szCs w:val="28"/>
        </w:rPr>
        <w:t>затопление в паводки, в период выпадения катастрофических осадков;</w:t>
      </w:r>
    </w:p>
    <w:p w14:paraId="4AD45708" w14:textId="77777777" w:rsidR="00D57535" w:rsidRPr="00547523" w:rsidRDefault="00D57535" w:rsidP="008F15BD">
      <w:pPr>
        <w:pStyle w:val="af"/>
        <w:tabs>
          <w:tab w:val="left" w:pos="4140"/>
        </w:tabs>
        <w:spacing w:after="0"/>
        <w:ind w:left="0" w:firstLine="709"/>
        <w:jc w:val="both"/>
        <w:rPr>
          <w:b/>
          <w:sz w:val="28"/>
          <w:szCs w:val="28"/>
        </w:rPr>
      </w:pPr>
      <w:r w:rsidRPr="00547523">
        <w:rPr>
          <w:b/>
          <w:sz w:val="28"/>
          <w:szCs w:val="28"/>
        </w:rPr>
        <w:t>заболачивание вдоль русла;</w:t>
      </w:r>
    </w:p>
    <w:p w14:paraId="4F1B990F" w14:textId="77777777" w:rsidR="00D57535" w:rsidRPr="00547523" w:rsidRDefault="00D57535" w:rsidP="008F15BD">
      <w:pPr>
        <w:pStyle w:val="af"/>
        <w:tabs>
          <w:tab w:val="left" w:pos="4140"/>
        </w:tabs>
        <w:spacing w:after="0"/>
        <w:ind w:left="0" w:firstLine="709"/>
        <w:jc w:val="both"/>
        <w:rPr>
          <w:b/>
          <w:sz w:val="28"/>
          <w:szCs w:val="28"/>
        </w:rPr>
      </w:pPr>
      <w:r w:rsidRPr="00547523">
        <w:rPr>
          <w:b/>
          <w:sz w:val="28"/>
          <w:szCs w:val="28"/>
        </w:rPr>
        <w:t xml:space="preserve">эрозионно-акумулятивные процессы временных водотоков (оврагообразование); </w:t>
      </w:r>
    </w:p>
    <w:p w14:paraId="70CBB567" w14:textId="77777777" w:rsidR="00D57535" w:rsidRPr="00547523" w:rsidRDefault="00D57535" w:rsidP="008F15BD">
      <w:pPr>
        <w:pStyle w:val="af"/>
        <w:tabs>
          <w:tab w:val="left" w:pos="4140"/>
        </w:tabs>
        <w:spacing w:after="0"/>
        <w:ind w:left="0" w:firstLine="709"/>
        <w:jc w:val="both"/>
        <w:rPr>
          <w:b/>
          <w:sz w:val="28"/>
          <w:szCs w:val="28"/>
        </w:rPr>
      </w:pPr>
      <w:r w:rsidRPr="00547523">
        <w:rPr>
          <w:b/>
          <w:sz w:val="28"/>
          <w:szCs w:val="28"/>
        </w:rPr>
        <w:t>просадка грунтов (I и II тип);</w:t>
      </w:r>
    </w:p>
    <w:p w14:paraId="51FB3245" w14:textId="77777777" w:rsidR="00D57535" w:rsidRPr="00547523" w:rsidRDefault="00D57535" w:rsidP="008F15BD">
      <w:pPr>
        <w:pStyle w:val="af"/>
        <w:tabs>
          <w:tab w:val="left" w:pos="4140"/>
        </w:tabs>
        <w:spacing w:after="0"/>
        <w:ind w:left="0" w:firstLine="709"/>
        <w:jc w:val="both"/>
        <w:rPr>
          <w:b/>
          <w:sz w:val="28"/>
          <w:szCs w:val="28"/>
        </w:rPr>
      </w:pPr>
      <w:r w:rsidRPr="00547523">
        <w:rPr>
          <w:b/>
          <w:sz w:val="28"/>
          <w:szCs w:val="28"/>
        </w:rPr>
        <w:lastRenderedPageBreak/>
        <w:t>эоловые процессы - дефляция, ветровая эрозия почв, аккумуляция, пыльные бури.</w:t>
      </w:r>
    </w:p>
    <w:bookmarkEnd w:id="14"/>
    <w:p w14:paraId="2CC452AA" w14:textId="77777777" w:rsidR="00D57535" w:rsidRPr="00547523" w:rsidRDefault="00D57535" w:rsidP="008F15BD">
      <w:pPr>
        <w:pStyle w:val="af"/>
        <w:tabs>
          <w:tab w:val="left" w:pos="4140"/>
        </w:tabs>
        <w:spacing w:after="0"/>
        <w:ind w:left="0" w:firstLine="709"/>
        <w:jc w:val="both"/>
        <w:rPr>
          <w:sz w:val="28"/>
          <w:szCs w:val="28"/>
        </w:rPr>
      </w:pPr>
      <w:r w:rsidRPr="00547523">
        <w:rPr>
          <w:b/>
          <w:sz w:val="28"/>
          <w:szCs w:val="28"/>
        </w:rPr>
        <w:t>Подтопление</w:t>
      </w:r>
      <w:r w:rsidRPr="00547523">
        <w:rPr>
          <w:sz w:val="28"/>
          <w:szCs w:val="28"/>
        </w:rPr>
        <w:t xml:space="preserve"> территории осуществляется подземными водами, первым от поверхности водоносным горизонтом, представляющим основной интерес при инженерных изысканиях для строительства. Существующее положение уровня или напора подземных вод и возможность его изменения в период строительства и последующей эксплуатации возводимых зданий и сооружений влияют на выбор типа фундамента и его размеров, а также на выбор водозащитных мероприятий и характер производства строительных работ.</w:t>
      </w:r>
    </w:p>
    <w:p w14:paraId="02A4162F" w14:textId="77777777" w:rsidR="00D57535" w:rsidRPr="00547523" w:rsidRDefault="00D57535" w:rsidP="008F15BD">
      <w:pPr>
        <w:pStyle w:val="af"/>
        <w:tabs>
          <w:tab w:val="left" w:pos="4140"/>
        </w:tabs>
        <w:spacing w:after="0"/>
        <w:ind w:left="0" w:firstLine="709"/>
        <w:jc w:val="both"/>
        <w:rPr>
          <w:sz w:val="28"/>
          <w:szCs w:val="28"/>
        </w:rPr>
      </w:pPr>
      <w:r w:rsidRPr="00547523">
        <w:rPr>
          <w:sz w:val="28"/>
          <w:szCs w:val="28"/>
        </w:rPr>
        <w:t>На те</w:t>
      </w:r>
      <w:r w:rsidR="00884575" w:rsidRPr="00547523">
        <w:rPr>
          <w:sz w:val="28"/>
          <w:szCs w:val="28"/>
        </w:rPr>
        <w:t>рритории поселка к подтопленным</w:t>
      </w:r>
      <w:r w:rsidRPr="00547523">
        <w:rPr>
          <w:sz w:val="28"/>
          <w:szCs w:val="28"/>
        </w:rPr>
        <w:t xml:space="preserve"> площадям отнесены участки ложбин стока в северной и южной части исследуемой территории, выделенные условно. </w:t>
      </w:r>
    </w:p>
    <w:p w14:paraId="6BF3B50E" w14:textId="77777777" w:rsidR="00D57535" w:rsidRPr="00547523" w:rsidRDefault="00D57535" w:rsidP="008F15BD">
      <w:pPr>
        <w:pStyle w:val="af"/>
        <w:tabs>
          <w:tab w:val="left" w:pos="4140"/>
        </w:tabs>
        <w:spacing w:after="0"/>
        <w:ind w:left="0" w:firstLine="709"/>
        <w:jc w:val="both"/>
        <w:rPr>
          <w:sz w:val="28"/>
          <w:szCs w:val="28"/>
        </w:rPr>
      </w:pPr>
      <w:r w:rsidRPr="00547523">
        <w:rPr>
          <w:sz w:val="28"/>
          <w:szCs w:val="28"/>
        </w:rPr>
        <w:t>Принимая во внимание, глобальные тектонические причины и катастрофические паводковые условия, на карте инженерно-геолог</w:t>
      </w:r>
      <w:r w:rsidR="00410D4F" w:rsidRPr="00547523">
        <w:rPr>
          <w:sz w:val="28"/>
          <w:szCs w:val="28"/>
        </w:rPr>
        <w:t>ического районирования выделена</w:t>
      </w:r>
      <w:r w:rsidRPr="00547523">
        <w:rPr>
          <w:sz w:val="28"/>
          <w:szCs w:val="28"/>
        </w:rPr>
        <w:t xml:space="preserve"> территория </w:t>
      </w:r>
      <w:r w:rsidRPr="00547523">
        <w:rPr>
          <w:b/>
          <w:sz w:val="28"/>
          <w:szCs w:val="28"/>
        </w:rPr>
        <w:t>потенциального подтопления</w:t>
      </w:r>
      <w:r w:rsidRPr="00547523">
        <w:rPr>
          <w:sz w:val="28"/>
          <w:szCs w:val="28"/>
        </w:rPr>
        <w:t xml:space="preserve">, где уровень распространения подземных вод находится на глубине от </w:t>
      </w:r>
      <w:smartTag w:uri="urn:schemas-microsoft-com:office:smarttags" w:element="metricconverter">
        <w:smartTagPr>
          <w:attr w:name="ProductID" w:val="2,0 м"/>
        </w:smartTagPr>
        <w:r w:rsidRPr="00547523">
          <w:rPr>
            <w:sz w:val="28"/>
            <w:szCs w:val="28"/>
          </w:rPr>
          <w:t>2,0 м</w:t>
        </w:r>
      </w:smartTag>
      <w:r w:rsidRPr="00547523">
        <w:rPr>
          <w:sz w:val="28"/>
          <w:szCs w:val="28"/>
        </w:rPr>
        <w:t xml:space="preserve"> до </w:t>
      </w:r>
      <w:smartTag w:uri="urn:schemas-microsoft-com:office:smarttags" w:element="metricconverter">
        <w:smartTagPr>
          <w:attr w:name="ProductID" w:val="5,0 м"/>
        </w:smartTagPr>
        <w:r w:rsidRPr="00547523">
          <w:rPr>
            <w:sz w:val="28"/>
            <w:szCs w:val="28"/>
          </w:rPr>
          <w:t>5,0 м</w:t>
        </w:r>
      </w:smartTag>
      <w:r w:rsidRPr="00547523">
        <w:rPr>
          <w:sz w:val="28"/>
          <w:szCs w:val="28"/>
        </w:rPr>
        <w:t xml:space="preserve"> по среднемноголетним наблюдениям. На этой территории в обычные годы уровень подземных вод не может достигнуть поверхности земли и лишь в периоды катастрофических осадков и других явлений возможно на части этой территории уровень подземных вод достигнет поверхности. В рамках данной работы не представляется возможным более точно охарактеризовать этот процесс.</w:t>
      </w:r>
    </w:p>
    <w:p w14:paraId="7F75CBD3" w14:textId="77777777" w:rsidR="00D57535" w:rsidRPr="00547523" w:rsidRDefault="00D57535" w:rsidP="008F15BD">
      <w:pPr>
        <w:pStyle w:val="af"/>
        <w:tabs>
          <w:tab w:val="left" w:pos="4140"/>
        </w:tabs>
        <w:spacing w:after="0"/>
        <w:ind w:left="0" w:firstLine="709"/>
        <w:jc w:val="both"/>
        <w:rPr>
          <w:sz w:val="28"/>
          <w:szCs w:val="28"/>
        </w:rPr>
      </w:pPr>
      <w:r w:rsidRPr="00547523">
        <w:rPr>
          <w:b/>
          <w:sz w:val="28"/>
          <w:szCs w:val="28"/>
        </w:rPr>
        <w:t>Затопление</w:t>
      </w:r>
      <w:r w:rsidRPr="00547523">
        <w:rPr>
          <w:sz w:val="28"/>
          <w:szCs w:val="28"/>
        </w:rPr>
        <w:t xml:space="preserve"> территории поверхностными водами распространено </w:t>
      </w:r>
      <w:r w:rsidRPr="00547523">
        <w:rPr>
          <w:b/>
          <w:sz w:val="28"/>
          <w:szCs w:val="28"/>
        </w:rPr>
        <w:t>в ложбинах стока</w:t>
      </w:r>
      <w:r w:rsidRPr="00547523">
        <w:rPr>
          <w:sz w:val="28"/>
          <w:szCs w:val="28"/>
        </w:rPr>
        <w:t xml:space="preserve"> </w:t>
      </w:r>
      <w:r w:rsidRPr="00547523">
        <w:rPr>
          <w:b/>
          <w:sz w:val="28"/>
          <w:szCs w:val="28"/>
        </w:rPr>
        <w:t>во время паводков</w:t>
      </w:r>
      <w:r w:rsidRPr="00547523">
        <w:rPr>
          <w:sz w:val="28"/>
          <w:szCs w:val="28"/>
        </w:rPr>
        <w:t>, в период выпадения катастрофических осадков.</w:t>
      </w:r>
    </w:p>
    <w:p w14:paraId="65196A97" w14:textId="77777777" w:rsidR="00D57535" w:rsidRPr="00547523" w:rsidRDefault="00D57535" w:rsidP="008F15BD">
      <w:pPr>
        <w:pStyle w:val="af"/>
        <w:tabs>
          <w:tab w:val="left" w:pos="4140"/>
        </w:tabs>
        <w:spacing w:after="0"/>
        <w:ind w:left="0" w:firstLine="709"/>
        <w:jc w:val="both"/>
        <w:rPr>
          <w:sz w:val="28"/>
          <w:szCs w:val="28"/>
        </w:rPr>
      </w:pPr>
      <w:r w:rsidRPr="00547523">
        <w:rPr>
          <w:sz w:val="28"/>
          <w:szCs w:val="28"/>
        </w:rPr>
        <w:t>По среднемноголетним наблюдениям паводок происходит весной, обычно в марте (реже в конце февраля), формируясь от таяния снегов, иногда при одновременном выпадении дождей. Нередки и летние паводки. Затопление паводковыми водами обычно носит кратковременный характер, т.е. 2-5 дней.</w:t>
      </w:r>
    </w:p>
    <w:p w14:paraId="1B1B1653" w14:textId="77777777" w:rsidR="00D57535" w:rsidRPr="00547523" w:rsidRDefault="00D57535" w:rsidP="008F15BD">
      <w:pPr>
        <w:pStyle w:val="af"/>
        <w:tabs>
          <w:tab w:val="left" w:pos="4140"/>
        </w:tabs>
        <w:spacing w:after="0"/>
        <w:ind w:left="0" w:firstLine="709"/>
        <w:jc w:val="both"/>
        <w:rPr>
          <w:sz w:val="28"/>
          <w:szCs w:val="28"/>
        </w:rPr>
      </w:pPr>
      <w:r w:rsidRPr="00547523">
        <w:rPr>
          <w:sz w:val="28"/>
          <w:szCs w:val="28"/>
        </w:rPr>
        <w:t xml:space="preserve">В устьях балок в период обильных осадков поверхностные и подземные воды образуют один водоносный горизонт, который достигает поверхности земли. Воды застаиваются в пониженных частях ложбин в связи с малыми уклонами поверхности и слабыми фильтрационными свойствами глинистых грунтов, таким образом, и развивается </w:t>
      </w:r>
      <w:r w:rsidRPr="00547523">
        <w:rPr>
          <w:b/>
          <w:sz w:val="28"/>
          <w:szCs w:val="28"/>
        </w:rPr>
        <w:t>заболачивание</w:t>
      </w:r>
      <w:r w:rsidRPr="00547523">
        <w:rPr>
          <w:sz w:val="28"/>
          <w:szCs w:val="28"/>
        </w:rPr>
        <w:t xml:space="preserve">, которое выражается в произрастании влаголюбивой растительности. </w:t>
      </w:r>
    </w:p>
    <w:p w14:paraId="79341E1A" w14:textId="77777777" w:rsidR="00D57535" w:rsidRPr="00547523" w:rsidRDefault="00D57535" w:rsidP="008F15BD">
      <w:pPr>
        <w:pStyle w:val="af"/>
        <w:tabs>
          <w:tab w:val="left" w:pos="4140"/>
        </w:tabs>
        <w:spacing w:after="0"/>
        <w:ind w:left="0" w:firstLine="709"/>
        <w:jc w:val="both"/>
        <w:rPr>
          <w:sz w:val="28"/>
          <w:szCs w:val="28"/>
        </w:rPr>
      </w:pPr>
      <w:r w:rsidRPr="00547523">
        <w:rPr>
          <w:sz w:val="28"/>
          <w:szCs w:val="28"/>
        </w:rPr>
        <w:t>Подземные воды агрессивны к бетонным и железобетонным конструкциям в пределах ложбин стока, на склонах и водоразделах.</w:t>
      </w:r>
    </w:p>
    <w:p w14:paraId="5F73D53D" w14:textId="77777777" w:rsidR="00D57535" w:rsidRPr="00547523" w:rsidRDefault="00D57535" w:rsidP="005C033D">
      <w:pPr>
        <w:jc w:val="center"/>
        <w:rPr>
          <w:b/>
          <w:sz w:val="28"/>
        </w:rPr>
      </w:pPr>
      <w:r w:rsidRPr="00547523">
        <w:rPr>
          <w:b/>
          <w:sz w:val="28"/>
        </w:rPr>
        <w:t>Эрозионно-акккумулятивные процессы временных водотоков</w:t>
      </w:r>
    </w:p>
    <w:p w14:paraId="79C8607F" w14:textId="77777777" w:rsidR="00D57535" w:rsidRPr="00547523" w:rsidRDefault="00D57535" w:rsidP="008F15BD">
      <w:pPr>
        <w:pStyle w:val="af"/>
        <w:tabs>
          <w:tab w:val="left" w:pos="4140"/>
        </w:tabs>
        <w:spacing w:after="0"/>
        <w:ind w:left="0" w:firstLine="709"/>
        <w:jc w:val="both"/>
        <w:rPr>
          <w:sz w:val="28"/>
          <w:szCs w:val="28"/>
        </w:rPr>
      </w:pPr>
      <w:r w:rsidRPr="00547523">
        <w:rPr>
          <w:sz w:val="28"/>
          <w:szCs w:val="28"/>
        </w:rPr>
        <w:t>Выделяетс</w:t>
      </w:r>
      <w:r w:rsidR="00C66450" w:rsidRPr="00547523">
        <w:rPr>
          <w:sz w:val="28"/>
          <w:szCs w:val="28"/>
        </w:rPr>
        <w:t>я два типа временных водотоков.</w:t>
      </w:r>
      <w:r w:rsidRPr="00547523">
        <w:rPr>
          <w:sz w:val="28"/>
          <w:szCs w:val="28"/>
        </w:rPr>
        <w:t xml:space="preserve"> Первый – площадной смыв и делювиальная аккумуляция, которые происходят, когда выпадающие  атмосферные осадки, скатываясь по склону, захватывают, переносят и откладывают мелкие частицы грунта. Второй – линейная эрозия, происходит, когда вода, концентрируясь в потоки, текущие в руслах, производит линейный размыв, углубляя дно и стенки своего русла.</w:t>
      </w:r>
    </w:p>
    <w:p w14:paraId="172AD217" w14:textId="77777777" w:rsidR="00D57535" w:rsidRPr="00547523" w:rsidRDefault="00D57535" w:rsidP="008F15BD">
      <w:pPr>
        <w:pStyle w:val="af"/>
        <w:tabs>
          <w:tab w:val="left" w:pos="4140"/>
        </w:tabs>
        <w:spacing w:after="0"/>
        <w:ind w:left="0" w:firstLine="709"/>
        <w:jc w:val="both"/>
        <w:rPr>
          <w:sz w:val="28"/>
          <w:szCs w:val="28"/>
        </w:rPr>
      </w:pPr>
      <w:r w:rsidRPr="00547523">
        <w:rPr>
          <w:sz w:val="28"/>
          <w:szCs w:val="28"/>
        </w:rPr>
        <w:lastRenderedPageBreak/>
        <w:t>На территории изысканий развиты - площадной смыв и линейная эрозия. Площадной смыв является начальной стадией развития водной эрозии, происходит на склонах крутизной от 2°-3° и характеризуется смыванием рыхлых пород без следов линейного размыва. Смыву подвергается в основном, гумусированный слой поч</w:t>
      </w:r>
      <w:r w:rsidR="00C66450" w:rsidRPr="00547523">
        <w:rPr>
          <w:sz w:val="28"/>
          <w:szCs w:val="28"/>
        </w:rPr>
        <w:t xml:space="preserve">вы и </w:t>
      </w:r>
      <w:r w:rsidRPr="00547523">
        <w:rPr>
          <w:sz w:val="28"/>
          <w:szCs w:val="28"/>
        </w:rPr>
        <w:t xml:space="preserve">почвенный горизонт А. Основными причинами развития этого вида эрозии являются талые воды и ливневые осадки, а также распашка склонов, причем техногенные факторы являются основными. </w:t>
      </w:r>
    </w:p>
    <w:p w14:paraId="60CA69D6" w14:textId="77777777" w:rsidR="00D57535" w:rsidRPr="00547523" w:rsidRDefault="00D57535" w:rsidP="008F15BD">
      <w:pPr>
        <w:pStyle w:val="af"/>
        <w:tabs>
          <w:tab w:val="left" w:pos="4140"/>
        </w:tabs>
        <w:spacing w:after="0"/>
        <w:ind w:left="0" w:firstLine="709"/>
        <w:jc w:val="both"/>
        <w:rPr>
          <w:sz w:val="28"/>
          <w:szCs w:val="28"/>
        </w:rPr>
      </w:pPr>
      <w:r w:rsidRPr="00547523">
        <w:rPr>
          <w:sz w:val="28"/>
          <w:szCs w:val="28"/>
        </w:rPr>
        <w:t xml:space="preserve">В целом, подверженность территории изысканий эрозии временных водотоков можно расценивать как очень низкую. </w:t>
      </w:r>
    </w:p>
    <w:p w14:paraId="504B1A65" w14:textId="77777777" w:rsidR="00D57535" w:rsidRPr="00547523" w:rsidRDefault="00D57535" w:rsidP="008F15BD">
      <w:pPr>
        <w:pStyle w:val="af"/>
        <w:tabs>
          <w:tab w:val="left" w:pos="4140"/>
        </w:tabs>
        <w:spacing w:after="0"/>
        <w:ind w:left="0" w:firstLine="709"/>
        <w:jc w:val="both"/>
        <w:rPr>
          <w:sz w:val="28"/>
          <w:szCs w:val="28"/>
        </w:rPr>
      </w:pPr>
      <w:r w:rsidRPr="00547523">
        <w:rPr>
          <w:b/>
          <w:sz w:val="28"/>
          <w:szCs w:val="28"/>
        </w:rPr>
        <w:t>Процесс просадки грунтов</w:t>
      </w:r>
      <w:r w:rsidRPr="00547523">
        <w:rPr>
          <w:sz w:val="28"/>
          <w:szCs w:val="28"/>
        </w:rPr>
        <w:t xml:space="preserve"> имеет весьма широкое распространение на территории </w:t>
      </w:r>
      <w:r w:rsidR="00F02239" w:rsidRPr="00547523">
        <w:rPr>
          <w:sz w:val="28"/>
          <w:szCs w:val="28"/>
        </w:rPr>
        <w:t>поселка</w:t>
      </w:r>
      <w:r w:rsidRPr="00547523">
        <w:rPr>
          <w:sz w:val="28"/>
          <w:szCs w:val="28"/>
        </w:rPr>
        <w:t xml:space="preserve">. Как правило, грунты, обладающие просадочными свойствами, тесно связаны с эоловой аккумуляцией и проявляют свои свойства в результате замачивания. Особо опасным этот процесс можно считать в тех местах, где возможно резкое колебание уровня подземных вод и где возможны утечки из водонесущих коммуникаций. </w:t>
      </w:r>
    </w:p>
    <w:p w14:paraId="6C4084DB" w14:textId="77777777" w:rsidR="00D57535" w:rsidRPr="00547523" w:rsidRDefault="00D57535" w:rsidP="008F15BD">
      <w:pPr>
        <w:pStyle w:val="af"/>
        <w:tabs>
          <w:tab w:val="left" w:pos="4140"/>
        </w:tabs>
        <w:spacing w:after="0"/>
        <w:ind w:left="0" w:firstLine="709"/>
        <w:jc w:val="both"/>
        <w:rPr>
          <w:sz w:val="28"/>
          <w:szCs w:val="28"/>
        </w:rPr>
      </w:pPr>
      <w:r w:rsidRPr="00547523">
        <w:rPr>
          <w:sz w:val="28"/>
          <w:szCs w:val="28"/>
        </w:rPr>
        <w:t>Просадка грунтов приурочена к лессовым покровным отложениям на склонах и водоразделе.</w:t>
      </w:r>
    </w:p>
    <w:p w14:paraId="0235C28B" w14:textId="77777777" w:rsidR="00D57535" w:rsidRPr="00547523" w:rsidRDefault="00D57535" w:rsidP="008F15BD">
      <w:pPr>
        <w:pStyle w:val="af"/>
        <w:tabs>
          <w:tab w:val="left" w:pos="4140"/>
        </w:tabs>
        <w:spacing w:after="0"/>
        <w:ind w:left="0" w:firstLine="709"/>
        <w:jc w:val="both"/>
        <w:rPr>
          <w:sz w:val="28"/>
          <w:szCs w:val="28"/>
        </w:rPr>
      </w:pPr>
      <w:r w:rsidRPr="00547523">
        <w:rPr>
          <w:sz w:val="28"/>
          <w:szCs w:val="28"/>
        </w:rPr>
        <w:t>При проектировании и выборе способов устранения просадочных свойств грунтов необходимо провести инженерные изыскания в соответствии с</w:t>
      </w:r>
      <w:r w:rsidR="00C66450" w:rsidRPr="00547523">
        <w:rPr>
          <w:sz w:val="28"/>
          <w:szCs w:val="28"/>
        </w:rPr>
        <w:t xml:space="preserve">           </w:t>
      </w:r>
      <w:r w:rsidRPr="00547523">
        <w:rPr>
          <w:sz w:val="28"/>
          <w:szCs w:val="28"/>
        </w:rPr>
        <w:t xml:space="preserve"> СП 11-105-97, часть III.</w:t>
      </w:r>
    </w:p>
    <w:p w14:paraId="63750112" w14:textId="77777777" w:rsidR="00D57535" w:rsidRPr="00547523" w:rsidRDefault="00D57535" w:rsidP="008F15BD">
      <w:pPr>
        <w:pStyle w:val="af"/>
        <w:tabs>
          <w:tab w:val="left" w:pos="4140"/>
        </w:tabs>
        <w:spacing w:after="0"/>
        <w:ind w:left="0" w:firstLine="709"/>
        <w:jc w:val="both"/>
        <w:rPr>
          <w:sz w:val="28"/>
          <w:szCs w:val="28"/>
        </w:rPr>
      </w:pPr>
      <w:r w:rsidRPr="00547523">
        <w:rPr>
          <w:b/>
          <w:sz w:val="28"/>
          <w:szCs w:val="28"/>
        </w:rPr>
        <w:t>Эоловые процессы, дефляция</w:t>
      </w:r>
      <w:r w:rsidRPr="00547523">
        <w:rPr>
          <w:sz w:val="28"/>
          <w:szCs w:val="28"/>
        </w:rPr>
        <w:t xml:space="preserve"> на территории изысканий наиболее активно протекают в периоды черных пыльных бурь, особенно ранней весной, когда еще нет растительности, а вследствие сухой и малоснежной зимы в почве мало влаги. Сильные восточные и северо-восточные ветры быстро иссушают верхние слои почвы, выдувая ее вместе с посевами и унося на значительное расстояние. </w:t>
      </w:r>
    </w:p>
    <w:p w14:paraId="1AB700B0" w14:textId="77777777" w:rsidR="00D57535" w:rsidRPr="00547523" w:rsidRDefault="00D57535" w:rsidP="008F15BD">
      <w:pPr>
        <w:pStyle w:val="af"/>
        <w:tabs>
          <w:tab w:val="left" w:pos="4140"/>
        </w:tabs>
        <w:spacing w:after="0"/>
        <w:ind w:left="0" w:firstLine="709"/>
        <w:jc w:val="both"/>
        <w:rPr>
          <w:sz w:val="28"/>
          <w:szCs w:val="28"/>
        </w:rPr>
      </w:pPr>
      <w:r w:rsidRPr="00547523">
        <w:rPr>
          <w:sz w:val="28"/>
          <w:szCs w:val="28"/>
        </w:rPr>
        <w:t xml:space="preserve">Пыльные бури в степной части края бывают раз в 2-3 года, повторяемость их на остальной части  раз в 5-6 лет. Сильные пыльные бури, охватывающие большую часть территории края, были в 1948, 1949, 1955, 1957, 1960, 1964, 1965, 1969 годах. Число дней с пыльными бурями колеблется от 3-5 до 10-12 дней. </w:t>
      </w:r>
    </w:p>
    <w:p w14:paraId="79A20EB1" w14:textId="77777777" w:rsidR="00D57535" w:rsidRPr="00547523" w:rsidRDefault="00D57535" w:rsidP="008F15BD">
      <w:pPr>
        <w:pStyle w:val="af"/>
        <w:tabs>
          <w:tab w:val="left" w:pos="4140"/>
        </w:tabs>
        <w:spacing w:after="0"/>
        <w:ind w:left="0" w:firstLine="709"/>
        <w:jc w:val="both"/>
        <w:rPr>
          <w:sz w:val="28"/>
          <w:szCs w:val="28"/>
        </w:rPr>
      </w:pPr>
      <w:r w:rsidRPr="00547523">
        <w:rPr>
          <w:sz w:val="28"/>
          <w:szCs w:val="28"/>
        </w:rPr>
        <w:t>Наиболее совершенной защитой почвы от дефляции является растительность. Одним из видов могут служить лесные насаждения.</w:t>
      </w:r>
    </w:p>
    <w:p w14:paraId="591A8353" w14:textId="77777777" w:rsidR="007602EE" w:rsidRPr="00547523" w:rsidRDefault="00E01D0D" w:rsidP="008F15BD">
      <w:pPr>
        <w:suppressAutoHyphens/>
        <w:ind w:firstLine="709"/>
        <w:jc w:val="both"/>
        <w:rPr>
          <w:b/>
          <w:sz w:val="28"/>
          <w:szCs w:val="28"/>
          <w:lang w:eastAsia="ar-SA"/>
        </w:rPr>
      </w:pPr>
      <w:bookmarkStart w:id="15" w:name="_Toc157496757"/>
      <w:r w:rsidRPr="00547523">
        <w:rPr>
          <w:b/>
          <w:sz w:val="28"/>
          <w:szCs w:val="28"/>
          <w:lang w:eastAsia="ar-SA"/>
        </w:rPr>
        <w:t xml:space="preserve">    </w:t>
      </w:r>
    </w:p>
    <w:p w14:paraId="692CFE10" w14:textId="77777777" w:rsidR="00797400" w:rsidRPr="00547523" w:rsidRDefault="00E01D0D" w:rsidP="008F15BD">
      <w:pPr>
        <w:suppressAutoHyphens/>
        <w:ind w:firstLine="709"/>
        <w:jc w:val="both"/>
        <w:rPr>
          <w:b/>
          <w:sz w:val="28"/>
          <w:szCs w:val="28"/>
          <w:lang w:eastAsia="ar-SA"/>
        </w:rPr>
      </w:pPr>
      <w:r w:rsidRPr="00547523">
        <w:rPr>
          <w:b/>
          <w:sz w:val="28"/>
          <w:szCs w:val="28"/>
          <w:lang w:eastAsia="ar-SA"/>
        </w:rPr>
        <w:t xml:space="preserve">  </w:t>
      </w:r>
      <w:r w:rsidR="00BD2B19">
        <w:rPr>
          <w:b/>
          <w:sz w:val="28"/>
          <w:szCs w:val="28"/>
          <w:lang w:eastAsia="ar-SA"/>
        </w:rPr>
        <w:t>1</w:t>
      </w:r>
      <w:r w:rsidR="00797400" w:rsidRPr="00547523">
        <w:rPr>
          <w:b/>
          <w:sz w:val="28"/>
          <w:szCs w:val="28"/>
          <w:lang w:eastAsia="ar-SA"/>
        </w:rPr>
        <w:t xml:space="preserve">.1.6. </w:t>
      </w:r>
      <w:bookmarkEnd w:id="15"/>
      <w:r w:rsidR="00B21CCD" w:rsidRPr="00547523">
        <w:rPr>
          <w:b/>
          <w:sz w:val="28"/>
          <w:szCs w:val="28"/>
          <w:lang w:eastAsia="ar-SA"/>
        </w:rPr>
        <w:t>Инженерно-геологическое районирование территории</w:t>
      </w:r>
    </w:p>
    <w:p w14:paraId="7E1B8FC3" w14:textId="77777777" w:rsidR="009C5F41" w:rsidRPr="00547523" w:rsidRDefault="00E01D0D" w:rsidP="008F15BD">
      <w:pPr>
        <w:pStyle w:val="af"/>
        <w:spacing w:after="0"/>
        <w:jc w:val="both"/>
        <w:rPr>
          <w:sz w:val="28"/>
          <w:szCs w:val="28"/>
        </w:rPr>
      </w:pPr>
      <w:bookmarkStart w:id="16" w:name="_Toc157496760"/>
      <w:r w:rsidRPr="00547523">
        <w:rPr>
          <w:sz w:val="28"/>
          <w:szCs w:val="28"/>
        </w:rPr>
        <w:t xml:space="preserve">      </w:t>
      </w:r>
      <w:r w:rsidR="009C5F41" w:rsidRPr="00547523">
        <w:rPr>
          <w:sz w:val="28"/>
          <w:szCs w:val="28"/>
        </w:rPr>
        <w:t>В соответствии с картой инженерно-геологического районирования Краснодарского края масштаба 1:200 000 район работ входит в пределы:</w:t>
      </w:r>
    </w:p>
    <w:p w14:paraId="026737E3" w14:textId="77777777" w:rsidR="009C5F41" w:rsidRPr="00547523" w:rsidRDefault="009C5F41" w:rsidP="008F15BD">
      <w:pPr>
        <w:ind w:firstLine="709"/>
        <w:jc w:val="both"/>
        <w:rPr>
          <w:b/>
          <w:bCs/>
          <w:sz w:val="28"/>
          <w:szCs w:val="28"/>
        </w:rPr>
      </w:pPr>
      <w:r w:rsidRPr="00547523">
        <w:rPr>
          <w:sz w:val="28"/>
          <w:szCs w:val="28"/>
        </w:rPr>
        <w:t xml:space="preserve">инженерно-геологического региона – </w:t>
      </w:r>
      <w:r w:rsidRPr="00547523">
        <w:rPr>
          <w:b/>
          <w:bCs/>
          <w:sz w:val="28"/>
          <w:szCs w:val="28"/>
          <w:lang w:val="en-US"/>
        </w:rPr>
        <w:t>I</w:t>
      </w:r>
      <w:r w:rsidRPr="00547523">
        <w:rPr>
          <w:b/>
          <w:bCs/>
          <w:sz w:val="28"/>
          <w:szCs w:val="28"/>
        </w:rPr>
        <w:t xml:space="preserve"> – Платформенные склоны умеренных поднятий и прогибаний;</w:t>
      </w:r>
    </w:p>
    <w:p w14:paraId="4CD79F4F" w14:textId="77777777" w:rsidR="009C5F41" w:rsidRPr="00547523" w:rsidRDefault="009C5F41" w:rsidP="008F15BD">
      <w:pPr>
        <w:ind w:firstLine="709"/>
        <w:jc w:val="both"/>
        <w:rPr>
          <w:sz w:val="28"/>
          <w:szCs w:val="28"/>
        </w:rPr>
      </w:pPr>
      <w:r w:rsidRPr="00547523">
        <w:rPr>
          <w:sz w:val="28"/>
          <w:szCs w:val="28"/>
        </w:rPr>
        <w:t xml:space="preserve">инженерно-геологической подобласти – </w:t>
      </w:r>
      <w:r w:rsidRPr="00547523">
        <w:rPr>
          <w:b/>
          <w:bCs/>
          <w:sz w:val="28"/>
          <w:szCs w:val="28"/>
          <w:lang w:val="en-US"/>
        </w:rPr>
        <w:t>I</w:t>
      </w:r>
      <w:r w:rsidRPr="00547523">
        <w:rPr>
          <w:b/>
          <w:bCs/>
          <w:sz w:val="28"/>
          <w:szCs w:val="28"/>
        </w:rPr>
        <w:t xml:space="preserve"> – А</w:t>
      </w:r>
      <w:r w:rsidRPr="00547523">
        <w:rPr>
          <w:b/>
          <w:bCs/>
          <w:sz w:val="28"/>
          <w:szCs w:val="28"/>
          <w:vertAlign w:val="superscript"/>
        </w:rPr>
        <w:t>1</w:t>
      </w:r>
      <w:r w:rsidRPr="00547523">
        <w:rPr>
          <w:b/>
          <w:bCs/>
          <w:sz w:val="28"/>
          <w:szCs w:val="28"/>
        </w:rPr>
        <w:t xml:space="preserve"> –Равнины низменной, аккумулятивной, лессовой, пологоволнистой </w:t>
      </w:r>
      <w:r w:rsidRPr="00547523">
        <w:rPr>
          <w:sz w:val="28"/>
          <w:szCs w:val="28"/>
        </w:rPr>
        <w:t>(Степная равнина, северная часть Прикубанской равнины).</w:t>
      </w:r>
    </w:p>
    <w:p w14:paraId="07077B1D" w14:textId="77777777" w:rsidR="009C5F41" w:rsidRPr="00547523" w:rsidRDefault="009C5F41" w:rsidP="008F15BD">
      <w:pPr>
        <w:ind w:firstLine="709"/>
        <w:jc w:val="both"/>
        <w:rPr>
          <w:sz w:val="28"/>
          <w:szCs w:val="28"/>
        </w:rPr>
      </w:pPr>
      <w:r w:rsidRPr="00547523">
        <w:rPr>
          <w:sz w:val="28"/>
          <w:szCs w:val="28"/>
        </w:rPr>
        <w:t>Исходя из классических принципов, предложенных И.В. Поповым, для масштаба 1:10 000, территория разделена на инженерно-геологические таксоны:</w:t>
      </w:r>
    </w:p>
    <w:p w14:paraId="450AB0BF" w14:textId="77777777" w:rsidR="009C5F41" w:rsidRPr="00547523" w:rsidRDefault="009C5F41" w:rsidP="008F15BD">
      <w:pPr>
        <w:ind w:firstLine="709"/>
        <w:jc w:val="both"/>
        <w:rPr>
          <w:sz w:val="28"/>
          <w:szCs w:val="28"/>
        </w:rPr>
      </w:pPr>
      <w:r w:rsidRPr="00547523">
        <w:rPr>
          <w:sz w:val="28"/>
          <w:szCs w:val="28"/>
        </w:rPr>
        <w:lastRenderedPageBreak/>
        <w:t>-районы;</w:t>
      </w:r>
    </w:p>
    <w:p w14:paraId="462B657B" w14:textId="77777777" w:rsidR="009C5F41" w:rsidRPr="00547523" w:rsidRDefault="009C5F41" w:rsidP="008F15BD">
      <w:pPr>
        <w:ind w:firstLine="709"/>
        <w:jc w:val="both"/>
        <w:rPr>
          <w:sz w:val="28"/>
          <w:szCs w:val="28"/>
        </w:rPr>
      </w:pPr>
      <w:r w:rsidRPr="00547523">
        <w:rPr>
          <w:sz w:val="28"/>
          <w:szCs w:val="28"/>
        </w:rPr>
        <w:t>-подрайоны;</w:t>
      </w:r>
    </w:p>
    <w:p w14:paraId="09E0EE36" w14:textId="77777777" w:rsidR="009C5F41" w:rsidRPr="00547523" w:rsidRDefault="009C5F41" w:rsidP="008F15BD">
      <w:pPr>
        <w:ind w:firstLine="709"/>
        <w:jc w:val="both"/>
        <w:rPr>
          <w:sz w:val="28"/>
          <w:szCs w:val="28"/>
        </w:rPr>
      </w:pPr>
      <w:r w:rsidRPr="00547523">
        <w:rPr>
          <w:sz w:val="28"/>
          <w:szCs w:val="28"/>
        </w:rPr>
        <w:t>-участки.</w:t>
      </w:r>
    </w:p>
    <w:p w14:paraId="151F4EE2" w14:textId="77777777" w:rsidR="009C5F41" w:rsidRPr="00547523" w:rsidRDefault="009C5F41" w:rsidP="008F15BD">
      <w:pPr>
        <w:ind w:firstLine="709"/>
        <w:jc w:val="both"/>
        <w:rPr>
          <w:sz w:val="28"/>
          <w:szCs w:val="28"/>
        </w:rPr>
      </w:pPr>
      <w:r w:rsidRPr="00547523">
        <w:rPr>
          <w:b/>
          <w:bCs/>
          <w:sz w:val="28"/>
          <w:szCs w:val="28"/>
        </w:rPr>
        <w:t>Инженерно-геологические районы</w:t>
      </w:r>
      <w:r w:rsidRPr="00547523">
        <w:rPr>
          <w:sz w:val="28"/>
          <w:szCs w:val="28"/>
        </w:rPr>
        <w:t xml:space="preserve"> выделены по геоморфологическим элементам:</w:t>
      </w:r>
    </w:p>
    <w:p w14:paraId="6D21EF98" w14:textId="77777777" w:rsidR="009C5F41" w:rsidRPr="00547523" w:rsidRDefault="009C5F41" w:rsidP="008F15BD">
      <w:pPr>
        <w:ind w:firstLine="709"/>
        <w:jc w:val="both"/>
        <w:rPr>
          <w:sz w:val="28"/>
          <w:szCs w:val="28"/>
        </w:rPr>
      </w:pPr>
      <w:r w:rsidRPr="00547523">
        <w:rPr>
          <w:sz w:val="28"/>
          <w:szCs w:val="28"/>
          <w:lang w:val="en-US"/>
        </w:rPr>
        <w:t>I</w:t>
      </w:r>
      <w:r w:rsidRPr="00547523">
        <w:rPr>
          <w:sz w:val="28"/>
          <w:szCs w:val="28"/>
        </w:rPr>
        <w:t xml:space="preserve">-инженерно-геологический район – </w:t>
      </w:r>
      <w:r w:rsidRPr="00547523">
        <w:rPr>
          <w:b/>
          <w:bCs/>
          <w:sz w:val="28"/>
          <w:szCs w:val="28"/>
        </w:rPr>
        <w:t>пойм степных рек Ея, Куго-Ея, Кавалерка, Веселая, Грузская  и их притоков;</w:t>
      </w:r>
      <w:r w:rsidRPr="00547523">
        <w:rPr>
          <w:sz w:val="28"/>
          <w:szCs w:val="28"/>
        </w:rPr>
        <w:t xml:space="preserve"> </w:t>
      </w:r>
    </w:p>
    <w:p w14:paraId="49F17C99" w14:textId="77777777" w:rsidR="009C5F41" w:rsidRPr="00547523" w:rsidRDefault="009C5F41" w:rsidP="008F15BD">
      <w:pPr>
        <w:ind w:firstLine="709"/>
        <w:jc w:val="both"/>
        <w:rPr>
          <w:b/>
          <w:bCs/>
          <w:sz w:val="28"/>
          <w:szCs w:val="28"/>
        </w:rPr>
      </w:pPr>
      <w:r w:rsidRPr="00547523">
        <w:rPr>
          <w:sz w:val="28"/>
          <w:szCs w:val="28"/>
          <w:lang w:val="en-US"/>
        </w:rPr>
        <w:t>II</w:t>
      </w:r>
      <w:r w:rsidRPr="00547523">
        <w:rPr>
          <w:sz w:val="28"/>
          <w:szCs w:val="28"/>
        </w:rPr>
        <w:t xml:space="preserve">-инженерно-геологический район – </w:t>
      </w:r>
      <w:r w:rsidRPr="00547523">
        <w:rPr>
          <w:b/>
          <w:bCs/>
          <w:sz w:val="28"/>
          <w:szCs w:val="28"/>
        </w:rPr>
        <w:t>надпойменных террас</w:t>
      </w:r>
      <w:r w:rsidRPr="00547523">
        <w:rPr>
          <w:sz w:val="28"/>
          <w:szCs w:val="28"/>
        </w:rPr>
        <w:t xml:space="preserve"> </w:t>
      </w:r>
      <w:r w:rsidRPr="00547523">
        <w:rPr>
          <w:b/>
          <w:bCs/>
          <w:sz w:val="28"/>
          <w:szCs w:val="28"/>
        </w:rPr>
        <w:t>рек Еи, Куго-Еи и Кавалерки;</w:t>
      </w:r>
    </w:p>
    <w:p w14:paraId="5045E674" w14:textId="77777777" w:rsidR="009C5F41" w:rsidRPr="00547523" w:rsidRDefault="009C5F41" w:rsidP="008F15BD">
      <w:pPr>
        <w:ind w:firstLine="709"/>
        <w:jc w:val="both"/>
        <w:rPr>
          <w:b/>
          <w:bCs/>
          <w:sz w:val="28"/>
          <w:szCs w:val="28"/>
        </w:rPr>
      </w:pPr>
      <w:r w:rsidRPr="00547523">
        <w:rPr>
          <w:sz w:val="28"/>
          <w:szCs w:val="28"/>
          <w:lang w:val="en-US"/>
        </w:rPr>
        <w:t>III</w:t>
      </w:r>
      <w:r w:rsidRPr="00547523">
        <w:rPr>
          <w:sz w:val="28"/>
          <w:szCs w:val="28"/>
        </w:rPr>
        <w:t xml:space="preserve">-инженерно-геологический район – </w:t>
      </w:r>
      <w:r w:rsidRPr="00547523">
        <w:rPr>
          <w:b/>
          <w:bCs/>
          <w:sz w:val="28"/>
          <w:szCs w:val="28"/>
        </w:rPr>
        <w:t>склонов водоразделов;</w:t>
      </w:r>
    </w:p>
    <w:p w14:paraId="24A6C70F" w14:textId="77777777" w:rsidR="009C5F41" w:rsidRPr="00547523" w:rsidRDefault="009C5F41" w:rsidP="008F15BD">
      <w:pPr>
        <w:ind w:firstLine="709"/>
        <w:jc w:val="both"/>
        <w:rPr>
          <w:b/>
          <w:bCs/>
          <w:sz w:val="28"/>
          <w:szCs w:val="28"/>
        </w:rPr>
      </w:pPr>
      <w:r w:rsidRPr="00547523">
        <w:rPr>
          <w:sz w:val="28"/>
          <w:szCs w:val="28"/>
          <w:lang w:val="en-US"/>
        </w:rPr>
        <w:t>IV</w:t>
      </w:r>
      <w:r w:rsidRPr="00547523">
        <w:rPr>
          <w:sz w:val="28"/>
          <w:szCs w:val="28"/>
        </w:rPr>
        <w:t>-</w:t>
      </w:r>
      <w:r w:rsidRPr="00547523">
        <w:rPr>
          <w:b/>
          <w:bCs/>
          <w:sz w:val="28"/>
          <w:szCs w:val="28"/>
        </w:rPr>
        <w:t xml:space="preserve"> </w:t>
      </w:r>
      <w:r w:rsidRPr="00547523">
        <w:rPr>
          <w:bCs/>
          <w:sz w:val="28"/>
          <w:szCs w:val="28"/>
        </w:rPr>
        <w:t>инженерно-геологический район –</w:t>
      </w:r>
      <w:r w:rsidRPr="00547523">
        <w:rPr>
          <w:b/>
          <w:bCs/>
          <w:sz w:val="28"/>
          <w:szCs w:val="28"/>
        </w:rPr>
        <w:t>водораздельных пространств.</w:t>
      </w:r>
    </w:p>
    <w:p w14:paraId="2D2F58E7" w14:textId="77777777" w:rsidR="009C5F41" w:rsidRPr="00547523" w:rsidRDefault="009C5F41" w:rsidP="008F15BD">
      <w:pPr>
        <w:ind w:firstLine="709"/>
        <w:jc w:val="both"/>
        <w:rPr>
          <w:sz w:val="28"/>
          <w:szCs w:val="28"/>
        </w:rPr>
      </w:pPr>
      <w:r w:rsidRPr="00547523">
        <w:rPr>
          <w:b/>
          <w:bCs/>
          <w:sz w:val="28"/>
          <w:szCs w:val="28"/>
        </w:rPr>
        <w:t>Инженерно-геологические подрайоны</w:t>
      </w:r>
      <w:r w:rsidRPr="00547523">
        <w:rPr>
          <w:sz w:val="28"/>
          <w:szCs w:val="28"/>
        </w:rPr>
        <w:t xml:space="preserve"> выделены по стратиграфо-генетическим комплексам, составу, состоянию и специфическим свойствам грунтов.</w:t>
      </w:r>
    </w:p>
    <w:p w14:paraId="0C725037" w14:textId="77777777" w:rsidR="009C5F41" w:rsidRPr="00547523" w:rsidRDefault="009C5F41" w:rsidP="008F15BD">
      <w:pPr>
        <w:ind w:firstLine="709"/>
        <w:jc w:val="both"/>
        <w:rPr>
          <w:b/>
          <w:bCs/>
          <w:sz w:val="28"/>
          <w:szCs w:val="28"/>
        </w:rPr>
      </w:pPr>
      <w:r w:rsidRPr="00547523">
        <w:rPr>
          <w:b/>
          <w:bCs/>
          <w:sz w:val="28"/>
          <w:szCs w:val="28"/>
        </w:rPr>
        <w:t>В первом инженерно-геологическом районе</w:t>
      </w:r>
      <w:r w:rsidRPr="00547523">
        <w:rPr>
          <w:sz w:val="28"/>
          <w:szCs w:val="28"/>
        </w:rPr>
        <w:t xml:space="preserve"> </w:t>
      </w:r>
      <w:r w:rsidRPr="00547523">
        <w:rPr>
          <w:b/>
          <w:bCs/>
          <w:sz w:val="28"/>
          <w:szCs w:val="28"/>
        </w:rPr>
        <w:t xml:space="preserve">выделен один инженерно-геологический подрайон – </w:t>
      </w:r>
      <w:r w:rsidRPr="00547523">
        <w:rPr>
          <w:b/>
          <w:bCs/>
          <w:sz w:val="28"/>
          <w:szCs w:val="28"/>
          <w:lang w:val="en-US"/>
        </w:rPr>
        <w:t>I</w:t>
      </w:r>
      <w:r w:rsidRPr="00547523">
        <w:rPr>
          <w:b/>
          <w:bCs/>
          <w:sz w:val="28"/>
          <w:szCs w:val="28"/>
        </w:rPr>
        <w:t>-1:</w:t>
      </w:r>
    </w:p>
    <w:p w14:paraId="187C0D99" w14:textId="77777777" w:rsidR="009C5F41" w:rsidRPr="00547523" w:rsidRDefault="009C5F41" w:rsidP="008F15BD">
      <w:pPr>
        <w:ind w:firstLine="709"/>
        <w:jc w:val="both"/>
        <w:rPr>
          <w:sz w:val="28"/>
          <w:szCs w:val="28"/>
        </w:rPr>
      </w:pPr>
      <w:r w:rsidRPr="00547523">
        <w:rPr>
          <w:sz w:val="28"/>
          <w:szCs w:val="28"/>
          <w:lang w:val="en-US"/>
        </w:rPr>
        <w:t>I</w:t>
      </w:r>
      <w:r w:rsidRPr="00547523">
        <w:rPr>
          <w:sz w:val="28"/>
          <w:szCs w:val="28"/>
        </w:rPr>
        <w:t xml:space="preserve">-1 – инженерно-геологический подрайон распространения аллювиальных и аллювиально-делювиальных отложений, представленных суглинками и глинами иловатыми с линзами и прослоями песка и ила. </w:t>
      </w:r>
    </w:p>
    <w:p w14:paraId="6A226239" w14:textId="77777777" w:rsidR="009C5F41" w:rsidRPr="00547523" w:rsidRDefault="009C5F41" w:rsidP="008F15BD">
      <w:pPr>
        <w:ind w:firstLine="709"/>
        <w:jc w:val="both"/>
        <w:rPr>
          <w:b/>
          <w:bCs/>
          <w:sz w:val="28"/>
          <w:szCs w:val="28"/>
        </w:rPr>
      </w:pPr>
      <w:r w:rsidRPr="00547523">
        <w:rPr>
          <w:b/>
          <w:bCs/>
          <w:sz w:val="28"/>
          <w:szCs w:val="28"/>
        </w:rPr>
        <w:t>Во втором инженерно-геологическом районе</w:t>
      </w:r>
      <w:r w:rsidRPr="00547523">
        <w:rPr>
          <w:sz w:val="28"/>
          <w:szCs w:val="28"/>
        </w:rPr>
        <w:t xml:space="preserve"> </w:t>
      </w:r>
      <w:r w:rsidRPr="00547523">
        <w:rPr>
          <w:b/>
          <w:bCs/>
          <w:sz w:val="28"/>
          <w:szCs w:val="28"/>
        </w:rPr>
        <w:t xml:space="preserve">выделено два инженерно-геологических подрайона - </w:t>
      </w:r>
      <w:r w:rsidRPr="00547523">
        <w:rPr>
          <w:b/>
          <w:bCs/>
          <w:sz w:val="28"/>
          <w:szCs w:val="28"/>
          <w:lang w:val="en-US"/>
        </w:rPr>
        <w:t>II</w:t>
      </w:r>
      <w:r w:rsidRPr="00547523">
        <w:rPr>
          <w:b/>
          <w:bCs/>
          <w:sz w:val="28"/>
          <w:szCs w:val="28"/>
        </w:rPr>
        <w:t xml:space="preserve">-2, </w:t>
      </w:r>
      <w:r w:rsidRPr="00547523">
        <w:rPr>
          <w:b/>
          <w:bCs/>
          <w:sz w:val="28"/>
          <w:szCs w:val="28"/>
          <w:lang w:val="en-US"/>
        </w:rPr>
        <w:t>II</w:t>
      </w:r>
      <w:r w:rsidRPr="00547523">
        <w:rPr>
          <w:b/>
          <w:bCs/>
          <w:sz w:val="28"/>
          <w:szCs w:val="28"/>
        </w:rPr>
        <w:t>-3:</w:t>
      </w:r>
    </w:p>
    <w:p w14:paraId="441F1506" w14:textId="77777777" w:rsidR="009C5F41" w:rsidRPr="00547523" w:rsidRDefault="009C5F41" w:rsidP="008F15BD">
      <w:pPr>
        <w:ind w:firstLine="709"/>
        <w:jc w:val="both"/>
        <w:rPr>
          <w:sz w:val="28"/>
          <w:szCs w:val="28"/>
        </w:rPr>
      </w:pPr>
      <w:r w:rsidRPr="00547523">
        <w:rPr>
          <w:sz w:val="28"/>
          <w:szCs w:val="28"/>
          <w:lang w:val="en-US"/>
        </w:rPr>
        <w:t>II</w:t>
      </w:r>
      <w:r w:rsidRPr="00547523">
        <w:rPr>
          <w:sz w:val="28"/>
          <w:szCs w:val="28"/>
        </w:rPr>
        <w:t>-2 – инженерно-геологический подрайон распространения эолово-делювиальных непросадочных отложений, представленных суглинками непросадочными, перекрытыми почвой просадочной;</w:t>
      </w:r>
    </w:p>
    <w:p w14:paraId="77766BBB" w14:textId="77777777" w:rsidR="009C5F41" w:rsidRPr="00547523" w:rsidRDefault="009C5F41" w:rsidP="008F15BD">
      <w:pPr>
        <w:ind w:firstLine="709"/>
        <w:jc w:val="both"/>
        <w:rPr>
          <w:sz w:val="28"/>
          <w:szCs w:val="28"/>
        </w:rPr>
      </w:pPr>
      <w:r w:rsidRPr="00547523">
        <w:rPr>
          <w:sz w:val="28"/>
          <w:szCs w:val="28"/>
          <w:lang w:val="en-US"/>
        </w:rPr>
        <w:t>II</w:t>
      </w:r>
      <w:r w:rsidRPr="00547523">
        <w:rPr>
          <w:sz w:val="28"/>
          <w:szCs w:val="28"/>
        </w:rPr>
        <w:t>-3 – инженерно-геологический подрайон распространения эолово-делювиальных просадочных отложений, представленных суглинками и супесями просадочными, первого типа грунтовых условий по просадочности.</w:t>
      </w:r>
    </w:p>
    <w:p w14:paraId="150FDBFF" w14:textId="77777777" w:rsidR="009C5F41" w:rsidRPr="00547523" w:rsidRDefault="009C5F41" w:rsidP="008F15BD">
      <w:pPr>
        <w:ind w:firstLine="709"/>
        <w:jc w:val="both"/>
        <w:rPr>
          <w:b/>
          <w:bCs/>
          <w:sz w:val="28"/>
          <w:szCs w:val="28"/>
        </w:rPr>
      </w:pPr>
      <w:r w:rsidRPr="00547523">
        <w:rPr>
          <w:b/>
          <w:bCs/>
          <w:sz w:val="28"/>
          <w:szCs w:val="28"/>
        </w:rPr>
        <w:t>В третьем инженерно-геологическом районе</w:t>
      </w:r>
      <w:r w:rsidRPr="00547523">
        <w:rPr>
          <w:sz w:val="28"/>
          <w:szCs w:val="28"/>
        </w:rPr>
        <w:t xml:space="preserve"> </w:t>
      </w:r>
      <w:r w:rsidRPr="00547523">
        <w:rPr>
          <w:b/>
          <w:bCs/>
          <w:sz w:val="28"/>
          <w:szCs w:val="28"/>
        </w:rPr>
        <w:t xml:space="preserve">выделено три инженерно-геологических подрайона - </w:t>
      </w:r>
      <w:r w:rsidRPr="00547523">
        <w:rPr>
          <w:b/>
          <w:bCs/>
          <w:sz w:val="28"/>
          <w:szCs w:val="28"/>
          <w:lang w:val="en-US"/>
        </w:rPr>
        <w:t>III</w:t>
      </w:r>
      <w:r w:rsidRPr="00547523">
        <w:rPr>
          <w:b/>
          <w:bCs/>
          <w:sz w:val="28"/>
          <w:szCs w:val="28"/>
        </w:rPr>
        <w:t xml:space="preserve">-2, </w:t>
      </w:r>
      <w:r w:rsidRPr="00547523">
        <w:rPr>
          <w:b/>
          <w:bCs/>
          <w:sz w:val="28"/>
          <w:szCs w:val="28"/>
          <w:lang w:val="en-US"/>
        </w:rPr>
        <w:t>III</w:t>
      </w:r>
      <w:r w:rsidRPr="00547523">
        <w:rPr>
          <w:b/>
          <w:bCs/>
          <w:sz w:val="28"/>
          <w:szCs w:val="28"/>
        </w:rPr>
        <w:t xml:space="preserve">-3, </w:t>
      </w:r>
      <w:r w:rsidRPr="00547523">
        <w:rPr>
          <w:b/>
          <w:bCs/>
          <w:sz w:val="28"/>
          <w:szCs w:val="28"/>
          <w:lang w:val="en-US"/>
        </w:rPr>
        <w:t>III</w:t>
      </w:r>
      <w:r w:rsidRPr="00547523">
        <w:rPr>
          <w:b/>
          <w:bCs/>
          <w:sz w:val="28"/>
          <w:szCs w:val="28"/>
        </w:rPr>
        <w:t>-4:</w:t>
      </w:r>
    </w:p>
    <w:p w14:paraId="1C77913E" w14:textId="77777777" w:rsidR="009C5F41" w:rsidRPr="00547523" w:rsidRDefault="009C5F41" w:rsidP="008F15BD">
      <w:pPr>
        <w:ind w:firstLine="709"/>
        <w:jc w:val="both"/>
        <w:rPr>
          <w:sz w:val="28"/>
          <w:szCs w:val="28"/>
        </w:rPr>
      </w:pPr>
      <w:r w:rsidRPr="00547523">
        <w:rPr>
          <w:sz w:val="28"/>
          <w:szCs w:val="28"/>
          <w:lang w:val="en-US"/>
        </w:rPr>
        <w:t>III</w:t>
      </w:r>
      <w:r w:rsidRPr="00547523">
        <w:rPr>
          <w:sz w:val="28"/>
          <w:szCs w:val="28"/>
        </w:rPr>
        <w:t>-2 – инженерно-геологический подрайон распространения делювиальных и эолово-делювиальных непросадочных и просадочных отложений, перекрытых почвой просадочной;</w:t>
      </w:r>
    </w:p>
    <w:p w14:paraId="320BB591" w14:textId="77777777" w:rsidR="009C5F41" w:rsidRPr="00547523" w:rsidRDefault="009C5F41" w:rsidP="008F15BD">
      <w:pPr>
        <w:ind w:firstLine="709"/>
        <w:jc w:val="both"/>
        <w:rPr>
          <w:sz w:val="28"/>
          <w:szCs w:val="28"/>
        </w:rPr>
      </w:pPr>
      <w:r w:rsidRPr="00547523">
        <w:rPr>
          <w:sz w:val="28"/>
          <w:szCs w:val="28"/>
          <w:lang w:val="en-US"/>
        </w:rPr>
        <w:t>III</w:t>
      </w:r>
      <w:r w:rsidRPr="00547523">
        <w:rPr>
          <w:sz w:val="28"/>
          <w:szCs w:val="28"/>
        </w:rPr>
        <w:t>-3 – инженерно-геологический подрайон распространения эолово-делювиальных просадочных отложений, представленных суглинками и супесями просадочными,  первого типа грунтовых условий по просадочности.</w:t>
      </w:r>
    </w:p>
    <w:p w14:paraId="06413E71" w14:textId="77777777" w:rsidR="009C5F41" w:rsidRPr="00547523" w:rsidRDefault="009C5F41" w:rsidP="008F15BD">
      <w:pPr>
        <w:ind w:firstLine="709"/>
        <w:jc w:val="both"/>
        <w:rPr>
          <w:sz w:val="28"/>
          <w:szCs w:val="28"/>
        </w:rPr>
      </w:pPr>
      <w:r w:rsidRPr="00547523">
        <w:rPr>
          <w:sz w:val="28"/>
          <w:szCs w:val="28"/>
          <w:lang w:val="en-US"/>
        </w:rPr>
        <w:t>III</w:t>
      </w:r>
      <w:r w:rsidRPr="00547523">
        <w:rPr>
          <w:sz w:val="28"/>
          <w:szCs w:val="28"/>
        </w:rPr>
        <w:t>-4 – инженерно-геологический подрайон распространения пролювиально-делювиальных непросадочных отложений, представленных суглинками непросадочными;</w:t>
      </w:r>
    </w:p>
    <w:p w14:paraId="10052276" w14:textId="77777777" w:rsidR="009C5F41" w:rsidRPr="00547523" w:rsidRDefault="009C5F41" w:rsidP="008F15BD">
      <w:pPr>
        <w:ind w:firstLine="709"/>
        <w:jc w:val="both"/>
        <w:rPr>
          <w:b/>
          <w:bCs/>
          <w:sz w:val="28"/>
          <w:szCs w:val="28"/>
        </w:rPr>
      </w:pPr>
      <w:r w:rsidRPr="00547523">
        <w:rPr>
          <w:b/>
          <w:bCs/>
          <w:sz w:val="28"/>
          <w:szCs w:val="28"/>
        </w:rPr>
        <w:t>В четвертом  инженерно-геологическом районе</w:t>
      </w:r>
      <w:r w:rsidRPr="00547523">
        <w:rPr>
          <w:sz w:val="28"/>
          <w:szCs w:val="28"/>
        </w:rPr>
        <w:t xml:space="preserve"> </w:t>
      </w:r>
      <w:r w:rsidRPr="00547523">
        <w:rPr>
          <w:b/>
          <w:bCs/>
          <w:sz w:val="28"/>
          <w:szCs w:val="28"/>
        </w:rPr>
        <w:t xml:space="preserve">выделен один инженерно-геологический подрайон - </w:t>
      </w:r>
      <w:r w:rsidRPr="00547523">
        <w:rPr>
          <w:b/>
          <w:sz w:val="28"/>
          <w:szCs w:val="28"/>
          <w:lang w:val="en-US"/>
        </w:rPr>
        <w:t>IV</w:t>
      </w:r>
      <w:r w:rsidRPr="00547523">
        <w:rPr>
          <w:b/>
          <w:bCs/>
          <w:sz w:val="28"/>
          <w:szCs w:val="28"/>
        </w:rPr>
        <w:t xml:space="preserve"> -3:</w:t>
      </w:r>
    </w:p>
    <w:p w14:paraId="3007BF31" w14:textId="77777777" w:rsidR="009C5F41" w:rsidRPr="00547523" w:rsidRDefault="009C5F41" w:rsidP="008F15BD">
      <w:pPr>
        <w:ind w:firstLine="709"/>
        <w:jc w:val="both"/>
        <w:rPr>
          <w:sz w:val="28"/>
          <w:szCs w:val="28"/>
        </w:rPr>
      </w:pPr>
      <w:r w:rsidRPr="00547523">
        <w:rPr>
          <w:sz w:val="28"/>
          <w:szCs w:val="28"/>
          <w:lang w:val="en-US"/>
        </w:rPr>
        <w:t>IV</w:t>
      </w:r>
      <w:r w:rsidRPr="00547523">
        <w:rPr>
          <w:sz w:val="28"/>
          <w:szCs w:val="28"/>
        </w:rPr>
        <w:t>-3 – инженерно-геологический подрайон распространения эолово-делювиальных просадочных отложений, представленных суглинками просадочными, первого типа грунтовых условий по просадочности.</w:t>
      </w:r>
    </w:p>
    <w:p w14:paraId="343E88BA" w14:textId="77777777" w:rsidR="009C5F41" w:rsidRPr="00547523" w:rsidRDefault="009C5F41" w:rsidP="008F15BD">
      <w:pPr>
        <w:ind w:firstLine="709"/>
        <w:jc w:val="both"/>
        <w:rPr>
          <w:sz w:val="28"/>
          <w:szCs w:val="28"/>
        </w:rPr>
      </w:pPr>
      <w:r w:rsidRPr="00547523">
        <w:rPr>
          <w:b/>
          <w:bCs/>
          <w:sz w:val="28"/>
          <w:szCs w:val="28"/>
        </w:rPr>
        <w:t>Инженерно-геологические участки</w:t>
      </w:r>
      <w:r w:rsidRPr="00547523">
        <w:rPr>
          <w:sz w:val="28"/>
          <w:szCs w:val="28"/>
        </w:rPr>
        <w:t xml:space="preserve"> выделены по залеганию уровня подземных вод от поверхности земли:</w:t>
      </w:r>
    </w:p>
    <w:p w14:paraId="5E101DD0" w14:textId="77777777" w:rsidR="009C5F41" w:rsidRPr="00547523" w:rsidRDefault="009C5F41" w:rsidP="008F15BD">
      <w:pPr>
        <w:ind w:firstLine="709"/>
        <w:jc w:val="both"/>
        <w:rPr>
          <w:sz w:val="28"/>
          <w:szCs w:val="28"/>
        </w:rPr>
      </w:pPr>
      <w:r w:rsidRPr="00547523">
        <w:rPr>
          <w:sz w:val="28"/>
          <w:szCs w:val="28"/>
        </w:rPr>
        <w:lastRenderedPageBreak/>
        <w:t xml:space="preserve">а - подземные воды на глубине от 0 до </w:t>
      </w:r>
      <w:smartTag w:uri="urn:schemas-microsoft-com:office:smarttags" w:element="metricconverter">
        <w:smartTagPr>
          <w:attr w:name="ProductID" w:val="2,0 м"/>
        </w:smartTagPr>
        <w:r w:rsidRPr="00547523">
          <w:rPr>
            <w:sz w:val="28"/>
            <w:szCs w:val="28"/>
          </w:rPr>
          <w:t>2,0 м</w:t>
        </w:r>
      </w:smartTag>
      <w:r w:rsidRPr="00547523">
        <w:rPr>
          <w:sz w:val="28"/>
          <w:szCs w:val="28"/>
        </w:rPr>
        <w:t>;</w:t>
      </w:r>
    </w:p>
    <w:p w14:paraId="2B549107" w14:textId="77777777" w:rsidR="009C5F41" w:rsidRPr="00547523" w:rsidRDefault="009C5F41" w:rsidP="008F15BD">
      <w:pPr>
        <w:ind w:firstLine="709"/>
        <w:jc w:val="both"/>
        <w:rPr>
          <w:sz w:val="28"/>
          <w:szCs w:val="28"/>
        </w:rPr>
      </w:pPr>
      <w:r w:rsidRPr="00547523">
        <w:rPr>
          <w:sz w:val="28"/>
          <w:szCs w:val="28"/>
        </w:rPr>
        <w:t xml:space="preserve">б - подземные воды на глубине от 2,0до </w:t>
      </w:r>
      <w:smartTag w:uri="urn:schemas-microsoft-com:office:smarttags" w:element="metricconverter">
        <w:smartTagPr>
          <w:attr w:name="ProductID" w:val="5,0 м"/>
        </w:smartTagPr>
        <w:r w:rsidRPr="00547523">
          <w:rPr>
            <w:sz w:val="28"/>
            <w:szCs w:val="28"/>
          </w:rPr>
          <w:t>5,0 м</w:t>
        </w:r>
      </w:smartTag>
      <w:r w:rsidRPr="00547523">
        <w:rPr>
          <w:sz w:val="28"/>
          <w:szCs w:val="28"/>
        </w:rPr>
        <w:t>;</w:t>
      </w:r>
    </w:p>
    <w:p w14:paraId="664C7290" w14:textId="77777777" w:rsidR="009C5F41" w:rsidRPr="00547523" w:rsidRDefault="009C5F41" w:rsidP="008F15BD">
      <w:pPr>
        <w:ind w:firstLine="709"/>
        <w:jc w:val="both"/>
        <w:rPr>
          <w:sz w:val="28"/>
          <w:szCs w:val="28"/>
        </w:rPr>
      </w:pPr>
      <w:r w:rsidRPr="00547523">
        <w:rPr>
          <w:sz w:val="28"/>
          <w:szCs w:val="28"/>
        </w:rPr>
        <w:t xml:space="preserve">в - подземные воды на глубине от 5,0 до </w:t>
      </w:r>
      <w:smartTag w:uri="urn:schemas-microsoft-com:office:smarttags" w:element="metricconverter">
        <w:smartTagPr>
          <w:attr w:name="ProductID" w:val="10,0 м"/>
        </w:smartTagPr>
        <w:r w:rsidRPr="00547523">
          <w:rPr>
            <w:sz w:val="28"/>
            <w:szCs w:val="28"/>
          </w:rPr>
          <w:t>10,0 м</w:t>
        </w:r>
      </w:smartTag>
      <w:r w:rsidRPr="00547523">
        <w:rPr>
          <w:sz w:val="28"/>
          <w:szCs w:val="28"/>
        </w:rPr>
        <w:t>;</w:t>
      </w:r>
    </w:p>
    <w:p w14:paraId="1DD3E0EC" w14:textId="77777777" w:rsidR="009C5F41" w:rsidRPr="00547523" w:rsidRDefault="009C5F41" w:rsidP="008F15BD">
      <w:pPr>
        <w:ind w:firstLine="709"/>
        <w:jc w:val="both"/>
        <w:rPr>
          <w:sz w:val="28"/>
          <w:szCs w:val="28"/>
        </w:rPr>
      </w:pPr>
      <w:r w:rsidRPr="00547523">
        <w:rPr>
          <w:sz w:val="28"/>
          <w:szCs w:val="28"/>
        </w:rPr>
        <w:t xml:space="preserve">г – подземные воды на глубине более </w:t>
      </w:r>
      <w:smartTag w:uri="urn:schemas-microsoft-com:office:smarttags" w:element="metricconverter">
        <w:smartTagPr>
          <w:attr w:name="ProductID" w:val="10,0 м"/>
        </w:smartTagPr>
        <w:r w:rsidRPr="00547523">
          <w:rPr>
            <w:sz w:val="28"/>
            <w:szCs w:val="28"/>
          </w:rPr>
          <w:t>10,0 м</w:t>
        </w:r>
      </w:smartTag>
      <w:r w:rsidRPr="00547523">
        <w:rPr>
          <w:sz w:val="28"/>
          <w:szCs w:val="28"/>
        </w:rPr>
        <w:t>.</w:t>
      </w:r>
    </w:p>
    <w:p w14:paraId="646872B5" w14:textId="77777777" w:rsidR="009C5F41" w:rsidRPr="00547523" w:rsidRDefault="009C5F41" w:rsidP="008F15BD">
      <w:pPr>
        <w:pStyle w:val="22"/>
        <w:spacing w:after="0" w:line="240" w:lineRule="auto"/>
        <w:ind w:firstLine="709"/>
        <w:jc w:val="both"/>
        <w:rPr>
          <w:b/>
          <w:bCs/>
          <w:sz w:val="28"/>
          <w:szCs w:val="28"/>
        </w:rPr>
      </w:pPr>
      <w:r w:rsidRPr="00547523">
        <w:rPr>
          <w:b/>
          <w:bCs/>
          <w:sz w:val="28"/>
          <w:szCs w:val="28"/>
        </w:rPr>
        <w:t>В первом инженерно-геологическом районе выделен один инженерно-геологический участок:</w:t>
      </w:r>
    </w:p>
    <w:p w14:paraId="160573B5" w14:textId="77777777" w:rsidR="009C5F41" w:rsidRPr="00547523" w:rsidRDefault="009C5F41" w:rsidP="008F15BD">
      <w:pPr>
        <w:ind w:firstLine="709"/>
        <w:jc w:val="both"/>
        <w:rPr>
          <w:sz w:val="28"/>
          <w:szCs w:val="28"/>
        </w:rPr>
      </w:pPr>
      <w:r w:rsidRPr="00547523">
        <w:rPr>
          <w:sz w:val="28"/>
          <w:szCs w:val="28"/>
        </w:rPr>
        <w:t xml:space="preserve">с уровнем залегания подземных вод на глубинах от 0,0 до </w:t>
      </w:r>
      <w:smartTag w:uri="urn:schemas-microsoft-com:office:smarttags" w:element="metricconverter">
        <w:smartTagPr>
          <w:attr w:name="ProductID" w:val="2,0 м"/>
        </w:smartTagPr>
        <w:r w:rsidRPr="00547523">
          <w:rPr>
            <w:sz w:val="28"/>
            <w:szCs w:val="28"/>
          </w:rPr>
          <w:t>2,0 м</w:t>
        </w:r>
      </w:smartTag>
      <w:r w:rsidRPr="00547523">
        <w:rPr>
          <w:sz w:val="28"/>
          <w:szCs w:val="28"/>
        </w:rPr>
        <w:t xml:space="preserve"> - </w:t>
      </w:r>
      <w:r w:rsidRPr="00547523">
        <w:rPr>
          <w:b/>
          <w:bCs/>
          <w:sz w:val="28"/>
          <w:szCs w:val="28"/>
        </w:rPr>
        <w:t>(</w:t>
      </w:r>
      <w:r w:rsidRPr="00547523">
        <w:rPr>
          <w:b/>
          <w:bCs/>
          <w:sz w:val="28"/>
          <w:szCs w:val="28"/>
          <w:lang w:val="en-US"/>
        </w:rPr>
        <w:t>I</w:t>
      </w:r>
      <w:r w:rsidRPr="00547523">
        <w:rPr>
          <w:b/>
          <w:bCs/>
          <w:sz w:val="28"/>
          <w:szCs w:val="28"/>
        </w:rPr>
        <w:t>-1-а).</w:t>
      </w:r>
    </w:p>
    <w:p w14:paraId="6A349415" w14:textId="77777777" w:rsidR="009C5F41" w:rsidRPr="00547523" w:rsidRDefault="009C5F41" w:rsidP="008F15BD">
      <w:pPr>
        <w:ind w:firstLine="709"/>
        <w:jc w:val="both"/>
        <w:rPr>
          <w:b/>
          <w:bCs/>
          <w:sz w:val="28"/>
          <w:szCs w:val="28"/>
        </w:rPr>
      </w:pPr>
      <w:r w:rsidRPr="00547523">
        <w:rPr>
          <w:b/>
          <w:bCs/>
          <w:sz w:val="28"/>
          <w:szCs w:val="28"/>
        </w:rPr>
        <w:t>Во втором инженерно-геологическом районе выделено два  инженерно-геологических участка:</w:t>
      </w:r>
    </w:p>
    <w:p w14:paraId="7E21E5B5" w14:textId="77777777" w:rsidR="009C5F41" w:rsidRPr="00547523" w:rsidRDefault="009C5F41" w:rsidP="008F15BD">
      <w:pPr>
        <w:ind w:firstLine="709"/>
        <w:jc w:val="both"/>
        <w:rPr>
          <w:sz w:val="28"/>
          <w:szCs w:val="28"/>
        </w:rPr>
      </w:pPr>
      <w:r w:rsidRPr="00547523">
        <w:rPr>
          <w:sz w:val="28"/>
          <w:szCs w:val="28"/>
        </w:rPr>
        <w:t xml:space="preserve">с уровнем залегания подземных вод от  2,0 до </w:t>
      </w:r>
      <w:smartTag w:uri="urn:schemas-microsoft-com:office:smarttags" w:element="metricconverter">
        <w:smartTagPr>
          <w:attr w:name="ProductID" w:val="5,0 м"/>
        </w:smartTagPr>
        <w:r w:rsidRPr="00547523">
          <w:rPr>
            <w:sz w:val="28"/>
            <w:szCs w:val="28"/>
          </w:rPr>
          <w:t>5,0 м</w:t>
        </w:r>
      </w:smartTag>
      <w:r w:rsidRPr="00547523">
        <w:rPr>
          <w:sz w:val="28"/>
          <w:szCs w:val="28"/>
        </w:rPr>
        <w:t xml:space="preserve"> -  (</w:t>
      </w:r>
      <w:r w:rsidRPr="00547523">
        <w:rPr>
          <w:b/>
          <w:bCs/>
          <w:sz w:val="28"/>
          <w:szCs w:val="28"/>
          <w:lang w:val="en-US"/>
        </w:rPr>
        <w:t>II</w:t>
      </w:r>
      <w:r w:rsidRPr="00547523">
        <w:rPr>
          <w:b/>
          <w:bCs/>
          <w:sz w:val="28"/>
          <w:szCs w:val="28"/>
        </w:rPr>
        <w:t>-2-б</w:t>
      </w:r>
      <w:r w:rsidRPr="00547523">
        <w:rPr>
          <w:sz w:val="28"/>
          <w:szCs w:val="28"/>
        </w:rPr>
        <w:t>);</w:t>
      </w:r>
    </w:p>
    <w:p w14:paraId="75764929" w14:textId="77777777" w:rsidR="009C5F41" w:rsidRPr="00547523" w:rsidRDefault="009C5F41" w:rsidP="008F15BD">
      <w:pPr>
        <w:ind w:firstLine="709"/>
        <w:jc w:val="both"/>
        <w:rPr>
          <w:sz w:val="28"/>
          <w:szCs w:val="28"/>
        </w:rPr>
      </w:pPr>
      <w:r w:rsidRPr="00547523">
        <w:rPr>
          <w:sz w:val="28"/>
          <w:szCs w:val="28"/>
        </w:rPr>
        <w:t xml:space="preserve">с уровнем залегания подземных вод  от 5,0 до </w:t>
      </w:r>
      <w:smartTag w:uri="urn:schemas-microsoft-com:office:smarttags" w:element="metricconverter">
        <w:smartTagPr>
          <w:attr w:name="ProductID" w:val="10,0 м"/>
        </w:smartTagPr>
        <w:r w:rsidRPr="00547523">
          <w:rPr>
            <w:sz w:val="28"/>
            <w:szCs w:val="28"/>
          </w:rPr>
          <w:t>10,0 м</w:t>
        </w:r>
      </w:smartTag>
      <w:r w:rsidRPr="00547523">
        <w:rPr>
          <w:sz w:val="28"/>
          <w:szCs w:val="28"/>
        </w:rPr>
        <w:t xml:space="preserve"> -  (</w:t>
      </w:r>
      <w:r w:rsidRPr="00547523">
        <w:rPr>
          <w:b/>
          <w:bCs/>
          <w:sz w:val="28"/>
          <w:szCs w:val="28"/>
          <w:lang w:val="en-US"/>
        </w:rPr>
        <w:t>II</w:t>
      </w:r>
      <w:r w:rsidRPr="00547523">
        <w:rPr>
          <w:b/>
          <w:bCs/>
          <w:sz w:val="28"/>
          <w:szCs w:val="28"/>
        </w:rPr>
        <w:t>-3-в</w:t>
      </w:r>
      <w:r w:rsidRPr="00547523">
        <w:rPr>
          <w:sz w:val="28"/>
          <w:szCs w:val="28"/>
        </w:rPr>
        <w:t>).</w:t>
      </w:r>
    </w:p>
    <w:p w14:paraId="55E1A633" w14:textId="77777777" w:rsidR="009C5F41" w:rsidRPr="00547523" w:rsidRDefault="009C5F41" w:rsidP="008F15BD">
      <w:pPr>
        <w:ind w:firstLine="709"/>
        <w:jc w:val="both"/>
        <w:rPr>
          <w:b/>
          <w:bCs/>
          <w:sz w:val="28"/>
          <w:szCs w:val="28"/>
        </w:rPr>
      </w:pPr>
      <w:r w:rsidRPr="00547523">
        <w:rPr>
          <w:b/>
          <w:bCs/>
          <w:sz w:val="28"/>
          <w:szCs w:val="28"/>
        </w:rPr>
        <w:t>В третьем инженерно-геологическом районе выделено три инженерно-геологических участка:</w:t>
      </w:r>
    </w:p>
    <w:p w14:paraId="4CB1D98E" w14:textId="77777777" w:rsidR="009C5F41" w:rsidRPr="00547523" w:rsidRDefault="009C5F41" w:rsidP="008F15BD">
      <w:pPr>
        <w:ind w:firstLine="709"/>
        <w:jc w:val="both"/>
        <w:rPr>
          <w:sz w:val="28"/>
          <w:szCs w:val="28"/>
        </w:rPr>
      </w:pPr>
      <w:r w:rsidRPr="00547523">
        <w:rPr>
          <w:sz w:val="28"/>
          <w:szCs w:val="28"/>
        </w:rPr>
        <w:t xml:space="preserve">с уровнем залегания подземных вод от  2,0 до </w:t>
      </w:r>
      <w:smartTag w:uri="urn:schemas-microsoft-com:office:smarttags" w:element="metricconverter">
        <w:smartTagPr>
          <w:attr w:name="ProductID" w:val="5,0 м"/>
        </w:smartTagPr>
        <w:r w:rsidRPr="00547523">
          <w:rPr>
            <w:sz w:val="28"/>
            <w:szCs w:val="28"/>
          </w:rPr>
          <w:t>5,0 м</w:t>
        </w:r>
      </w:smartTag>
      <w:r w:rsidRPr="00547523">
        <w:rPr>
          <w:sz w:val="28"/>
          <w:szCs w:val="28"/>
        </w:rPr>
        <w:t xml:space="preserve"> -  (</w:t>
      </w:r>
      <w:r w:rsidRPr="00547523">
        <w:rPr>
          <w:b/>
          <w:bCs/>
          <w:sz w:val="28"/>
          <w:szCs w:val="28"/>
          <w:lang w:val="en-US"/>
        </w:rPr>
        <w:t>III</w:t>
      </w:r>
      <w:r w:rsidRPr="00547523">
        <w:rPr>
          <w:b/>
          <w:bCs/>
          <w:sz w:val="28"/>
          <w:szCs w:val="28"/>
        </w:rPr>
        <w:t xml:space="preserve">-2-б, </w:t>
      </w:r>
      <w:r w:rsidRPr="00547523">
        <w:rPr>
          <w:b/>
          <w:bCs/>
          <w:sz w:val="28"/>
          <w:szCs w:val="28"/>
          <w:lang w:val="en-US"/>
        </w:rPr>
        <w:t>III</w:t>
      </w:r>
      <w:r w:rsidRPr="00547523">
        <w:rPr>
          <w:b/>
          <w:bCs/>
          <w:sz w:val="28"/>
          <w:szCs w:val="28"/>
        </w:rPr>
        <w:t>-4-б</w:t>
      </w:r>
      <w:r w:rsidRPr="00547523">
        <w:rPr>
          <w:sz w:val="28"/>
          <w:szCs w:val="28"/>
        </w:rPr>
        <w:t>);</w:t>
      </w:r>
    </w:p>
    <w:p w14:paraId="5DF3ED0F" w14:textId="77777777" w:rsidR="009C5F41" w:rsidRPr="00547523" w:rsidRDefault="009C5F41" w:rsidP="008F15BD">
      <w:pPr>
        <w:ind w:firstLine="709"/>
        <w:jc w:val="both"/>
        <w:rPr>
          <w:sz w:val="28"/>
          <w:szCs w:val="28"/>
        </w:rPr>
      </w:pPr>
      <w:r w:rsidRPr="00547523">
        <w:rPr>
          <w:sz w:val="28"/>
          <w:szCs w:val="28"/>
        </w:rPr>
        <w:t xml:space="preserve">с уровнем залегания подземных вод от  5,0 до </w:t>
      </w:r>
      <w:smartTag w:uri="urn:schemas-microsoft-com:office:smarttags" w:element="metricconverter">
        <w:smartTagPr>
          <w:attr w:name="ProductID" w:val="10,0 м"/>
        </w:smartTagPr>
        <w:r w:rsidRPr="00547523">
          <w:rPr>
            <w:sz w:val="28"/>
            <w:szCs w:val="28"/>
          </w:rPr>
          <w:t>10,0 м</w:t>
        </w:r>
      </w:smartTag>
      <w:r w:rsidRPr="00547523">
        <w:rPr>
          <w:sz w:val="28"/>
          <w:szCs w:val="28"/>
        </w:rPr>
        <w:t xml:space="preserve"> -  (</w:t>
      </w:r>
      <w:r w:rsidRPr="00547523">
        <w:rPr>
          <w:b/>
          <w:bCs/>
          <w:sz w:val="28"/>
          <w:szCs w:val="28"/>
          <w:lang w:val="en-US"/>
        </w:rPr>
        <w:t>III</w:t>
      </w:r>
      <w:r w:rsidRPr="00547523">
        <w:rPr>
          <w:b/>
          <w:bCs/>
          <w:sz w:val="28"/>
          <w:szCs w:val="28"/>
        </w:rPr>
        <w:t xml:space="preserve">-3-в, </w:t>
      </w:r>
      <w:r w:rsidRPr="00547523">
        <w:rPr>
          <w:b/>
          <w:bCs/>
          <w:sz w:val="28"/>
          <w:szCs w:val="28"/>
          <w:lang w:val="en-US"/>
        </w:rPr>
        <w:t>III</w:t>
      </w:r>
      <w:r w:rsidRPr="00547523">
        <w:rPr>
          <w:b/>
          <w:bCs/>
          <w:sz w:val="28"/>
          <w:szCs w:val="28"/>
        </w:rPr>
        <w:t>-4-в</w:t>
      </w:r>
      <w:r w:rsidRPr="00547523">
        <w:rPr>
          <w:sz w:val="28"/>
          <w:szCs w:val="28"/>
        </w:rPr>
        <w:t>);</w:t>
      </w:r>
    </w:p>
    <w:p w14:paraId="71DA356F" w14:textId="77777777" w:rsidR="009C5F41" w:rsidRPr="00547523" w:rsidRDefault="009C5F41" w:rsidP="008F15BD">
      <w:pPr>
        <w:ind w:firstLine="709"/>
        <w:jc w:val="both"/>
        <w:rPr>
          <w:sz w:val="28"/>
          <w:szCs w:val="28"/>
        </w:rPr>
      </w:pPr>
      <w:r w:rsidRPr="00547523">
        <w:rPr>
          <w:sz w:val="28"/>
          <w:szCs w:val="28"/>
        </w:rPr>
        <w:t xml:space="preserve">с уровнем залегания подземных вод более </w:t>
      </w:r>
      <w:smartTag w:uri="urn:schemas-microsoft-com:office:smarttags" w:element="metricconverter">
        <w:smartTagPr>
          <w:attr w:name="ProductID" w:val="10,0 м"/>
        </w:smartTagPr>
        <w:r w:rsidRPr="00547523">
          <w:rPr>
            <w:sz w:val="28"/>
            <w:szCs w:val="28"/>
          </w:rPr>
          <w:t>10,0 м</w:t>
        </w:r>
      </w:smartTag>
      <w:r w:rsidRPr="00547523">
        <w:rPr>
          <w:sz w:val="28"/>
          <w:szCs w:val="28"/>
        </w:rPr>
        <w:t xml:space="preserve"> (</w:t>
      </w:r>
      <w:r w:rsidRPr="00547523">
        <w:rPr>
          <w:b/>
          <w:bCs/>
          <w:sz w:val="28"/>
          <w:szCs w:val="28"/>
          <w:lang w:val="en-US"/>
        </w:rPr>
        <w:t>III</w:t>
      </w:r>
      <w:r w:rsidRPr="00547523">
        <w:rPr>
          <w:b/>
          <w:bCs/>
          <w:sz w:val="28"/>
          <w:szCs w:val="28"/>
        </w:rPr>
        <w:t>-3-г</w:t>
      </w:r>
      <w:r w:rsidRPr="00547523">
        <w:rPr>
          <w:sz w:val="28"/>
          <w:szCs w:val="28"/>
        </w:rPr>
        <w:t>).</w:t>
      </w:r>
    </w:p>
    <w:p w14:paraId="5B40CD1F" w14:textId="77777777" w:rsidR="009C5F41" w:rsidRPr="00547523" w:rsidRDefault="009C5F41" w:rsidP="008F15BD">
      <w:pPr>
        <w:ind w:firstLine="709"/>
        <w:jc w:val="both"/>
        <w:rPr>
          <w:b/>
          <w:bCs/>
          <w:sz w:val="28"/>
          <w:szCs w:val="28"/>
        </w:rPr>
      </w:pPr>
      <w:r w:rsidRPr="00547523">
        <w:rPr>
          <w:b/>
          <w:bCs/>
          <w:sz w:val="28"/>
          <w:szCs w:val="28"/>
        </w:rPr>
        <w:t>В четвертом инженерно-геологическом районе выделено два инженерно-геологических участка:</w:t>
      </w:r>
    </w:p>
    <w:p w14:paraId="600A0A62" w14:textId="77777777" w:rsidR="009C5F41" w:rsidRPr="00547523" w:rsidRDefault="009C5F41" w:rsidP="008F15BD">
      <w:pPr>
        <w:ind w:firstLine="709"/>
        <w:jc w:val="both"/>
        <w:rPr>
          <w:sz w:val="28"/>
          <w:szCs w:val="28"/>
        </w:rPr>
      </w:pPr>
      <w:r w:rsidRPr="00547523">
        <w:rPr>
          <w:sz w:val="28"/>
          <w:szCs w:val="28"/>
        </w:rPr>
        <w:t xml:space="preserve">с уровнем залегания подземных вод от </w:t>
      </w:r>
      <w:smartTag w:uri="urn:schemas-microsoft-com:office:smarttags" w:element="metricconverter">
        <w:smartTagPr>
          <w:attr w:name="ProductID" w:val="5,0 м"/>
        </w:smartTagPr>
        <w:r w:rsidRPr="00547523">
          <w:rPr>
            <w:sz w:val="28"/>
            <w:szCs w:val="28"/>
          </w:rPr>
          <w:t>5,0 м</w:t>
        </w:r>
      </w:smartTag>
      <w:r w:rsidRPr="00547523">
        <w:rPr>
          <w:sz w:val="28"/>
          <w:szCs w:val="28"/>
        </w:rPr>
        <w:t xml:space="preserve"> до </w:t>
      </w:r>
      <w:smartTag w:uri="urn:schemas-microsoft-com:office:smarttags" w:element="metricconverter">
        <w:smartTagPr>
          <w:attr w:name="ProductID" w:val="10,0 м"/>
        </w:smartTagPr>
        <w:r w:rsidRPr="00547523">
          <w:rPr>
            <w:sz w:val="28"/>
            <w:szCs w:val="28"/>
          </w:rPr>
          <w:t>10,0 м</w:t>
        </w:r>
      </w:smartTag>
      <w:r w:rsidRPr="00547523">
        <w:rPr>
          <w:sz w:val="28"/>
          <w:szCs w:val="28"/>
        </w:rPr>
        <w:t xml:space="preserve"> -  (</w:t>
      </w:r>
      <w:r w:rsidRPr="00547523">
        <w:rPr>
          <w:b/>
          <w:sz w:val="28"/>
          <w:szCs w:val="28"/>
          <w:lang w:val="en-US"/>
        </w:rPr>
        <w:t>IV</w:t>
      </w:r>
      <w:r w:rsidRPr="00547523">
        <w:rPr>
          <w:b/>
          <w:bCs/>
          <w:sz w:val="28"/>
          <w:szCs w:val="28"/>
        </w:rPr>
        <w:t>-3-в</w:t>
      </w:r>
      <w:r w:rsidRPr="00547523">
        <w:rPr>
          <w:sz w:val="28"/>
          <w:szCs w:val="28"/>
        </w:rPr>
        <w:t>);</w:t>
      </w:r>
    </w:p>
    <w:p w14:paraId="7C3D2F8F" w14:textId="77777777" w:rsidR="009C5F41" w:rsidRPr="00547523" w:rsidRDefault="009C5F41" w:rsidP="008F15BD">
      <w:pPr>
        <w:ind w:firstLine="709"/>
        <w:jc w:val="both"/>
        <w:rPr>
          <w:sz w:val="28"/>
          <w:szCs w:val="28"/>
        </w:rPr>
      </w:pPr>
      <w:r w:rsidRPr="00547523">
        <w:rPr>
          <w:sz w:val="28"/>
          <w:szCs w:val="28"/>
        </w:rPr>
        <w:t xml:space="preserve">с уровнем залегания подземных вод более </w:t>
      </w:r>
      <w:smartTag w:uri="urn:schemas-microsoft-com:office:smarttags" w:element="metricconverter">
        <w:smartTagPr>
          <w:attr w:name="ProductID" w:val="10,0 м"/>
        </w:smartTagPr>
        <w:r w:rsidRPr="00547523">
          <w:rPr>
            <w:sz w:val="28"/>
            <w:szCs w:val="28"/>
          </w:rPr>
          <w:t>10,0 м</w:t>
        </w:r>
      </w:smartTag>
      <w:r w:rsidRPr="00547523">
        <w:rPr>
          <w:sz w:val="28"/>
          <w:szCs w:val="28"/>
        </w:rPr>
        <w:t xml:space="preserve"> - (</w:t>
      </w:r>
      <w:r w:rsidRPr="00547523">
        <w:rPr>
          <w:b/>
          <w:sz w:val="28"/>
          <w:szCs w:val="28"/>
          <w:lang w:val="en-US"/>
        </w:rPr>
        <w:t>IV</w:t>
      </w:r>
      <w:r w:rsidRPr="00547523">
        <w:rPr>
          <w:b/>
          <w:bCs/>
          <w:sz w:val="28"/>
          <w:szCs w:val="28"/>
        </w:rPr>
        <w:t>-3-г</w:t>
      </w:r>
      <w:r w:rsidRPr="00547523">
        <w:rPr>
          <w:sz w:val="28"/>
          <w:szCs w:val="28"/>
        </w:rPr>
        <w:t>).</w:t>
      </w:r>
    </w:p>
    <w:p w14:paraId="5256789C" w14:textId="77777777" w:rsidR="009C5F41" w:rsidRPr="00547523" w:rsidRDefault="009C5F41" w:rsidP="008F15BD">
      <w:pPr>
        <w:pStyle w:val="22"/>
        <w:spacing w:after="0" w:line="240" w:lineRule="auto"/>
        <w:ind w:left="0" w:firstLine="851"/>
        <w:jc w:val="both"/>
        <w:rPr>
          <w:sz w:val="28"/>
          <w:szCs w:val="28"/>
        </w:rPr>
      </w:pPr>
      <w:r w:rsidRPr="00547523">
        <w:rPr>
          <w:sz w:val="28"/>
          <w:szCs w:val="28"/>
        </w:rPr>
        <w:t>Благодаря систематизации инженерно-геологических условий, территория разделена по совокупности геологических процессов, наличия специфических грунтов, глубины залегания уровня подземных вод на участки благоприятные, условно благоприятные и неблагоприятные для строительства в прямой зависимости от сложности инженерно-геологических условий.</w:t>
      </w:r>
    </w:p>
    <w:p w14:paraId="5A5DD5A8" w14:textId="77777777" w:rsidR="009C5F41" w:rsidRPr="00547523" w:rsidRDefault="009C5F41" w:rsidP="008F15BD">
      <w:pPr>
        <w:pStyle w:val="22"/>
        <w:spacing w:after="0" w:line="240" w:lineRule="auto"/>
        <w:ind w:left="0" w:firstLine="851"/>
        <w:jc w:val="both"/>
        <w:rPr>
          <w:sz w:val="28"/>
          <w:szCs w:val="28"/>
        </w:rPr>
      </w:pPr>
      <w:r w:rsidRPr="00547523">
        <w:rPr>
          <w:sz w:val="28"/>
          <w:szCs w:val="28"/>
        </w:rPr>
        <w:t xml:space="preserve">В целом по такому набору информации, ее анализу и систематизации по инженерно-геологическим условиям дана оценка пригодности территории для строительства с позиций экономической целесообразности. </w:t>
      </w:r>
    </w:p>
    <w:p w14:paraId="5CDA77D4" w14:textId="77777777" w:rsidR="001F5636" w:rsidRPr="00547523" w:rsidRDefault="009C5F41" w:rsidP="008F15BD">
      <w:pPr>
        <w:pStyle w:val="22"/>
        <w:spacing w:after="0" w:line="240" w:lineRule="auto"/>
        <w:ind w:left="0" w:firstLine="851"/>
        <w:jc w:val="both"/>
        <w:rPr>
          <w:sz w:val="28"/>
          <w:szCs w:val="28"/>
        </w:rPr>
      </w:pPr>
      <w:r w:rsidRPr="00547523">
        <w:rPr>
          <w:sz w:val="28"/>
          <w:szCs w:val="28"/>
        </w:rPr>
        <w:t>Под экономической целесообразностью надо понимать капиталовложения, необходимые для инженерной защиты территории от опасных геологических процессов, с учетом специфических свойств грунтов, сейсмичности, рельефа местности.</w:t>
      </w:r>
    </w:p>
    <w:p w14:paraId="4433EC23" w14:textId="77777777" w:rsidR="00540EAC" w:rsidRPr="00547523" w:rsidRDefault="00540EAC" w:rsidP="008F15BD">
      <w:pPr>
        <w:pStyle w:val="22"/>
        <w:spacing w:after="0" w:line="240" w:lineRule="auto"/>
        <w:ind w:firstLine="709"/>
        <w:jc w:val="both"/>
        <w:rPr>
          <w:sz w:val="28"/>
          <w:szCs w:val="28"/>
        </w:rPr>
      </w:pPr>
    </w:p>
    <w:p w14:paraId="16F6D8AE" w14:textId="77777777" w:rsidR="00797400" w:rsidRPr="00547523" w:rsidRDefault="00BD2B19" w:rsidP="007B5CF3">
      <w:pPr>
        <w:suppressAutoHyphens/>
        <w:jc w:val="center"/>
        <w:outlineLvl w:val="0"/>
        <w:rPr>
          <w:b/>
          <w:sz w:val="28"/>
          <w:szCs w:val="28"/>
          <w:lang w:eastAsia="ar-SA"/>
        </w:rPr>
      </w:pPr>
      <w:bookmarkStart w:id="17" w:name="_Toc216251271"/>
      <w:r>
        <w:rPr>
          <w:b/>
          <w:sz w:val="28"/>
          <w:szCs w:val="28"/>
          <w:lang w:eastAsia="ar-SA"/>
        </w:rPr>
        <w:t>1</w:t>
      </w:r>
      <w:r w:rsidR="00797400" w:rsidRPr="00547523">
        <w:rPr>
          <w:b/>
          <w:sz w:val="28"/>
          <w:szCs w:val="28"/>
          <w:lang w:eastAsia="ar-SA"/>
        </w:rPr>
        <w:t xml:space="preserve">.1.7. </w:t>
      </w:r>
      <w:bookmarkEnd w:id="16"/>
      <w:r w:rsidR="005570D7" w:rsidRPr="00547523">
        <w:rPr>
          <w:b/>
          <w:sz w:val="28"/>
          <w:szCs w:val="28"/>
          <w:lang w:eastAsia="ar-SA"/>
        </w:rPr>
        <w:t>Почвы и растительность</w:t>
      </w:r>
      <w:bookmarkEnd w:id="17"/>
    </w:p>
    <w:p w14:paraId="16E33626" w14:textId="77777777" w:rsidR="00677B35" w:rsidRPr="00547523" w:rsidRDefault="00677B35" w:rsidP="008F15BD">
      <w:pPr>
        <w:pStyle w:val="af"/>
        <w:tabs>
          <w:tab w:val="left" w:pos="4140"/>
        </w:tabs>
        <w:spacing w:after="0"/>
        <w:ind w:left="0" w:firstLine="851"/>
        <w:jc w:val="both"/>
        <w:rPr>
          <w:sz w:val="28"/>
          <w:szCs w:val="28"/>
        </w:rPr>
      </w:pPr>
      <w:r w:rsidRPr="00547523">
        <w:rPr>
          <w:sz w:val="28"/>
          <w:szCs w:val="28"/>
        </w:rPr>
        <w:t>Почвы Краснодарского края в связи с неоднородностью рельефа, климата, растительного покрова весьма разнообразны. Типы почв отражают совокупное воздействие природных процессов, а также влияние человека, и поэтому являются  показателем типа географических комплексов.</w:t>
      </w:r>
    </w:p>
    <w:p w14:paraId="25A1065B" w14:textId="77777777" w:rsidR="00677B35" w:rsidRPr="00547523" w:rsidRDefault="00677B35" w:rsidP="008F15BD">
      <w:pPr>
        <w:tabs>
          <w:tab w:val="left" w:pos="4140"/>
        </w:tabs>
        <w:ind w:firstLine="851"/>
        <w:jc w:val="both"/>
        <w:rPr>
          <w:sz w:val="28"/>
          <w:szCs w:val="28"/>
        </w:rPr>
      </w:pPr>
      <w:r w:rsidRPr="00547523">
        <w:rPr>
          <w:sz w:val="28"/>
          <w:szCs w:val="28"/>
        </w:rPr>
        <w:t>Придерживаясь географических принципов, почва края разделена на 4 основные группы:</w:t>
      </w:r>
    </w:p>
    <w:p w14:paraId="2D7D8D87" w14:textId="77777777" w:rsidR="00677B35" w:rsidRPr="00547523" w:rsidRDefault="00677B35" w:rsidP="008F15BD">
      <w:pPr>
        <w:tabs>
          <w:tab w:val="left" w:pos="4140"/>
        </w:tabs>
        <w:jc w:val="both"/>
        <w:rPr>
          <w:sz w:val="28"/>
          <w:szCs w:val="28"/>
        </w:rPr>
      </w:pPr>
      <w:r w:rsidRPr="00547523">
        <w:rPr>
          <w:b/>
          <w:sz w:val="28"/>
          <w:szCs w:val="28"/>
        </w:rPr>
        <w:t>почвы равнинной и предгорно-степной</w:t>
      </w:r>
      <w:r w:rsidRPr="00547523">
        <w:rPr>
          <w:sz w:val="28"/>
          <w:szCs w:val="28"/>
        </w:rPr>
        <w:t xml:space="preserve"> зоны края – это черноземы типичные, обыкновенные, карбонатные, выщелоченные, слитные, тучные, каштановые;</w:t>
      </w:r>
    </w:p>
    <w:p w14:paraId="44AB3DEC" w14:textId="77777777" w:rsidR="00677B35" w:rsidRPr="00547523" w:rsidRDefault="00677B35" w:rsidP="008F15BD">
      <w:pPr>
        <w:tabs>
          <w:tab w:val="left" w:pos="4140"/>
        </w:tabs>
        <w:jc w:val="both"/>
        <w:rPr>
          <w:sz w:val="28"/>
          <w:szCs w:val="28"/>
        </w:rPr>
      </w:pPr>
      <w:r w:rsidRPr="00547523">
        <w:rPr>
          <w:b/>
          <w:sz w:val="28"/>
          <w:szCs w:val="28"/>
        </w:rPr>
        <w:t>почвы лесостепи, горных и субтропических</w:t>
      </w:r>
      <w:r w:rsidRPr="00547523">
        <w:rPr>
          <w:sz w:val="28"/>
          <w:szCs w:val="28"/>
        </w:rPr>
        <w:t xml:space="preserve"> лесов – серые горно-лесные, темно-серые лесные и горно-лесные, светло-серые горно-лесные, бурые горно-лесные, горные дерново-карбонатные, горно-луговые, желтоземы;</w:t>
      </w:r>
    </w:p>
    <w:p w14:paraId="78736451" w14:textId="77777777" w:rsidR="00677B35" w:rsidRPr="00547523" w:rsidRDefault="00677B35" w:rsidP="008F15BD">
      <w:pPr>
        <w:tabs>
          <w:tab w:val="left" w:pos="4140"/>
        </w:tabs>
        <w:jc w:val="both"/>
        <w:rPr>
          <w:sz w:val="28"/>
          <w:szCs w:val="28"/>
        </w:rPr>
      </w:pPr>
      <w:r w:rsidRPr="00547523">
        <w:rPr>
          <w:b/>
          <w:sz w:val="28"/>
          <w:szCs w:val="28"/>
        </w:rPr>
        <w:lastRenderedPageBreak/>
        <w:t>почвы речных долин и дельты р. Кубани</w:t>
      </w:r>
      <w:r w:rsidRPr="00547523">
        <w:rPr>
          <w:sz w:val="28"/>
          <w:szCs w:val="28"/>
        </w:rPr>
        <w:t xml:space="preserve"> – луговые, лугово-черноземные, лугово-болотные, аллювиально-луговые, плавневые, торфяные;</w:t>
      </w:r>
    </w:p>
    <w:p w14:paraId="7DDC729B" w14:textId="77777777" w:rsidR="00677B35" w:rsidRPr="00547523" w:rsidRDefault="00677B35" w:rsidP="008F15BD">
      <w:pPr>
        <w:tabs>
          <w:tab w:val="left" w:pos="4140"/>
        </w:tabs>
        <w:jc w:val="both"/>
        <w:rPr>
          <w:sz w:val="28"/>
          <w:szCs w:val="28"/>
        </w:rPr>
      </w:pPr>
      <w:r w:rsidRPr="00547523">
        <w:rPr>
          <w:b/>
          <w:sz w:val="28"/>
          <w:szCs w:val="28"/>
        </w:rPr>
        <w:t>почвы плавневых районов Азовского побережья и Таманского</w:t>
      </w:r>
      <w:r w:rsidRPr="00547523">
        <w:rPr>
          <w:sz w:val="28"/>
          <w:szCs w:val="28"/>
        </w:rPr>
        <w:t xml:space="preserve"> полуострова – солончаки, солонцы, солоди.</w:t>
      </w:r>
    </w:p>
    <w:p w14:paraId="0D2595D4" w14:textId="77777777" w:rsidR="00677B35" w:rsidRPr="00547523" w:rsidRDefault="00677B35" w:rsidP="008F15BD">
      <w:pPr>
        <w:tabs>
          <w:tab w:val="left" w:pos="4140"/>
        </w:tabs>
        <w:ind w:firstLine="851"/>
        <w:jc w:val="both"/>
        <w:rPr>
          <w:sz w:val="28"/>
          <w:szCs w:val="28"/>
        </w:rPr>
      </w:pPr>
      <w:r w:rsidRPr="00547523">
        <w:rPr>
          <w:sz w:val="28"/>
          <w:szCs w:val="28"/>
        </w:rPr>
        <w:t>В пойме распространены аллювиальные луговые почвы. Занимают прирусловые повышения. Почвообразующей породой является слоистый аллювий. Дифференциация почвенного профиля на горизонты выражена слабо, механический состав слоев почвенного профиля неоднороден. Окраска гумусного слоя обычно серая, с оливковым оттенком, содержание гумуса не превышает 3-5%.</w:t>
      </w:r>
    </w:p>
    <w:p w14:paraId="75F1A0AE" w14:textId="77777777" w:rsidR="00677B35" w:rsidRPr="00547523" w:rsidRDefault="00677B35" w:rsidP="008F15BD">
      <w:pPr>
        <w:tabs>
          <w:tab w:val="left" w:pos="4140"/>
        </w:tabs>
        <w:ind w:firstLine="851"/>
        <w:jc w:val="both"/>
        <w:rPr>
          <w:sz w:val="28"/>
          <w:szCs w:val="28"/>
        </w:rPr>
      </w:pPr>
      <w:r w:rsidRPr="00547523">
        <w:rPr>
          <w:sz w:val="28"/>
          <w:szCs w:val="28"/>
        </w:rPr>
        <w:t>Почвы на территории склонов и водоразделов, за исключением поймы,   отнесены к 1-му типу – черноземы карбонатные среднегумусные мощные и сверхмощные. Основным признаком, отличающим их от малогумусных карбонатных черноземов, является более высокое содержание перегноя, что вызывает более темную окраску, лучше выраженную структуру, большую емкость поглощения.</w:t>
      </w:r>
    </w:p>
    <w:p w14:paraId="51AE3C07" w14:textId="77777777" w:rsidR="00783D72" w:rsidRPr="00547523" w:rsidRDefault="00677B35" w:rsidP="008F15BD">
      <w:pPr>
        <w:ind w:firstLine="1191"/>
        <w:jc w:val="both"/>
        <w:rPr>
          <w:b/>
          <w:bCs/>
          <w:sz w:val="28"/>
          <w:szCs w:val="28"/>
        </w:rPr>
      </w:pPr>
      <w:r w:rsidRPr="00547523">
        <w:rPr>
          <w:b/>
          <w:bCs/>
          <w:sz w:val="28"/>
          <w:szCs w:val="28"/>
        </w:rPr>
        <w:t xml:space="preserve">                                       </w:t>
      </w:r>
    </w:p>
    <w:p w14:paraId="2441CC76" w14:textId="77777777" w:rsidR="00677B35" w:rsidRPr="00547523" w:rsidRDefault="00677B35" w:rsidP="005C033D">
      <w:pPr>
        <w:jc w:val="center"/>
        <w:rPr>
          <w:b/>
          <w:sz w:val="28"/>
        </w:rPr>
      </w:pPr>
      <w:r w:rsidRPr="00547523">
        <w:rPr>
          <w:b/>
          <w:sz w:val="28"/>
        </w:rPr>
        <w:t>Растительность.</w:t>
      </w:r>
    </w:p>
    <w:p w14:paraId="0B4D7E46" w14:textId="77777777" w:rsidR="00677B35" w:rsidRPr="00547523" w:rsidRDefault="00677B35" w:rsidP="008F15BD">
      <w:pPr>
        <w:tabs>
          <w:tab w:val="left" w:pos="4140"/>
        </w:tabs>
        <w:ind w:firstLine="851"/>
        <w:jc w:val="both"/>
        <w:rPr>
          <w:sz w:val="28"/>
          <w:szCs w:val="28"/>
        </w:rPr>
      </w:pPr>
      <w:r w:rsidRPr="00547523">
        <w:rPr>
          <w:sz w:val="28"/>
          <w:szCs w:val="28"/>
        </w:rPr>
        <w:t>Равнинная часть Кубани, за исключением района плавней, лежит в полосе степей. В эту зону входит и территория района.</w:t>
      </w:r>
    </w:p>
    <w:p w14:paraId="36F1E7C5" w14:textId="77777777" w:rsidR="00677B35" w:rsidRPr="00547523" w:rsidRDefault="00677B35" w:rsidP="008F15BD">
      <w:pPr>
        <w:tabs>
          <w:tab w:val="left" w:pos="4140"/>
        </w:tabs>
        <w:ind w:firstLine="851"/>
        <w:jc w:val="both"/>
        <w:rPr>
          <w:sz w:val="28"/>
          <w:szCs w:val="28"/>
        </w:rPr>
      </w:pPr>
      <w:r w:rsidRPr="00547523">
        <w:rPr>
          <w:sz w:val="28"/>
          <w:szCs w:val="28"/>
        </w:rPr>
        <w:t>Так как более 70% степей распахано, занято сельскохозяйственными культурами, степная растительность сохранилась вдоль дорог и рек, балок, в местах непригодных для сельского хозяйства.</w:t>
      </w:r>
    </w:p>
    <w:p w14:paraId="79554E13" w14:textId="77777777" w:rsidR="00677B35" w:rsidRPr="00547523" w:rsidRDefault="00677B35" w:rsidP="008F15BD">
      <w:pPr>
        <w:tabs>
          <w:tab w:val="left" w:pos="4140"/>
        </w:tabs>
        <w:ind w:firstLine="851"/>
        <w:jc w:val="both"/>
        <w:rPr>
          <w:sz w:val="28"/>
          <w:szCs w:val="28"/>
        </w:rPr>
      </w:pPr>
      <w:r w:rsidRPr="00547523">
        <w:rPr>
          <w:sz w:val="28"/>
          <w:szCs w:val="28"/>
        </w:rPr>
        <w:t xml:space="preserve">Для степей характерно господство травянистого типа растительности. </w:t>
      </w:r>
    </w:p>
    <w:p w14:paraId="58A1231D" w14:textId="77777777" w:rsidR="00677B35" w:rsidRPr="00547523" w:rsidRDefault="00677B35" w:rsidP="008F15BD">
      <w:pPr>
        <w:tabs>
          <w:tab w:val="left" w:pos="4140"/>
        </w:tabs>
        <w:ind w:firstLine="851"/>
        <w:jc w:val="both"/>
        <w:rPr>
          <w:sz w:val="28"/>
          <w:szCs w:val="28"/>
        </w:rPr>
      </w:pPr>
      <w:r w:rsidRPr="00547523">
        <w:rPr>
          <w:sz w:val="28"/>
          <w:szCs w:val="28"/>
        </w:rPr>
        <w:t xml:space="preserve">У многих степных растений имеются луковицы (лук, птицемлечник,, тюльпан) или корневые клубни (зопник, лабазник, чина клубненосная). </w:t>
      </w:r>
    </w:p>
    <w:p w14:paraId="38CD0540" w14:textId="77777777" w:rsidR="00677B35" w:rsidRPr="00547523" w:rsidRDefault="00677B35" w:rsidP="008F15BD">
      <w:pPr>
        <w:tabs>
          <w:tab w:val="left" w:pos="4140"/>
        </w:tabs>
        <w:ind w:firstLine="709"/>
        <w:jc w:val="both"/>
        <w:rPr>
          <w:sz w:val="28"/>
          <w:szCs w:val="28"/>
        </w:rPr>
      </w:pPr>
      <w:r w:rsidRPr="00547523">
        <w:rPr>
          <w:sz w:val="28"/>
          <w:szCs w:val="28"/>
        </w:rPr>
        <w:t xml:space="preserve"> Жизненный цикл протекает быстро, и уже к началу лета растения успевают зацвести, образовать плоды и накопить питательные вещества в органах запаса.</w:t>
      </w:r>
    </w:p>
    <w:p w14:paraId="2C4F2970" w14:textId="77777777" w:rsidR="00677B35" w:rsidRPr="00547523" w:rsidRDefault="00677B35" w:rsidP="008F15BD">
      <w:pPr>
        <w:pStyle w:val="22"/>
        <w:tabs>
          <w:tab w:val="left" w:pos="4140"/>
        </w:tabs>
        <w:spacing w:after="0" w:line="240" w:lineRule="auto"/>
        <w:ind w:left="0" w:firstLine="851"/>
        <w:jc w:val="both"/>
        <w:rPr>
          <w:sz w:val="28"/>
          <w:szCs w:val="28"/>
        </w:rPr>
      </w:pPr>
      <w:r w:rsidRPr="00547523">
        <w:rPr>
          <w:sz w:val="28"/>
          <w:szCs w:val="28"/>
        </w:rPr>
        <w:t>Степи, за исключением непродолжительных периодов, находятся в состоянии недостатка влаги. Кроме ковыля и типчака – засухоустойчивых плотнодерновинных злаков, на участках с более влажными почвами в травостой входят короткокорневищные злаки: мятлик луговой,  костер  безостый, а на   залежах - пырей ползучий.</w:t>
      </w:r>
    </w:p>
    <w:p w14:paraId="73F58893" w14:textId="77777777" w:rsidR="00677B35" w:rsidRPr="00547523" w:rsidRDefault="00677B35" w:rsidP="008F15BD">
      <w:pPr>
        <w:tabs>
          <w:tab w:val="left" w:pos="4140"/>
        </w:tabs>
        <w:ind w:firstLine="851"/>
        <w:jc w:val="both"/>
        <w:rPr>
          <w:sz w:val="28"/>
          <w:szCs w:val="28"/>
        </w:rPr>
      </w:pPr>
      <w:r w:rsidRPr="00547523">
        <w:rPr>
          <w:sz w:val="28"/>
          <w:szCs w:val="28"/>
        </w:rPr>
        <w:t>На склонах сухих степных балок растет терн.</w:t>
      </w:r>
    </w:p>
    <w:p w14:paraId="2D8555E8" w14:textId="77777777" w:rsidR="00677B35" w:rsidRPr="00547523" w:rsidRDefault="00677B35" w:rsidP="008F15BD">
      <w:pPr>
        <w:tabs>
          <w:tab w:val="left" w:pos="4140"/>
        </w:tabs>
        <w:ind w:firstLine="851"/>
        <w:jc w:val="both"/>
        <w:rPr>
          <w:sz w:val="28"/>
          <w:szCs w:val="28"/>
        </w:rPr>
      </w:pPr>
      <w:r w:rsidRPr="00547523">
        <w:rPr>
          <w:sz w:val="28"/>
          <w:szCs w:val="28"/>
        </w:rPr>
        <w:t>Островки леса в степной зоне занимают более низкие места и склоны балок. Господствуют дубравы, образованные дубом черешчатым .</w:t>
      </w:r>
    </w:p>
    <w:p w14:paraId="6F3D6B56" w14:textId="77777777" w:rsidR="00677B35" w:rsidRPr="00547523" w:rsidRDefault="00677B35" w:rsidP="008F15BD">
      <w:pPr>
        <w:tabs>
          <w:tab w:val="left" w:pos="4140"/>
        </w:tabs>
        <w:ind w:firstLine="851"/>
        <w:jc w:val="both"/>
        <w:rPr>
          <w:sz w:val="28"/>
          <w:szCs w:val="28"/>
        </w:rPr>
      </w:pPr>
      <w:r w:rsidRPr="00547523">
        <w:rPr>
          <w:sz w:val="28"/>
          <w:szCs w:val="28"/>
        </w:rPr>
        <w:t xml:space="preserve">В большом количестве к дубу примешаны берест ( вяз листоватый и гладкий), клены полевой и татарский, ясень. На опушках – боярышник, из кустарников – розы шиповника. </w:t>
      </w:r>
    </w:p>
    <w:p w14:paraId="224BBC14" w14:textId="77777777" w:rsidR="00924DA1" w:rsidRPr="00547523" w:rsidRDefault="00924DA1" w:rsidP="008F15BD">
      <w:pPr>
        <w:pStyle w:val="af"/>
        <w:tabs>
          <w:tab w:val="left" w:pos="4140"/>
        </w:tabs>
        <w:spacing w:after="0"/>
        <w:jc w:val="both"/>
        <w:rPr>
          <w:sz w:val="28"/>
          <w:szCs w:val="28"/>
        </w:rPr>
      </w:pPr>
    </w:p>
    <w:p w14:paraId="4E7B0C3A" w14:textId="3741F860" w:rsidR="00797400" w:rsidRPr="00547523" w:rsidRDefault="00BD2B19" w:rsidP="007B5CF3">
      <w:pPr>
        <w:suppressAutoHyphens/>
        <w:jc w:val="center"/>
        <w:outlineLvl w:val="0"/>
        <w:rPr>
          <w:b/>
          <w:sz w:val="28"/>
          <w:szCs w:val="28"/>
          <w:lang w:eastAsia="ar-SA"/>
        </w:rPr>
      </w:pPr>
      <w:bookmarkStart w:id="18" w:name="_Toc157496768"/>
      <w:bookmarkStart w:id="19" w:name="_Toc216251272"/>
      <w:r>
        <w:rPr>
          <w:b/>
          <w:sz w:val="28"/>
          <w:szCs w:val="28"/>
          <w:lang w:eastAsia="ar-SA"/>
        </w:rPr>
        <w:t>1</w:t>
      </w:r>
      <w:r w:rsidR="00797400" w:rsidRPr="00547523">
        <w:rPr>
          <w:b/>
          <w:sz w:val="28"/>
          <w:szCs w:val="28"/>
          <w:lang w:eastAsia="ar-SA"/>
        </w:rPr>
        <w:t xml:space="preserve">.1.8. </w:t>
      </w:r>
      <w:bookmarkEnd w:id="18"/>
      <w:r w:rsidR="005909B0">
        <w:rPr>
          <w:b/>
          <w:sz w:val="28"/>
          <w:szCs w:val="28"/>
          <w:lang w:eastAsia="ar-SA"/>
        </w:rPr>
        <w:t>Лесной фонд и ж</w:t>
      </w:r>
      <w:r w:rsidR="00BD24F3" w:rsidRPr="00547523">
        <w:rPr>
          <w:b/>
          <w:sz w:val="28"/>
          <w:szCs w:val="28"/>
          <w:lang w:eastAsia="ar-SA"/>
        </w:rPr>
        <w:t>ивотный мир</w:t>
      </w:r>
      <w:bookmarkEnd w:id="19"/>
    </w:p>
    <w:p w14:paraId="1E0C7FD4" w14:textId="77777777" w:rsidR="005909B0" w:rsidRDefault="005909B0" w:rsidP="005909B0">
      <w:pPr>
        <w:tabs>
          <w:tab w:val="left" w:pos="4093"/>
        </w:tabs>
        <w:snapToGrid w:val="0"/>
        <w:ind w:firstLine="851"/>
        <w:jc w:val="both"/>
        <w:rPr>
          <w:sz w:val="28"/>
          <w:szCs w:val="28"/>
        </w:rPr>
      </w:pPr>
    </w:p>
    <w:p w14:paraId="57694206" w14:textId="405CB3B0" w:rsidR="001B08BD" w:rsidRPr="001B08BD" w:rsidRDefault="001B08BD" w:rsidP="001B08BD">
      <w:pPr>
        <w:tabs>
          <w:tab w:val="left" w:pos="4093"/>
        </w:tabs>
        <w:snapToGrid w:val="0"/>
        <w:ind w:firstLine="851"/>
        <w:jc w:val="both"/>
        <w:rPr>
          <w:sz w:val="28"/>
          <w:szCs w:val="28"/>
        </w:rPr>
      </w:pPr>
      <w:r w:rsidRPr="001B08BD">
        <w:rPr>
          <w:sz w:val="28"/>
          <w:szCs w:val="28"/>
        </w:rPr>
        <w:t xml:space="preserve">На территории </w:t>
      </w:r>
      <w:r>
        <w:rPr>
          <w:sz w:val="28"/>
          <w:szCs w:val="28"/>
        </w:rPr>
        <w:t>Крыловского</w:t>
      </w:r>
      <w:r w:rsidRPr="001B08BD">
        <w:rPr>
          <w:sz w:val="28"/>
          <w:szCs w:val="28"/>
        </w:rPr>
        <w:t xml:space="preserve"> сельского поселения Крыловского района присутствуют земли лесного фонда Краснодарского лесничества Усть-</w:t>
      </w:r>
      <w:r w:rsidRPr="001B08BD">
        <w:rPr>
          <w:sz w:val="28"/>
          <w:szCs w:val="28"/>
        </w:rPr>
        <w:lastRenderedPageBreak/>
        <w:t xml:space="preserve">лабинского участкового лесничества. Лесничество внесено в ЕГРН с реестровым номером 23:35-6.898. </w:t>
      </w:r>
    </w:p>
    <w:p w14:paraId="7C16C339" w14:textId="77777777" w:rsidR="001B08BD" w:rsidRPr="001B08BD" w:rsidRDefault="001B08BD" w:rsidP="001B08BD">
      <w:pPr>
        <w:tabs>
          <w:tab w:val="left" w:pos="4093"/>
        </w:tabs>
        <w:snapToGrid w:val="0"/>
        <w:ind w:firstLine="851"/>
        <w:jc w:val="both"/>
        <w:rPr>
          <w:sz w:val="28"/>
          <w:szCs w:val="28"/>
        </w:rPr>
      </w:pPr>
      <w:r w:rsidRPr="001B08BD">
        <w:rPr>
          <w:sz w:val="28"/>
          <w:szCs w:val="28"/>
        </w:rPr>
        <w:t>Данное лесничество актуализировано в ЕГРН 7 февраля 2025 года согласно приказу Рослесхоза от 11.02.2019 г.  № 121 (в ред. от 20 мая 2024 г. № 307).</w:t>
      </w:r>
    </w:p>
    <w:p w14:paraId="104C5793" w14:textId="77777777" w:rsidR="001B08BD" w:rsidRPr="001B08BD" w:rsidRDefault="001B08BD" w:rsidP="001B08BD">
      <w:pPr>
        <w:tabs>
          <w:tab w:val="left" w:pos="4093"/>
        </w:tabs>
        <w:snapToGrid w:val="0"/>
        <w:ind w:firstLine="851"/>
        <w:jc w:val="both"/>
        <w:rPr>
          <w:sz w:val="28"/>
          <w:szCs w:val="28"/>
        </w:rPr>
      </w:pPr>
      <w:r w:rsidRPr="001B08BD">
        <w:rPr>
          <w:sz w:val="28"/>
          <w:szCs w:val="28"/>
        </w:rPr>
        <w:t>В соответствии с частью 16 статьи 34 Федерального закона от 13 июля 2015 г. № 218-ФЗ «О государственной регистрации недвижимости» (далее - Закон о регистрации) орган регистрации прав вносит в реестр границ указанные в частях 15 и 15.1 данной статьи сведения о местоположении границ лесничества таким образом, чтобы границы лесничества не пересекали границы населенного пункта, земельного или лесного участка, а земельные участки, не отнесенные к категории земель лесного фонда, не были включены в границы лесничества, расположенного на землях лесного фонда.</w:t>
      </w:r>
    </w:p>
    <w:p w14:paraId="5BC84B3D" w14:textId="77777777" w:rsidR="001B08BD" w:rsidRPr="001B08BD" w:rsidRDefault="001B08BD" w:rsidP="001B08BD">
      <w:pPr>
        <w:tabs>
          <w:tab w:val="left" w:pos="4093"/>
        </w:tabs>
        <w:snapToGrid w:val="0"/>
        <w:ind w:firstLine="851"/>
        <w:jc w:val="both"/>
        <w:rPr>
          <w:sz w:val="28"/>
          <w:szCs w:val="28"/>
        </w:rPr>
      </w:pPr>
      <w:r w:rsidRPr="001B08BD">
        <w:rPr>
          <w:sz w:val="28"/>
          <w:szCs w:val="28"/>
        </w:rPr>
        <w:t>В соответствии с пунктом 7.1 статьи 10 Федерального закона от 29.07.2017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(далее - Федеральный закон № 280-ФЗ) в редакции Федерального закона от 13 июня 2023 г. № 248-ФЗ «О внесении изменений в отдельные законодательные акты Российской Федерации» с даты внесения в Единый государственный реестр недвижимости сведений о местоположении границ лесничеств в соответствии с частями 15, 15.1 и 16 статьи 34 Закона о регистрации границы лесничеств считаются установленными в границах, сведения о которых внесены в Единый государственный реестр недвижимости. Сведения о границах Краснодарского лесничества внесены в ЕГРН под реестровыми номерами 23:00-6.426 и 23:35-6.898. Таким образом, в проекте отображены границы лесничеств согласно сведениям ЕГРН.</w:t>
      </w:r>
    </w:p>
    <w:p w14:paraId="2DFB3CC7" w14:textId="77777777" w:rsidR="001B08BD" w:rsidRPr="001B08BD" w:rsidRDefault="001B08BD" w:rsidP="001B08BD">
      <w:pPr>
        <w:tabs>
          <w:tab w:val="left" w:pos="4093"/>
        </w:tabs>
        <w:snapToGrid w:val="0"/>
        <w:ind w:firstLine="851"/>
        <w:jc w:val="both"/>
        <w:rPr>
          <w:sz w:val="28"/>
          <w:szCs w:val="28"/>
        </w:rPr>
      </w:pPr>
      <w:r w:rsidRPr="001B08BD">
        <w:rPr>
          <w:sz w:val="28"/>
          <w:szCs w:val="28"/>
        </w:rPr>
        <w:t xml:space="preserve">Проектом внесения изменений в генеральный план не предусмотрено изменение границ Краснодарского лесничества, внесенных в ЕГРН, и включение земель лесного фонда в земли населенных пунктов. </w:t>
      </w:r>
    </w:p>
    <w:p w14:paraId="1A575B10" w14:textId="77777777" w:rsidR="001B08BD" w:rsidRPr="001B08BD" w:rsidRDefault="001B08BD" w:rsidP="001B08BD">
      <w:pPr>
        <w:tabs>
          <w:tab w:val="left" w:pos="4093"/>
        </w:tabs>
        <w:snapToGrid w:val="0"/>
        <w:ind w:firstLine="851"/>
        <w:jc w:val="both"/>
        <w:rPr>
          <w:sz w:val="28"/>
          <w:szCs w:val="28"/>
        </w:rPr>
      </w:pPr>
      <w:r w:rsidRPr="001B08BD">
        <w:rPr>
          <w:sz w:val="28"/>
          <w:szCs w:val="28"/>
        </w:rPr>
        <w:t>Федеральным законом № 280-ФЗ установлены особенности отнесения земельных участков и расположенных на них объектов недвижимости, включенных в состав земель лесного фонда в соответствии с данными ГЛР, к землям иных категорий, а также порядок исправления сведений о земельных участках в государственном реестре недвижимости.</w:t>
      </w:r>
    </w:p>
    <w:p w14:paraId="244D3434" w14:textId="77777777" w:rsidR="001B08BD" w:rsidRPr="001B08BD" w:rsidRDefault="001B08BD" w:rsidP="001B08BD">
      <w:pPr>
        <w:tabs>
          <w:tab w:val="left" w:pos="4093"/>
        </w:tabs>
        <w:snapToGrid w:val="0"/>
        <w:ind w:firstLine="851"/>
        <w:jc w:val="both"/>
        <w:rPr>
          <w:sz w:val="28"/>
          <w:szCs w:val="28"/>
        </w:rPr>
      </w:pPr>
      <w:r w:rsidRPr="001B08BD">
        <w:rPr>
          <w:sz w:val="28"/>
          <w:szCs w:val="28"/>
        </w:rPr>
        <w:t>Орган исполнительной власти субъекта Российской Федерации, уполномоченный в области лесных отношений, до 1 января 2026 года приводит сведения ГЛР в соответствие со сведениями ЕГРН, в том числе в части сведений об особо охраняемых природных территориях, территориях объектов культурного наследия религиозного назначения, расположенных на землях лесного фонда, о границах таких территорий и об ограничениях по использованию лесных участков, расположенных в указанных границах.</w:t>
      </w:r>
    </w:p>
    <w:p w14:paraId="40D87BFE" w14:textId="77777777" w:rsidR="001B08BD" w:rsidRPr="001B08BD" w:rsidRDefault="001B08BD" w:rsidP="001B08BD">
      <w:pPr>
        <w:tabs>
          <w:tab w:val="left" w:pos="4093"/>
        </w:tabs>
        <w:snapToGrid w:val="0"/>
        <w:ind w:firstLine="851"/>
        <w:jc w:val="both"/>
        <w:rPr>
          <w:sz w:val="28"/>
          <w:szCs w:val="28"/>
        </w:rPr>
      </w:pPr>
      <w:r w:rsidRPr="001B08BD">
        <w:rPr>
          <w:sz w:val="28"/>
          <w:szCs w:val="28"/>
        </w:rPr>
        <w:lastRenderedPageBreak/>
        <w:t>Таким образом, в настоящем проекте представлена информация о лесничествах, из данных ЕГРН, актуализированными в свою очередь последней версией приказа Рослесхоза от 20 мая 2024 г. № 307.</w:t>
      </w:r>
    </w:p>
    <w:p w14:paraId="75FC44D1" w14:textId="5C0BABB6" w:rsidR="001B08BD" w:rsidRDefault="00466CA1" w:rsidP="001B08BD">
      <w:pPr>
        <w:tabs>
          <w:tab w:val="left" w:pos="4093"/>
        </w:tabs>
        <w:snapToGrid w:val="0"/>
        <w:ind w:firstLine="851"/>
        <w:jc w:val="both"/>
        <w:rPr>
          <w:sz w:val="28"/>
          <w:szCs w:val="28"/>
        </w:rPr>
      </w:pPr>
      <w:r>
        <w:rPr>
          <w:sz w:val="28"/>
          <w:szCs w:val="28"/>
        </w:rPr>
        <w:t>Объекты защиты не граничат с землями лесного фонда, соответственно проектом не предусмотрена организация минерализованных полос.</w:t>
      </w:r>
    </w:p>
    <w:p w14:paraId="46C74F97" w14:textId="674531F7" w:rsidR="00466CA1" w:rsidRDefault="00466CA1" w:rsidP="001B08BD">
      <w:pPr>
        <w:tabs>
          <w:tab w:val="left" w:pos="4093"/>
        </w:tabs>
        <w:snapToGrid w:val="0"/>
        <w:ind w:firstLine="851"/>
        <w:jc w:val="both"/>
        <w:rPr>
          <w:sz w:val="28"/>
          <w:szCs w:val="28"/>
        </w:rPr>
      </w:pPr>
    </w:p>
    <w:p w14:paraId="649AAFF6" w14:textId="77777777" w:rsidR="00466CA1" w:rsidRDefault="00466CA1" w:rsidP="001B08BD">
      <w:pPr>
        <w:tabs>
          <w:tab w:val="left" w:pos="4093"/>
        </w:tabs>
        <w:snapToGrid w:val="0"/>
        <w:ind w:firstLine="851"/>
        <w:jc w:val="both"/>
        <w:rPr>
          <w:sz w:val="28"/>
          <w:szCs w:val="28"/>
        </w:rPr>
      </w:pPr>
    </w:p>
    <w:p w14:paraId="5709D689" w14:textId="416FB840" w:rsidR="005909B0" w:rsidRPr="005909B0" w:rsidRDefault="005909B0" w:rsidP="001B08BD">
      <w:pPr>
        <w:tabs>
          <w:tab w:val="left" w:pos="4093"/>
        </w:tabs>
        <w:snapToGrid w:val="0"/>
        <w:ind w:firstLine="851"/>
        <w:jc w:val="both"/>
        <w:rPr>
          <w:sz w:val="28"/>
          <w:szCs w:val="28"/>
        </w:rPr>
      </w:pPr>
      <w:r w:rsidRPr="005909B0">
        <w:rPr>
          <w:sz w:val="28"/>
          <w:szCs w:val="28"/>
        </w:rPr>
        <w:t xml:space="preserve">Территория </w:t>
      </w:r>
      <w:r>
        <w:rPr>
          <w:sz w:val="28"/>
          <w:szCs w:val="28"/>
        </w:rPr>
        <w:t>Крыловского</w:t>
      </w:r>
      <w:r w:rsidRPr="005909B0">
        <w:rPr>
          <w:sz w:val="28"/>
          <w:szCs w:val="28"/>
        </w:rPr>
        <w:t xml:space="preserve"> сельского поселения Крыловского района входит в состав ареалов и мест обитания ряда видов (подвидов) объектов животного мира, занесенных в Красную книгу Российской Федерации и (или) в Красную книгу Краснодарского края. В соответствии с пунктом 2 постановления главы администрации Краснодарского края от 26.07.2001 № 670 «О Красной книге Краснодарского края» Красная книга Краснодарского края является официальным документом, содержащим сведения о состоянии, распространении и мерах охраны редких и находящихся под угрозой исчезновения видов (подвидов, популяций) диких животных, обитающих на территории Краснодарского края. Действующий в настоящее время Перечень таксонов животных, занесенных в Красную книгу Краснодарского края, утвержден постановлением главы администрации (губернатора) Краснодарского края от 22.12.2017 № 1029, Перечень (список) объектов животного мира, занесенных в Красную книгу Российской Федерации, утвержден приказом Минприроды России от 24.03.2020 № 162 «Об утверждении Перечня объектов животного мира, занесенных в Красную книгу Российской Федерации». Электронная версия Красной книги Краснодарского края размещена на сайте министерства (http://mpr.krasnodar.ru) в открытом для общего пользования подразделе «Красная книга Краснодарского края» раздела «Природные ресурсы и охрана окружающей среды».</w:t>
      </w:r>
    </w:p>
    <w:p w14:paraId="2F781D36" w14:textId="2B06F4CA" w:rsidR="005909B0" w:rsidRPr="005909B0" w:rsidRDefault="005909B0" w:rsidP="005909B0">
      <w:pPr>
        <w:tabs>
          <w:tab w:val="left" w:pos="4093"/>
        </w:tabs>
        <w:snapToGrid w:val="0"/>
        <w:ind w:firstLine="851"/>
        <w:jc w:val="both"/>
        <w:rPr>
          <w:sz w:val="28"/>
          <w:szCs w:val="28"/>
        </w:rPr>
      </w:pPr>
      <w:r w:rsidRPr="005909B0">
        <w:rPr>
          <w:sz w:val="28"/>
          <w:szCs w:val="28"/>
        </w:rPr>
        <w:t>Вопрос о наличии или отсутствии особей и (или) мест обитания тех или иных видов (подвидов) объектов животного мира, занесенных в Красную книгу Российской Федерации и (или) в Красную книгу Краснодарского края, на каждом конкретном участке, который планируется использовать для строительства, реконструкции, капитального ремонта или размещения объектов, либо для иных видов деятельности, способных оказать воздействие на упомянутых объектов животного мира и места их обитания, может быть решен посредством проведения полевых (натурных) и камеральных исследований профильными научными организациями.</w:t>
      </w:r>
    </w:p>
    <w:p w14:paraId="2E05797C" w14:textId="09EA624A" w:rsidR="005909B0" w:rsidRPr="005909B0" w:rsidRDefault="005909B0" w:rsidP="005909B0">
      <w:pPr>
        <w:tabs>
          <w:tab w:val="left" w:pos="4093"/>
        </w:tabs>
        <w:snapToGrid w:val="0"/>
        <w:ind w:firstLine="851"/>
        <w:jc w:val="both"/>
        <w:rPr>
          <w:sz w:val="28"/>
          <w:szCs w:val="28"/>
        </w:rPr>
      </w:pPr>
      <w:r w:rsidRPr="005909B0">
        <w:rPr>
          <w:sz w:val="28"/>
          <w:szCs w:val="28"/>
        </w:rPr>
        <w:t xml:space="preserve">Частью 2 статьи 22 Федерального закона от 24.04.1995 № 52-ФЗ «О животном ми-ре» при размещении, проектировании и строительстве предприятий, сооружений и других объектов должны предусматриваться и проводиться мероприятия по сохранению среды обитания объектов животного мира и условий их размножения, нагула, отдыха и путей миграции. Кроме того, частью 1 статьи 56 упомянутого Федерального закона установлено, что юридические лица и граждане, причинившие вред объектам животного мира и среде их обитания, возмещают нанесенный ущерб добровольно либо по решению суда или арбитражного суда. Данные нормы законодательства </w:t>
      </w:r>
      <w:r w:rsidRPr="005909B0">
        <w:rPr>
          <w:sz w:val="28"/>
          <w:szCs w:val="28"/>
        </w:rPr>
        <w:lastRenderedPageBreak/>
        <w:t>распространяются на все группы объектов животного мира без исключения (охотничьи ресурсы, позвоночные, беспозвоночные, занесенные и не занесенные в Красные книги Российской Федерации и (или) Краснодарского края).</w:t>
      </w:r>
    </w:p>
    <w:p w14:paraId="23124DDC" w14:textId="4E1B3651" w:rsidR="005909B0" w:rsidRPr="005909B0" w:rsidRDefault="005909B0" w:rsidP="005909B0">
      <w:pPr>
        <w:tabs>
          <w:tab w:val="left" w:pos="4093"/>
        </w:tabs>
        <w:snapToGrid w:val="0"/>
        <w:ind w:firstLine="851"/>
        <w:jc w:val="both"/>
        <w:rPr>
          <w:sz w:val="28"/>
          <w:szCs w:val="28"/>
        </w:rPr>
      </w:pPr>
      <w:r w:rsidRPr="005909B0">
        <w:rPr>
          <w:sz w:val="28"/>
          <w:szCs w:val="28"/>
        </w:rPr>
        <w:t>В соответствии с пунктом 1.6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Краснодарского края, утвержденных постановлением главы администрации (губернатора) Краснодарского края от 23.08.2016 № 642, при проектировании объектов капитального строительства и иных сооружений любого типа, планировании иной хозяйственной деятельности, оказывающей воздействие на объекты животного мира и среду их обитания, необходимо производить оценку их воздействия на окружающую среду в части объектов животного мира и среды их обитания, предусматривать мероприятия по охране объектов животного мира и среды их обитания (в том числе компенсационные природоохранные мероприятия), а при строительстве, реконструкции, капитальном ремонте объектов - реализовывать упомянутые мероприятия. Не допускается осуществление хозяйственной и иной деятельности, оказывающей воздействие на объекты животного мира и среду их обитания (за исключением мероприятий по охране, защите и воспроизводству лесов) без планирования и реализации мероприятий по охране объектов животного мира и среды их обитания, согласованных с органом исполнительной власти Краснодарского края, уполномоченным в области охраны и использования животного мира, сохранения и восстановления среды его обитания.</w:t>
      </w:r>
    </w:p>
    <w:p w14:paraId="1041B329" w14:textId="76902E3B" w:rsidR="005909B0" w:rsidRPr="005909B0" w:rsidRDefault="005909B0" w:rsidP="005909B0">
      <w:pPr>
        <w:tabs>
          <w:tab w:val="left" w:pos="4093"/>
        </w:tabs>
        <w:snapToGrid w:val="0"/>
        <w:ind w:firstLine="851"/>
        <w:jc w:val="both"/>
        <w:rPr>
          <w:sz w:val="28"/>
          <w:szCs w:val="28"/>
        </w:rPr>
      </w:pPr>
      <w:r w:rsidRPr="005909B0">
        <w:rPr>
          <w:sz w:val="28"/>
          <w:szCs w:val="28"/>
        </w:rPr>
        <w:t>В связи с этим, при проектировании каких-либо объектов необходимо производить оценку их воздействия на окружающую среду в части объектов животного мира и среды их обитания и, по согласованию с министерством природных ресурсов Краснодарского края, предусматривать и, в дальнейшем, реализовывать мероприятия по охране объ</w:t>
      </w:r>
      <w:r>
        <w:rPr>
          <w:sz w:val="28"/>
          <w:szCs w:val="28"/>
        </w:rPr>
        <w:t>е</w:t>
      </w:r>
      <w:r w:rsidRPr="005909B0">
        <w:rPr>
          <w:sz w:val="28"/>
          <w:szCs w:val="28"/>
        </w:rPr>
        <w:t>ктов животного мира и среды их обитания, для чего перед прохождением экспертизы проектной документации необходимо направлять соответствующие материалы в министерство природных ресурсов Краснодарского края.</w:t>
      </w:r>
    </w:p>
    <w:p w14:paraId="4382F540" w14:textId="425A9259" w:rsidR="005909B0" w:rsidRPr="005909B0" w:rsidRDefault="005909B0" w:rsidP="005909B0">
      <w:pPr>
        <w:tabs>
          <w:tab w:val="left" w:pos="4093"/>
        </w:tabs>
        <w:snapToGrid w:val="0"/>
        <w:ind w:firstLine="851"/>
        <w:jc w:val="both"/>
        <w:rPr>
          <w:sz w:val="28"/>
          <w:szCs w:val="28"/>
        </w:rPr>
      </w:pPr>
      <w:r w:rsidRPr="005909B0">
        <w:rPr>
          <w:sz w:val="28"/>
          <w:szCs w:val="28"/>
        </w:rPr>
        <w:t>Проведение земляных и строительных работ без проведения согласованных в установленном порядке мероприятий по охране объектов животного мира и среды их обитания образует состав административных правонарушений, предусмотренных статьями 8.33 и 8.35 Кодекса Российской Федерации об административных правонарушениях.</w:t>
      </w:r>
    </w:p>
    <w:p w14:paraId="43B4DD87" w14:textId="34FE213E" w:rsidR="00067638" w:rsidRPr="00547523" w:rsidRDefault="005909B0" w:rsidP="005909B0">
      <w:pPr>
        <w:tabs>
          <w:tab w:val="left" w:pos="4093"/>
        </w:tabs>
        <w:snapToGrid w:val="0"/>
        <w:ind w:firstLine="851"/>
        <w:jc w:val="both"/>
        <w:rPr>
          <w:b/>
          <w:bCs/>
          <w:sz w:val="28"/>
          <w:szCs w:val="28"/>
          <w:lang w:eastAsia="ar-SA"/>
        </w:rPr>
      </w:pPr>
      <w:r w:rsidRPr="005909B0">
        <w:rPr>
          <w:sz w:val="28"/>
          <w:szCs w:val="28"/>
        </w:rPr>
        <w:t xml:space="preserve">Также территория </w:t>
      </w:r>
      <w:r>
        <w:rPr>
          <w:sz w:val="28"/>
          <w:szCs w:val="28"/>
        </w:rPr>
        <w:t>Крыловского</w:t>
      </w:r>
      <w:r w:rsidRPr="005909B0">
        <w:rPr>
          <w:sz w:val="28"/>
          <w:szCs w:val="28"/>
        </w:rPr>
        <w:t xml:space="preserve"> сельского поселения Крыловского района расположена в границах охотничьих угодий, в связи с этим при планировании использования земельных участков, находящихся в границах охотничьих угодий, необходимо учитывать интересы юридических лиц и индивидуальных предпринимателей, осуществляющих деятельность в сфере охотничьего хозяйства, а также охотников.</w:t>
      </w:r>
    </w:p>
    <w:p w14:paraId="0CA34D07" w14:textId="77777777" w:rsidR="00681E82" w:rsidRPr="00547523" w:rsidRDefault="00BD2B19" w:rsidP="007B5CF3">
      <w:pPr>
        <w:tabs>
          <w:tab w:val="left" w:pos="4093"/>
        </w:tabs>
        <w:snapToGrid w:val="0"/>
        <w:jc w:val="center"/>
        <w:outlineLvl w:val="0"/>
        <w:rPr>
          <w:b/>
          <w:bCs/>
          <w:sz w:val="28"/>
          <w:szCs w:val="28"/>
          <w:lang w:eastAsia="ar-SA"/>
        </w:rPr>
      </w:pPr>
      <w:bookmarkStart w:id="20" w:name="_Toc216251273"/>
      <w:r>
        <w:rPr>
          <w:b/>
          <w:bCs/>
          <w:sz w:val="28"/>
          <w:szCs w:val="28"/>
          <w:lang w:eastAsia="ar-SA"/>
        </w:rPr>
        <w:t>1</w:t>
      </w:r>
      <w:r w:rsidR="003F007C" w:rsidRPr="00547523">
        <w:rPr>
          <w:b/>
          <w:bCs/>
          <w:sz w:val="28"/>
          <w:szCs w:val="28"/>
          <w:lang w:eastAsia="ar-SA"/>
        </w:rPr>
        <w:t>.2</w:t>
      </w:r>
      <w:r w:rsidR="00041DB4" w:rsidRPr="00547523">
        <w:rPr>
          <w:b/>
          <w:bCs/>
          <w:sz w:val="28"/>
          <w:szCs w:val="28"/>
          <w:lang w:eastAsia="ar-SA"/>
        </w:rPr>
        <w:t>.</w:t>
      </w:r>
      <w:r w:rsidR="00681E82" w:rsidRPr="00547523">
        <w:rPr>
          <w:b/>
          <w:bCs/>
          <w:sz w:val="28"/>
          <w:szCs w:val="28"/>
          <w:lang w:eastAsia="ar-SA"/>
        </w:rPr>
        <w:t xml:space="preserve"> Краткая историческая справка</w:t>
      </w:r>
      <w:bookmarkEnd w:id="20"/>
    </w:p>
    <w:p w14:paraId="6FCEB5DE" w14:textId="77777777" w:rsidR="00035ED6" w:rsidRPr="00547523" w:rsidRDefault="00035ED6" w:rsidP="008F15BD">
      <w:pPr>
        <w:tabs>
          <w:tab w:val="left" w:pos="9781"/>
        </w:tabs>
        <w:ind w:firstLine="709"/>
        <w:jc w:val="both"/>
        <w:rPr>
          <w:sz w:val="28"/>
          <w:szCs w:val="28"/>
        </w:rPr>
      </w:pPr>
      <w:r w:rsidRPr="00547523">
        <w:rPr>
          <w:sz w:val="28"/>
          <w:szCs w:val="28"/>
        </w:rPr>
        <w:lastRenderedPageBreak/>
        <w:t xml:space="preserve">Первыми поселенцами на территории, занимаемой в настоящее время Крыловским районом, в конце </w:t>
      </w:r>
      <w:r w:rsidRPr="00547523">
        <w:rPr>
          <w:sz w:val="28"/>
          <w:szCs w:val="28"/>
          <w:lang w:val="en-US"/>
        </w:rPr>
        <w:t>XVII</w:t>
      </w:r>
      <w:r w:rsidRPr="00547523">
        <w:rPr>
          <w:sz w:val="28"/>
          <w:szCs w:val="28"/>
        </w:rPr>
        <w:t xml:space="preserve"> века стали запорожские, черноморские и донские казаки, облюбовавшие благодатные и живописные излучины полноводных рек, неторопливо бегущих в Азовское море.</w:t>
      </w:r>
    </w:p>
    <w:p w14:paraId="68240BEB" w14:textId="77777777" w:rsidR="00035ED6" w:rsidRPr="00547523" w:rsidRDefault="00035ED6" w:rsidP="008F15BD">
      <w:pPr>
        <w:tabs>
          <w:tab w:val="left" w:pos="9781"/>
        </w:tabs>
        <w:ind w:firstLine="709"/>
        <w:jc w:val="both"/>
        <w:rPr>
          <w:sz w:val="28"/>
          <w:szCs w:val="28"/>
        </w:rPr>
      </w:pPr>
      <w:r w:rsidRPr="00547523">
        <w:rPr>
          <w:sz w:val="28"/>
          <w:szCs w:val="28"/>
        </w:rPr>
        <w:t xml:space="preserve">Весной 1794 года был основан Екатериновский курень, с 1842 года станица Екатериновская (с 11 августа 1961 года переименована), ныне – станица Крыловская. Название свое курень получил в честь царицы Екатерины </w:t>
      </w:r>
      <w:r w:rsidRPr="00547523">
        <w:rPr>
          <w:sz w:val="28"/>
          <w:szCs w:val="28"/>
          <w:lang w:val="en-US"/>
        </w:rPr>
        <w:t>II</w:t>
      </w:r>
      <w:r w:rsidRPr="00547523">
        <w:rPr>
          <w:sz w:val="28"/>
          <w:szCs w:val="28"/>
        </w:rPr>
        <w:t>, даровавшей Черноморскому войску земли по правому берегу Кубани.</w:t>
      </w:r>
    </w:p>
    <w:p w14:paraId="49EA2364" w14:textId="77777777" w:rsidR="00035ED6" w:rsidRPr="00547523" w:rsidRDefault="00035ED6" w:rsidP="008F15BD">
      <w:pPr>
        <w:tabs>
          <w:tab w:val="left" w:pos="9781"/>
        </w:tabs>
        <w:ind w:firstLine="709"/>
        <w:jc w:val="both"/>
        <w:rPr>
          <w:sz w:val="28"/>
        </w:rPr>
      </w:pPr>
      <w:r w:rsidRPr="00547523">
        <w:rPr>
          <w:sz w:val="28"/>
          <w:szCs w:val="28"/>
        </w:rPr>
        <w:t xml:space="preserve">В конце </w:t>
      </w:r>
      <w:r w:rsidRPr="00547523">
        <w:rPr>
          <w:sz w:val="28"/>
          <w:szCs w:val="28"/>
          <w:lang w:val="en-US"/>
        </w:rPr>
        <w:t>XVIII</w:t>
      </w:r>
      <w:r w:rsidRPr="00547523">
        <w:rPr>
          <w:sz w:val="28"/>
          <w:szCs w:val="28"/>
        </w:rPr>
        <w:t xml:space="preserve"> века Екатериновское куренное селение насчитывало 3,5 тысячи жителей. В станице имелось 136 промысловых</w:t>
      </w:r>
      <w:r w:rsidRPr="00547523">
        <w:rPr>
          <w:sz w:val="28"/>
        </w:rPr>
        <w:t xml:space="preserve">, кустарных и торговых заведений, в том числе кирпичные заводы, газогенераторные маслобойни, мельницы. </w:t>
      </w:r>
    </w:p>
    <w:p w14:paraId="365C982F" w14:textId="77777777" w:rsidR="00035ED6" w:rsidRPr="00547523" w:rsidRDefault="00035ED6" w:rsidP="008F15BD">
      <w:pPr>
        <w:tabs>
          <w:tab w:val="left" w:pos="9781"/>
        </w:tabs>
        <w:ind w:firstLine="709"/>
        <w:jc w:val="both"/>
        <w:rPr>
          <w:sz w:val="28"/>
        </w:rPr>
      </w:pPr>
      <w:r w:rsidRPr="00547523">
        <w:rPr>
          <w:sz w:val="28"/>
        </w:rPr>
        <w:t xml:space="preserve">К этому времени русские и украинцы, переселенцы из Черниговской, Полтавской, Екатеринославской и Киевской губерний, привезшие с собой опыт выращивания овощных, злаковых и плодовых культур, обеспечивали значительное развитие земледелия. </w:t>
      </w:r>
    </w:p>
    <w:p w14:paraId="19470949" w14:textId="77777777" w:rsidR="00035ED6" w:rsidRPr="00547523" w:rsidRDefault="00035ED6" w:rsidP="008F15BD">
      <w:pPr>
        <w:tabs>
          <w:tab w:val="left" w:pos="9781"/>
        </w:tabs>
        <w:ind w:firstLine="709"/>
        <w:jc w:val="both"/>
        <w:rPr>
          <w:sz w:val="28"/>
        </w:rPr>
      </w:pPr>
      <w:r w:rsidRPr="00547523">
        <w:rPr>
          <w:sz w:val="28"/>
        </w:rPr>
        <w:t xml:space="preserve">В конце Х1Х века в станице была церковь, три церковноприходские школы, которые помещались в «удобных церковных зданиях». В церковной библиотеке имелось около 700 томов книг, а в приходской библиотеке-читальне - до 200. Действовали 5 станичных училищ, подведомственных Министерству просвещения, больница, аптека, насчитывалось 18 434 жителя и имелось 1 988 дворов. </w:t>
      </w:r>
    </w:p>
    <w:p w14:paraId="553BF090" w14:textId="77777777" w:rsidR="00035ED6" w:rsidRPr="00547523" w:rsidRDefault="00035ED6" w:rsidP="008F15BD">
      <w:pPr>
        <w:tabs>
          <w:tab w:val="left" w:pos="9923"/>
        </w:tabs>
        <w:ind w:firstLine="709"/>
        <w:jc w:val="both"/>
        <w:rPr>
          <w:sz w:val="28"/>
        </w:rPr>
      </w:pPr>
      <w:r w:rsidRPr="00547523">
        <w:rPr>
          <w:sz w:val="28"/>
        </w:rPr>
        <w:t xml:space="preserve">В декабре 1934 года на основании постановления Президиума Азово-Черноморского краевого исполкома был впервые образован Крыловской район с центром в ст. Екатериновской с населением 10 611 человек, связанной с краевым центром и Россией Ворошиловской (ныне Северо-Кавказской) железной дорогой. </w:t>
      </w:r>
    </w:p>
    <w:p w14:paraId="7788A33E" w14:textId="77777777" w:rsidR="00035ED6" w:rsidRPr="00547523" w:rsidRDefault="00035ED6" w:rsidP="008F15BD">
      <w:pPr>
        <w:tabs>
          <w:tab w:val="left" w:pos="9923"/>
        </w:tabs>
        <w:ind w:right="-142" w:firstLine="709"/>
        <w:jc w:val="both"/>
        <w:rPr>
          <w:sz w:val="28"/>
        </w:rPr>
      </w:pPr>
      <w:r w:rsidRPr="00547523">
        <w:rPr>
          <w:sz w:val="28"/>
        </w:rPr>
        <w:t xml:space="preserve">Численность населения на момент образования района – 30 317 человек, которые проживали на территории десяти сельсоветов: Екатериновского, Ириновского, Кугоейского, Новомихайловского, Новопашковского, Белого, Розентальского, Новосергиевского и Октябрьского. </w:t>
      </w:r>
    </w:p>
    <w:p w14:paraId="4FEB870C" w14:textId="77777777" w:rsidR="00035ED6" w:rsidRPr="00547523" w:rsidRDefault="00035ED6" w:rsidP="008F15BD">
      <w:pPr>
        <w:tabs>
          <w:tab w:val="left" w:pos="9781"/>
        </w:tabs>
        <w:ind w:firstLine="709"/>
        <w:jc w:val="both"/>
        <w:rPr>
          <w:sz w:val="28"/>
        </w:rPr>
      </w:pPr>
      <w:r w:rsidRPr="00547523">
        <w:rPr>
          <w:sz w:val="28"/>
        </w:rPr>
        <w:t xml:space="preserve">Все сельские советы были телефонизированы. </w:t>
      </w:r>
    </w:p>
    <w:p w14:paraId="19A8A536" w14:textId="77777777" w:rsidR="00035ED6" w:rsidRPr="00547523" w:rsidRDefault="00035ED6" w:rsidP="008F15BD">
      <w:pPr>
        <w:tabs>
          <w:tab w:val="left" w:pos="9781"/>
        </w:tabs>
        <w:ind w:firstLine="709"/>
        <w:jc w:val="both"/>
        <w:rPr>
          <w:sz w:val="28"/>
        </w:rPr>
      </w:pPr>
      <w:r w:rsidRPr="00547523">
        <w:rPr>
          <w:sz w:val="28"/>
        </w:rPr>
        <w:t xml:space="preserve">С 5 января 1935 года начала издаваться районная общественно-политическая газета «Авангард», активно действующая и поныне.  </w:t>
      </w:r>
    </w:p>
    <w:p w14:paraId="75D6D7E3" w14:textId="77777777" w:rsidR="00035ED6" w:rsidRPr="00547523" w:rsidRDefault="00035ED6" w:rsidP="008F15BD">
      <w:pPr>
        <w:tabs>
          <w:tab w:val="left" w:pos="9923"/>
        </w:tabs>
        <w:ind w:firstLine="709"/>
        <w:jc w:val="both"/>
        <w:rPr>
          <w:sz w:val="28"/>
        </w:rPr>
      </w:pPr>
      <w:r w:rsidRPr="00547523">
        <w:rPr>
          <w:sz w:val="28"/>
        </w:rPr>
        <w:t xml:space="preserve">К 1940 году в районе было 2 зерносовхоза, 2 МТС и экспериментальный элеватор емкостью 18 тыс. тонн, 30 колхозов зернового направления. </w:t>
      </w:r>
    </w:p>
    <w:p w14:paraId="4E252669" w14:textId="77777777" w:rsidR="00035ED6" w:rsidRPr="00547523" w:rsidRDefault="00035ED6" w:rsidP="008F15BD">
      <w:pPr>
        <w:tabs>
          <w:tab w:val="left" w:pos="9923"/>
        </w:tabs>
        <w:ind w:firstLine="709"/>
        <w:jc w:val="both"/>
        <w:rPr>
          <w:sz w:val="28"/>
        </w:rPr>
      </w:pPr>
      <w:r w:rsidRPr="00547523">
        <w:rPr>
          <w:sz w:val="28"/>
        </w:rPr>
        <w:t xml:space="preserve">В 1955 году в связи с укрупнением количество сельских округов сократилось до 4-х: Екатериновский, Незамаевский, Новопашковский, Октябрьский. </w:t>
      </w:r>
    </w:p>
    <w:p w14:paraId="023F693C" w14:textId="77777777" w:rsidR="00035ED6" w:rsidRPr="00547523" w:rsidRDefault="00035ED6" w:rsidP="008F15BD">
      <w:pPr>
        <w:tabs>
          <w:tab w:val="left" w:pos="9781"/>
        </w:tabs>
        <w:ind w:firstLine="709"/>
        <w:jc w:val="both"/>
        <w:rPr>
          <w:sz w:val="28"/>
        </w:rPr>
      </w:pPr>
      <w:r w:rsidRPr="00547523">
        <w:rPr>
          <w:sz w:val="28"/>
        </w:rPr>
        <w:t xml:space="preserve">На территории района размещены 32 населенных пункта. </w:t>
      </w:r>
    </w:p>
    <w:p w14:paraId="55B4C32A" w14:textId="77777777" w:rsidR="00035ED6" w:rsidRPr="00547523" w:rsidRDefault="00035ED6" w:rsidP="008F15BD">
      <w:pPr>
        <w:tabs>
          <w:tab w:val="left" w:pos="9781"/>
        </w:tabs>
        <w:ind w:firstLine="709"/>
        <w:jc w:val="both"/>
        <w:rPr>
          <w:sz w:val="28"/>
        </w:rPr>
      </w:pPr>
      <w:r w:rsidRPr="00547523">
        <w:rPr>
          <w:sz w:val="28"/>
        </w:rPr>
        <w:t>Указом Президиума Верховного Совета РСФСР от 11 августа 1961 года станица Екатериновская была переименована в станицу Крыловскую.</w:t>
      </w:r>
    </w:p>
    <w:p w14:paraId="12B00E16" w14:textId="77777777" w:rsidR="00035ED6" w:rsidRPr="00547523" w:rsidRDefault="00035ED6" w:rsidP="008F15BD">
      <w:pPr>
        <w:tabs>
          <w:tab w:val="left" w:pos="9781"/>
        </w:tabs>
        <w:ind w:firstLine="709"/>
        <w:jc w:val="both"/>
        <w:rPr>
          <w:sz w:val="28"/>
        </w:rPr>
      </w:pPr>
      <w:r w:rsidRPr="00547523">
        <w:rPr>
          <w:sz w:val="28"/>
        </w:rPr>
        <w:t xml:space="preserve">В 1963 году Крыловский район на основании Указа Президиума Верховного Совета РСФСР от 1.02.63г. «Об укреплении сельских районов, образовании промышленных районов и изменений подчиненности районов и </w:t>
      </w:r>
      <w:r w:rsidRPr="00547523">
        <w:rPr>
          <w:sz w:val="28"/>
        </w:rPr>
        <w:lastRenderedPageBreak/>
        <w:t>станиц Краснодарского края» был упразднен, а его населенные пункты были включены в состав Павловского и Кущевского районов.</w:t>
      </w:r>
    </w:p>
    <w:p w14:paraId="071914B9" w14:textId="77777777" w:rsidR="00035ED6" w:rsidRPr="00547523" w:rsidRDefault="00035ED6" w:rsidP="008F15BD">
      <w:pPr>
        <w:tabs>
          <w:tab w:val="left" w:pos="9781"/>
        </w:tabs>
        <w:ind w:firstLine="709"/>
        <w:jc w:val="both"/>
        <w:rPr>
          <w:sz w:val="28"/>
        </w:rPr>
      </w:pPr>
      <w:r w:rsidRPr="00547523">
        <w:rPr>
          <w:sz w:val="28"/>
        </w:rPr>
        <w:t xml:space="preserve">Крыловский район вновь образован 5 апреля 1978 года в прежних границах. </w:t>
      </w:r>
    </w:p>
    <w:p w14:paraId="683CAF8F" w14:textId="77777777" w:rsidR="00035ED6" w:rsidRPr="00547523" w:rsidRDefault="00035ED6" w:rsidP="008F15BD">
      <w:pPr>
        <w:tabs>
          <w:tab w:val="left" w:pos="9781"/>
        </w:tabs>
        <w:ind w:firstLine="709"/>
        <w:jc w:val="both"/>
        <w:rPr>
          <w:sz w:val="28"/>
        </w:rPr>
      </w:pPr>
      <w:r w:rsidRPr="00547523">
        <w:rPr>
          <w:sz w:val="28"/>
        </w:rPr>
        <w:t xml:space="preserve">В состав района в это время вошли 6 колхозов, 4 совхоза, участки Павловского сырзавода, пищекомбината, дорожных и строительных организаций, элеватор, ремонтно-техническое и автотранспортное предприятия. </w:t>
      </w:r>
    </w:p>
    <w:p w14:paraId="7B27DD2F" w14:textId="77777777" w:rsidR="00035ED6" w:rsidRPr="00547523" w:rsidRDefault="00035ED6" w:rsidP="008F15BD">
      <w:pPr>
        <w:tabs>
          <w:tab w:val="left" w:pos="9781"/>
        </w:tabs>
        <w:ind w:firstLine="709"/>
        <w:jc w:val="both"/>
        <w:rPr>
          <w:sz w:val="28"/>
        </w:rPr>
      </w:pPr>
      <w:r w:rsidRPr="00547523">
        <w:rPr>
          <w:sz w:val="28"/>
        </w:rPr>
        <w:t xml:space="preserve">В это время в районе насчитывалось 5 станиц, 19 поселков, сел и хуторов. Численность населения составляла 37,7 тыс. человек. </w:t>
      </w:r>
    </w:p>
    <w:p w14:paraId="435D44EB" w14:textId="77777777" w:rsidR="00035ED6" w:rsidRPr="00547523" w:rsidRDefault="00035ED6" w:rsidP="008F15BD">
      <w:pPr>
        <w:tabs>
          <w:tab w:val="left" w:pos="9781"/>
        </w:tabs>
        <w:ind w:firstLine="709"/>
        <w:jc w:val="both"/>
        <w:rPr>
          <w:sz w:val="28"/>
        </w:rPr>
      </w:pPr>
      <w:r w:rsidRPr="00547523">
        <w:rPr>
          <w:sz w:val="28"/>
        </w:rPr>
        <w:t xml:space="preserve">Административно район был поделен на 6 сельских округов (Крыловский, Октябрьский, Шевченковский, Новопашковский, Кугоейский и Новосергиевский). </w:t>
      </w:r>
    </w:p>
    <w:p w14:paraId="6C29B420" w14:textId="77777777" w:rsidR="00035ED6" w:rsidRPr="00547523" w:rsidRDefault="00035ED6" w:rsidP="008F15BD">
      <w:pPr>
        <w:tabs>
          <w:tab w:val="left" w:pos="9781"/>
        </w:tabs>
        <w:ind w:firstLine="709"/>
        <w:jc w:val="both"/>
        <w:rPr>
          <w:sz w:val="28"/>
        </w:rPr>
      </w:pPr>
      <w:r w:rsidRPr="00547523">
        <w:rPr>
          <w:sz w:val="28"/>
        </w:rPr>
        <w:t xml:space="preserve">В районе имелось 20 школ, в которых обучалось 4038 человек, 22 детских сада  содержали  1275 детей, 7 больниц, 16 клубов и ДК, 11 библиотек. Три раза в неделю выходила районная газета «Авангард» тиражом 1,8 тыс. экземпляров в год.  </w:t>
      </w:r>
    </w:p>
    <w:p w14:paraId="16F017C7" w14:textId="77777777" w:rsidR="00814148" w:rsidRPr="00547523" w:rsidRDefault="00814148" w:rsidP="008F15BD">
      <w:pPr>
        <w:suppressAutoHyphens/>
        <w:rPr>
          <w:b/>
          <w:sz w:val="28"/>
          <w:szCs w:val="28"/>
          <w:lang w:eastAsia="ar-SA"/>
        </w:rPr>
      </w:pPr>
    </w:p>
    <w:p w14:paraId="13CCF35B" w14:textId="77777777" w:rsidR="00F21874" w:rsidRPr="00547523" w:rsidRDefault="00BD2B19" w:rsidP="007B5CF3">
      <w:pPr>
        <w:suppressAutoHyphens/>
        <w:ind w:firstLine="680"/>
        <w:jc w:val="center"/>
        <w:outlineLvl w:val="0"/>
        <w:rPr>
          <w:b/>
          <w:sz w:val="28"/>
          <w:szCs w:val="28"/>
          <w:lang w:eastAsia="ar-SA"/>
        </w:rPr>
      </w:pPr>
      <w:bookmarkStart w:id="21" w:name="_Toc216251274"/>
      <w:r>
        <w:rPr>
          <w:b/>
          <w:sz w:val="28"/>
          <w:szCs w:val="28"/>
          <w:lang w:eastAsia="ar-SA"/>
        </w:rPr>
        <w:t>1</w:t>
      </w:r>
      <w:r w:rsidR="001A3146" w:rsidRPr="00547523">
        <w:rPr>
          <w:b/>
          <w:sz w:val="28"/>
          <w:szCs w:val="28"/>
          <w:lang w:eastAsia="ar-SA"/>
        </w:rPr>
        <w:t xml:space="preserve">.3. </w:t>
      </w:r>
      <w:r w:rsidR="00567338">
        <w:rPr>
          <w:b/>
          <w:sz w:val="28"/>
          <w:szCs w:val="28"/>
          <w:lang w:eastAsia="ar-SA"/>
        </w:rPr>
        <w:t>Объекты</w:t>
      </w:r>
      <w:r w:rsidR="001A3146" w:rsidRPr="00547523">
        <w:rPr>
          <w:b/>
          <w:sz w:val="28"/>
          <w:szCs w:val="28"/>
          <w:lang w:eastAsia="ar-SA"/>
        </w:rPr>
        <w:t xml:space="preserve"> культурного наследия</w:t>
      </w:r>
      <w:bookmarkEnd w:id="21"/>
    </w:p>
    <w:p w14:paraId="38A0972B" w14:textId="77777777" w:rsidR="00552781" w:rsidRDefault="00543E90" w:rsidP="00552781">
      <w:pPr>
        <w:ind w:firstLine="709"/>
        <w:jc w:val="both"/>
        <w:rPr>
          <w:sz w:val="28"/>
          <w:szCs w:val="28"/>
        </w:rPr>
      </w:pPr>
      <w:r w:rsidRPr="00547523">
        <w:rPr>
          <w:sz w:val="28"/>
          <w:szCs w:val="28"/>
          <w:lang w:eastAsia="ar-SA"/>
        </w:rPr>
        <w:t>Крыловское сельское поселение</w:t>
      </w:r>
      <w:r w:rsidR="00224429" w:rsidRPr="00547523">
        <w:rPr>
          <w:sz w:val="28"/>
          <w:szCs w:val="28"/>
          <w:lang w:eastAsia="ar-SA"/>
        </w:rPr>
        <w:t xml:space="preserve"> расположен</w:t>
      </w:r>
      <w:r w:rsidRPr="00547523">
        <w:rPr>
          <w:sz w:val="28"/>
          <w:szCs w:val="28"/>
          <w:lang w:eastAsia="ar-SA"/>
        </w:rPr>
        <w:t>о</w:t>
      </w:r>
      <w:r w:rsidR="00224429" w:rsidRPr="00547523">
        <w:rPr>
          <w:sz w:val="28"/>
          <w:szCs w:val="28"/>
          <w:lang w:eastAsia="ar-SA"/>
        </w:rPr>
        <w:t xml:space="preserve"> </w:t>
      </w:r>
      <w:r w:rsidR="003E76E4" w:rsidRPr="00547523">
        <w:rPr>
          <w:sz w:val="28"/>
          <w:szCs w:val="28"/>
          <w:lang w:eastAsia="ar-SA"/>
        </w:rPr>
        <w:t xml:space="preserve">в </w:t>
      </w:r>
      <w:r w:rsidR="00A211A2" w:rsidRPr="00547523">
        <w:rPr>
          <w:sz w:val="28"/>
          <w:szCs w:val="28"/>
        </w:rPr>
        <w:t xml:space="preserve">центральной части муниципального образования Крыловский район в </w:t>
      </w:r>
      <w:smartTag w:uri="urn:schemas-microsoft-com:office:smarttags" w:element="metricconverter">
        <w:smartTagPr>
          <w:attr w:name="ProductID" w:val="170 км"/>
        </w:smartTagPr>
        <w:r w:rsidR="00A211A2" w:rsidRPr="00547523">
          <w:rPr>
            <w:sz w:val="28"/>
            <w:szCs w:val="28"/>
          </w:rPr>
          <w:t>170 км</w:t>
        </w:r>
      </w:smartTag>
      <w:r w:rsidR="00A211A2" w:rsidRPr="00547523">
        <w:rPr>
          <w:sz w:val="28"/>
          <w:szCs w:val="28"/>
        </w:rPr>
        <w:t xml:space="preserve"> от краевого центра                        г. Краснодара.</w:t>
      </w:r>
    </w:p>
    <w:p w14:paraId="03D40D70" w14:textId="77777777" w:rsidR="00224429" w:rsidRPr="00547523" w:rsidRDefault="00224429" w:rsidP="00552781">
      <w:pPr>
        <w:ind w:firstLine="709"/>
        <w:jc w:val="both"/>
        <w:rPr>
          <w:sz w:val="28"/>
          <w:szCs w:val="28"/>
        </w:rPr>
      </w:pPr>
      <w:r w:rsidRPr="00547523">
        <w:rPr>
          <w:sz w:val="28"/>
          <w:szCs w:val="28"/>
          <w:lang w:eastAsia="ar-SA"/>
        </w:rPr>
        <w:t xml:space="preserve">Планировка – регулярная, кварталы разновеликие, прямоугольной конфигурации. Застройка средней плотности, в основном одно-, двухэтажная. </w:t>
      </w:r>
    </w:p>
    <w:p w14:paraId="791439BB" w14:textId="77777777" w:rsidR="00ED48F4" w:rsidRPr="00547523" w:rsidRDefault="002E18FE" w:rsidP="00552781">
      <w:pPr>
        <w:widowControl w:val="0"/>
        <w:snapToGrid w:val="0"/>
        <w:ind w:firstLine="709"/>
        <w:jc w:val="both"/>
        <w:rPr>
          <w:sz w:val="28"/>
          <w:szCs w:val="28"/>
          <w:lang w:eastAsia="ar-SA"/>
        </w:rPr>
      </w:pPr>
      <w:r w:rsidRPr="00547523">
        <w:rPr>
          <w:sz w:val="28"/>
          <w:szCs w:val="28"/>
          <w:lang w:eastAsia="ar-SA"/>
        </w:rPr>
        <w:t xml:space="preserve">      </w:t>
      </w:r>
      <w:r w:rsidR="00224429" w:rsidRPr="00547523">
        <w:rPr>
          <w:sz w:val="28"/>
          <w:szCs w:val="28"/>
          <w:lang w:eastAsia="ar-SA"/>
        </w:rPr>
        <w:t xml:space="preserve">В настоящее время на территории </w:t>
      </w:r>
      <w:r w:rsidR="00210394" w:rsidRPr="00547523">
        <w:rPr>
          <w:sz w:val="28"/>
          <w:szCs w:val="28"/>
          <w:lang w:eastAsia="ar-SA"/>
        </w:rPr>
        <w:t>сельского поселения</w:t>
      </w:r>
      <w:r w:rsidR="00224429" w:rsidRPr="00547523">
        <w:rPr>
          <w:sz w:val="28"/>
          <w:szCs w:val="28"/>
          <w:lang w:eastAsia="ar-SA"/>
        </w:rPr>
        <w:t xml:space="preserve"> </w:t>
      </w:r>
      <w:r w:rsidRPr="00547523">
        <w:rPr>
          <w:sz w:val="28"/>
          <w:szCs w:val="28"/>
          <w:lang w:eastAsia="ar-SA"/>
        </w:rPr>
        <w:t xml:space="preserve">имеются </w:t>
      </w:r>
      <w:r w:rsidR="00224429" w:rsidRPr="00547523">
        <w:rPr>
          <w:sz w:val="28"/>
          <w:szCs w:val="28"/>
          <w:lang w:eastAsia="ar-SA"/>
        </w:rPr>
        <w:t>объект</w:t>
      </w:r>
      <w:r w:rsidR="00503C50" w:rsidRPr="00547523">
        <w:rPr>
          <w:sz w:val="28"/>
          <w:szCs w:val="28"/>
          <w:lang w:eastAsia="ar-SA"/>
        </w:rPr>
        <w:t>ы</w:t>
      </w:r>
      <w:r w:rsidR="00224429" w:rsidRPr="00547523">
        <w:rPr>
          <w:sz w:val="28"/>
          <w:szCs w:val="28"/>
          <w:lang w:eastAsia="ar-SA"/>
        </w:rPr>
        <w:t xml:space="preserve">, </w:t>
      </w:r>
      <w:r w:rsidR="00456A20" w:rsidRPr="00547523">
        <w:rPr>
          <w:sz w:val="28"/>
          <w:szCs w:val="28"/>
          <w:lang w:eastAsia="ar-SA"/>
        </w:rPr>
        <w:t xml:space="preserve">находящиеся непосредственно в станице Крыловской , </w:t>
      </w:r>
      <w:r w:rsidR="00224429" w:rsidRPr="00547523">
        <w:rPr>
          <w:sz w:val="28"/>
          <w:szCs w:val="28"/>
          <w:lang w:eastAsia="ar-SA"/>
        </w:rPr>
        <w:t>включенны</w:t>
      </w:r>
      <w:r w:rsidR="00503C50" w:rsidRPr="00547523">
        <w:rPr>
          <w:sz w:val="28"/>
          <w:szCs w:val="28"/>
          <w:lang w:eastAsia="ar-SA"/>
        </w:rPr>
        <w:t>е</w:t>
      </w:r>
      <w:r w:rsidR="00224429" w:rsidRPr="00547523">
        <w:rPr>
          <w:sz w:val="28"/>
          <w:szCs w:val="28"/>
          <w:lang w:eastAsia="ar-SA"/>
        </w:rPr>
        <w:t xml:space="preserve"> в государственный реестр памятников истории и культуры и охраняемых государством согласно нормам </w:t>
      </w:r>
      <w:r w:rsidR="00456A20" w:rsidRPr="00547523">
        <w:rPr>
          <w:sz w:val="28"/>
          <w:szCs w:val="28"/>
          <w:lang w:eastAsia="ar-SA"/>
        </w:rPr>
        <w:t>действующего законодательства</w:t>
      </w:r>
      <w:r w:rsidR="00224429" w:rsidRPr="00547523">
        <w:rPr>
          <w:sz w:val="28"/>
          <w:szCs w:val="28"/>
          <w:lang w:eastAsia="ar-SA"/>
        </w:rPr>
        <w:t>. В результате обследования выявлен</w:t>
      </w:r>
      <w:r w:rsidR="00503C50" w:rsidRPr="00547523">
        <w:rPr>
          <w:sz w:val="28"/>
          <w:szCs w:val="28"/>
          <w:lang w:eastAsia="ar-SA"/>
        </w:rPr>
        <w:t>ы</w:t>
      </w:r>
      <w:r w:rsidR="00224429" w:rsidRPr="00547523">
        <w:rPr>
          <w:sz w:val="28"/>
          <w:szCs w:val="28"/>
          <w:lang w:eastAsia="ar-SA"/>
        </w:rPr>
        <w:t xml:space="preserve">  объект</w:t>
      </w:r>
      <w:r w:rsidR="00503C50" w:rsidRPr="00547523">
        <w:rPr>
          <w:sz w:val="28"/>
          <w:szCs w:val="28"/>
          <w:lang w:eastAsia="ar-SA"/>
        </w:rPr>
        <w:t>ы</w:t>
      </w:r>
      <w:r w:rsidR="00224429" w:rsidRPr="00547523">
        <w:rPr>
          <w:sz w:val="28"/>
          <w:szCs w:val="28"/>
          <w:lang w:eastAsia="ar-SA"/>
        </w:rPr>
        <w:t>, представляющ</w:t>
      </w:r>
      <w:r w:rsidR="00503C50" w:rsidRPr="00547523">
        <w:rPr>
          <w:sz w:val="28"/>
          <w:szCs w:val="28"/>
          <w:lang w:eastAsia="ar-SA"/>
        </w:rPr>
        <w:t>ие</w:t>
      </w:r>
      <w:r w:rsidR="00224429" w:rsidRPr="00547523">
        <w:rPr>
          <w:sz w:val="28"/>
          <w:szCs w:val="28"/>
          <w:lang w:eastAsia="ar-SA"/>
        </w:rPr>
        <w:t xml:space="preserve"> историческую ценность и предлагаемы</w:t>
      </w:r>
      <w:r w:rsidR="00503C50" w:rsidRPr="00547523">
        <w:rPr>
          <w:sz w:val="28"/>
          <w:szCs w:val="28"/>
          <w:lang w:eastAsia="ar-SA"/>
        </w:rPr>
        <w:t>е</w:t>
      </w:r>
      <w:r w:rsidR="00224429" w:rsidRPr="00547523">
        <w:rPr>
          <w:sz w:val="28"/>
          <w:szCs w:val="28"/>
          <w:lang w:eastAsia="ar-SA"/>
        </w:rPr>
        <w:t xml:space="preserve"> к постановке на государственную охрану</w:t>
      </w:r>
      <w:r w:rsidR="00280BAF" w:rsidRPr="00547523">
        <w:rPr>
          <w:sz w:val="28"/>
          <w:szCs w:val="28"/>
          <w:lang w:eastAsia="ar-SA"/>
        </w:rPr>
        <w:t xml:space="preserve"> :</w:t>
      </w:r>
      <w:r w:rsidR="00224429" w:rsidRPr="00547523">
        <w:rPr>
          <w:sz w:val="28"/>
          <w:szCs w:val="28"/>
          <w:lang w:eastAsia="ar-SA"/>
        </w:rPr>
        <w:t xml:space="preserve"> </w:t>
      </w:r>
    </w:p>
    <w:p w14:paraId="17F7B60B" w14:textId="77777777" w:rsidR="00ED48F4" w:rsidRPr="00547523" w:rsidRDefault="00280BAF" w:rsidP="00BC075A">
      <w:pPr>
        <w:widowControl w:val="0"/>
        <w:snapToGrid w:val="0"/>
        <w:ind w:firstLine="709"/>
        <w:jc w:val="both"/>
        <w:rPr>
          <w:sz w:val="28"/>
          <w:szCs w:val="28"/>
        </w:rPr>
      </w:pPr>
      <w:r w:rsidRPr="00547523">
        <w:rPr>
          <w:sz w:val="28"/>
          <w:szCs w:val="28"/>
          <w:lang w:eastAsia="ar-SA"/>
        </w:rPr>
        <w:t xml:space="preserve">- </w:t>
      </w:r>
      <w:r w:rsidRPr="00547523">
        <w:rPr>
          <w:sz w:val="28"/>
          <w:szCs w:val="28"/>
        </w:rPr>
        <w:t xml:space="preserve">Памятник землякам, погибшим в годы Великой Отечественной войны, </w:t>
      </w:r>
      <w:smartTag w:uri="urn:schemas-microsoft-com:office:smarttags" w:element="metricconverter">
        <w:smartTagPr>
          <w:attr w:name="ProductID" w:val="1959 г"/>
        </w:smartTagPr>
        <w:r w:rsidRPr="00547523">
          <w:rPr>
            <w:sz w:val="28"/>
            <w:szCs w:val="28"/>
          </w:rPr>
          <w:t>1959 г</w:t>
        </w:r>
      </w:smartTag>
      <w:r w:rsidRPr="00547523">
        <w:rPr>
          <w:sz w:val="28"/>
          <w:szCs w:val="28"/>
        </w:rPr>
        <w:t>.</w:t>
      </w:r>
      <w:r w:rsidR="00ED48F4" w:rsidRPr="00547523">
        <w:rPr>
          <w:sz w:val="28"/>
          <w:szCs w:val="28"/>
        </w:rPr>
        <w:t xml:space="preserve">, </w:t>
      </w:r>
      <w:r w:rsidRPr="00547523">
        <w:rPr>
          <w:sz w:val="22"/>
          <w:szCs w:val="22"/>
        </w:rPr>
        <w:t xml:space="preserve"> </w:t>
      </w:r>
      <w:r w:rsidRPr="00547523">
        <w:rPr>
          <w:sz w:val="28"/>
          <w:szCs w:val="28"/>
        </w:rPr>
        <w:t>ст-ца</w:t>
      </w:r>
      <w:r w:rsidRPr="00547523">
        <w:rPr>
          <w:sz w:val="22"/>
          <w:szCs w:val="22"/>
        </w:rPr>
        <w:t xml:space="preserve"> </w:t>
      </w:r>
      <w:r w:rsidRPr="00547523">
        <w:rPr>
          <w:sz w:val="28"/>
          <w:szCs w:val="28"/>
        </w:rPr>
        <w:t>Крыловская, у средней школы № 2;</w:t>
      </w:r>
    </w:p>
    <w:p w14:paraId="150F8842" w14:textId="77777777" w:rsidR="00ED48F4" w:rsidRPr="00547523" w:rsidRDefault="00ED48F4" w:rsidP="00BC075A">
      <w:pPr>
        <w:widowControl w:val="0"/>
        <w:snapToGrid w:val="0"/>
        <w:ind w:firstLine="709"/>
        <w:jc w:val="both"/>
        <w:rPr>
          <w:sz w:val="28"/>
          <w:szCs w:val="28"/>
        </w:rPr>
      </w:pPr>
      <w:r w:rsidRPr="00547523">
        <w:rPr>
          <w:sz w:val="28"/>
          <w:szCs w:val="28"/>
        </w:rPr>
        <w:t>-</w:t>
      </w:r>
      <w:r w:rsidRPr="00547523">
        <w:rPr>
          <w:sz w:val="22"/>
          <w:szCs w:val="22"/>
        </w:rPr>
        <w:t xml:space="preserve"> </w:t>
      </w:r>
      <w:r w:rsidRPr="00547523">
        <w:rPr>
          <w:sz w:val="28"/>
          <w:szCs w:val="28"/>
        </w:rPr>
        <w:t xml:space="preserve">Памятник воинам, погибшим в годы Великой Отечественной войны, </w:t>
      </w:r>
      <w:smartTag w:uri="urn:schemas-microsoft-com:office:smarttags" w:element="metricconverter">
        <w:smartTagPr>
          <w:attr w:name="ProductID" w:val="1977 г"/>
        </w:smartTagPr>
        <w:r w:rsidRPr="00547523">
          <w:rPr>
            <w:sz w:val="28"/>
            <w:szCs w:val="28"/>
          </w:rPr>
          <w:t>1977 г</w:t>
        </w:r>
      </w:smartTag>
      <w:r w:rsidRPr="00547523">
        <w:rPr>
          <w:sz w:val="28"/>
          <w:szCs w:val="28"/>
        </w:rPr>
        <w:t>.,  ст-ца Крыловская,</w:t>
      </w:r>
      <w:r w:rsidRPr="00547523">
        <w:rPr>
          <w:sz w:val="22"/>
          <w:szCs w:val="22"/>
        </w:rPr>
        <w:t xml:space="preserve"> </w:t>
      </w:r>
      <w:r w:rsidRPr="00547523">
        <w:rPr>
          <w:sz w:val="28"/>
          <w:szCs w:val="28"/>
        </w:rPr>
        <w:t>центр ;</w:t>
      </w:r>
    </w:p>
    <w:p w14:paraId="0FEB11AA" w14:textId="77777777" w:rsidR="00280BAF" w:rsidRPr="00547523" w:rsidRDefault="00ED48F4" w:rsidP="00BC075A">
      <w:pPr>
        <w:widowControl w:val="0"/>
        <w:snapToGrid w:val="0"/>
        <w:ind w:firstLine="709"/>
        <w:jc w:val="both"/>
        <w:rPr>
          <w:sz w:val="28"/>
          <w:szCs w:val="28"/>
        </w:rPr>
      </w:pPr>
      <w:r w:rsidRPr="00547523">
        <w:rPr>
          <w:sz w:val="28"/>
          <w:szCs w:val="28"/>
        </w:rPr>
        <w:t xml:space="preserve">- Памятник землякам, погибшим в годы Великой Отечественной войны, </w:t>
      </w:r>
      <w:smartTag w:uri="urn:schemas-microsoft-com:office:smarttags" w:element="metricconverter">
        <w:smartTagPr>
          <w:attr w:name="ProductID" w:val="1948 г"/>
        </w:smartTagPr>
        <w:r w:rsidRPr="00547523">
          <w:rPr>
            <w:sz w:val="28"/>
            <w:szCs w:val="28"/>
          </w:rPr>
          <w:t>1948 г</w:t>
        </w:r>
      </w:smartTag>
      <w:r w:rsidRPr="00547523">
        <w:rPr>
          <w:sz w:val="28"/>
          <w:szCs w:val="28"/>
        </w:rPr>
        <w:t xml:space="preserve">., ст-ца Крыловская, парк ;  </w:t>
      </w:r>
    </w:p>
    <w:p w14:paraId="48115763" w14:textId="77777777" w:rsidR="00280BAF" w:rsidRPr="00547523" w:rsidRDefault="007E030B" w:rsidP="00BC075A">
      <w:pPr>
        <w:suppressAutoHyphens/>
        <w:ind w:firstLine="709"/>
        <w:jc w:val="both"/>
        <w:rPr>
          <w:sz w:val="28"/>
          <w:szCs w:val="28"/>
        </w:rPr>
      </w:pPr>
      <w:r w:rsidRPr="00547523">
        <w:rPr>
          <w:sz w:val="28"/>
          <w:szCs w:val="28"/>
        </w:rPr>
        <w:t xml:space="preserve">- </w:t>
      </w:r>
      <w:r w:rsidR="000864F0" w:rsidRPr="00547523">
        <w:rPr>
          <w:sz w:val="28"/>
          <w:szCs w:val="28"/>
        </w:rPr>
        <w:t>Братская могила советских воинов, погибших в боях с фашистскими захватчиками, 1942-1943 гг., ст-ца Крыловская, кладбище ;</w:t>
      </w:r>
    </w:p>
    <w:p w14:paraId="5C524662" w14:textId="77777777" w:rsidR="000864F0" w:rsidRPr="00547523" w:rsidRDefault="00552781" w:rsidP="00BC075A">
      <w:pPr>
        <w:widowControl w:val="0"/>
        <w:snapToGrid w:val="0"/>
        <w:ind w:firstLine="709"/>
        <w:jc w:val="both"/>
        <w:rPr>
          <w:sz w:val="28"/>
          <w:szCs w:val="28"/>
        </w:rPr>
      </w:pPr>
      <w:r>
        <w:rPr>
          <w:sz w:val="28"/>
          <w:szCs w:val="28"/>
        </w:rPr>
        <w:t xml:space="preserve">- </w:t>
      </w:r>
      <w:r w:rsidR="000864F0" w:rsidRPr="00547523">
        <w:rPr>
          <w:sz w:val="28"/>
          <w:szCs w:val="28"/>
        </w:rPr>
        <w:t>Братская могила советских воинов, погибших в боях с фашистскими захватчиками, ст-ца Крыловская, бригада 4 колхоза "Восход";</w:t>
      </w:r>
    </w:p>
    <w:p w14:paraId="5B62FA23" w14:textId="77777777" w:rsidR="000864F0" w:rsidRPr="00547523" w:rsidRDefault="000864F0" w:rsidP="00BC075A">
      <w:pPr>
        <w:widowControl w:val="0"/>
        <w:snapToGrid w:val="0"/>
        <w:ind w:firstLine="709"/>
        <w:jc w:val="both"/>
        <w:rPr>
          <w:sz w:val="28"/>
          <w:szCs w:val="28"/>
        </w:rPr>
      </w:pPr>
      <w:r w:rsidRPr="00547523">
        <w:rPr>
          <w:sz w:val="28"/>
          <w:szCs w:val="28"/>
        </w:rPr>
        <w:t xml:space="preserve">-  Памятник В.И. Ленину,1957 г., </w:t>
      </w:r>
      <w:r w:rsidR="00552781">
        <w:rPr>
          <w:sz w:val="28"/>
          <w:szCs w:val="28"/>
        </w:rPr>
        <w:t>ст-ца Крыловская, средняя школа</w:t>
      </w:r>
      <w:r w:rsidRPr="00547523">
        <w:rPr>
          <w:sz w:val="28"/>
          <w:szCs w:val="28"/>
        </w:rPr>
        <w:t>;</w:t>
      </w:r>
    </w:p>
    <w:p w14:paraId="7F22F710" w14:textId="77777777" w:rsidR="000864F0" w:rsidRPr="00547523" w:rsidRDefault="000864F0" w:rsidP="00BC075A">
      <w:pPr>
        <w:pStyle w:val="15"/>
        <w:widowControl/>
        <w:snapToGrid w:val="0"/>
        <w:ind w:firstLine="709"/>
        <w:jc w:val="both"/>
        <w:rPr>
          <w:rFonts w:ascii="Times New Roman" w:hAnsi="Times New Roman"/>
          <w:sz w:val="28"/>
          <w:szCs w:val="28"/>
          <w:lang w:eastAsia="ar-SA"/>
        </w:rPr>
      </w:pPr>
      <w:r w:rsidRPr="00547523">
        <w:rPr>
          <w:rFonts w:ascii="Times New Roman" w:hAnsi="Times New Roman"/>
          <w:sz w:val="28"/>
          <w:szCs w:val="28"/>
        </w:rPr>
        <w:t>-</w:t>
      </w:r>
      <w:r w:rsidRPr="00547523">
        <w:t xml:space="preserve">  </w:t>
      </w:r>
      <w:r w:rsidRPr="00547523">
        <w:rPr>
          <w:rFonts w:ascii="Times New Roman" w:hAnsi="Times New Roman"/>
          <w:sz w:val="28"/>
          <w:szCs w:val="28"/>
          <w:lang w:eastAsia="ar-SA"/>
        </w:rPr>
        <w:t xml:space="preserve">Школа Варварова (для иногородних), </w:t>
      </w:r>
      <w:smartTag w:uri="urn:schemas-microsoft-com:office:smarttags" w:element="metricconverter">
        <w:smartTagPr>
          <w:attr w:name="ProductID" w:val="1911 г"/>
        </w:smartTagPr>
        <w:r w:rsidRPr="00547523">
          <w:rPr>
            <w:rFonts w:ascii="Times New Roman" w:hAnsi="Times New Roman"/>
            <w:sz w:val="28"/>
            <w:szCs w:val="28"/>
            <w:lang w:eastAsia="ar-SA"/>
          </w:rPr>
          <w:t>1911 г</w:t>
        </w:r>
      </w:smartTag>
      <w:r w:rsidRPr="00547523">
        <w:rPr>
          <w:rFonts w:ascii="Times New Roman" w:hAnsi="Times New Roman"/>
          <w:sz w:val="28"/>
          <w:szCs w:val="28"/>
          <w:lang w:eastAsia="ar-SA"/>
        </w:rPr>
        <w:t>.</w:t>
      </w:r>
      <w:r w:rsidR="00EE1258" w:rsidRPr="00547523">
        <w:rPr>
          <w:rFonts w:ascii="Times New Roman" w:hAnsi="Times New Roman"/>
          <w:sz w:val="28"/>
          <w:szCs w:val="28"/>
          <w:lang w:eastAsia="ar-SA"/>
        </w:rPr>
        <w:t>, ст-ца Крыловская, ул. Ленина, 21;</w:t>
      </w:r>
    </w:p>
    <w:p w14:paraId="7B6D25A8" w14:textId="77777777" w:rsidR="000864F0" w:rsidRPr="00547523" w:rsidRDefault="00EE1258" w:rsidP="00BC075A">
      <w:pPr>
        <w:pStyle w:val="15"/>
        <w:widowControl/>
        <w:snapToGrid w:val="0"/>
        <w:ind w:firstLine="709"/>
        <w:jc w:val="both"/>
        <w:rPr>
          <w:rFonts w:ascii="Times New Roman" w:hAnsi="Times New Roman"/>
          <w:sz w:val="28"/>
          <w:szCs w:val="28"/>
          <w:lang w:eastAsia="ar-SA"/>
        </w:rPr>
      </w:pPr>
      <w:r w:rsidRPr="00547523">
        <w:rPr>
          <w:rFonts w:ascii="Times New Roman" w:hAnsi="Times New Roman"/>
          <w:sz w:val="28"/>
          <w:szCs w:val="28"/>
          <w:lang w:eastAsia="ar-SA"/>
        </w:rPr>
        <w:t>-  Кредитное товарищество, 1909-1911 гг., ст-ца Крыловская, ул.151 Стрелковой дивизии, 1;</w:t>
      </w:r>
    </w:p>
    <w:p w14:paraId="254AA02F" w14:textId="77777777" w:rsidR="00456A20" w:rsidRPr="00547523" w:rsidRDefault="00EE1258" w:rsidP="00BC075A">
      <w:pPr>
        <w:suppressAutoHyphens/>
        <w:ind w:firstLine="709"/>
        <w:jc w:val="both"/>
        <w:rPr>
          <w:sz w:val="28"/>
        </w:rPr>
      </w:pPr>
      <w:r w:rsidRPr="00547523">
        <w:rPr>
          <w:sz w:val="28"/>
          <w:szCs w:val="28"/>
          <w:lang w:eastAsia="ar-SA"/>
        </w:rPr>
        <w:lastRenderedPageBreak/>
        <w:t xml:space="preserve">        </w:t>
      </w:r>
      <w:r w:rsidR="00224429" w:rsidRPr="00547523">
        <w:rPr>
          <w:sz w:val="28"/>
        </w:rPr>
        <w:t>По существующим данным,</w:t>
      </w:r>
      <w:r w:rsidR="00DA6F10" w:rsidRPr="00547523">
        <w:rPr>
          <w:sz w:val="28"/>
        </w:rPr>
        <w:t xml:space="preserve"> взяты</w:t>
      </w:r>
      <w:r w:rsidR="00DB29BB" w:rsidRPr="00547523">
        <w:rPr>
          <w:sz w:val="28"/>
        </w:rPr>
        <w:t>м</w:t>
      </w:r>
      <w:r w:rsidR="00DA6F10" w:rsidRPr="00547523">
        <w:rPr>
          <w:sz w:val="28"/>
        </w:rPr>
        <w:t xml:space="preserve"> из материалов пояснительной записки</w:t>
      </w:r>
      <w:r w:rsidR="00224429" w:rsidRPr="00547523">
        <w:rPr>
          <w:sz w:val="28"/>
        </w:rPr>
        <w:t xml:space="preserve"> </w:t>
      </w:r>
      <w:r w:rsidR="00DA6F10" w:rsidRPr="00547523">
        <w:rPr>
          <w:sz w:val="28"/>
        </w:rPr>
        <w:t xml:space="preserve">по Крыловскому району, </w:t>
      </w:r>
      <w:r w:rsidR="00DB29BB" w:rsidRPr="00547523">
        <w:rPr>
          <w:sz w:val="28"/>
        </w:rPr>
        <w:t>выявлены</w:t>
      </w:r>
      <w:r w:rsidR="00224429" w:rsidRPr="00547523">
        <w:rPr>
          <w:sz w:val="28"/>
        </w:rPr>
        <w:t xml:space="preserve"> </w:t>
      </w:r>
      <w:r w:rsidR="00DB29BB" w:rsidRPr="00547523">
        <w:rPr>
          <w:sz w:val="28"/>
        </w:rPr>
        <w:t xml:space="preserve"> </w:t>
      </w:r>
      <w:r w:rsidR="00456A20" w:rsidRPr="00547523">
        <w:rPr>
          <w:sz w:val="28"/>
        </w:rPr>
        <w:t>объекты культурного наследия</w:t>
      </w:r>
      <w:r w:rsidR="009E12EB" w:rsidRPr="00547523">
        <w:rPr>
          <w:sz w:val="28"/>
        </w:rPr>
        <w:t>,</w:t>
      </w:r>
      <w:r w:rsidR="00456A20" w:rsidRPr="00547523">
        <w:rPr>
          <w:sz w:val="28"/>
        </w:rPr>
        <w:t xml:space="preserve"> </w:t>
      </w:r>
      <w:r w:rsidR="009E12EB" w:rsidRPr="00547523">
        <w:rPr>
          <w:sz w:val="28"/>
        </w:rPr>
        <w:t>рекомендуемые к постановке на государственную охрану</w:t>
      </w:r>
      <w:r w:rsidR="00456A20" w:rsidRPr="00547523">
        <w:rPr>
          <w:sz w:val="28"/>
        </w:rPr>
        <w:t>:</w:t>
      </w:r>
    </w:p>
    <w:p w14:paraId="3AEFF22F" w14:textId="77777777" w:rsidR="001675FE" w:rsidRPr="00547523" w:rsidRDefault="00456A20" w:rsidP="00BC075A">
      <w:pPr>
        <w:tabs>
          <w:tab w:val="left" w:pos="927"/>
        </w:tabs>
        <w:ind w:firstLine="709"/>
        <w:jc w:val="both"/>
        <w:rPr>
          <w:sz w:val="28"/>
          <w:szCs w:val="28"/>
        </w:rPr>
      </w:pPr>
      <w:r w:rsidRPr="00547523">
        <w:rPr>
          <w:sz w:val="28"/>
          <w:szCs w:val="28"/>
        </w:rPr>
        <w:t xml:space="preserve">- </w:t>
      </w:r>
      <w:r w:rsidR="00DB29BB" w:rsidRPr="00547523">
        <w:rPr>
          <w:sz w:val="28"/>
          <w:szCs w:val="28"/>
        </w:rPr>
        <w:t xml:space="preserve"> </w:t>
      </w:r>
      <w:r w:rsidR="006E3B24" w:rsidRPr="00547523">
        <w:rPr>
          <w:sz w:val="28"/>
          <w:szCs w:val="28"/>
        </w:rPr>
        <w:t xml:space="preserve"> </w:t>
      </w:r>
      <w:r w:rsidR="001675FE" w:rsidRPr="00547523">
        <w:rPr>
          <w:sz w:val="28"/>
          <w:szCs w:val="28"/>
        </w:rPr>
        <w:t>Школа, 1861г., ст-ца Крыловская, ул.Орджоникидзе (школа №2);</w:t>
      </w:r>
    </w:p>
    <w:p w14:paraId="222AB703" w14:textId="77777777" w:rsidR="001675FE" w:rsidRPr="00547523" w:rsidRDefault="001675FE" w:rsidP="00BC075A">
      <w:pPr>
        <w:tabs>
          <w:tab w:val="left" w:pos="927"/>
        </w:tabs>
        <w:ind w:firstLine="709"/>
        <w:jc w:val="both"/>
        <w:rPr>
          <w:sz w:val="28"/>
          <w:szCs w:val="28"/>
        </w:rPr>
      </w:pPr>
      <w:r w:rsidRPr="00547523">
        <w:rPr>
          <w:sz w:val="28"/>
          <w:szCs w:val="28"/>
        </w:rPr>
        <w:t>-   Школа, 1903г.</w:t>
      </w:r>
      <w:r w:rsidR="006F333B" w:rsidRPr="00547523">
        <w:rPr>
          <w:sz w:val="28"/>
          <w:szCs w:val="28"/>
        </w:rPr>
        <w:t>,</w:t>
      </w:r>
      <w:r w:rsidRPr="00547523">
        <w:rPr>
          <w:sz w:val="28"/>
          <w:szCs w:val="28"/>
        </w:rPr>
        <w:t xml:space="preserve"> ст-ца Крыловская, угол ул. Комсомольской и ул.Щорса (школа № 3);</w:t>
      </w:r>
    </w:p>
    <w:p w14:paraId="5BBBC1EF" w14:textId="77777777" w:rsidR="001675FE" w:rsidRPr="00547523" w:rsidRDefault="001675FE" w:rsidP="00BC075A">
      <w:pPr>
        <w:tabs>
          <w:tab w:val="left" w:pos="927"/>
        </w:tabs>
        <w:ind w:firstLine="709"/>
        <w:jc w:val="both"/>
        <w:rPr>
          <w:sz w:val="28"/>
          <w:szCs w:val="28"/>
        </w:rPr>
      </w:pPr>
      <w:r w:rsidRPr="00547523">
        <w:rPr>
          <w:sz w:val="28"/>
          <w:szCs w:val="28"/>
        </w:rPr>
        <w:t xml:space="preserve">-   </w:t>
      </w:r>
      <w:r w:rsidR="006F333B" w:rsidRPr="00547523">
        <w:rPr>
          <w:sz w:val="28"/>
          <w:szCs w:val="28"/>
        </w:rPr>
        <w:t>Школа, 1905г., ст-ца Крыловская, ул.Первомайская (школа №1);</w:t>
      </w:r>
    </w:p>
    <w:p w14:paraId="4D0BD17A" w14:textId="77777777" w:rsidR="00DB020A" w:rsidRPr="00547523" w:rsidRDefault="00994D56" w:rsidP="00BC075A">
      <w:pPr>
        <w:suppressAutoHyphens/>
        <w:ind w:firstLine="709"/>
        <w:jc w:val="both"/>
        <w:rPr>
          <w:bCs/>
          <w:sz w:val="28"/>
          <w:szCs w:val="28"/>
        </w:rPr>
      </w:pPr>
      <w:r w:rsidRPr="00547523">
        <w:rPr>
          <w:bCs/>
          <w:sz w:val="28"/>
          <w:szCs w:val="28"/>
        </w:rPr>
        <w:t xml:space="preserve">-   </w:t>
      </w:r>
      <w:r w:rsidR="006E3B24" w:rsidRPr="00547523">
        <w:rPr>
          <w:sz w:val="28"/>
          <w:szCs w:val="28"/>
        </w:rPr>
        <w:t xml:space="preserve">Церковно-приходская школа, кон. </w:t>
      </w:r>
      <w:r w:rsidR="006E3B24" w:rsidRPr="00547523">
        <w:rPr>
          <w:sz w:val="28"/>
          <w:szCs w:val="28"/>
          <w:lang w:val="en-US"/>
        </w:rPr>
        <w:t>XIX</w:t>
      </w:r>
      <w:r w:rsidR="006E3B24" w:rsidRPr="00547523">
        <w:rPr>
          <w:sz w:val="28"/>
          <w:szCs w:val="28"/>
        </w:rPr>
        <w:t xml:space="preserve"> в., ст-ца Крыловская, ул.Кирова</w:t>
      </w:r>
      <w:r w:rsidR="001754DB" w:rsidRPr="00547523">
        <w:rPr>
          <w:sz w:val="28"/>
          <w:szCs w:val="28"/>
        </w:rPr>
        <w:t>;</w:t>
      </w:r>
    </w:p>
    <w:p w14:paraId="5970257D" w14:textId="77777777" w:rsidR="009E12EB" w:rsidRPr="00547523" w:rsidRDefault="001754DB" w:rsidP="00BC075A">
      <w:pPr>
        <w:suppressAutoHyphens/>
        <w:ind w:firstLine="709"/>
        <w:jc w:val="both"/>
        <w:rPr>
          <w:sz w:val="28"/>
          <w:szCs w:val="28"/>
        </w:rPr>
      </w:pPr>
      <w:r w:rsidRPr="00547523">
        <w:rPr>
          <w:bCs/>
          <w:sz w:val="28"/>
          <w:szCs w:val="28"/>
        </w:rPr>
        <w:t xml:space="preserve">-  </w:t>
      </w:r>
      <w:r w:rsidR="00994D56" w:rsidRPr="00547523">
        <w:rPr>
          <w:bCs/>
          <w:sz w:val="28"/>
          <w:szCs w:val="28"/>
        </w:rPr>
        <w:t xml:space="preserve"> </w:t>
      </w:r>
      <w:r w:rsidRPr="00547523">
        <w:rPr>
          <w:sz w:val="28"/>
          <w:szCs w:val="28"/>
        </w:rPr>
        <w:t xml:space="preserve">Церковная сторожка, кон. </w:t>
      </w:r>
      <w:r w:rsidRPr="00547523">
        <w:rPr>
          <w:sz w:val="28"/>
          <w:szCs w:val="28"/>
          <w:lang w:val="en-US"/>
        </w:rPr>
        <w:t>XIX</w:t>
      </w:r>
      <w:r w:rsidRPr="00547523">
        <w:rPr>
          <w:sz w:val="28"/>
          <w:szCs w:val="28"/>
        </w:rPr>
        <w:t xml:space="preserve"> в., ст-ца Крыловская, угол ул. Октябрьская и ул.Калинина;</w:t>
      </w:r>
    </w:p>
    <w:p w14:paraId="3E5B0307" w14:textId="77777777" w:rsidR="001754DB" w:rsidRPr="00547523" w:rsidRDefault="007E030B" w:rsidP="00BC075A">
      <w:pPr>
        <w:tabs>
          <w:tab w:val="left" w:pos="927"/>
        </w:tabs>
        <w:ind w:firstLine="709"/>
        <w:jc w:val="both"/>
        <w:rPr>
          <w:sz w:val="28"/>
          <w:szCs w:val="28"/>
        </w:rPr>
      </w:pPr>
      <w:r w:rsidRPr="00547523">
        <w:rPr>
          <w:sz w:val="28"/>
          <w:szCs w:val="28"/>
        </w:rPr>
        <w:t xml:space="preserve">-   </w:t>
      </w:r>
      <w:r w:rsidR="001754DB" w:rsidRPr="00547523">
        <w:rPr>
          <w:sz w:val="28"/>
          <w:szCs w:val="28"/>
        </w:rPr>
        <w:t>Дом жилой , ст-ца Крыловская, ул.Орджоникидзе, 32;</w:t>
      </w:r>
    </w:p>
    <w:p w14:paraId="448FFC7C" w14:textId="77777777" w:rsidR="007E030B" w:rsidRPr="00547523" w:rsidRDefault="007E030B" w:rsidP="00BC075A">
      <w:pPr>
        <w:tabs>
          <w:tab w:val="left" w:pos="927"/>
        </w:tabs>
        <w:ind w:firstLine="709"/>
        <w:jc w:val="both"/>
        <w:rPr>
          <w:sz w:val="28"/>
          <w:szCs w:val="28"/>
        </w:rPr>
      </w:pPr>
      <w:r w:rsidRPr="00547523">
        <w:rPr>
          <w:sz w:val="28"/>
          <w:szCs w:val="28"/>
        </w:rPr>
        <w:t xml:space="preserve">-   </w:t>
      </w:r>
      <w:r w:rsidR="00994D56" w:rsidRPr="00547523">
        <w:rPr>
          <w:sz w:val="28"/>
          <w:szCs w:val="28"/>
        </w:rPr>
        <w:t xml:space="preserve">Дом жилой овцевода Парфенова, конец </w:t>
      </w:r>
      <w:r w:rsidR="00994D56" w:rsidRPr="00547523">
        <w:rPr>
          <w:sz w:val="28"/>
          <w:szCs w:val="28"/>
          <w:lang w:val="en-US"/>
        </w:rPr>
        <w:t>XIX</w:t>
      </w:r>
      <w:r w:rsidR="00994D56" w:rsidRPr="00547523">
        <w:rPr>
          <w:sz w:val="28"/>
          <w:szCs w:val="28"/>
        </w:rPr>
        <w:t xml:space="preserve"> в., ст-ца Крыловская, ул.Орджоникидзе, 36 ;</w:t>
      </w:r>
    </w:p>
    <w:p w14:paraId="62D5EBD3" w14:textId="77777777" w:rsidR="00994D56" w:rsidRPr="00547523" w:rsidRDefault="007E030B" w:rsidP="00BC075A">
      <w:pPr>
        <w:tabs>
          <w:tab w:val="left" w:pos="927"/>
        </w:tabs>
        <w:ind w:firstLine="709"/>
        <w:jc w:val="both"/>
        <w:rPr>
          <w:sz w:val="28"/>
          <w:szCs w:val="28"/>
        </w:rPr>
      </w:pPr>
      <w:r w:rsidRPr="00547523">
        <w:rPr>
          <w:sz w:val="28"/>
          <w:szCs w:val="28"/>
        </w:rPr>
        <w:t xml:space="preserve">-   </w:t>
      </w:r>
      <w:r w:rsidR="00994D56" w:rsidRPr="00547523">
        <w:rPr>
          <w:sz w:val="28"/>
          <w:szCs w:val="28"/>
        </w:rPr>
        <w:t xml:space="preserve">Дом владельца кирпичного завода Браковенко, кон. </w:t>
      </w:r>
      <w:r w:rsidR="00994D56" w:rsidRPr="00547523">
        <w:rPr>
          <w:sz w:val="28"/>
          <w:szCs w:val="28"/>
          <w:lang w:val="en-US"/>
        </w:rPr>
        <w:t>XIX</w:t>
      </w:r>
      <w:r w:rsidR="00994D56" w:rsidRPr="00547523">
        <w:rPr>
          <w:sz w:val="28"/>
          <w:szCs w:val="28"/>
        </w:rPr>
        <w:t>в., ст-ца Крыловская, ул.Орджоникидзе, 62;</w:t>
      </w:r>
    </w:p>
    <w:p w14:paraId="43C4E222" w14:textId="77777777" w:rsidR="001754DB" w:rsidRPr="00547523" w:rsidRDefault="00994D56" w:rsidP="00BC075A">
      <w:pPr>
        <w:suppressAutoHyphens/>
        <w:ind w:firstLine="709"/>
        <w:jc w:val="both"/>
        <w:rPr>
          <w:bCs/>
          <w:sz w:val="28"/>
          <w:szCs w:val="28"/>
        </w:rPr>
      </w:pPr>
      <w:r w:rsidRPr="00547523">
        <w:rPr>
          <w:bCs/>
          <w:sz w:val="28"/>
          <w:szCs w:val="28"/>
        </w:rPr>
        <w:t xml:space="preserve">- </w:t>
      </w:r>
      <w:r w:rsidRPr="00547523">
        <w:rPr>
          <w:sz w:val="28"/>
          <w:szCs w:val="28"/>
        </w:rPr>
        <w:t xml:space="preserve">Дом жилой купца Данилина, кон. </w:t>
      </w:r>
      <w:r w:rsidRPr="00547523">
        <w:rPr>
          <w:sz w:val="28"/>
          <w:szCs w:val="28"/>
          <w:lang w:val="en-US"/>
        </w:rPr>
        <w:t>XIX</w:t>
      </w:r>
      <w:r w:rsidRPr="00547523">
        <w:rPr>
          <w:sz w:val="28"/>
          <w:szCs w:val="28"/>
        </w:rPr>
        <w:t xml:space="preserve"> в., ст-ца Крыловская, ул. Орджоникидзе;</w:t>
      </w:r>
    </w:p>
    <w:p w14:paraId="7323FC14" w14:textId="77777777" w:rsidR="007E030B" w:rsidRPr="00547523" w:rsidRDefault="007E030B" w:rsidP="00BC075A">
      <w:pPr>
        <w:tabs>
          <w:tab w:val="left" w:pos="927"/>
        </w:tabs>
        <w:ind w:firstLine="709"/>
        <w:jc w:val="both"/>
        <w:rPr>
          <w:sz w:val="28"/>
          <w:szCs w:val="28"/>
        </w:rPr>
      </w:pPr>
      <w:r w:rsidRPr="00547523">
        <w:rPr>
          <w:sz w:val="28"/>
          <w:szCs w:val="28"/>
        </w:rPr>
        <w:t xml:space="preserve">  -   Питейное заведение купца Данилина, кон. </w:t>
      </w:r>
      <w:r w:rsidRPr="00547523">
        <w:rPr>
          <w:sz w:val="28"/>
          <w:szCs w:val="28"/>
          <w:lang w:val="en-US"/>
        </w:rPr>
        <w:t>XIX</w:t>
      </w:r>
      <w:r w:rsidRPr="00547523">
        <w:rPr>
          <w:sz w:val="28"/>
          <w:szCs w:val="28"/>
        </w:rPr>
        <w:t xml:space="preserve"> в., ст-ца Крыловская, ул.Орджоникидзе;</w:t>
      </w:r>
    </w:p>
    <w:p w14:paraId="468A8147" w14:textId="77777777" w:rsidR="007E030B" w:rsidRPr="00547523" w:rsidRDefault="007E030B" w:rsidP="00BC075A">
      <w:pPr>
        <w:tabs>
          <w:tab w:val="left" w:pos="927"/>
        </w:tabs>
        <w:ind w:firstLine="709"/>
        <w:jc w:val="both"/>
        <w:rPr>
          <w:sz w:val="28"/>
          <w:szCs w:val="28"/>
        </w:rPr>
      </w:pPr>
      <w:r w:rsidRPr="00547523">
        <w:rPr>
          <w:sz w:val="28"/>
          <w:szCs w:val="28"/>
        </w:rPr>
        <w:t xml:space="preserve">  -   Дом жилой купца Бекетова, кон. </w:t>
      </w:r>
      <w:r w:rsidRPr="00547523">
        <w:rPr>
          <w:sz w:val="28"/>
          <w:szCs w:val="28"/>
          <w:lang w:val="en-US"/>
        </w:rPr>
        <w:t>XIX</w:t>
      </w:r>
      <w:r w:rsidRPr="00547523">
        <w:rPr>
          <w:sz w:val="28"/>
          <w:szCs w:val="28"/>
        </w:rPr>
        <w:t xml:space="preserve"> в., ст-ца Крыловская, ул.Орджоникидзе;</w:t>
      </w:r>
    </w:p>
    <w:p w14:paraId="4A8E5DEE" w14:textId="77777777" w:rsidR="007E030B" w:rsidRPr="00547523" w:rsidRDefault="007E030B" w:rsidP="00BC075A">
      <w:pPr>
        <w:tabs>
          <w:tab w:val="left" w:pos="709"/>
        </w:tabs>
        <w:ind w:firstLine="709"/>
        <w:jc w:val="both"/>
        <w:rPr>
          <w:sz w:val="28"/>
          <w:szCs w:val="28"/>
        </w:rPr>
      </w:pPr>
      <w:r w:rsidRPr="00547523">
        <w:rPr>
          <w:sz w:val="28"/>
          <w:szCs w:val="28"/>
        </w:rPr>
        <w:t xml:space="preserve">  -   Велосипедный магазин купца Бекетова, кон. </w:t>
      </w:r>
      <w:r w:rsidRPr="00547523">
        <w:rPr>
          <w:sz w:val="28"/>
          <w:szCs w:val="28"/>
          <w:lang w:val="en-US"/>
        </w:rPr>
        <w:t>XIX</w:t>
      </w:r>
      <w:r w:rsidRPr="00547523">
        <w:rPr>
          <w:sz w:val="28"/>
          <w:szCs w:val="28"/>
        </w:rPr>
        <w:t xml:space="preserve"> в., ст-ца Крыловская, ул. Орджоникидзе;</w:t>
      </w:r>
    </w:p>
    <w:p w14:paraId="52B644D5" w14:textId="77777777" w:rsidR="007E030B" w:rsidRPr="00547523" w:rsidRDefault="007D0217" w:rsidP="00BC075A">
      <w:pPr>
        <w:tabs>
          <w:tab w:val="left" w:pos="709"/>
        </w:tabs>
        <w:ind w:firstLine="709"/>
        <w:jc w:val="both"/>
        <w:rPr>
          <w:sz w:val="28"/>
          <w:szCs w:val="28"/>
        </w:rPr>
      </w:pPr>
      <w:r w:rsidRPr="00547523">
        <w:rPr>
          <w:sz w:val="28"/>
          <w:szCs w:val="28"/>
        </w:rPr>
        <w:t xml:space="preserve">  </w:t>
      </w:r>
      <w:r w:rsidR="007E030B" w:rsidRPr="00547523">
        <w:rPr>
          <w:sz w:val="28"/>
          <w:szCs w:val="28"/>
        </w:rPr>
        <w:t xml:space="preserve">-   Дом жилой, кон. </w:t>
      </w:r>
      <w:r w:rsidR="007E030B" w:rsidRPr="00547523">
        <w:rPr>
          <w:sz w:val="28"/>
          <w:szCs w:val="28"/>
          <w:lang w:val="en-US"/>
        </w:rPr>
        <w:t>XIX</w:t>
      </w:r>
      <w:r w:rsidR="007E030B" w:rsidRPr="00547523">
        <w:rPr>
          <w:sz w:val="28"/>
          <w:szCs w:val="28"/>
        </w:rPr>
        <w:t xml:space="preserve"> в., ст-ца Крыловская, угол ул.</w:t>
      </w:r>
      <w:r w:rsidRPr="00547523">
        <w:rPr>
          <w:sz w:val="22"/>
          <w:szCs w:val="22"/>
        </w:rPr>
        <w:t xml:space="preserve"> </w:t>
      </w:r>
      <w:r w:rsidRPr="00547523">
        <w:rPr>
          <w:sz w:val="28"/>
          <w:szCs w:val="28"/>
        </w:rPr>
        <w:t>Орджоникидзе и ул.Первомайская</w:t>
      </w:r>
      <w:r w:rsidR="007E030B" w:rsidRPr="00547523">
        <w:rPr>
          <w:sz w:val="28"/>
          <w:szCs w:val="28"/>
        </w:rPr>
        <w:t>;</w:t>
      </w:r>
    </w:p>
    <w:p w14:paraId="357B8342" w14:textId="77777777" w:rsidR="009E12EB" w:rsidRPr="00547523" w:rsidRDefault="007D0217" w:rsidP="00BC075A">
      <w:pPr>
        <w:tabs>
          <w:tab w:val="left" w:pos="709"/>
        </w:tabs>
        <w:suppressAutoHyphens/>
        <w:ind w:firstLine="709"/>
        <w:jc w:val="both"/>
        <w:rPr>
          <w:sz w:val="28"/>
          <w:szCs w:val="28"/>
        </w:rPr>
      </w:pPr>
      <w:r w:rsidRPr="00547523">
        <w:rPr>
          <w:bCs/>
          <w:sz w:val="28"/>
          <w:szCs w:val="28"/>
        </w:rPr>
        <w:t xml:space="preserve">      -   </w:t>
      </w:r>
      <w:r w:rsidRPr="00547523">
        <w:rPr>
          <w:sz w:val="28"/>
          <w:szCs w:val="28"/>
        </w:rPr>
        <w:t>Дом жилой, ст-ца Крыловская, угол ул. Орджоникидзе и ул.Пионерской, 17;</w:t>
      </w:r>
    </w:p>
    <w:p w14:paraId="5E6759AF" w14:textId="77777777" w:rsidR="007D0217" w:rsidRPr="00547523" w:rsidRDefault="007D0217" w:rsidP="00BC075A">
      <w:pPr>
        <w:tabs>
          <w:tab w:val="left" w:pos="709"/>
        </w:tabs>
        <w:suppressAutoHyphens/>
        <w:ind w:firstLine="709"/>
        <w:jc w:val="both"/>
        <w:rPr>
          <w:sz w:val="28"/>
          <w:szCs w:val="28"/>
        </w:rPr>
      </w:pPr>
      <w:r w:rsidRPr="00547523">
        <w:rPr>
          <w:sz w:val="28"/>
          <w:szCs w:val="28"/>
        </w:rPr>
        <w:t xml:space="preserve">      - Дом жилой с магазином купца Сахаджиева , ст-ца Крыловская, угол ул.Пушкина и ул.Кооперативной ;</w:t>
      </w:r>
    </w:p>
    <w:p w14:paraId="3DE87F31" w14:textId="77777777" w:rsidR="007D0217" w:rsidRPr="00547523" w:rsidRDefault="007D0217" w:rsidP="00BC075A">
      <w:pPr>
        <w:tabs>
          <w:tab w:val="left" w:pos="709"/>
        </w:tabs>
        <w:suppressAutoHyphens/>
        <w:ind w:firstLine="709"/>
        <w:jc w:val="both"/>
        <w:rPr>
          <w:sz w:val="28"/>
          <w:szCs w:val="28"/>
        </w:rPr>
      </w:pPr>
      <w:r w:rsidRPr="00547523">
        <w:rPr>
          <w:sz w:val="28"/>
          <w:szCs w:val="28"/>
        </w:rPr>
        <w:t xml:space="preserve">      - Дом купца Хорошунова с частной почтой, ст-ца Крыловская, ул.Октябрьская, 15;</w:t>
      </w:r>
    </w:p>
    <w:p w14:paraId="1B6454DE" w14:textId="77777777" w:rsidR="007D0217" w:rsidRPr="00547523" w:rsidRDefault="007D0217" w:rsidP="00BC075A">
      <w:pPr>
        <w:tabs>
          <w:tab w:val="left" w:pos="709"/>
        </w:tabs>
        <w:suppressAutoHyphens/>
        <w:ind w:firstLine="709"/>
        <w:jc w:val="both"/>
        <w:rPr>
          <w:sz w:val="28"/>
          <w:szCs w:val="28"/>
        </w:rPr>
      </w:pPr>
      <w:r w:rsidRPr="00547523">
        <w:rPr>
          <w:sz w:val="28"/>
          <w:szCs w:val="28"/>
        </w:rPr>
        <w:t xml:space="preserve">      -  Дом жилой купца Варварова, кон. </w:t>
      </w:r>
      <w:r w:rsidRPr="00547523">
        <w:rPr>
          <w:sz w:val="28"/>
          <w:szCs w:val="28"/>
          <w:lang w:val="en-US"/>
        </w:rPr>
        <w:t>XIX</w:t>
      </w:r>
      <w:r w:rsidRPr="00547523">
        <w:rPr>
          <w:sz w:val="28"/>
          <w:szCs w:val="28"/>
        </w:rPr>
        <w:t xml:space="preserve"> – нач. ХХвв., Дом жилой купца Варварова, кон. </w:t>
      </w:r>
      <w:r w:rsidRPr="00547523">
        <w:rPr>
          <w:sz w:val="28"/>
          <w:szCs w:val="28"/>
          <w:lang w:val="en-US"/>
        </w:rPr>
        <w:t>XIX</w:t>
      </w:r>
      <w:r w:rsidRPr="00547523">
        <w:rPr>
          <w:sz w:val="28"/>
          <w:szCs w:val="28"/>
        </w:rPr>
        <w:t xml:space="preserve"> – нач. ХХвв.;</w:t>
      </w:r>
    </w:p>
    <w:p w14:paraId="731888DC" w14:textId="77777777" w:rsidR="00BC075A" w:rsidRDefault="007D0217" w:rsidP="00BC075A">
      <w:pPr>
        <w:tabs>
          <w:tab w:val="left" w:pos="709"/>
        </w:tabs>
        <w:suppressAutoHyphens/>
        <w:ind w:firstLine="709"/>
        <w:jc w:val="both"/>
        <w:rPr>
          <w:bCs/>
          <w:sz w:val="28"/>
          <w:szCs w:val="28"/>
        </w:rPr>
      </w:pPr>
      <w:r w:rsidRPr="00547523">
        <w:rPr>
          <w:sz w:val="28"/>
          <w:szCs w:val="28"/>
        </w:rPr>
        <w:t xml:space="preserve">      -  Здания правления атамана станицы Екатериновской, кон. </w:t>
      </w:r>
      <w:r w:rsidRPr="00547523">
        <w:rPr>
          <w:sz w:val="28"/>
          <w:szCs w:val="28"/>
          <w:lang w:val="en-US"/>
        </w:rPr>
        <w:t>XIX</w:t>
      </w:r>
      <w:r w:rsidRPr="00547523">
        <w:rPr>
          <w:sz w:val="28"/>
          <w:szCs w:val="28"/>
        </w:rPr>
        <w:t xml:space="preserve"> в., ст-ца Крыловская, угол ул.Ленина и ул. Первомайской; ул. 151-й Ст</w:t>
      </w:r>
      <w:r w:rsidR="00BC075A">
        <w:rPr>
          <w:sz w:val="28"/>
          <w:szCs w:val="28"/>
        </w:rPr>
        <w:t>релковой дивизии (районный суд).</w:t>
      </w:r>
    </w:p>
    <w:p w14:paraId="0F475351" w14:textId="77777777" w:rsidR="009E12EB" w:rsidRPr="00547523" w:rsidRDefault="00F213D6" w:rsidP="00BC075A">
      <w:pPr>
        <w:tabs>
          <w:tab w:val="left" w:pos="709"/>
        </w:tabs>
        <w:suppressAutoHyphens/>
        <w:ind w:firstLine="709"/>
        <w:jc w:val="both"/>
        <w:rPr>
          <w:bCs/>
          <w:sz w:val="28"/>
          <w:szCs w:val="28"/>
        </w:rPr>
      </w:pPr>
      <w:r w:rsidRPr="00547523">
        <w:rPr>
          <w:bCs/>
          <w:sz w:val="28"/>
          <w:szCs w:val="28"/>
        </w:rPr>
        <w:t xml:space="preserve">Более подробная информация об объектах культурного наследия станицы Крыловской содержится в пояснительной записке к «Разработке генерального плана ст. Крыловской </w:t>
      </w:r>
      <w:r w:rsidR="0048450F" w:rsidRPr="00547523">
        <w:rPr>
          <w:bCs/>
          <w:sz w:val="28"/>
          <w:szCs w:val="28"/>
        </w:rPr>
        <w:t>Краснодарского края» по договору №  А1-050187</w:t>
      </w:r>
      <w:r w:rsidRPr="00547523">
        <w:rPr>
          <w:bCs/>
          <w:sz w:val="28"/>
          <w:szCs w:val="28"/>
        </w:rPr>
        <w:t xml:space="preserve"> </w:t>
      </w:r>
      <w:r w:rsidR="0048450F" w:rsidRPr="00547523">
        <w:rPr>
          <w:bCs/>
          <w:sz w:val="28"/>
          <w:szCs w:val="28"/>
        </w:rPr>
        <w:t>от 21.07.2005г.</w:t>
      </w:r>
    </w:p>
    <w:p w14:paraId="3E53F369" w14:textId="77777777" w:rsidR="00814148" w:rsidRPr="00547523" w:rsidRDefault="00814148" w:rsidP="008F15BD">
      <w:pPr>
        <w:suppressAutoHyphens/>
        <w:jc w:val="both"/>
        <w:rPr>
          <w:bCs/>
          <w:sz w:val="28"/>
          <w:szCs w:val="28"/>
        </w:rPr>
      </w:pPr>
    </w:p>
    <w:p w14:paraId="35ADEAB2" w14:textId="77777777" w:rsidR="00814148" w:rsidRPr="00552781" w:rsidRDefault="003A0317" w:rsidP="00552781">
      <w:pPr>
        <w:suppressAutoHyphens/>
        <w:ind w:firstLine="709"/>
        <w:jc w:val="center"/>
        <w:rPr>
          <w:b/>
          <w:bCs/>
          <w:sz w:val="28"/>
          <w:szCs w:val="28"/>
        </w:rPr>
      </w:pPr>
      <w:bookmarkStart w:id="22" w:name="_Toc15063829"/>
      <w:r w:rsidRPr="00552781">
        <w:rPr>
          <w:b/>
          <w:bCs/>
          <w:sz w:val="28"/>
          <w:szCs w:val="28"/>
        </w:rPr>
        <w:t>Объекты археологического наследия</w:t>
      </w:r>
      <w:bookmarkEnd w:id="22"/>
    </w:p>
    <w:p w14:paraId="6C11898D" w14:textId="77777777" w:rsidR="003A0317" w:rsidRPr="00547523" w:rsidRDefault="003A0317" w:rsidP="008F15BD">
      <w:pPr>
        <w:pStyle w:val="22"/>
        <w:spacing w:after="0" w:line="240" w:lineRule="auto"/>
        <w:ind w:left="0" w:firstLine="709"/>
        <w:jc w:val="both"/>
        <w:rPr>
          <w:sz w:val="28"/>
          <w:szCs w:val="28"/>
        </w:rPr>
      </w:pPr>
      <w:r w:rsidRPr="00547523">
        <w:rPr>
          <w:sz w:val="28"/>
          <w:szCs w:val="28"/>
        </w:rPr>
        <w:t xml:space="preserve">На территории Крыловского сельского поселения имеются памятники археологии, представленные курганными могильниками, отдельно стоящими </w:t>
      </w:r>
      <w:r w:rsidRPr="00547523">
        <w:rPr>
          <w:sz w:val="28"/>
          <w:szCs w:val="28"/>
        </w:rPr>
        <w:lastRenderedPageBreak/>
        <w:t>курганами. Были выявлены   памятник</w:t>
      </w:r>
      <w:r w:rsidR="002F3BEF" w:rsidRPr="00547523">
        <w:rPr>
          <w:sz w:val="28"/>
          <w:szCs w:val="28"/>
        </w:rPr>
        <w:t>и</w:t>
      </w:r>
      <w:r w:rsidRPr="00547523">
        <w:rPr>
          <w:sz w:val="28"/>
          <w:szCs w:val="28"/>
        </w:rPr>
        <w:t xml:space="preserve"> археологии, которые охраняются государством в соответствии с п.6 ст.18 Федерального Закона «Об объектах культурного наследия (памятниках истории и культуры) народов Российской Федерации» от 25 июня 2002 года №73-ФЗ.</w:t>
      </w:r>
    </w:p>
    <w:p w14:paraId="77D6CCB9" w14:textId="77777777" w:rsidR="00552781" w:rsidRDefault="002F3BEF" w:rsidP="00552781">
      <w:pPr>
        <w:pStyle w:val="22"/>
        <w:spacing w:after="0" w:line="240" w:lineRule="auto"/>
        <w:ind w:left="0" w:firstLine="709"/>
        <w:rPr>
          <w:b/>
          <w:sz w:val="28"/>
          <w:szCs w:val="28"/>
        </w:rPr>
      </w:pPr>
      <w:r w:rsidRPr="00547523">
        <w:rPr>
          <w:b/>
          <w:sz w:val="28"/>
          <w:szCs w:val="28"/>
        </w:rPr>
        <w:t xml:space="preserve"> </w:t>
      </w:r>
      <w:bookmarkStart w:id="23" w:name="_Toc15063830"/>
      <w:r w:rsidR="00552781">
        <w:rPr>
          <w:b/>
          <w:sz w:val="28"/>
          <w:szCs w:val="28"/>
        </w:rPr>
        <w:t xml:space="preserve">                               </w:t>
      </w:r>
    </w:p>
    <w:p w14:paraId="0678C1A2" w14:textId="77777777" w:rsidR="003A0317" w:rsidRPr="00552781" w:rsidRDefault="003A0317" w:rsidP="00552781">
      <w:pPr>
        <w:pStyle w:val="22"/>
        <w:spacing w:after="0" w:line="240" w:lineRule="auto"/>
        <w:jc w:val="center"/>
        <w:rPr>
          <w:b/>
          <w:sz w:val="28"/>
          <w:szCs w:val="28"/>
        </w:rPr>
      </w:pPr>
      <w:r w:rsidRPr="00552781">
        <w:rPr>
          <w:b/>
          <w:bCs/>
          <w:sz w:val="28"/>
          <w:szCs w:val="28"/>
        </w:rPr>
        <w:t>Памятники археологии</w:t>
      </w:r>
      <w:bookmarkEnd w:id="23"/>
    </w:p>
    <w:p w14:paraId="61A91108" w14:textId="77777777" w:rsidR="003A0317" w:rsidRPr="00547523" w:rsidRDefault="003A0317" w:rsidP="00BC075A">
      <w:pPr>
        <w:pStyle w:val="22"/>
        <w:spacing w:after="0" w:line="240" w:lineRule="auto"/>
        <w:ind w:left="0" w:firstLine="709"/>
        <w:jc w:val="right"/>
        <w:rPr>
          <w:sz w:val="28"/>
          <w:szCs w:val="28"/>
        </w:rPr>
      </w:pPr>
      <w:bookmarkStart w:id="24" w:name="_Toc15063831"/>
      <w:r w:rsidRPr="00547523">
        <w:rPr>
          <w:sz w:val="28"/>
          <w:szCs w:val="28"/>
        </w:rPr>
        <w:t xml:space="preserve">Таблица </w:t>
      </w:r>
      <w:r w:rsidR="00E01D0D" w:rsidRPr="00547523">
        <w:rPr>
          <w:sz w:val="28"/>
          <w:szCs w:val="28"/>
        </w:rPr>
        <w:t>1</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59"/>
        <w:gridCol w:w="2372"/>
        <w:gridCol w:w="1091"/>
        <w:gridCol w:w="741"/>
        <w:gridCol w:w="830"/>
        <w:gridCol w:w="1055"/>
        <w:gridCol w:w="1232"/>
        <w:gridCol w:w="877"/>
        <w:gridCol w:w="962"/>
      </w:tblGrid>
      <w:tr w:rsidR="007C2173" w:rsidRPr="00547523" w14:paraId="12DBD5E9" w14:textId="77777777" w:rsidTr="00552781">
        <w:trPr>
          <w:trHeight w:val="20"/>
          <w:tblHeader/>
        </w:trPr>
        <w:tc>
          <w:tcPr>
            <w:tcW w:w="287" w:type="pct"/>
            <w:shd w:val="clear" w:color="auto" w:fill="auto"/>
            <w:vAlign w:val="center"/>
          </w:tcPr>
          <w:p w14:paraId="2DFF4E0D" w14:textId="77777777" w:rsidR="007C2173" w:rsidRPr="00552781" w:rsidRDefault="007C2173" w:rsidP="008F15BD">
            <w:pPr>
              <w:snapToGrid w:val="0"/>
              <w:jc w:val="center"/>
              <w:rPr>
                <w:rFonts w:eastAsia="Arial Unicode MS" w:cs="Tahoma"/>
                <w:b/>
                <w:szCs w:val="24"/>
              </w:rPr>
            </w:pPr>
            <w:r w:rsidRPr="00552781">
              <w:rPr>
                <w:rFonts w:eastAsia="Arial Unicode MS" w:cs="Tahoma"/>
                <w:b/>
                <w:szCs w:val="24"/>
              </w:rPr>
              <w:t>№ пп</w:t>
            </w:r>
          </w:p>
        </w:tc>
        <w:tc>
          <w:tcPr>
            <w:tcW w:w="1220" w:type="pct"/>
            <w:shd w:val="clear" w:color="auto" w:fill="auto"/>
          </w:tcPr>
          <w:p w14:paraId="36622303" w14:textId="77777777" w:rsidR="007C2173" w:rsidRPr="00552781" w:rsidRDefault="007C2173" w:rsidP="008F15BD">
            <w:pPr>
              <w:snapToGrid w:val="0"/>
              <w:jc w:val="center"/>
              <w:rPr>
                <w:rFonts w:eastAsia="Arial Unicode MS" w:cs="Tahoma"/>
                <w:b/>
                <w:szCs w:val="24"/>
              </w:rPr>
            </w:pPr>
            <w:r w:rsidRPr="00552781">
              <w:rPr>
                <w:rFonts w:eastAsia="Arial Unicode MS" w:cs="Tahoma"/>
                <w:b/>
                <w:szCs w:val="24"/>
              </w:rPr>
              <w:t>Наименование объекта</w:t>
            </w:r>
          </w:p>
        </w:tc>
        <w:tc>
          <w:tcPr>
            <w:tcW w:w="561" w:type="pct"/>
            <w:shd w:val="clear" w:color="auto" w:fill="auto"/>
          </w:tcPr>
          <w:p w14:paraId="6DE5FF35" w14:textId="77777777" w:rsidR="007C2173" w:rsidRPr="00552781" w:rsidRDefault="007C2173" w:rsidP="008F15BD">
            <w:pPr>
              <w:snapToGrid w:val="0"/>
              <w:jc w:val="center"/>
              <w:rPr>
                <w:rFonts w:eastAsia="Arial Unicode MS" w:cs="Tahoma"/>
                <w:b/>
                <w:szCs w:val="24"/>
              </w:rPr>
            </w:pPr>
            <w:r w:rsidRPr="00552781">
              <w:rPr>
                <w:rFonts w:eastAsia="Arial Unicode MS" w:cs="Tahoma"/>
                <w:b/>
                <w:szCs w:val="24"/>
              </w:rPr>
              <w:t>Номер по госу</w:t>
            </w:r>
            <w:r w:rsidRPr="00552781">
              <w:rPr>
                <w:rFonts w:eastAsia="Arial Unicode MS" w:cs="Tahoma"/>
                <w:b/>
                <w:szCs w:val="24"/>
              </w:rPr>
              <w:softHyphen/>
              <w:t>дарст</w:t>
            </w:r>
            <w:r w:rsidRPr="00552781">
              <w:rPr>
                <w:rFonts w:eastAsia="Arial Unicode MS" w:cs="Tahoma"/>
                <w:b/>
                <w:szCs w:val="24"/>
              </w:rPr>
              <w:softHyphen/>
              <w:t>венному списку</w:t>
            </w:r>
          </w:p>
        </w:tc>
        <w:tc>
          <w:tcPr>
            <w:tcW w:w="381" w:type="pct"/>
            <w:shd w:val="clear" w:color="auto" w:fill="auto"/>
          </w:tcPr>
          <w:p w14:paraId="2B7C7B48" w14:textId="77777777" w:rsidR="007C2173" w:rsidRPr="00552781" w:rsidRDefault="007C2173" w:rsidP="008F15BD">
            <w:pPr>
              <w:snapToGrid w:val="0"/>
              <w:jc w:val="center"/>
              <w:rPr>
                <w:rFonts w:eastAsia="Arial Unicode MS" w:cs="Tahoma"/>
                <w:b/>
                <w:szCs w:val="24"/>
              </w:rPr>
            </w:pPr>
            <w:r w:rsidRPr="00552781">
              <w:rPr>
                <w:rFonts w:eastAsia="Arial Unicode MS" w:cs="Tahoma"/>
                <w:b/>
                <w:szCs w:val="24"/>
              </w:rPr>
              <w:t>№ курга-на в группе</w:t>
            </w:r>
          </w:p>
        </w:tc>
        <w:tc>
          <w:tcPr>
            <w:tcW w:w="427" w:type="pct"/>
            <w:shd w:val="clear" w:color="auto" w:fill="auto"/>
          </w:tcPr>
          <w:p w14:paraId="619249B4" w14:textId="77777777" w:rsidR="007C2173" w:rsidRPr="00552781" w:rsidRDefault="007C2173" w:rsidP="008F15BD">
            <w:pPr>
              <w:snapToGrid w:val="0"/>
              <w:jc w:val="center"/>
              <w:rPr>
                <w:rFonts w:eastAsia="Arial Unicode MS" w:cs="Tahoma"/>
                <w:b/>
                <w:szCs w:val="24"/>
              </w:rPr>
            </w:pPr>
            <w:r w:rsidRPr="00552781">
              <w:rPr>
                <w:rFonts w:eastAsia="Arial Unicode MS" w:cs="Tahoma"/>
                <w:b/>
                <w:szCs w:val="24"/>
              </w:rPr>
              <w:t>Высота</w:t>
            </w:r>
          </w:p>
          <w:p w14:paraId="44226258" w14:textId="77777777" w:rsidR="007C2173" w:rsidRPr="00552781" w:rsidRDefault="007C2173" w:rsidP="008F15BD">
            <w:pPr>
              <w:jc w:val="center"/>
              <w:rPr>
                <w:rFonts w:eastAsia="Arial Unicode MS" w:cs="Tahoma"/>
                <w:b/>
                <w:szCs w:val="24"/>
              </w:rPr>
            </w:pPr>
            <w:r w:rsidRPr="00552781">
              <w:rPr>
                <w:rFonts w:eastAsia="Arial Unicode MS" w:cs="Tahoma"/>
                <w:b/>
                <w:szCs w:val="24"/>
              </w:rPr>
              <w:t>кургана</w:t>
            </w:r>
          </w:p>
          <w:p w14:paraId="7623AFA5" w14:textId="77777777" w:rsidR="007C2173" w:rsidRPr="00552781" w:rsidRDefault="007C2173" w:rsidP="008F15BD">
            <w:pPr>
              <w:jc w:val="center"/>
              <w:rPr>
                <w:rFonts w:eastAsia="Arial Unicode MS" w:cs="Tahoma"/>
                <w:b/>
                <w:szCs w:val="24"/>
              </w:rPr>
            </w:pPr>
            <w:r w:rsidRPr="00552781">
              <w:rPr>
                <w:rFonts w:eastAsia="Arial Unicode MS" w:cs="Tahoma"/>
                <w:b/>
                <w:szCs w:val="24"/>
              </w:rPr>
              <w:t>м</w:t>
            </w:r>
          </w:p>
        </w:tc>
        <w:tc>
          <w:tcPr>
            <w:tcW w:w="543" w:type="pct"/>
            <w:shd w:val="clear" w:color="auto" w:fill="auto"/>
          </w:tcPr>
          <w:p w14:paraId="52163970" w14:textId="77777777" w:rsidR="007C2173" w:rsidRPr="00552781" w:rsidRDefault="007C2173" w:rsidP="008F15BD">
            <w:pPr>
              <w:snapToGrid w:val="0"/>
              <w:rPr>
                <w:rFonts w:eastAsia="Arial Unicode MS" w:cs="Tahoma"/>
                <w:b/>
                <w:szCs w:val="24"/>
              </w:rPr>
            </w:pPr>
            <w:r w:rsidRPr="00552781">
              <w:rPr>
                <w:rFonts w:eastAsia="Arial Unicode MS" w:cs="Tahoma"/>
                <w:b/>
                <w:szCs w:val="24"/>
              </w:rPr>
              <w:t xml:space="preserve">  Диа-метр</w:t>
            </w:r>
          </w:p>
          <w:p w14:paraId="39A65820" w14:textId="77777777" w:rsidR="007C2173" w:rsidRPr="00552781" w:rsidRDefault="007C2173" w:rsidP="008F15BD">
            <w:pPr>
              <w:jc w:val="center"/>
              <w:rPr>
                <w:rFonts w:eastAsia="Arial Unicode MS" w:cs="Tahoma"/>
                <w:b/>
                <w:szCs w:val="24"/>
              </w:rPr>
            </w:pPr>
            <w:r w:rsidRPr="00552781">
              <w:rPr>
                <w:rFonts w:eastAsia="Arial Unicode MS" w:cs="Tahoma"/>
                <w:b/>
                <w:szCs w:val="24"/>
              </w:rPr>
              <w:t>кургана,</w:t>
            </w:r>
          </w:p>
          <w:p w14:paraId="3D8FA6AE" w14:textId="77777777" w:rsidR="007C2173" w:rsidRPr="00552781" w:rsidRDefault="007C2173" w:rsidP="008F15BD">
            <w:pPr>
              <w:jc w:val="center"/>
              <w:rPr>
                <w:rFonts w:eastAsia="Arial Unicode MS" w:cs="Tahoma"/>
                <w:b/>
                <w:szCs w:val="24"/>
              </w:rPr>
            </w:pPr>
            <w:r w:rsidRPr="00552781">
              <w:rPr>
                <w:rFonts w:eastAsia="Arial Unicode MS" w:cs="Tahoma"/>
                <w:b/>
                <w:szCs w:val="24"/>
              </w:rPr>
              <w:t>м</w:t>
            </w:r>
          </w:p>
        </w:tc>
        <w:tc>
          <w:tcPr>
            <w:tcW w:w="634" w:type="pct"/>
            <w:shd w:val="clear" w:color="auto" w:fill="auto"/>
          </w:tcPr>
          <w:p w14:paraId="4AFA3FFF" w14:textId="77777777" w:rsidR="007C2173" w:rsidRPr="00552781" w:rsidRDefault="007C2173" w:rsidP="008F15BD">
            <w:pPr>
              <w:snapToGrid w:val="0"/>
              <w:jc w:val="center"/>
              <w:rPr>
                <w:rFonts w:eastAsia="Arial Unicode MS" w:cs="Tahoma"/>
                <w:b/>
                <w:szCs w:val="24"/>
              </w:rPr>
            </w:pPr>
            <w:r w:rsidRPr="00552781">
              <w:rPr>
                <w:rFonts w:eastAsia="Arial Unicode MS" w:cs="Tahoma"/>
                <w:b/>
                <w:szCs w:val="24"/>
              </w:rPr>
              <w:t>Охранная зона</w:t>
            </w:r>
          </w:p>
          <w:p w14:paraId="7D75EADB" w14:textId="77777777" w:rsidR="007C2173" w:rsidRPr="00552781" w:rsidRDefault="007C2173" w:rsidP="008F15BD">
            <w:pPr>
              <w:jc w:val="center"/>
              <w:rPr>
                <w:rFonts w:eastAsia="Arial Unicode MS" w:cs="Tahoma"/>
                <w:b/>
                <w:szCs w:val="24"/>
              </w:rPr>
            </w:pPr>
            <w:r w:rsidRPr="00552781">
              <w:rPr>
                <w:rFonts w:eastAsia="Arial Unicode MS" w:cs="Tahoma"/>
                <w:b/>
                <w:szCs w:val="24"/>
              </w:rPr>
              <w:t>кургана</w:t>
            </w:r>
          </w:p>
          <w:p w14:paraId="2FBFCFDE" w14:textId="77777777" w:rsidR="007C2173" w:rsidRPr="00552781" w:rsidRDefault="007C2173" w:rsidP="008F15BD">
            <w:pPr>
              <w:jc w:val="center"/>
              <w:rPr>
                <w:rFonts w:eastAsia="Arial Unicode MS" w:cs="Tahoma"/>
                <w:b/>
                <w:szCs w:val="24"/>
              </w:rPr>
            </w:pPr>
            <w:r w:rsidRPr="00552781">
              <w:rPr>
                <w:rFonts w:eastAsia="Arial Unicode MS" w:cs="Tahoma"/>
                <w:b/>
                <w:szCs w:val="24"/>
              </w:rPr>
              <w:t>м</w:t>
            </w:r>
          </w:p>
        </w:tc>
        <w:tc>
          <w:tcPr>
            <w:tcW w:w="451" w:type="pct"/>
            <w:shd w:val="clear" w:color="auto" w:fill="auto"/>
          </w:tcPr>
          <w:p w14:paraId="6C96384F" w14:textId="77777777" w:rsidR="007C2173" w:rsidRPr="00552781" w:rsidRDefault="007C2173" w:rsidP="008F15BD">
            <w:pPr>
              <w:snapToGrid w:val="0"/>
              <w:jc w:val="center"/>
              <w:rPr>
                <w:rFonts w:eastAsia="Arial Unicode MS" w:cs="Tahoma"/>
                <w:b/>
                <w:szCs w:val="24"/>
              </w:rPr>
            </w:pPr>
            <w:r w:rsidRPr="00552781">
              <w:rPr>
                <w:rFonts w:eastAsia="Arial Unicode MS" w:cs="Tahoma"/>
                <w:b/>
                <w:szCs w:val="24"/>
              </w:rPr>
              <w:t>Реше</w:t>
            </w:r>
            <w:r w:rsidRPr="00552781">
              <w:rPr>
                <w:rFonts w:eastAsia="Arial Unicode MS" w:cs="Tahoma"/>
                <w:b/>
                <w:szCs w:val="24"/>
              </w:rPr>
              <w:softHyphen/>
              <w:t>ние о поста</w:t>
            </w:r>
            <w:r w:rsidRPr="00552781">
              <w:rPr>
                <w:rFonts w:eastAsia="Arial Unicode MS" w:cs="Tahoma"/>
                <w:b/>
                <w:szCs w:val="24"/>
              </w:rPr>
              <w:softHyphen/>
              <w:t>новке на гос. охрану</w:t>
            </w:r>
          </w:p>
        </w:tc>
        <w:tc>
          <w:tcPr>
            <w:tcW w:w="495" w:type="pct"/>
            <w:shd w:val="clear" w:color="auto" w:fill="auto"/>
          </w:tcPr>
          <w:p w14:paraId="59FB2589" w14:textId="77777777" w:rsidR="007C2173" w:rsidRPr="00552781" w:rsidRDefault="007C2173" w:rsidP="008F15BD">
            <w:pPr>
              <w:snapToGrid w:val="0"/>
              <w:jc w:val="center"/>
              <w:rPr>
                <w:rFonts w:eastAsia="Arial Unicode MS" w:cs="Tahoma"/>
                <w:b/>
                <w:szCs w:val="24"/>
              </w:rPr>
            </w:pPr>
            <w:r w:rsidRPr="00552781">
              <w:rPr>
                <w:rFonts w:eastAsia="Arial Unicode MS" w:cs="Tahoma"/>
                <w:b/>
                <w:szCs w:val="24"/>
              </w:rPr>
              <w:t>Катего</w:t>
            </w:r>
            <w:r w:rsidRPr="00552781">
              <w:rPr>
                <w:rFonts w:eastAsia="Arial Unicode MS" w:cs="Tahoma"/>
                <w:b/>
                <w:szCs w:val="24"/>
              </w:rPr>
              <w:softHyphen/>
              <w:t>рия ис</w:t>
            </w:r>
            <w:r w:rsidRPr="00552781">
              <w:rPr>
                <w:rFonts w:eastAsia="Arial Unicode MS" w:cs="Tahoma"/>
                <w:b/>
                <w:szCs w:val="24"/>
              </w:rPr>
              <w:softHyphen/>
              <w:t>торико-куль</w:t>
            </w:r>
            <w:r w:rsidRPr="00552781">
              <w:rPr>
                <w:rFonts w:eastAsia="Arial Unicode MS" w:cs="Tahoma"/>
                <w:b/>
                <w:szCs w:val="24"/>
              </w:rPr>
              <w:softHyphen/>
              <w:t>турно-го значе</w:t>
            </w:r>
            <w:r w:rsidRPr="00552781">
              <w:rPr>
                <w:rFonts w:eastAsia="Arial Unicode MS" w:cs="Tahoma"/>
                <w:b/>
                <w:szCs w:val="24"/>
              </w:rPr>
              <w:softHyphen/>
              <w:t>ния</w:t>
            </w:r>
          </w:p>
        </w:tc>
      </w:tr>
      <w:tr w:rsidR="007C2173" w:rsidRPr="00547523" w14:paraId="30C0445C" w14:textId="77777777" w:rsidTr="007C2173">
        <w:trPr>
          <w:trHeight w:val="20"/>
        </w:trPr>
        <w:tc>
          <w:tcPr>
            <w:tcW w:w="287" w:type="pct"/>
            <w:shd w:val="clear" w:color="auto" w:fill="auto"/>
            <w:tcMar>
              <w:left w:w="70" w:type="dxa"/>
              <w:right w:w="70" w:type="dxa"/>
            </w:tcMar>
            <w:vAlign w:val="center"/>
          </w:tcPr>
          <w:p w14:paraId="16A9F6A8" w14:textId="77777777" w:rsidR="007C2173" w:rsidRPr="00547523" w:rsidRDefault="007C2173" w:rsidP="007F4A2E">
            <w:pPr>
              <w:numPr>
                <w:ilvl w:val="0"/>
                <w:numId w:val="13"/>
              </w:numPr>
              <w:tabs>
                <w:tab w:val="left" w:pos="170"/>
              </w:tabs>
              <w:snapToGrid w:val="0"/>
              <w:ind w:left="170" w:hanging="113"/>
              <w:jc w:val="center"/>
              <w:rPr>
                <w:rFonts w:eastAsia="Arial Unicode MS" w:cs="Tahoma"/>
                <w:b/>
                <w:szCs w:val="24"/>
              </w:rPr>
            </w:pPr>
          </w:p>
        </w:tc>
        <w:tc>
          <w:tcPr>
            <w:tcW w:w="1220" w:type="pct"/>
            <w:shd w:val="clear" w:color="auto" w:fill="auto"/>
            <w:tcMar>
              <w:left w:w="70" w:type="dxa"/>
              <w:right w:w="70" w:type="dxa"/>
            </w:tcMar>
          </w:tcPr>
          <w:p w14:paraId="1168488D" w14:textId="77777777" w:rsidR="007C2173" w:rsidRPr="00547523" w:rsidRDefault="007C2173" w:rsidP="008F15BD">
            <w:pPr>
              <w:pStyle w:val="15"/>
              <w:snapToGrid w:val="0"/>
              <w:rPr>
                <w:lang w:eastAsia="ar-SA"/>
              </w:rPr>
            </w:pPr>
            <w:r w:rsidRPr="00547523">
              <w:rPr>
                <w:lang w:eastAsia="ar-SA"/>
              </w:rPr>
              <w:t>Курганная группа</w:t>
            </w:r>
          </w:p>
          <w:p w14:paraId="68B40191" w14:textId="77777777" w:rsidR="007C2173" w:rsidRPr="00547523" w:rsidRDefault="007C2173" w:rsidP="008F15BD">
            <w:pPr>
              <w:pStyle w:val="15"/>
              <w:rPr>
                <w:lang w:eastAsia="ar-SA"/>
              </w:rPr>
            </w:pPr>
            <w:r w:rsidRPr="00547523">
              <w:rPr>
                <w:lang w:eastAsia="ar-SA"/>
              </w:rPr>
              <w:t>(2 насыпи -</w:t>
            </w:r>
          </w:p>
          <w:p w14:paraId="5CAD084B" w14:textId="77777777" w:rsidR="007C2173" w:rsidRPr="00547523" w:rsidRDefault="007C2173" w:rsidP="008F15BD">
            <w:pPr>
              <w:pStyle w:val="15"/>
              <w:rPr>
                <w:lang w:eastAsia="ar-SA"/>
              </w:rPr>
            </w:pPr>
            <w:r w:rsidRPr="00547523">
              <w:rPr>
                <w:lang w:eastAsia="ar-SA"/>
              </w:rPr>
              <w:t>1 насыпь под застройкой)</w:t>
            </w:r>
          </w:p>
          <w:p w14:paraId="7523FF4F" w14:textId="77777777" w:rsidR="007C2173" w:rsidRPr="00547523" w:rsidRDefault="007C2173" w:rsidP="008F15BD">
            <w:pPr>
              <w:pStyle w:val="15"/>
              <w:rPr>
                <w:lang w:eastAsia="ar-SA"/>
              </w:rPr>
            </w:pPr>
          </w:p>
        </w:tc>
        <w:tc>
          <w:tcPr>
            <w:tcW w:w="561" w:type="pct"/>
            <w:shd w:val="clear" w:color="auto" w:fill="auto"/>
          </w:tcPr>
          <w:p w14:paraId="01066048" w14:textId="77777777" w:rsidR="007C2173" w:rsidRPr="00547523" w:rsidRDefault="007C2173" w:rsidP="008F15BD">
            <w:pPr>
              <w:pStyle w:val="15"/>
              <w:snapToGrid w:val="0"/>
              <w:rPr>
                <w:lang w:eastAsia="ar-SA"/>
              </w:rPr>
            </w:pPr>
            <w:r w:rsidRPr="00547523">
              <w:rPr>
                <w:lang w:eastAsia="ar-SA"/>
              </w:rPr>
              <w:t>1640</w:t>
            </w:r>
          </w:p>
          <w:p w14:paraId="6CA850E4" w14:textId="77777777" w:rsidR="007C2173" w:rsidRPr="00547523" w:rsidRDefault="007C2173" w:rsidP="008F15BD">
            <w:pPr>
              <w:pStyle w:val="15"/>
              <w:rPr>
                <w:lang w:eastAsia="ar-SA"/>
              </w:rPr>
            </w:pPr>
            <w:r w:rsidRPr="00547523">
              <w:rPr>
                <w:lang w:eastAsia="ar-SA"/>
              </w:rPr>
              <w:t>7463</w:t>
            </w:r>
          </w:p>
        </w:tc>
        <w:tc>
          <w:tcPr>
            <w:tcW w:w="381" w:type="pct"/>
            <w:shd w:val="clear" w:color="auto" w:fill="auto"/>
          </w:tcPr>
          <w:p w14:paraId="10343783" w14:textId="77777777" w:rsidR="007C2173" w:rsidRPr="00547523" w:rsidRDefault="007C2173" w:rsidP="008F15BD">
            <w:pPr>
              <w:pStyle w:val="15"/>
              <w:snapToGrid w:val="0"/>
              <w:rPr>
                <w:lang w:eastAsia="ar-SA"/>
              </w:rPr>
            </w:pPr>
          </w:p>
        </w:tc>
        <w:tc>
          <w:tcPr>
            <w:tcW w:w="427" w:type="pct"/>
            <w:shd w:val="clear" w:color="auto" w:fill="auto"/>
          </w:tcPr>
          <w:p w14:paraId="3E426532" w14:textId="77777777" w:rsidR="007C2173" w:rsidRPr="00547523" w:rsidRDefault="007C2173" w:rsidP="008F15BD">
            <w:pPr>
              <w:pStyle w:val="15"/>
              <w:snapToGrid w:val="0"/>
              <w:rPr>
                <w:lang w:eastAsia="ar-SA"/>
              </w:rPr>
            </w:pPr>
            <w:r w:rsidRPr="00547523">
              <w:rPr>
                <w:lang w:eastAsia="ar-SA"/>
              </w:rPr>
              <w:t>2,1</w:t>
            </w:r>
          </w:p>
        </w:tc>
        <w:tc>
          <w:tcPr>
            <w:tcW w:w="543" w:type="pct"/>
            <w:shd w:val="clear" w:color="auto" w:fill="auto"/>
          </w:tcPr>
          <w:p w14:paraId="14310961"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38419C64" w14:textId="77777777" w:rsidR="007C2173" w:rsidRPr="00547523" w:rsidRDefault="007C2173" w:rsidP="008F15BD">
            <w:pPr>
              <w:pStyle w:val="15"/>
              <w:snapToGrid w:val="0"/>
              <w:rPr>
                <w:lang w:eastAsia="ar-SA"/>
              </w:rPr>
            </w:pPr>
            <w:r w:rsidRPr="00547523">
              <w:rPr>
                <w:lang w:eastAsia="ar-SA"/>
              </w:rPr>
              <w:t>75</w:t>
            </w:r>
          </w:p>
        </w:tc>
        <w:tc>
          <w:tcPr>
            <w:tcW w:w="451" w:type="pct"/>
            <w:shd w:val="clear" w:color="auto" w:fill="auto"/>
          </w:tcPr>
          <w:p w14:paraId="48196D1D" w14:textId="77777777" w:rsidR="007C2173" w:rsidRPr="00547523" w:rsidRDefault="007C2173" w:rsidP="008F15BD">
            <w:pPr>
              <w:pStyle w:val="15"/>
              <w:snapToGrid w:val="0"/>
              <w:rPr>
                <w:lang w:eastAsia="ar-SA"/>
              </w:rPr>
            </w:pPr>
            <w:r w:rsidRPr="00547523">
              <w:rPr>
                <w:lang w:eastAsia="ar-SA"/>
              </w:rPr>
              <w:t>63</w:t>
            </w:r>
          </w:p>
        </w:tc>
        <w:tc>
          <w:tcPr>
            <w:tcW w:w="495" w:type="pct"/>
            <w:shd w:val="clear" w:color="auto" w:fill="auto"/>
          </w:tcPr>
          <w:p w14:paraId="127BC1A3" w14:textId="77777777" w:rsidR="007C2173" w:rsidRPr="00547523" w:rsidRDefault="007C2173" w:rsidP="008F15BD">
            <w:pPr>
              <w:pStyle w:val="15"/>
              <w:snapToGrid w:val="0"/>
              <w:rPr>
                <w:lang w:eastAsia="ar-SA"/>
              </w:rPr>
            </w:pPr>
            <w:r w:rsidRPr="00547523">
              <w:rPr>
                <w:lang w:eastAsia="ar-SA"/>
              </w:rPr>
              <w:t>Р</w:t>
            </w:r>
          </w:p>
        </w:tc>
      </w:tr>
      <w:tr w:rsidR="007C2173" w:rsidRPr="00547523" w14:paraId="0E89615B" w14:textId="77777777" w:rsidTr="007C2173">
        <w:trPr>
          <w:trHeight w:val="20"/>
        </w:trPr>
        <w:tc>
          <w:tcPr>
            <w:tcW w:w="287" w:type="pct"/>
            <w:vMerge w:val="restart"/>
            <w:shd w:val="clear" w:color="auto" w:fill="auto"/>
            <w:tcMar>
              <w:left w:w="70" w:type="dxa"/>
              <w:right w:w="70" w:type="dxa"/>
            </w:tcMar>
            <w:vAlign w:val="center"/>
          </w:tcPr>
          <w:p w14:paraId="5B0B5576"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5CDA7A1D" w14:textId="77777777" w:rsidR="007C2173" w:rsidRPr="00547523" w:rsidRDefault="007C2173" w:rsidP="008F15BD">
            <w:pPr>
              <w:pStyle w:val="15"/>
              <w:snapToGrid w:val="0"/>
              <w:rPr>
                <w:lang w:eastAsia="ar-SA"/>
              </w:rPr>
            </w:pPr>
            <w:r w:rsidRPr="00547523">
              <w:rPr>
                <w:lang w:eastAsia="ar-SA"/>
              </w:rPr>
              <w:t xml:space="preserve">Курганная группа </w:t>
            </w:r>
          </w:p>
          <w:p w14:paraId="448B9A1A" w14:textId="77777777" w:rsidR="007C2173" w:rsidRPr="00547523" w:rsidRDefault="007C2173" w:rsidP="008F15BD">
            <w:pPr>
              <w:pStyle w:val="15"/>
              <w:rPr>
                <w:lang w:eastAsia="ar-SA"/>
              </w:rPr>
            </w:pPr>
            <w:r w:rsidRPr="00547523">
              <w:rPr>
                <w:lang w:eastAsia="ar-SA"/>
              </w:rPr>
              <w:t>"Водяная 1 "</w:t>
            </w:r>
          </w:p>
          <w:p w14:paraId="3AA3C30B" w14:textId="77777777" w:rsidR="007C2173" w:rsidRPr="00547523" w:rsidRDefault="007C2173" w:rsidP="008F15BD">
            <w:pPr>
              <w:pStyle w:val="15"/>
              <w:rPr>
                <w:lang w:eastAsia="ar-SA"/>
              </w:rPr>
            </w:pPr>
            <w:r w:rsidRPr="00547523">
              <w:rPr>
                <w:lang w:eastAsia="ar-SA"/>
              </w:rPr>
              <w:t xml:space="preserve"> (7 насыпей-</w:t>
            </w:r>
          </w:p>
          <w:p w14:paraId="377E508B" w14:textId="77777777" w:rsidR="007C2173" w:rsidRPr="00547523" w:rsidRDefault="007C2173" w:rsidP="008F15BD">
            <w:pPr>
              <w:pStyle w:val="15"/>
              <w:rPr>
                <w:lang w:eastAsia="ar-SA"/>
              </w:rPr>
            </w:pPr>
            <w:r w:rsidRPr="00547523">
              <w:rPr>
                <w:lang w:eastAsia="ar-SA"/>
              </w:rPr>
              <w:t>1 насыпь не прослеживается )</w:t>
            </w:r>
          </w:p>
        </w:tc>
        <w:tc>
          <w:tcPr>
            <w:tcW w:w="561" w:type="pct"/>
            <w:vMerge w:val="restart"/>
            <w:shd w:val="clear" w:color="auto" w:fill="auto"/>
          </w:tcPr>
          <w:p w14:paraId="03E4AC48" w14:textId="77777777" w:rsidR="007C2173" w:rsidRPr="00547523" w:rsidRDefault="007C2173" w:rsidP="008F15BD">
            <w:pPr>
              <w:pStyle w:val="15"/>
              <w:snapToGrid w:val="0"/>
              <w:rPr>
                <w:lang w:eastAsia="ar-SA"/>
              </w:rPr>
            </w:pPr>
            <w:r w:rsidRPr="00547523">
              <w:rPr>
                <w:lang w:eastAsia="ar-SA"/>
              </w:rPr>
              <w:t>7381</w:t>
            </w:r>
          </w:p>
        </w:tc>
        <w:tc>
          <w:tcPr>
            <w:tcW w:w="381" w:type="pct"/>
            <w:shd w:val="clear" w:color="auto" w:fill="auto"/>
          </w:tcPr>
          <w:p w14:paraId="76B1FA14"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24D3CCC0"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6C62A269"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1EFD8CFC"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00165653" w14:textId="77777777" w:rsidR="007C2173" w:rsidRPr="00547523" w:rsidRDefault="007C2173" w:rsidP="008F15BD">
            <w:pPr>
              <w:pStyle w:val="15"/>
              <w:snapToGrid w:val="0"/>
              <w:rPr>
                <w:lang w:eastAsia="ar-SA"/>
              </w:rPr>
            </w:pPr>
            <w:r w:rsidRPr="00547523">
              <w:rPr>
                <w:lang w:eastAsia="ar-SA"/>
              </w:rPr>
              <w:t>№ 4-р</w:t>
            </w:r>
          </w:p>
          <w:p w14:paraId="73FA5929"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663B5DC6" w14:textId="77777777" w:rsidR="007C2173" w:rsidRPr="00547523" w:rsidRDefault="007C2173" w:rsidP="008F15BD">
            <w:pPr>
              <w:pStyle w:val="15"/>
              <w:snapToGrid w:val="0"/>
              <w:rPr>
                <w:lang w:eastAsia="ar-SA"/>
              </w:rPr>
            </w:pPr>
            <w:r w:rsidRPr="00547523">
              <w:rPr>
                <w:lang w:eastAsia="ar-SA"/>
              </w:rPr>
              <w:t>Р</w:t>
            </w:r>
          </w:p>
        </w:tc>
      </w:tr>
      <w:tr w:rsidR="007C2173" w:rsidRPr="00547523" w14:paraId="3A6FD229" w14:textId="77777777" w:rsidTr="007C2173">
        <w:trPr>
          <w:trHeight w:val="20"/>
        </w:trPr>
        <w:tc>
          <w:tcPr>
            <w:tcW w:w="287" w:type="pct"/>
            <w:vMerge/>
            <w:shd w:val="clear" w:color="auto" w:fill="auto"/>
            <w:tcMar>
              <w:left w:w="70" w:type="dxa"/>
              <w:right w:w="70" w:type="dxa"/>
            </w:tcMar>
            <w:vAlign w:val="center"/>
          </w:tcPr>
          <w:p w14:paraId="47688D2A" w14:textId="77777777" w:rsidR="007C2173" w:rsidRPr="00547523" w:rsidRDefault="007C2173" w:rsidP="008F15BD">
            <w:pPr>
              <w:jc w:val="center"/>
            </w:pPr>
          </w:p>
        </w:tc>
        <w:tc>
          <w:tcPr>
            <w:tcW w:w="1220" w:type="pct"/>
            <w:vMerge/>
            <w:shd w:val="clear" w:color="auto" w:fill="auto"/>
            <w:tcMar>
              <w:left w:w="70" w:type="dxa"/>
              <w:right w:w="70" w:type="dxa"/>
            </w:tcMar>
          </w:tcPr>
          <w:p w14:paraId="10FC6B70" w14:textId="77777777" w:rsidR="007C2173" w:rsidRPr="00547523" w:rsidRDefault="007C2173" w:rsidP="008F15BD"/>
        </w:tc>
        <w:tc>
          <w:tcPr>
            <w:tcW w:w="561" w:type="pct"/>
            <w:vMerge/>
            <w:shd w:val="clear" w:color="auto" w:fill="auto"/>
          </w:tcPr>
          <w:p w14:paraId="3EB25FBC" w14:textId="77777777" w:rsidR="007C2173" w:rsidRPr="00547523" w:rsidRDefault="007C2173" w:rsidP="008F15BD"/>
        </w:tc>
        <w:tc>
          <w:tcPr>
            <w:tcW w:w="381" w:type="pct"/>
            <w:shd w:val="clear" w:color="auto" w:fill="auto"/>
          </w:tcPr>
          <w:p w14:paraId="5C0F840A"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5A495E2E" w14:textId="77777777" w:rsidR="007C2173" w:rsidRPr="00547523" w:rsidRDefault="007C2173" w:rsidP="008F15BD">
            <w:pPr>
              <w:pStyle w:val="15"/>
              <w:snapToGrid w:val="0"/>
              <w:rPr>
                <w:lang w:eastAsia="ar-SA"/>
              </w:rPr>
            </w:pPr>
            <w:r w:rsidRPr="00547523">
              <w:rPr>
                <w:lang w:eastAsia="ar-SA"/>
              </w:rPr>
              <w:t>0,6</w:t>
            </w:r>
          </w:p>
        </w:tc>
        <w:tc>
          <w:tcPr>
            <w:tcW w:w="543" w:type="pct"/>
            <w:shd w:val="clear" w:color="auto" w:fill="auto"/>
          </w:tcPr>
          <w:p w14:paraId="4BAEEFCA"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1131F380"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4457242E" w14:textId="77777777" w:rsidR="007C2173" w:rsidRPr="00547523" w:rsidRDefault="007C2173" w:rsidP="008F15BD"/>
        </w:tc>
        <w:tc>
          <w:tcPr>
            <w:tcW w:w="495" w:type="pct"/>
            <w:vMerge/>
            <w:shd w:val="clear" w:color="auto" w:fill="auto"/>
          </w:tcPr>
          <w:p w14:paraId="5E13D8C4" w14:textId="77777777" w:rsidR="007C2173" w:rsidRPr="00547523" w:rsidRDefault="007C2173" w:rsidP="008F15BD"/>
        </w:tc>
      </w:tr>
      <w:tr w:rsidR="007C2173" w:rsidRPr="00547523" w14:paraId="4EBFB2FC" w14:textId="77777777" w:rsidTr="007C2173">
        <w:trPr>
          <w:trHeight w:val="20"/>
        </w:trPr>
        <w:tc>
          <w:tcPr>
            <w:tcW w:w="287" w:type="pct"/>
            <w:vMerge/>
            <w:shd w:val="clear" w:color="auto" w:fill="auto"/>
            <w:tcMar>
              <w:left w:w="70" w:type="dxa"/>
              <w:right w:w="70" w:type="dxa"/>
            </w:tcMar>
            <w:vAlign w:val="center"/>
          </w:tcPr>
          <w:p w14:paraId="6EDE4B81" w14:textId="77777777" w:rsidR="007C2173" w:rsidRPr="00547523" w:rsidRDefault="007C2173" w:rsidP="008F15BD">
            <w:pPr>
              <w:jc w:val="center"/>
            </w:pPr>
          </w:p>
        </w:tc>
        <w:tc>
          <w:tcPr>
            <w:tcW w:w="1220" w:type="pct"/>
            <w:vMerge/>
            <w:shd w:val="clear" w:color="auto" w:fill="auto"/>
            <w:tcMar>
              <w:left w:w="70" w:type="dxa"/>
              <w:right w:w="70" w:type="dxa"/>
            </w:tcMar>
          </w:tcPr>
          <w:p w14:paraId="6103812F" w14:textId="77777777" w:rsidR="007C2173" w:rsidRPr="00547523" w:rsidRDefault="007C2173" w:rsidP="008F15BD"/>
        </w:tc>
        <w:tc>
          <w:tcPr>
            <w:tcW w:w="561" w:type="pct"/>
            <w:vMerge/>
            <w:shd w:val="clear" w:color="auto" w:fill="auto"/>
          </w:tcPr>
          <w:p w14:paraId="5E7FC283" w14:textId="77777777" w:rsidR="007C2173" w:rsidRPr="00547523" w:rsidRDefault="007C2173" w:rsidP="008F15BD"/>
        </w:tc>
        <w:tc>
          <w:tcPr>
            <w:tcW w:w="381" w:type="pct"/>
            <w:shd w:val="clear" w:color="auto" w:fill="auto"/>
          </w:tcPr>
          <w:p w14:paraId="6655FEA5"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0C16DEBB" w14:textId="77777777" w:rsidR="007C2173" w:rsidRPr="00547523" w:rsidRDefault="007C2173" w:rsidP="008F15BD">
            <w:pPr>
              <w:pStyle w:val="15"/>
              <w:snapToGrid w:val="0"/>
              <w:rPr>
                <w:lang w:eastAsia="ar-SA"/>
              </w:rPr>
            </w:pPr>
            <w:r w:rsidRPr="00547523">
              <w:rPr>
                <w:lang w:eastAsia="ar-SA"/>
              </w:rPr>
              <w:t>1,6</w:t>
            </w:r>
          </w:p>
        </w:tc>
        <w:tc>
          <w:tcPr>
            <w:tcW w:w="543" w:type="pct"/>
            <w:shd w:val="clear" w:color="auto" w:fill="auto"/>
          </w:tcPr>
          <w:p w14:paraId="646B56CA"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04ED7FB1" w14:textId="77777777" w:rsidR="007C2173" w:rsidRPr="00547523" w:rsidRDefault="007C2173" w:rsidP="008F15BD">
            <w:pPr>
              <w:pStyle w:val="15"/>
              <w:snapToGrid w:val="0"/>
              <w:rPr>
                <w:lang w:eastAsia="ar-SA"/>
              </w:rPr>
            </w:pPr>
            <w:r w:rsidRPr="00547523">
              <w:rPr>
                <w:lang w:eastAsia="ar-SA"/>
              </w:rPr>
              <w:t>75</w:t>
            </w:r>
          </w:p>
        </w:tc>
        <w:tc>
          <w:tcPr>
            <w:tcW w:w="451" w:type="pct"/>
            <w:vMerge/>
            <w:shd w:val="clear" w:color="auto" w:fill="auto"/>
          </w:tcPr>
          <w:p w14:paraId="264869E4" w14:textId="77777777" w:rsidR="007C2173" w:rsidRPr="00547523" w:rsidRDefault="007C2173" w:rsidP="008F15BD"/>
        </w:tc>
        <w:tc>
          <w:tcPr>
            <w:tcW w:w="495" w:type="pct"/>
            <w:vMerge/>
            <w:shd w:val="clear" w:color="auto" w:fill="auto"/>
          </w:tcPr>
          <w:p w14:paraId="43131955" w14:textId="77777777" w:rsidR="007C2173" w:rsidRPr="00547523" w:rsidRDefault="007C2173" w:rsidP="008F15BD"/>
        </w:tc>
      </w:tr>
      <w:tr w:rsidR="007C2173" w:rsidRPr="00547523" w14:paraId="70F51AE6" w14:textId="77777777" w:rsidTr="007C2173">
        <w:trPr>
          <w:trHeight w:val="20"/>
        </w:trPr>
        <w:tc>
          <w:tcPr>
            <w:tcW w:w="287" w:type="pct"/>
            <w:vMerge/>
            <w:shd w:val="clear" w:color="auto" w:fill="auto"/>
            <w:tcMar>
              <w:left w:w="70" w:type="dxa"/>
              <w:right w:w="70" w:type="dxa"/>
            </w:tcMar>
            <w:vAlign w:val="center"/>
          </w:tcPr>
          <w:p w14:paraId="2B4256F9" w14:textId="77777777" w:rsidR="007C2173" w:rsidRPr="00547523" w:rsidRDefault="007C2173" w:rsidP="008F15BD">
            <w:pPr>
              <w:jc w:val="center"/>
            </w:pPr>
          </w:p>
        </w:tc>
        <w:tc>
          <w:tcPr>
            <w:tcW w:w="1220" w:type="pct"/>
            <w:vMerge/>
            <w:shd w:val="clear" w:color="auto" w:fill="auto"/>
            <w:tcMar>
              <w:left w:w="70" w:type="dxa"/>
              <w:right w:w="70" w:type="dxa"/>
            </w:tcMar>
          </w:tcPr>
          <w:p w14:paraId="2B0F57BD" w14:textId="77777777" w:rsidR="007C2173" w:rsidRPr="00547523" w:rsidRDefault="007C2173" w:rsidP="008F15BD"/>
        </w:tc>
        <w:tc>
          <w:tcPr>
            <w:tcW w:w="561" w:type="pct"/>
            <w:vMerge/>
            <w:shd w:val="clear" w:color="auto" w:fill="auto"/>
          </w:tcPr>
          <w:p w14:paraId="06A5B9DE" w14:textId="77777777" w:rsidR="007C2173" w:rsidRPr="00547523" w:rsidRDefault="007C2173" w:rsidP="008F15BD"/>
        </w:tc>
        <w:tc>
          <w:tcPr>
            <w:tcW w:w="381" w:type="pct"/>
            <w:shd w:val="clear" w:color="auto" w:fill="auto"/>
          </w:tcPr>
          <w:p w14:paraId="1ED822B6"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64B86845"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11851C33"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3A97910B"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63A41588" w14:textId="77777777" w:rsidR="007C2173" w:rsidRPr="00547523" w:rsidRDefault="007C2173" w:rsidP="008F15BD"/>
        </w:tc>
        <w:tc>
          <w:tcPr>
            <w:tcW w:w="495" w:type="pct"/>
            <w:vMerge/>
            <w:shd w:val="clear" w:color="auto" w:fill="auto"/>
          </w:tcPr>
          <w:p w14:paraId="28DAE7A3" w14:textId="77777777" w:rsidR="007C2173" w:rsidRPr="00547523" w:rsidRDefault="007C2173" w:rsidP="008F15BD"/>
        </w:tc>
      </w:tr>
      <w:tr w:rsidR="007C2173" w:rsidRPr="00547523" w14:paraId="716A937A" w14:textId="77777777" w:rsidTr="007C2173">
        <w:trPr>
          <w:trHeight w:val="20"/>
        </w:trPr>
        <w:tc>
          <w:tcPr>
            <w:tcW w:w="287" w:type="pct"/>
            <w:vMerge/>
            <w:shd w:val="clear" w:color="auto" w:fill="auto"/>
            <w:tcMar>
              <w:left w:w="70" w:type="dxa"/>
              <w:right w:w="70" w:type="dxa"/>
            </w:tcMar>
            <w:vAlign w:val="center"/>
          </w:tcPr>
          <w:p w14:paraId="0615DCB9" w14:textId="77777777" w:rsidR="007C2173" w:rsidRPr="00547523" w:rsidRDefault="007C2173" w:rsidP="008F15BD">
            <w:pPr>
              <w:jc w:val="center"/>
            </w:pPr>
          </w:p>
        </w:tc>
        <w:tc>
          <w:tcPr>
            <w:tcW w:w="1220" w:type="pct"/>
            <w:vMerge/>
            <w:shd w:val="clear" w:color="auto" w:fill="auto"/>
            <w:tcMar>
              <w:left w:w="70" w:type="dxa"/>
              <w:right w:w="70" w:type="dxa"/>
            </w:tcMar>
          </w:tcPr>
          <w:p w14:paraId="0FC15FBB" w14:textId="77777777" w:rsidR="007C2173" w:rsidRPr="00547523" w:rsidRDefault="007C2173" w:rsidP="008F15BD"/>
        </w:tc>
        <w:tc>
          <w:tcPr>
            <w:tcW w:w="561" w:type="pct"/>
            <w:vMerge/>
            <w:shd w:val="clear" w:color="auto" w:fill="auto"/>
          </w:tcPr>
          <w:p w14:paraId="08823718" w14:textId="77777777" w:rsidR="007C2173" w:rsidRPr="00547523" w:rsidRDefault="007C2173" w:rsidP="008F15BD"/>
        </w:tc>
        <w:tc>
          <w:tcPr>
            <w:tcW w:w="381" w:type="pct"/>
            <w:shd w:val="clear" w:color="auto" w:fill="auto"/>
          </w:tcPr>
          <w:p w14:paraId="06884301" w14:textId="77777777" w:rsidR="007C2173" w:rsidRPr="00547523" w:rsidRDefault="007C2173" w:rsidP="008F15BD">
            <w:pPr>
              <w:pStyle w:val="15"/>
              <w:snapToGrid w:val="0"/>
              <w:rPr>
                <w:lang w:eastAsia="ar-SA"/>
              </w:rPr>
            </w:pPr>
            <w:r w:rsidRPr="00547523">
              <w:rPr>
                <w:lang w:eastAsia="ar-SA"/>
              </w:rPr>
              <w:t>5</w:t>
            </w:r>
          </w:p>
        </w:tc>
        <w:tc>
          <w:tcPr>
            <w:tcW w:w="427" w:type="pct"/>
            <w:shd w:val="clear" w:color="auto" w:fill="auto"/>
          </w:tcPr>
          <w:p w14:paraId="347F2214"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0C4B3342"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3BFA2439"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064C6FDC" w14:textId="77777777" w:rsidR="007C2173" w:rsidRPr="00547523" w:rsidRDefault="007C2173" w:rsidP="008F15BD"/>
        </w:tc>
        <w:tc>
          <w:tcPr>
            <w:tcW w:w="495" w:type="pct"/>
            <w:vMerge/>
            <w:shd w:val="clear" w:color="auto" w:fill="auto"/>
          </w:tcPr>
          <w:p w14:paraId="3D6BF389" w14:textId="77777777" w:rsidR="007C2173" w:rsidRPr="00547523" w:rsidRDefault="007C2173" w:rsidP="008F15BD"/>
        </w:tc>
      </w:tr>
      <w:tr w:rsidR="007C2173" w:rsidRPr="00547523" w14:paraId="07A7FB8D" w14:textId="77777777" w:rsidTr="007C2173">
        <w:trPr>
          <w:trHeight w:val="20"/>
        </w:trPr>
        <w:tc>
          <w:tcPr>
            <w:tcW w:w="287" w:type="pct"/>
            <w:vMerge/>
            <w:shd w:val="clear" w:color="auto" w:fill="auto"/>
            <w:tcMar>
              <w:left w:w="70" w:type="dxa"/>
              <w:right w:w="70" w:type="dxa"/>
            </w:tcMar>
            <w:vAlign w:val="center"/>
          </w:tcPr>
          <w:p w14:paraId="20A89ED1" w14:textId="77777777" w:rsidR="007C2173" w:rsidRPr="00547523" w:rsidRDefault="007C2173" w:rsidP="008F15BD">
            <w:pPr>
              <w:jc w:val="center"/>
            </w:pPr>
          </w:p>
        </w:tc>
        <w:tc>
          <w:tcPr>
            <w:tcW w:w="1220" w:type="pct"/>
            <w:vMerge/>
            <w:shd w:val="clear" w:color="auto" w:fill="auto"/>
            <w:tcMar>
              <w:left w:w="70" w:type="dxa"/>
              <w:right w:w="70" w:type="dxa"/>
            </w:tcMar>
          </w:tcPr>
          <w:p w14:paraId="7FE17630" w14:textId="77777777" w:rsidR="007C2173" w:rsidRPr="00547523" w:rsidRDefault="007C2173" w:rsidP="008F15BD"/>
        </w:tc>
        <w:tc>
          <w:tcPr>
            <w:tcW w:w="561" w:type="pct"/>
            <w:vMerge/>
            <w:shd w:val="clear" w:color="auto" w:fill="auto"/>
          </w:tcPr>
          <w:p w14:paraId="07800D78" w14:textId="77777777" w:rsidR="007C2173" w:rsidRPr="00547523" w:rsidRDefault="007C2173" w:rsidP="008F15BD"/>
        </w:tc>
        <w:tc>
          <w:tcPr>
            <w:tcW w:w="381" w:type="pct"/>
            <w:shd w:val="clear" w:color="auto" w:fill="auto"/>
          </w:tcPr>
          <w:p w14:paraId="56917C26" w14:textId="77777777" w:rsidR="007C2173" w:rsidRPr="00547523" w:rsidRDefault="007C2173" w:rsidP="008F15BD">
            <w:pPr>
              <w:pStyle w:val="15"/>
              <w:snapToGrid w:val="0"/>
              <w:rPr>
                <w:lang w:eastAsia="ar-SA"/>
              </w:rPr>
            </w:pPr>
            <w:r w:rsidRPr="00547523">
              <w:rPr>
                <w:lang w:eastAsia="ar-SA"/>
              </w:rPr>
              <w:t>6</w:t>
            </w:r>
          </w:p>
        </w:tc>
        <w:tc>
          <w:tcPr>
            <w:tcW w:w="427" w:type="pct"/>
            <w:shd w:val="clear" w:color="auto" w:fill="auto"/>
          </w:tcPr>
          <w:p w14:paraId="2654A98E" w14:textId="77777777" w:rsidR="007C2173" w:rsidRPr="00547523" w:rsidRDefault="007C2173" w:rsidP="008F15BD">
            <w:pPr>
              <w:pStyle w:val="15"/>
              <w:snapToGrid w:val="0"/>
              <w:rPr>
                <w:lang w:eastAsia="ar-SA"/>
              </w:rPr>
            </w:pPr>
            <w:r w:rsidRPr="00547523">
              <w:rPr>
                <w:lang w:eastAsia="ar-SA"/>
              </w:rPr>
              <w:t>0,6</w:t>
            </w:r>
          </w:p>
        </w:tc>
        <w:tc>
          <w:tcPr>
            <w:tcW w:w="543" w:type="pct"/>
            <w:shd w:val="clear" w:color="auto" w:fill="auto"/>
          </w:tcPr>
          <w:p w14:paraId="18F967B5"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330C4A4B"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798AFA48" w14:textId="77777777" w:rsidR="007C2173" w:rsidRPr="00547523" w:rsidRDefault="007C2173" w:rsidP="008F15BD"/>
        </w:tc>
        <w:tc>
          <w:tcPr>
            <w:tcW w:w="495" w:type="pct"/>
            <w:vMerge/>
            <w:shd w:val="clear" w:color="auto" w:fill="auto"/>
          </w:tcPr>
          <w:p w14:paraId="63B09098" w14:textId="77777777" w:rsidR="007C2173" w:rsidRPr="00547523" w:rsidRDefault="007C2173" w:rsidP="008F15BD"/>
        </w:tc>
      </w:tr>
      <w:tr w:rsidR="007C2173" w:rsidRPr="00547523" w14:paraId="4F607770" w14:textId="77777777" w:rsidTr="007C2173">
        <w:trPr>
          <w:trHeight w:val="20"/>
        </w:trPr>
        <w:tc>
          <w:tcPr>
            <w:tcW w:w="287" w:type="pct"/>
            <w:shd w:val="clear" w:color="auto" w:fill="auto"/>
            <w:tcMar>
              <w:left w:w="70" w:type="dxa"/>
              <w:right w:w="70" w:type="dxa"/>
            </w:tcMar>
            <w:vAlign w:val="center"/>
          </w:tcPr>
          <w:p w14:paraId="526A0C04"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495BCD58" w14:textId="77777777" w:rsidR="007C2173" w:rsidRPr="00547523" w:rsidRDefault="007C2173" w:rsidP="008F15BD">
            <w:pPr>
              <w:pStyle w:val="15"/>
              <w:snapToGrid w:val="0"/>
              <w:rPr>
                <w:lang w:eastAsia="ar-SA"/>
              </w:rPr>
            </w:pPr>
            <w:r w:rsidRPr="00547523">
              <w:rPr>
                <w:lang w:eastAsia="ar-SA"/>
              </w:rPr>
              <w:t xml:space="preserve">Курган </w:t>
            </w:r>
          </w:p>
          <w:p w14:paraId="61E18547" w14:textId="77777777" w:rsidR="007C2173" w:rsidRPr="00547523" w:rsidRDefault="007C2173" w:rsidP="008F15BD">
            <w:pPr>
              <w:pStyle w:val="15"/>
              <w:rPr>
                <w:lang w:eastAsia="ar-SA"/>
              </w:rPr>
            </w:pPr>
            <w:r w:rsidRPr="00547523">
              <w:rPr>
                <w:lang w:eastAsia="ar-SA"/>
              </w:rPr>
              <w:t>"Водяной 2"</w:t>
            </w:r>
          </w:p>
        </w:tc>
        <w:tc>
          <w:tcPr>
            <w:tcW w:w="561" w:type="pct"/>
            <w:shd w:val="clear" w:color="auto" w:fill="auto"/>
          </w:tcPr>
          <w:p w14:paraId="23C2EC9B" w14:textId="77777777" w:rsidR="007C2173" w:rsidRPr="00547523" w:rsidRDefault="007C2173" w:rsidP="008F15BD">
            <w:pPr>
              <w:pStyle w:val="15"/>
              <w:snapToGrid w:val="0"/>
              <w:rPr>
                <w:lang w:eastAsia="ar-SA"/>
              </w:rPr>
            </w:pPr>
            <w:r w:rsidRPr="00547523">
              <w:rPr>
                <w:lang w:eastAsia="ar-SA"/>
              </w:rPr>
              <w:t>7382</w:t>
            </w:r>
          </w:p>
        </w:tc>
        <w:tc>
          <w:tcPr>
            <w:tcW w:w="381" w:type="pct"/>
            <w:shd w:val="clear" w:color="auto" w:fill="auto"/>
          </w:tcPr>
          <w:p w14:paraId="07FBBACC" w14:textId="77777777" w:rsidR="007C2173" w:rsidRPr="00547523" w:rsidRDefault="007C2173" w:rsidP="008F15BD">
            <w:pPr>
              <w:pStyle w:val="15"/>
              <w:snapToGrid w:val="0"/>
              <w:rPr>
                <w:lang w:eastAsia="ar-SA"/>
              </w:rPr>
            </w:pPr>
          </w:p>
        </w:tc>
        <w:tc>
          <w:tcPr>
            <w:tcW w:w="427" w:type="pct"/>
            <w:shd w:val="clear" w:color="auto" w:fill="auto"/>
          </w:tcPr>
          <w:p w14:paraId="5F39D855" w14:textId="77777777" w:rsidR="007C2173" w:rsidRPr="00547523" w:rsidRDefault="007C2173" w:rsidP="008F15BD">
            <w:pPr>
              <w:pStyle w:val="15"/>
              <w:snapToGrid w:val="0"/>
              <w:rPr>
                <w:lang w:eastAsia="ar-SA"/>
              </w:rPr>
            </w:pPr>
            <w:r w:rsidRPr="00547523">
              <w:rPr>
                <w:lang w:eastAsia="ar-SA"/>
              </w:rPr>
              <w:t>0,6</w:t>
            </w:r>
          </w:p>
        </w:tc>
        <w:tc>
          <w:tcPr>
            <w:tcW w:w="543" w:type="pct"/>
            <w:shd w:val="clear" w:color="auto" w:fill="auto"/>
          </w:tcPr>
          <w:p w14:paraId="492D25DF" w14:textId="77777777" w:rsidR="007C2173" w:rsidRPr="00547523" w:rsidRDefault="007C2173" w:rsidP="008F15BD">
            <w:pPr>
              <w:pStyle w:val="15"/>
              <w:snapToGrid w:val="0"/>
              <w:rPr>
                <w:lang w:eastAsia="ar-SA"/>
              </w:rPr>
            </w:pPr>
            <w:r w:rsidRPr="00547523">
              <w:rPr>
                <w:lang w:eastAsia="ar-SA"/>
              </w:rPr>
              <w:t>28</w:t>
            </w:r>
          </w:p>
        </w:tc>
        <w:tc>
          <w:tcPr>
            <w:tcW w:w="634" w:type="pct"/>
            <w:shd w:val="clear" w:color="auto" w:fill="auto"/>
          </w:tcPr>
          <w:p w14:paraId="6412B28D"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3C58C38F" w14:textId="77777777" w:rsidR="007C2173" w:rsidRPr="00547523" w:rsidRDefault="007C2173" w:rsidP="008F15BD">
            <w:pPr>
              <w:pStyle w:val="15"/>
              <w:snapToGrid w:val="0"/>
              <w:rPr>
                <w:lang w:eastAsia="ar-SA"/>
              </w:rPr>
            </w:pPr>
            <w:r w:rsidRPr="00547523">
              <w:rPr>
                <w:lang w:eastAsia="ar-SA"/>
              </w:rPr>
              <w:t>№ 4-р</w:t>
            </w:r>
          </w:p>
          <w:p w14:paraId="345313DA"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722D4FEF" w14:textId="77777777" w:rsidR="007C2173" w:rsidRPr="00547523" w:rsidRDefault="007C2173" w:rsidP="008F15BD">
            <w:pPr>
              <w:pStyle w:val="15"/>
              <w:snapToGrid w:val="0"/>
              <w:rPr>
                <w:lang w:eastAsia="ar-SA"/>
              </w:rPr>
            </w:pPr>
            <w:r w:rsidRPr="00547523">
              <w:rPr>
                <w:lang w:eastAsia="ar-SA"/>
              </w:rPr>
              <w:t>Р</w:t>
            </w:r>
          </w:p>
        </w:tc>
      </w:tr>
      <w:tr w:rsidR="007C2173" w:rsidRPr="00547523" w14:paraId="1F82B76F" w14:textId="77777777" w:rsidTr="007C2173">
        <w:trPr>
          <w:trHeight w:val="20"/>
        </w:trPr>
        <w:tc>
          <w:tcPr>
            <w:tcW w:w="287" w:type="pct"/>
            <w:vMerge w:val="restart"/>
            <w:shd w:val="clear" w:color="auto" w:fill="auto"/>
            <w:tcMar>
              <w:left w:w="70" w:type="dxa"/>
              <w:right w:w="70" w:type="dxa"/>
            </w:tcMar>
            <w:vAlign w:val="center"/>
          </w:tcPr>
          <w:p w14:paraId="42D2E804"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301BC39C" w14:textId="77777777" w:rsidR="007C2173" w:rsidRPr="00547523" w:rsidRDefault="007C2173" w:rsidP="008F15BD">
            <w:pPr>
              <w:pStyle w:val="15"/>
              <w:snapToGrid w:val="0"/>
              <w:rPr>
                <w:lang w:eastAsia="ar-SA"/>
              </w:rPr>
            </w:pPr>
            <w:r w:rsidRPr="00547523">
              <w:rPr>
                <w:lang w:eastAsia="ar-SA"/>
              </w:rPr>
              <w:t xml:space="preserve">Курганная группа </w:t>
            </w:r>
          </w:p>
          <w:p w14:paraId="342C0F90" w14:textId="77777777" w:rsidR="007C2173" w:rsidRPr="00547523" w:rsidRDefault="007C2173" w:rsidP="008F15BD">
            <w:pPr>
              <w:pStyle w:val="15"/>
              <w:rPr>
                <w:lang w:eastAsia="ar-SA"/>
              </w:rPr>
            </w:pPr>
            <w:r w:rsidRPr="00547523">
              <w:rPr>
                <w:lang w:eastAsia="ar-SA"/>
              </w:rPr>
              <w:t>"Водяная 3 "</w:t>
            </w:r>
          </w:p>
          <w:p w14:paraId="195DE3A0" w14:textId="77777777" w:rsidR="007C2173" w:rsidRPr="00547523" w:rsidRDefault="007C2173" w:rsidP="008F15BD">
            <w:pPr>
              <w:pStyle w:val="15"/>
              <w:rPr>
                <w:lang w:eastAsia="ar-SA"/>
              </w:rPr>
            </w:pPr>
            <w:r w:rsidRPr="00547523">
              <w:rPr>
                <w:lang w:eastAsia="ar-SA"/>
              </w:rPr>
              <w:t xml:space="preserve"> (2 насыпи)</w:t>
            </w:r>
          </w:p>
        </w:tc>
        <w:tc>
          <w:tcPr>
            <w:tcW w:w="561" w:type="pct"/>
            <w:vMerge w:val="restart"/>
            <w:shd w:val="clear" w:color="auto" w:fill="auto"/>
          </w:tcPr>
          <w:p w14:paraId="41F24292" w14:textId="77777777" w:rsidR="007C2173" w:rsidRPr="00547523" w:rsidRDefault="007C2173" w:rsidP="008F15BD">
            <w:pPr>
              <w:pStyle w:val="15"/>
              <w:snapToGrid w:val="0"/>
              <w:rPr>
                <w:lang w:eastAsia="ar-SA"/>
              </w:rPr>
            </w:pPr>
            <w:r w:rsidRPr="00547523">
              <w:rPr>
                <w:lang w:eastAsia="ar-SA"/>
              </w:rPr>
              <w:t>7383</w:t>
            </w:r>
          </w:p>
        </w:tc>
        <w:tc>
          <w:tcPr>
            <w:tcW w:w="381" w:type="pct"/>
            <w:shd w:val="clear" w:color="auto" w:fill="auto"/>
          </w:tcPr>
          <w:p w14:paraId="05F0C5E4"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00E4700F"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56AB93B7"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0F4EAA07"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57DD859D" w14:textId="77777777" w:rsidR="007C2173" w:rsidRPr="00547523" w:rsidRDefault="007C2173" w:rsidP="008F15BD">
            <w:pPr>
              <w:pStyle w:val="15"/>
              <w:snapToGrid w:val="0"/>
              <w:rPr>
                <w:lang w:eastAsia="ar-SA"/>
              </w:rPr>
            </w:pPr>
            <w:r w:rsidRPr="00547523">
              <w:rPr>
                <w:lang w:eastAsia="ar-SA"/>
              </w:rPr>
              <w:t>№ 4-р</w:t>
            </w:r>
          </w:p>
          <w:p w14:paraId="685BC547"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23AC2E8E" w14:textId="77777777" w:rsidR="007C2173" w:rsidRPr="00547523" w:rsidRDefault="007C2173" w:rsidP="008F15BD">
            <w:pPr>
              <w:pStyle w:val="15"/>
              <w:snapToGrid w:val="0"/>
              <w:rPr>
                <w:lang w:eastAsia="ar-SA"/>
              </w:rPr>
            </w:pPr>
            <w:r w:rsidRPr="00547523">
              <w:rPr>
                <w:lang w:eastAsia="ar-SA"/>
              </w:rPr>
              <w:t>Р</w:t>
            </w:r>
          </w:p>
        </w:tc>
      </w:tr>
      <w:tr w:rsidR="007C2173" w:rsidRPr="00547523" w14:paraId="02FC01C5" w14:textId="77777777" w:rsidTr="007C2173">
        <w:trPr>
          <w:trHeight w:val="20"/>
        </w:trPr>
        <w:tc>
          <w:tcPr>
            <w:tcW w:w="287" w:type="pct"/>
            <w:vMerge/>
            <w:shd w:val="clear" w:color="auto" w:fill="auto"/>
            <w:tcMar>
              <w:left w:w="70" w:type="dxa"/>
              <w:right w:w="70" w:type="dxa"/>
            </w:tcMar>
            <w:vAlign w:val="center"/>
          </w:tcPr>
          <w:p w14:paraId="74C3D97D" w14:textId="77777777" w:rsidR="007C2173" w:rsidRPr="00547523" w:rsidRDefault="007C2173" w:rsidP="008F15BD">
            <w:pPr>
              <w:jc w:val="center"/>
            </w:pPr>
          </w:p>
        </w:tc>
        <w:tc>
          <w:tcPr>
            <w:tcW w:w="1220" w:type="pct"/>
            <w:vMerge/>
            <w:shd w:val="clear" w:color="auto" w:fill="auto"/>
            <w:tcMar>
              <w:left w:w="70" w:type="dxa"/>
              <w:right w:w="70" w:type="dxa"/>
            </w:tcMar>
          </w:tcPr>
          <w:p w14:paraId="187B8B25" w14:textId="77777777" w:rsidR="007C2173" w:rsidRPr="00547523" w:rsidRDefault="007C2173" w:rsidP="008F15BD"/>
        </w:tc>
        <w:tc>
          <w:tcPr>
            <w:tcW w:w="561" w:type="pct"/>
            <w:vMerge/>
            <w:shd w:val="clear" w:color="auto" w:fill="auto"/>
          </w:tcPr>
          <w:p w14:paraId="5695D24C" w14:textId="77777777" w:rsidR="007C2173" w:rsidRPr="00547523" w:rsidRDefault="007C2173" w:rsidP="008F15BD"/>
        </w:tc>
        <w:tc>
          <w:tcPr>
            <w:tcW w:w="381" w:type="pct"/>
            <w:shd w:val="clear" w:color="auto" w:fill="auto"/>
          </w:tcPr>
          <w:p w14:paraId="4CB18EDE"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52C2ABA5" w14:textId="77777777" w:rsidR="007C2173" w:rsidRPr="00547523" w:rsidRDefault="007C2173" w:rsidP="008F15BD">
            <w:pPr>
              <w:pStyle w:val="15"/>
              <w:snapToGrid w:val="0"/>
              <w:rPr>
                <w:lang w:eastAsia="ar-SA"/>
              </w:rPr>
            </w:pPr>
            <w:r w:rsidRPr="00547523">
              <w:rPr>
                <w:lang w:eastAsia="ar-SA"/>
              </w:rPr>
              <w:t>2,6</w:t>
            </w:r>
          </w:p>
        </w:tc>
        <w:tc>
          <w:tcPr>
            <w:tcW w:w="543" w:type="pct"/>
            <w:shd w:val="clear" w:color="auto" w:fill="auto"/>
          </w:tcPr>
          <w:p w14:paraId="113FC058" w14:textId="77777777" w:rsidR="007C2173" w:rsidRPr="00547523" w:rsidRDefault="007C2173" w:rsidP="008F15BD">
            <w:pPr>
              <w:pStyle w:val="15"/>
              <w:snapToGrid w:val="0"/>
              <w:rPr>
                <w:lang w:eastAsia="ar-SA"/>
              </w:rPr>
            </w:pPr>
            <w:r w:rsidRPr="00547523">
              <w:rPr>
                <w:lang w:eastAsia="ar-SA"/>
              </w:rPr>
              <w:t>50</w:t>
            </w:r>
          </w:p>
        </w:tc>
        <w:tc>
          <w:tcPr>
            <w:tcW w:w="634" w:type="pct"/>
            <w:shd w:val="clear" w:color="auto" w:fill="auto"/>
          </w:tcPr>
          <w:p w14:paraId="55C2BCEB" w14:textId="77777777" w:rsidR="007C2173" w:rsidRPr="00547523" w:rsidRDefault="007C2173" w:rsidP="008F15BD">
            <w:pPr>
              <w:pStyle w:val="15"/>
              <w:snapToGrid w:val="0"/>
              <w:rPr>
                <w:lang w:eastAsia="ar-SA"/>
              </w:rPr>
            </w:pPr>
            <w:r w:rsidRPr="00547523">
              <w:rPr>
                <w:lang w:eastAsia="ar-SA"/>
              </w:rPr>
              <w:t>75</w:t>
            </w:r>
          </w:p>
        </w:tc>
        <w:tc>
          <w:tcPr>
            <w:tcW w:w="451" w:type="pct"/>
            <w:vMerge/>
            <w:shd w:val="clear" w:color="auto" w:fill="auto"/>
          </w:tcPr>
          <w:p w14:paraId="2AD6721E" w14:textId="77777777" w:rsidR="007C2173" w:rsidRPr="00547523" w:rsidRDefault="007C2173" w:rsidP="008F15BD"/>
        </w:tc>
        <w:tc>
          <w:tcPr>
            <w:tcW w:w="495" w:type="pct"/>
            <w:vMerge/>
            <w:shd w:val="clear" w:color="auto" w:fill="auto"/>
          </w:tcPr>
          <w:p w14:paraId="7FE4AE34" w14:textId="77777777" w:rsidR="007C2173" w:rsidRPr="00547523" w:rsidRDefault="007C2173" w:rsidP="008F15BD"/>
        </w:tc>
      </w:tr>
      <w:tr w:rsidR="007C2173" w:rsidRPr="00547523" w14:paraId="3E4D766C" w14:textId="77777777" w:rsidTr="007C2173">
        <w:trPr>
          <w:trHeight w:val="20"/>
        </w:trPr>
        <w:tc>
          <w:tcPr>
            <w:tcW w:w="287" w:type="pct"/>
            <w:shd w:val="clear" w:color="auto" w:fill="auto"/>
            <w:tcMar>
              <w:left w:w="70" w:type="dxa"/>
              <w:right w:w="70" w:type="dxa"/>
            </w:tcMar>
            <w:vAlign w:val="center"/>
          </w:tcPr>
          <w:p w14:paraId="18DCA63B"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63E1D9BC" w14:textId="77777777" w:rsidR="007C2173" w:rsidRPr="00547523" w:rsidRDefault="007C2173" w:rsidP="008F15BD">
            <w:pPr>
              <w:pStyle w:val="15"/>
              <w:snapToGrid w:val="0"/>
              <w:rPr>
                <w:lang w:eastAsia="ar-SA"/>
              </w:rPr>
            </w:pPr>
            <w:r w:rsidRPr="00547523">
              <w:rPr>
                <w:lang w:eastAsia="ar-SA"/>
              </w:rPr>
              <w:t xml:space="preserve">Курган </w:t>
            </w:r>
          </w:p>
          <w:p w14:paraId="6A6AE9E5" w14:textId="77777777" w:rsidR="007C2173" w:rsidRPr="00547523" w:rsidRDefault="007C2173" w:rsidP="008F15BD">
            <w:pPr>
              <w:pStyle w:val="15"/>
              <w:rPr>
                <w:lang w:eastAsia="ar-SA"/>
              </w:rPr>
            </w:pPr>
            <w:r w:rsidRPr="00547523">
              <w:rPr>
                <w:lang w:eastAsia="ar-SA"/>
              </w:rPr>
              <w:t>"Крыловской 1"</w:t>
            </w:r>
          </w:p>
        </w:tc>
        <w:tc>
          <w:tcPr>
            <w:tcW w:w="561" w:type="pct"/>
            <w:shd w:val="clear" w:color="auto" w:fill="auto"/>
          </w:tcPr>
          <w:p w14:paraId="229BE5E9" w14:textId="77777777" w:rsidR="007C2173" w:rsidRPr="00547523" w:rsidRDefault="007C2173" w:rsidP="008F15BD">
            <w:pPr>
              <w:pStyle w:val="15"/>
              <w:snapToGrid w:val="0"/>
              <w:rPr>
                <w:lang w:eastAsia="ar-SA"/>
              </w:rPr>
            </w:pPr>
            <w:r w:rsidRPr="00547523">
              <w:rPr>
                <w:lang w:eastAsia="ar-SA"/>
              </w:rPr>
              <w:t>7384</w:t>
            </w:r>
          </w:p>
        </w:tc>
        <w:tc>
          <w:tcPr>
            <w:tcW w:w="381" w:type="pct"/>
            <w:shd w:val="clear" w:color="auto" w:fill="auto"/>
          </w:tcPr>
          <w:p w14:paraId="51CFEED0" w14:textId="77777777" w:rsidR="007C2173" w:rsidRPr="00547523" w:rsidRDefault="007C2173" w:rsidP="008F15BD">
            <w:pPr>
              <w:pStyle w:val="15"/>
              <w:snapToGrid w:val="0"/>
              <w:rPr>
                <w:lang w:eastAsia="ar-SA"/>
              </w:rPr>
            </w:pPr>
          </w:p>
        </w:tc>
        <w:tc>
          <w:tcPr>
            <w:tcW w:w="427" w:type="pct"/>
            <w:shd w:val="clear" w:color="auto" w:fill="auto"/>
          </w:tcPr>
          <w:p w14:paraId="3109933B"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576206F7" w14:textId="77777777" w:rsidR="007C2173" w:rsidRPr="00547523" w:rsidRDefault="007C2173" w:rsidP="008F15BD">
            <w:pPr>
              <w:pStyle w:val="15"/>
              <w:snapToGrid w:val="0"/>
              <w:rPr>
                <w:lang w:eastAsia="ar-SA"/>
              </w:rPr>
            </w:pPr>
            <w:r w:rsidRPr="00547523">
              <w:rPr>
                <w:lang w:eastAsia="ar-SA"/>
              </w:rPr>
              <w:t>24</w:t>
            </w:r>
          </w:p>
        </w:tc>
        <w:tc>
          <w:tcPr>
            <w:tcW w:w="634" w:type="pct"/>
            <w:shd w:val="clear" w:color="auto" w:fill="auto"/>
          </w:tcPr>
          <w:p w14:paraId="66B204F9"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5675BD17" w14:textId="77777777" w:rsidR="007C2173" w:rsidRPr="00547523" w:rsidRDefault="007C2173" w:rsidP="008F15BD">
            <w:pPr>
              <w:pStyle w:val="15"/>
              <w:snapToGrid w:val="0"/>
              <w:rPr>
                <w:lang w:eastAsia="ar-SA"/>
              </w:rPr>
            </w:pPr>
            <w:r w:rsidRPr="00547523">
              <w:rPr>
                <w:lang w:eastAsia="ar-SA"/>
              </w:rPr>
              <w:t>№ 4-р</w:t>
            </w:r>
          </w:p>
          <w:p w14:paraId="7DE40620"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2FCBF39C" w14:textId="77777777" w:rsidR="007C2173" w:rsidRPr="00547523" w:rsidRDefault="007C2173" w:rsidP="008F15BD">
            <w:pPr>
              <w:pStyle w:val="15"/>
              <w:snapToGrid w:val="0"/>
              <w:rPr>
                <w:lang w:eastAsia="ar-SA"/>
              </w:rPr>
            </w:pPr>
            <w:r w:rsidRPr="00547523">
              <w:rPr>
                <w:lang w:eastAsia="ar-SA"/>
              </w:rPr>
              <w:t>Р</w:t>
            </w:r>
          </w:p>
        </w:tc>
      </w:tr>
      <w:tr w:rsidR="007C2173" w:rsidRPr="00547523" w14:paraId="01AC7691" w14:textId="77777777" w:rsidTr="007C2173">
        <w:trPr>
          <w:trHeight w:val="20"/>
        </w:trPr>
        <w:tc>
          <w:tcPr>
            <w:tcW w:w="287" w:type="pct"/>
            <w:shd w:val="clear" w:color="auto" w:fill="auto"/>
            <w:tcMar>
              <w:left w:w="70" w:type="dxa"/>
              <w:right w:w="70" w:type="dxa"/>
            </w:tcMar>
            <w:vAlign w:val="center"/>
          </w:tcPr>
          <w:p w14:paraId="3CC4E367"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6854BBE9" w14:textId="77777777" w:rsidR="007C2173" w:rsidRPr="00547523" w:rsidRDefault="007C2173" w:rsidP="008F15BD">
            <w:pPr>
              <w:pStyle w:val="15"/>
              <w:snapToGrid w:val="0"/>
              <w:rPr>
                <w:lang w:eastAsia="ar-SA"/>
              </w:rPr>
            </w:pPr>
            <w:r w:rsidRPr="00547523">
              <w:rPr>
                <w:lang w:eastAsia="ar-SA"/>
              </w:rPr>
              <w:t xml:space="preserve">Курган </w:t>
            </w:r>
          </w:p>
          <w:p w14:paraId="15B9BD27" w14:textId="77777777" w:rsidR="007C2173" w:rsidRPr="00547523" w:rsidRDefault="007C2173" w:rsidP="008F15BD">
            <w:pPr>
              <w:pStyle w:val="15"/>
              <w:rPr>
                <w:lang w:eastAsia="ar-SA"/>
              </w:rPr>
            </w:pPr>
            <w:r w:rsidRPr="00547523">
              <w:rPr>
                <w:lang w:eastAsia="ar-SA"/>
              </w:rPr>
              <w:t>"Крыловской 2",</w:t>
            </w:r>
          </w:p>
          <w:p w14:paraId="119A3D0A" w14:textId="77777777" w:rsidR="007C2173" w:rsidRPr="00547523" w:rsidRDefault="007C2173" w:rsidP="008F15BD">
            <w:pPr>
              <w:pStyle w:val="15"/>
              <w:rPr>
                <w:lang w:eastAsia="ar-SA"/>
              </w:rPr>
            </w:pPr>
          </w:p>
        </w:tc>
        <w:tc>
          <w:tcPr>
            <w:tcW w:w="561" w:type="pct"/>
            <w:shd w:val="clear" w:color="auto" w:fill="auto"/>
          </w:tcPr>
          <w:p w14:paraId="65246120" w14:textId="77777777" w:rsidR="007C2173" w:rsidRPr="00547523" w:rsidRDefault="007C2173" w:rsidP="008F15BD">
            <w:pPr>
              <w:pStyle w:val="15"/>
              <w:snapToGrid w:val="0"/>
              <w:rPr>
                <w:lang w:eastAsia="ar-SA"/>
              </w:rPr>
            </w:pPr>
            <w:r w:rsidRPr="00547523">
              <w:rPr>
                <w:lang w:eastAsia="ar-SA"/>
              </w:rPr>
              <w:t>7385</w:t>
            </w:r>
          </w:p>
        </w:tc>
        <w:tc>
          <w:tcPr>
            <w:tcW w:w="381" w:type="pct"/>
            <w:shd w:val="clear" w:color="auto" w:fill="auto"/>
          </w:tcPr>
          <w:p w14:paraId="3FAF072E" w14:textId="77777777" w:rsidR="007C2173" w:rsidRPr="00547523" w:rsidRDefault="007C2173" w:rsidP="008F15BD">
            <w:pPr>
              <w:pStyle w:val="15"/>
              <w:snapToGrid w:val="0"/>
              <w:rPr>
                <w:lang w:eastAsia="ar-SA"/>
              </w:rPr>
            </w:pPr>
          </w:p>
        </w:tc>
        <w:tc>
          <w:tcPr>
            <w:tcW w:w="427" w:type="pct"/>
            <w:shd w:val="clear" w:color="auto" w:fill="auto"/>
          </w:tcPr>
          <w:p w14:paraId="38B34189"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4FE5E5BB" w14:textId="77777777" w:rsidR="007C2173" w:rsidRPr="00547523" w:rsidRDefault="007C2173" w:rsidP="008F15BD">
            <w:pPr>
              <w:pStyle w:val="15"/>
              <w:snapToGrid w:val="0"/>
              <w:rPr>
                <w:lang w:eastAsia="ar-SA"/>
              </w:rPr>
            </w:pPr>
            <w:r w:rsidRPr="00547523">
              <w:rPr>
                <w:lang w:eastAsia="ar-SA"/>
              </w:rPr>
              <w:t>32</w:t>
            </w:r>
          </w:p>
        </w:tc>
        <w:tc>
          <w:tcPr>
            <w:tcW w:w="634" w:type="pct"/>
            <w:shd w:val="clear" w:color="auto" w:fill="auto"/>
          </w:tcPr>
          <w:p w14:paraId="41AB2348"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5D754DA8" w14:textId="77777777" w:rsidR="007C2173" w:rsidRPr="00547523" w:rsidRDefault="007C2173" w:rsidP="008F15BD">
            <w:pPr>
              <w:pStyle w:val="15"/>
              <w:snapToGrid w:val="0"/>
              <w:rPr>
                <w:lang w:eastAsia="ar-SA"/>
              </w:rPr>
            </w:pPr>
            <w:r w:rsidRPr="00547523">
              <w:rPr>
                <w:lang w:eastAsia="ar-SA"/>
              </w:rPr>
              <w:t>№ 4-р</w:t>
            </w:r>
          </w:p>
          <w:p w14:paraId="78311153"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0D72A18E" w14:textId="77777777" w:rsidR="007C2173" w:rsidRPr="00547523" w:rsidRDefault="007C2173" w:rsidP="008F15BD">
            <w:pPr>
              <w:pStyle w:val="15"/>
              <w:snapToGrid w:val="0"/>
              <w:rPr>
                <w:lang w:eastAsia="ar-SA"/>
              </w:rPr>
            </w:pPr>
            <w:r w:rsidRPr="00547523">
              <w:rPr>
                <w:lang w:eastAsia="ar-SA"/>
              </w:rPr>
              <w:t>Р</w:t>
            </w:r>
          </w:p>
        </w:tc>
      </w:tr>
      <w:tr w:rsidR="007C2173" w:rsidRPr="00547523" w14:paraId="3D58E226" w14:textId="77777777" w:rsidTr="007C2173">
        <w:trPr>
          <w:trHeight w:val="20"/>
        </w:trPr>
        <w:tc>
          <w:tcPr>
            <w:tcW w:w="287" w:type="pct"/>
            <w:vMerge w:val="restart"/>
            <w:shd w:val="clear" w:color="auto" w:fill="auto"/>
            <w:tcMar>
              <w:left w:w="70" w:type="dxa"/>
              <w:right w:w="70" w:type="dxa"/>
            </w:tcMar>
            <w:vAlign w:val="center"/>
          </w:tcPr>
          <w:p w14:paraId="504D5212"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41525BA0" w14:textId="77777777" w:rsidR="007C2173" w:rsidRPr="00547523" w:rsidRDefault="007C2173" w:rsidP="008F15BD">
            <w:pPr>
              <w:pStyle w:val="15"/>
              <w:snapToGrid w:val="0"/>
              <w:rPr>
                <w:lang w:eastAsia="ar-SA"/>
              </w:rPr>
            </w:pPr>
            <w:r w:rsidRPr="00547523">
              <w:rPr>
                <w:lang w:eastAsia="ar-SA"/>
              </w:rPr>
              <w:t xml:space="preserve">Курганная группа </w:t>
            </w:r>
          </w:p>
          <w:p w14:paraId="0F91E6DD" w14:textId="77777777" w:rsidR="007C2173" w:rsidRPr="00547523" w:rsidRDefault="007C2173" w:rsidP="008F15BD">
            <w:pPr>
              <w:pStyle w:val="15"/>
              <w:rPr>
                <w:lang w:eastAsia="ar-SA"/>
              </w:rPr>
            </w:pPr>
            <w:r w:rsidRPr="00547523">
              <w:rPr>
                <w:lang w:eastAsia="ar-SA"/>
              </w:rPr>
              <w:t>"Крыловская 3</w:t>
            </w:r>
          </w:p>
          <w:p w14:paraId="6B5268AD" w14:textId="77777777" w:rsidR="007C2173" w:rsidRPr="00547523" w:rsidRDefault="007C2173" w:rsidP="008F15BD">
            <w:pPr>
              <w:pStyle w:val="15"/>
              <w:rPr>
                <w:lang w:eastAsia="ar-SA"/>
              </w:rPr>
            </w:pPr>
            <w:r w:rsidRPr="00547523">
              <w:rPr>
                <w:lang w:eastAsia="ar-SA"/>
              </w:rPr>
              <w:t>"(3 насыпи)</w:t>
            </w:r>
          </w:p>
        </w:tc>
        <w:tc>
          <w:tcPr>
            <w:tcW w:w="561" w:type="pct"/>
            <w:vMerge w:val="restart"/>
            <w:shd w:val="clear" w:color="auto" w:fill="auto"/>
          </w:tcPr>
          <w:p w14:paraId="53869E1F" w14:textId="77777777" w:rsidR="007C2173" w:rsidRPr="00547523" w:rsidRDefault="007C2173" w:rsidP="008F15BD">
            <w:pPr>
              <w:pStyle w:val="15"/>
              <w:snapToGrid w:val="0"/>
              <w:rPr>
                <w:lang w:eastAsia="ar-SA"/>
              </w:rPr>
            </w:pPr>
            <w:r w:rsidRPr="00547523">
              <w:rPr>
                <w:lang w:eastAsia="ar-SA"/>
              </w:rPr>
              <w:t>7386</w:t>
            </w:r>
          </w:p>
        </w:tc>
        <w:tc>
          <w:tcPr>
            <w:tcW w:w="381" w:type="pct"/>
            <w:shd w:val="clear" w:color="auto" w:fill="auto"/>
          </w:tcPr>
          <w:p w14:paraId="6E6CED0A"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63CE9A68"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080678B4"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7B513A99"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7641FC09" w14:textId="77777777" w:rsidR="007C2173" w:rsidRPr="00547523" w:rsidRDefault="007C2173" w:rsidP="008F15BD">
            <w:pPr>
              <w:pStyle w:val="15"/>
              <w:snapToGrid w:val="0"/>
              <w:rPr>
                <w:lang w:eastAsia="ar-SA"/>
              </w:rPr>
            </w:pPr>
            <w:r w:rsidRPr="00547523">
              <w:rPr>
                <w:lang w:eastAsia="ar-SA"/>
              </w:rPr>
              <w:t>№ 4-р</w:t>
            </w:r>
          </w:p>
          <w:p w14:paraId="5C6EDA3B"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23B6F81B" w14:textId="77777777" w:rsidR="007C2173" w:rsidRPr="00547523" w:rsidRDefault="007C2173" w:rsidP="008F15BD">
            <w:pPr>
              <w:pStyle w:val="15"/>
              <w:snapToGrid w:val="0"/>
              <w:rPr>
                <w:lang w:eastAsia="ar-SA"/>
              </w:rPr>
            </w:pPr>
            <w:r w:rsidRPr="00547523">
              <w:rPr>
                <w:lang w:eastAsia="ar-SA"/>
              </w:rPr>
              <w:t>Р</w:t>
            </w:r>
          </w:p>
        </w:tc>
      </w:tr>
      <w:tr w:rsidR="007C2173" w:rsidRPr="00547523" w14:paraId="10DB4CBF" w14:textId="77777777" w:rsidTr="007C2173">
        <w:trPr>
          <w:trHeight w:val="20"/>
        </w:trPr>
        <w:tc>
          <w:tcPr>
            <w:tcW w:w="287" w:type="pct"/>
            <w:vMerge/>
            <w:shd w:val="clear" w:color="auto" w:fill="auto"/>
            <w:tcMar>
              <w:left w:w="70" w:type="dxa"/>
              <w:right w:w="70" w:type="dxa"/>
            </w:tcMar>
            <w:vAlign w:val="center"/>
          </w:tcPr>
          <w:p w14:paraId="15E8AA71" w14:textId="77777777" w:rsidR="007C2173" w:rsidRPr="00547523" w:rsidRDefault="007C2173" w:rsidP="008F15BD">
            <w:pPr>
              <w:jc w:val="center"/>
            </w:pPr>
          </w:p>
        </w:tc>
        <w:tc>
          <w:tcPr>
            <w:tcW w:w="1220" w:type="pct"/>
            <w:vMerge/>
            <w:shd w:val="clear" w:color="auto" w:fill="auto"/>
            <w:tcMar>
              <w:left w:w="70" w:type="dxa"/>
              <w:right w:w="70" w:type="dxa"/>
            </w:tcMar>
          </w:tcPr>
          <w:p w14:paraId="19DF7457" w14:textId="77777777" w:rsidR="007C2173" w:rsidRPr="00547523" w:rsidRDefault="007C2173" w:rsidP="008F15BD"/>
        </w:tc>
        <w:tc>
          <w:tcPr>
            <w:tcW w:w="561" w:type="pct"/>
            <w:vMerge/>
            <w:shd w:val="clear" w:color="auto" w:fill="auto"/>
          </w:tcPr>
          <w:p w14:paraId="2C7EE56E" w14:textId="77777777" w:rsidR="007C2173" w:rsidRPr="00547523" w:rsidRDefault="007C2173" w:rsidP="008F15BD"/>
        </w:tc>
        <w:tc>
          <w:tcPr>
            <w:tcW w:w="381" w:type="pct"/>
            <w:shd w:val="clear" w:color="auto" w:fill="auto"/>
          </w:tcPr>
          <w:p w14:paraId="1B346CCD"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453EC505"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141934C6"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260A4F3F"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748EEA04" w14:textId="77777777" w:rsidR="007C2173" w:rsidRPr="00547523" w:rsidRDefault="007C2173" w:rsidP="008F15BD"/>
        </w:tc>
        <w:tc>
          <w:tcPr>
            <w:tcW w:w="495" w:type="pct"/>
            <w:vMerge/>
            <w:shd w:val="clear" w:color="auto" w:fill="auto"/>
          </w:tcPr>
          <w:p w14:paraId="29B49C42" w14:textId="77777777" w:rsidR="007C2173" w:rsidRPr="00547523" w:rsidRDefault="007C2173" w:rsidP="008F15BD"/>
        </w:tc>
      </w:tr>
      <w:tr w:rsidR="007C2173" w:rsidRPr="00547523" w14:paraId="5D582E2D" w14:textId="77777777" w:rsidTr="007C2173">
        <w:trPr>
          <w:trHeight w:val="20"/>
        </w:trPr>
        <w:tc>
          <w:tcPr>
            <w:tcW w:w="287" w:type="pct"/>
            <w:vMerge/>
            <w:shd w:val="clear" w:color="auto" w:fill="auto"/>
            <w:tcMar>
              <w:left w:w="70" w:type="dxa"/>
              <w:right w:w="70" w:type="dxa"/>
            </w:tcMar>
            <w:vAlign w:val="center"/>
          </w:tcPr>
          <w:p w14:paraId="481BFAC7" w14:textId="77777777" w:rsidR="007C2173" w:rsidRPr="00547523" w:rsidRDefault="007C2173" w:rsidP="008F15BD">
            <w:pPr>
              <w:jc w:val="center"/>
            </w:pPr>
          </w:p>
        </w:tc>
        <w:tc>
          <w:tcPr>
            <w:tcW w:w="1220" w:type="pct"/>
            <w:vMerge/>
            <w:shd w:val="clear" w:color="auto" w:fill="auto"/>
            <w:tcMar>
              <w:left w:w="70" w:type="dxa"/>
              <w:right w:w="70" w:type="dxa"/>
            </w:tcMar>
          </w:tcPr>
          <w:p w14:paraId="74707164" w14:textId="77777777" w:rsidR="007C2173" w:rsidRPr="00547523" w:rsidRDefault="007C2173" w:rsidP="008F15BD"/>
        </w:tc>
        <w:tc>
          <w:tcPr>
            <w:tcW w:w="561" w:type="pct"/>
            <w:vMerge/>
            <w:shd w:val="clear" w:color="auto" w:fill="auto"/>
          </w:tcPr>
          <w:p w14:paraId="18BB0603" w14:textId="77777777" w:rsidR="007C2173" w:rsidRPr="00547523" w:rsidRDefault="007C2173" w:rsidP="008F15BD"/>
        </w:tc>
        <w:tc>
          <w:tcPr>
            <w:tcW w:w="381" w:type="pct"/>
            <w:shd w:val="clear" w:color="auto" w:fill="auto"/>
          </w:tcPr>
          <w:p w14:paraId="59E25E28"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5C42FFCB"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115BF1BB"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0F554464"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552D5F4F" w14:textId="77777777" w:rsidR="007C2173" w:rsidRPr="00547523" w:rsidRDefault="007C2173" w:rsidP="008F15BD"/>
        </w:tc>
        <w:tc>
          <w:tcPr>
            <w:tcW w:w="495" w:type="pct"/>
            <w:vMerge/>
            <w:shd w:val="clear" w:color="auto" w:fill="auto"/>
          </w:tcPr>
          <w:p w14:paraId="48AE2F44" w14:textId="77777777" w:rsidR="007C2173" w:rsidRPr="00547523" w:rsidRDefault="007C2173" w:rsidP="008F15BD"/>
        </w:tc>
      </w:tr>
      <w:tr w:rsidR="007C2173" w:rsidRPr="00547523" w14:paraId="317F22FD" w14:textId="77777777" w:rsidTr="007C2173">
        <w:trPr>
          <w:trHeight w:val="20"/>
        </w:trPr>
        <w:tc>
          <w:tcPr>
            <w:tcW w:w="287" w:type="pct"/>
            <w:vMerge w:val="restart"/>
            <w:shd w:val="clear" w:color="auto" w:fill="auto"/>
            <w:tcMar>
              <w:left w:w="70" w:type="dxa"/>
              <w:right w:w="70" w:type="dxa"/>
            </w:tcMar>
            <w:vAlign w:val="center"/>
          </w:tcPr>
          <w:p w14:paraId="1AF05276"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109831BE" w14:textId="77777777" w:rsidR="007C2173" w:rsidRPr="00547523" w:rsidRDefault="007C2173" w:rsidP="008F15BD">
            <w:pPr>
              <w:pStyle w:val="15"/>
              <w:snapToGrid w:val="0"/>
              <w:rPr>
                <w:lang w:eastAsia="ar-SA"/>
              </w:rPr>
            </w:pPr>
            <w:r w:rsidRPr="00547523">
              <w:rPr>
                <w:lang w:eastAsia="ar-SA"/>
              </w:rPr>
              <w:t xml:space="preserve">Курганная группа </w:t>
            </w:r>
          </w:p>
          <w:p w14:paraId="39B8F454" w14:textId="77777777" w:rsidR="007C2173" w:rsidRPr="00547523" w:rsidRDefault="007C2173" w:rsidP="008F15BD">
            <w:pPr>
              <w:pStyle w:val="15"/>
              <w:rPr>
                <w:lang w:eastAsia="ar-SA"/>
              </w:rPr>
            </w:pPr>
            <w:r w:rsidRPr="00547523">
              <w:rPr>
                <w:lang w:eastAsia="ar-SA"/>
              </w:rPr>
              <w:t>"Крыловская 4</w:t>
            </w:r>
          </w:p>
          <w:p w14:paraId="07821E19" w14:textId="77777777" w:rsidR="007C2173" w:rsidRPr="00547523" w:rsidRDefault="007C2173" w:rsidP="008F15BD">
            <w:pPr>
              <w:pStyle w:val="15"/>
              <w:rPr>
                <w:lang w:eastAsia="ar-SA"/>
              </w:rPr>
            </w:pPr>
            <w:r w:rsidRPr="00547523">
              <w:rPr>
                <w:lang w:eastAsia="ar-SA"/>
              </w:rPr>
              <w:t>"(6 насыпей)</w:t>
            </w:r>
          </w:p>
        </w:tc>
        <w:tc>
          <w:tcPr>
            <w:tcW w:w="561" w:type="pct"/>
            <w:vMerge w:val="restart"/>
            <w:shd w:val="clear" w:color="auto" w:fill="auto"/>
          </w:tcPr>
          <w:p w14:paraId="25C967EC" w14:textId="77777777" w:rsidR="007C2173" w:rsidRPr="00547523" w:rsidRDefault="007C2173" w:rsidP="008F15BD">
            <w:pPr>
              <w:pStyle w:val="15"/>
              <w:snapToGrid w:val="0"/>
              <w:rPr>
                <w:lang w:eastAsia="ar-SA"/>
              </w:rPr>
            </w:pPr>
            <w:r w:rsidRPr="00547523">
              <w:rPr>
                <w:lang w:eastAsia="ar-SA"/>
              </w:rPr>
              <w:t>7387</w:t>
            </w:r>
          </w:p>
        </w:tc>
        <w:tc>
          <w:tcPr>
            <w:tcW w:w="381" w:type="pct"/>
            <w:shd w:val="clear" w:color="auto" w:fill="auto"/>
          </w:tcPr>
          <w:p w14:paraId="3AA47D1C"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536073BC"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3644E7F6"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0C839B17"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2FE18937" w14:textId="77777777" w:rsidR="007C2173" w:rsidRPr="00547523" w:rsidRDefault="007C2173" w:rsidP="008F15BD">
            <w:pPr>
              <w:pStyle w:val="15"/>
              <w:snapToGrid w:val="0"/>
              <w:rPr>
                <w:lang w:eastAsia="ar-SA"/>
              </w:rPr>
            </w:pPr>
            <w:r w:rsidRPr="00547523">
              <w:rPr>
                <w:lang w:eastAsia="ar-SA"/>
              </w:rPr>
              <w:t>№ 4-р</w:t>
            </w:r>
          </w:p>
          <w:p w14:paraId="7A59BDDF"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5FD60B5F" w14:textId="77777777" w:rsidR="007C2173" w:rsidRPr="00547523" w:rsidRDefault="007C2173" w:rsidP="008F15BD">
            <w:pPr>
              <w:pStyle w:val="15"/>
              <w:snapToGrid w:val="0"/>
              <w:rPr>
                <w:lang w:eastAsia="ar-SA"/>
              </w:rPr>
            </w:pPr>
            <w:r w:rsidRPr="00547523">
              <w:rPr>
                <w:lang w:eastAsia="ar-SA"/>
              </w:rPr>
              <w:t>Р</w:t>
            </w:r>
          </w:p>
        </w:tc>
      </w:tr>
      <w:tr w:rsidR="007C2173" w:rsidRPr="00547523" w14:paraId="78086ECA" w14:textId="77777777" w:rsidTr="007C2173">
        <w:trPr>
          <w:trHeight w:val="20"/>
        </w:trPr>
        <w:tc>
          <w:tcPr>
            <w:tcW w:w="287" w:type="pct"/>
            <w:vMerge/>
            <w:shd w:val="clear" w:color="auto" w:fill="auto"/>
            <w:tcMar>
              <w:left w:w="70" w:type="dxa"/>
              <w:right w:w="70" w:type="dxa"/>
            </w:tcMar>
            <w:vAlign w:val="center"/>
          </w:tcPr>
          <w:p w14:paraId="756E17D4" w14:textId="77777777" w:rsidR="007C2173" w:rsidRPr="00547523" w:rsidRDefault="007C2173" w:rsidP="008F15BD">
            <w:pPr>
              <w:jc w:val="center"/>
            </w:pPr>
          </w:p>
        </w:tc>
        <w:tc>
          <w:tcPr>
            <w:tcW w:w="1220" w:type="pct"/>
            <w:vMerge/>
            <w:shd w:val="clear" w:color="auto" w:fill="auto"/>
            <w:tcMar>
              <w:left w:w="70" w:type="dxa"/>
              <w:right w:w="70" w:type="dxa"/>
            </w:tcMar>
          </w:tcPr>
          <w:p w14:paraId="1B950AA4" w14:textId="77777777" w:rsidR="007C2173" w:rsidRPr="00547523" w:rsidRDefault="007C2173" w:rsidP="008F15BD"/>
        </w:tc>
        <w:tc>
          <w:tcPr>
            <w:tcW w:w="561" w:type="pct"/>
            <w:vMerge/>
            <w:shd w:val="clear" w:color="auto" w:fill="auto"/>
          </w:tcPr>
          <w:p w14:paraId="3FC5FB56" w14:textId="77777777" w:rsidR="007C2173" w:rsidRPr="00547523" w:rsidRDefault="007C2173" w:rsidP="008F15BD"/>
        </w:tc>
        <w:tc>
          <w:tcPr>
            <w:tcW w:w="381" w:type="pct"/>
            <w:shd w:val="clear" w:color="auto" w:fill="auto"/>
          </w:tcPr>
          <w:p w14:paraId="2947F034"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47D6CC30"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16642A5A"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1BB97B2A"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5B6C423" w14:textId="77777777" w:rsidR="007C2173" w:rsidRPr="00547523" w:rsidRDefault="007C2173" w:rsidP="008F15BD"/>
        </w:tc>
        <w:tc>
          <w:tcPr>
            <w:tcW w:w="495" w:type="pct"/>
            <w:vMerge/>
            <w:shd w:val="clear" w:color="auto" w:fill="auto"/>
          </w:tcPr>
          <w:p w14:paraId="3F8F504D" w14:textId="77777777" w:rsidR="007C2173" w:rsidRPr="00547523" w:rsidRDefault="007C2173" w:rsidP="008F15BD"/>
        </w:tc>
      </w:tr>
      <w:tr w:rsidR="007C2173" w:rsidRPr="00547523" w14:paraId="2D9A429D" w14:textId="77777777" w:rsidTr="007C2173">
        <w:trPr>
          <w:trHeight w:val="20"/>
        </w:trPr>
        <w:tc>
          <w:tcPr>
            <w:tcW w:w="287" w:type="pct"/>
            <w:vMerge/>
            <w:shd w:val="clear" w:color="auto" w:fill="auto"/>
            <w:tcMar>
              <w:left w:w="70" w:type="dxa"/>
              <w:right w:w="70" w:type="dxa"/>
            </w:tcMar>
            <w:vAlign w:val="center"/>
          </w:tcPr>
          <w:p w14:paraId="768F2CE5" w14:textId="77777777" w:rsidR="007C2173" w:rsidRPr="00547523" w:rsidRDefault="007C2173" w:rsidP="008F15BD">
            <w:pPr>
              <w:jc w:val="center"/>
            </w:pPr>
          </w:p>
        </w:tc>
        <w:tc>
          <w:tcPr>
            <w:tcW w:w="1220" w:type="pct"/>
            <w:vMerge/>
            <w:shd w:val="clear" w:color="auto" w:fill="auto"/>
            <w:tcMar>
              <w:left w:w="70" w:type="dxa"/>
              <w:right w:w="70" w:type="dxa"/>
            </w:tcMar>
          </w:tcPr>
          <w:p w14:paraId="6DBA5496" w14:textId="77777777" w:rsidR="007C2173" w:rsidRPr="00547523" w:rsidRDefault="007C2173" w:rsidP="008F15BD"/>
        </w:tc>
        <w:tc>
          <w:tcPr>
            <w:tcW w:w="561" w:type="pct"/>
            <w:vMerge/>
            <w:shd w:val="clear" w:color="auto" w:fill="auto"/>
          </w:tcPr>
          <w:p w14:paraId="204BE106" w14:textId="77777777" w:rsidR="007C2173" w:rsidRPr="00547523" w:rsidRDefault="007C2173" w:rsidP="008F15BD"/>
        </w:tc>
        <w:tc>
          <w:tcPr>
            <w:tcW w:w="381" w:type="pct"/>
            <w:shd w:val="clear" w:color="auto" w:fill="auto"/>
          </w:tcPr>
          <w:p w14:paraId="1A0477A0"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386E03CD"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6F949EAB"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3398061A"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6A2ED036" w14:textId="77777777" w:rsidR="007C2173" w:rsidRPr="00547523" w:rsidRDefault="007C2173" w:rsidP="008F15BD"/>
        </w:tc>
        <w:tc>
          <w:tcPr>
            <w:tcW w:w="495" w:type="pct"/>
            <w:vMerge/>
            <w:shd w:val="clear" w:color="auto" w:fill="auto"/>
          </w:tcPr>
          <w:p w14:paraId="20F68D5F" w14:textId="77777777" w:rsidR="007C2173" w:rsidRPr="00547523" w:rsidRDefault="007C2173" w:rsidP="008F15BD"/>
        </w:tc>
      </w:tr>
      <w:tr w:rsidR="007C2173" w:rsidRPr="00547523" w14:paraId="759A0993" w14:textId="77777777" w:rsidTr="007C2173">
        <w:trPr>
          <w:trHeight w:val="20"/>
        </w:trPr>
        <w:tc>
          <w:tcPr>
            <w:tcW w:w="287" w:type="pct"/>
            <w:vMerge/>
            <w:shd w:val="clear" w:color="auto" w:fill="auto"/>
            <w:tcMar>
              <w:left w:w="70" w:type="dxa"/>
              <w:right w:w="70" w:type="dxa"/>
            </w:tcMar>
            <w:vAlign w:val="center"/>
          </w:tcPr>
          <w:p w14:paraId="11FA575B" w14:textId="77777777" w:rsidR="007C2173" w:rsidRPr="00547523" w:rsidRDefault="007C2173" w:rsidP="008F15BD">
            <w:pPr>
              <w:jc w:val="center"/>
            </w:pPr>
          </w:p>
        </w:tc>
        <w:tc>
          <w:tcPr>
            <w:tcW w:w="1220" w:type="pct"/>
            <w:vMerge/>
            <w:shd w:val="clear" w:color="auto" w:fill="auto"/>
            <w:tcMar>
              <w:left w:w="70" w:type="dxa"/>
              <w:right w:w="70" w:type="dxa"/>
            </w:tcMar>
          </w:tcPr>
          <w:p w14:paraId="4BF5FB20" w14:textId="77777777" w:rsidR="007C2173" w:rsidRPr="00547523" w:rsidRDefault="007C2173" w:rsidP="008F15BD"/>
        </w:tc>
        <w:tc>
          <w:tcPr>
            <w:tcW w:w="561" w:type="pct"/>
            <w:vMerge/>
            <w:shd w:val="clear" w:color="auto" w:fill="auto"/>
          </w:tcPr>
          <w:p w14:paraId="36AFD5E3" w14:textId="77777777" w:rsidR="007C2173" w:rsidRPr="00547523" w:rsidRDefault="007C2173" w:rsidP="008F15BD"/>
        </w:tc>
        <w:tc>
          <w:tcPr>
            <w:tcW w:w="381" w:type="pct"/>
            <w:shd w:val="clear" w:color="auto" w:fill="auto"/>
          </w:tcPr>
          <w:p w14:paraId="12AD4873"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1CC1153C"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36584DC7"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74ACA0DC"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1DA40266" w14:textId="77777777" w:rsidR="007C2173" w:rsidRPr="00547523" w:rsidRDefault="007C2173" w:rsidP="008F15BD"/>
        </w:tc>
        <w:tc>
          <w:tcPr>
            <w:tcW w:w="495" w:type="pct"/>
            <w:vMerge/>
            <w:shd w:val="clear" w:color="auto" w:fill="auto"/>
          </w:tcPr>
          <w:p w14:paraId="37FCBAE1" w14:textId="77777777" w:rsidR="007C2173" w:rsidRPr="00547523" w:rsidRDefault="007C2173" w:rsidP="008F15BD"/>
        </w:tc>
      </w:tr>
      <w:tr w:rsidR="007C2173" w:rsidRPr="00547523" w14:paraId="406E1F84" w14:textId="77777777" w:rsidTr="007C2173">
        <w:trPr>
          <w:trHeight w:val="20"/>
        </w:trPr>
        <w:tc>
          <w:tcPr>
            <w:tcW w:w="287" w:type="pct"/>
            <w:vMerge/>
            <w:shd w:val="clear" w:color="auto" w:fill="auto"/>
            <w:tcMar>
              <w:left w:w="70" w:type="dxa"/>
              <w:right w:w="70" w:type="dxa"/>
            </w:tcMar>
            <w:vAlign w:val="center"/>
          </w:tcPr>
          <w:p w14:paraId="316E4351" w14:textId="77777777" w:rsidR="007C2173" w:rsidRPr="00547523" w:rsidRDefault="007C2173" w:rsidP="008F15BD">
            <w:pPr>
              <w:jc w:val="center"/>
            </w:pPr>
          </w:p>
        </w:tc>
        <w:tc>
          <w:tcPr>
            <w:tcW w:w="1220" w:type="pct"/>
            <w:vMerge/>
            <w:shd w:val="clear" w:color="auto" w:fill="auto"/>
            <w:tcMar>
              <w:left w:w="70" w:type="dxa"/>
              <w:right w:w="70" w:type="dxa"/>
            </w:tcMar>
          </w:tcPr>
          <w:p w14:paraId="6E193817" w14:textId="77777777" w:rsidR="007C2173" w:rsidRPr="00547523" w:rsidRDefault="007C2173" w:rsidP="008F15BD"/>
        </w:tc>
        <w:tc>
          <w:tcPr>
            <w:tcW w:w="561" w:type="pct"/>
            <w:vMerge/>
            <w:shd w:val="clear" w:color="auto" w:fill="auto"/>
          </w:tcPr>
          <w:p w14:paraId="5889B700" w14:textId="77777777" w:rsidR="007C2173" w:rsidRPr="00547523" w:rsidRDefault="007C2173" w:rsidP="008F15BD"/>
        </w:tc>
        <w:tc>
          <w:tcPr>
            <w:tcW w:w="381" w:type="pct"/>
            <w:shd w:val="clear" w:color="auto" w:fill="auto"/>
          </w:tcPr>
          <w:p w14:paraId="363E6387" w14:textId="77777777" w:rsidR="007C2173" w:rsidRPr="00547523" w:rsidRDefault="007C2173" w:rsidP="008F15BD">
            <w:pPr>
              <w:pStyle w:val="15"/>
              <w:snapToGrid w:val="0"/>
              <w:rPr>
                <w:lang w:eastAsia="ar-SA"/>
              </w:rPr>
            </w:pPr>
            <w:r w:rsidRPr="00547523">
              <w:rPr>
                <w:lang w:eastAsia="ar-SA"/>
              </w:rPr>
              <w:t>5</w:t>
            </w:r>
          </w:p>
        </w:tc>
        <w:tc>
          <w:tcPr>
            <w:tcW w:w="427" w:type="pct"/>
            <w:shd w:val="clear" w:color="auto" w:fill="auto"/>
          </w:tcPr>
          <w:p w14:paraId="127CF46F"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5EB9F740"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1F4F438B"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EDEF78C" w14:textId="77777777" w:rsidR="007C2173" w:rsidRPr="00547523" w:rsidRDefault="007C2173" w:rsidP="008F15BD"/>
        </w:tc>
        <w:tc>
          <w:tcPr>
            <w:tcW w:w="495" w:type="pct"/>
            <w:vMerge/>
            <w:shd w:val="clear" w:color="auto" w:fill="auto"/>
          </w:tcPr>
          <w:p w14:paraId="0ACB9DB7" w14:textId="77777777" w:rsidR="007C2173" w:rsidRPr="00547523" w:rsidRDefault="007C2173" w:rsidP="008F15BD"/>
        </w:tc>
      </w:tr>
      <w:tr w:rsidR="007C2173" w:rsidRPr="00547523" w14:paraId="03E4D78E" w14:textId="77777777" w:rsidTr="007C2173">
        <w:trPr>
          <w:trHeight w:val="20"/>
        </w:trPr>
        <w:tc>
          <w:tcPr>
            <w:tcW w:w="287" w:type="pct"/>
            <w:vMerge/>
            <w:shd w:val="clear" w:color="auto" w:fill="auto"/>
            <w:tcMar>
              <w:left w:w="70" w:type="dxa"/>
              <w:right w:w="70" w:type="dxa"/>
            </w:tcMar>
            <w:vAlign w:val="center"/>
          </w:tcPr>
          <w:p w14:paraId="5BBBE0F8" w14:textId="77777777" w:rsidR="007C2173" w:rsidRPr="00547523" w:rsidRDefault="007C2173" w:rsidP="008F15BD">
            <w:pPr>
              <w:jc w:val="center"/>
            </w:pPr>
          </w:p>
        </w:tc>
        <w:tc>
          <w:tcPr>
            <w:tcW w:w="1220" w:type="pct"/>
            <w:vMerge/>
            <w:shd w:val="clear" w:color="auto" w:fill="auto"/>
            <w:tcMar>
              <w:left w:w="70" w:type="dxa"/>
              <w:right w:w="70" w:type="dxa"/>
            </w:tcMar>
          </w:tcPr>
          <w:p w14:paraId="51B27803" w14:textId="77777777" w:rsidR="007C2173" w:rsidRPr="00547523" w:rsidRDefault="007C2173" w:rsidP="008F15BD"/>
        </w:tc>
        <w:tc>
          <w:tcPr>
            <w:tcW w:w="561" w:type="pct"/>
            <w:vMerge/>
            <w:shd w:val="clear" w:color="auto" w:fill="auto"/>
          </w:tcPr>
          <w:p w14:paraId="46B2F6D6" w14:textId="77777777" w:rsidR="007C2173" w:rsidRPr="00547523" w:rsidRDefault="007C2173" w:rsidP="008F15BD"/>
        </w:tc>
        <w:tc>
          <w:tcPr>
            <w:tcW w:w="381" w:type="pct"/>
            <w:shd w:val="clear" w:color="auto" w:fill="auto"/>
          </w:tcPr>
          <w:p w14:paraId="5AB45139" w14:textId="77777777" w:rsidR="007C2173" w:rsidRPr="00547523" w:rsidRDefault="007C2173" w:rsidP="008F15BD">
            <w:pPr>
              <w:pStyle w:val="15"/>
              <w:snapToGrid w:val="0"/>
              <w:rPr>
                <w:lang w:eastAsia="ar-SA"/>
              </w:rPr>
            </w:pPr>
            <w:r w:rsidRPr="00547523">
              <w:rPr>
                <w:lang w:eastAsia="ar-SA"/>
              </w:rPr>
              <w:t>6</w:t>
            </w:r>
          </w:p>
        </w:tc>
        <w:tc>
          <w:tcPr>
            <w:tcW w:w="427" w:type="pct"/>
            <w:shd w:val="clear" w:color="auto" w:fill="auto"/>
          </w:tcPr>
          <w:p w14:paraId="529CDD9C"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66EE84B5"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67660831"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505523FB" w14:textId="77777777" w:rsidR="007C2173" w:rsidRPr="00547523" w:rsidRDefault="007C2173" w:rsidP="008F15BD"/>
        </w:tc>
        <w:tc>
          <w:tcPr>
            <w:tcW w:w="495" w:type="pct"/>
            <w:vMerge/>
            <w:shd w:val="clear" w:color="auto" w:fill="auto"/>
          </w:tcPr>
          <w:p w14:paraId="6D522867" w14:textId="77777777" w:rsidR="007C2173" w:rsidRPr="00547523" w:rsidRDefault="007C2173" w:rsidP="008F15BD"/>
        </w:tc>
      </w:tr>
      <w:tr w:rsidR="007C2173" w:rsidRPr="00547523" w14:paraId="2337A5D2" w14:textId="77777777" w:rsidTr="007C2173">
        <w:trPr>
          <w:trHeight w:val="20"/>
        </w:trPr>
        <w:tc>
          <w:tcPr>
            <w:tcW w:w="287" w:type="pct"/>
            <w:vMerge w:val="restart"/>
            <w:shd w:val="clear" w:color="auto" w:fill="auto"/>
            <w:tcMar>
              <w:left w:w="70" w:type="dxa"/>
              <w:right w:w="70" w:type="dxa"/>
            </w:tcMar>
            <w:vAlign w:val="center"/>
          </w:tcPr>
          <w:p w14:paraId="7D2E17DB"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6C563261" w14:textId="77777777" w:rsidR="007C2173" w:rsidRPr="00547523" w:rsidRDefault="007C2173" w:rsidP="008F15BD">
            <w:pPr>
              <w:pStyle w:val="15"/>
              <w:snapToGrid w:val="0"/>
              <w:rPr>
                <w:lang w:eastAsia="ar-SA"/>
              </w:rPr>
            </w:pPr>
            <w:r w:rsidRPr="00547523">
              <w:rPr>
                <w:lang w:eastAsia="ar-SA"/>
              </w:rPr>
              <w:t xml:space="preserve">Курганная группа </w:t>
            </w:r>
          </w:p>
          <w:p w14:paraId="41D79CF6" w14:textId="77777777" w:rsidR="007C2173" w:rsidRPr="00547523" w:rsidRDefault="007C2173" w:rsidP="008F15BD">
            <w:pPr>
              <w:pStyle w:val="15"/>
              <w:rPr>
                <w:lang w:eastAsia="ar-SA"/>
              </w:rPr>
            </w:pPr>
            <w:r w:rsidRPr="00547523">
              <w:rPr>
                <w:lang w:eastAsia="ar-SA"/>
              </w:rPr>
              <w:t>"Крыловская 5"</w:t>
            </w:r>
          </w:p>
          <w:p w14:paraId="07AD6E99" w14:textId="77777777" w:rsidR="007C2173" w:rsidRPr="00547523" w:rsidRDefault="007C2173" w:rsidP="008F15BD">
            <w:pPr>
              <w:pStyle w:val="15"/>
              <w:rPr>
                <w:lang w:eastAsia="ar-SA"/>
              </w:rPr>
            </w:pPr>
            <w:r w:rsidRPr="00547523">
              <w:rPr>
                <w:lang w:eastAsia="ar-SA"/>
              </w:rPr>
              <w:t xml:space="preserve"> (4 насыпи)</w:t>
            </w:r>
          </w:p>
        </w:tc>
        <w:tc>
          <w:tcPr>
            <w:tcW w:w="561" w:type="pct"/>
            <w:vMerge w:val="restart"/>
            <w:shd w:val="clear" w:color="auto" w:fill="auto"/>
          </w:tcPr>
          <w:p w14:paraId="2378A645" w14:textId="77777777" w:rsidR="007C2173" w:rsidRPr="00547523" w:rsidRDefault="007C2173" w:rsidP="008F15BD">
            <w:pPr>
              <w:pStyle w:val="15"/>
              <w:snapToGrid w:val="0"/>
              <w:rPr>
                <w:lang w:eastAsia="ar-SA"/>
              </w:rPr>
            </w:pPr>
            <w:r w:rsidRPr="00547523">
              <w:rPr>
                <w:lang w:eastAsia="ar-SA"/>
              </w:rPr>
              <w:t>7388</w:t>
            </w:r>
          </w:p>
        </w:tc>
        <w:tc>
          <w:tcPr>
            <w:tcW w:w="381" w:type="pct"/>
            <w:shd w:val="clear" w:color="auto" w:fill="auto"/>
          </w:tcPr>
          <w:p w14:paraId="668F71DE"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28103275" w14:textId="77777777" w:rsidR="007C2173" w:rsidRPr="00547523" w:rsidRDefault="007C2173" w:rsidP="008F15BD">
            <w:pPr>
              <w:pStyle w:val="15"/>
              <w:snapToGrid w:val="0"/>
              <w:rPr>
                <w:lang w:eastAsia="ar-SA"/>
              </w:rPr>
            </w:pPr>
            <w:r w:rsidRPr="00547523">
              <w:rPr>
                <w:lang w:eastAsia="ar-SA"/>
              </w:rPr>
              <w:t>0,7</w:t>
            </w:r>
          </w:p>
        </w:tc>
        <w:tc>
          <w:tcPr>
            <w:tcW w:w="543" w:type="pct"/>
            <w:shd w:val="clear" w:color="auto" w:fill="auto"/>
          </w:tcPr>
          <w:p w14:paraId="106C800F" w14:textId="77777777" w:rsidR="007C2173" w:rsidRPr="00547523" w:rsidRDefault="007C2173" w:rsidP="008F15BD">
            <w:pPr>
              <w:pStyle w:val="15"/>
              <w:snapToGrid w:val="0"/>
              <w:rPr>
                <w:lang w:eastAsia="ar-SA"/>
              </w:rPr>
            </w:pPr>
            <w:r w:rsidRPr="00547523">
              <w:rPr>
                <w:lang w:eastAsia="ar-SA"/>
              </w:rPr>
              <w:t>40</w:t>
            </w:r>
          </w:p>
        </w:tc>
        <w:tc>
          <w:tcPr>
            <w:tcW w:w="634" w:type="pct"/>
            <w:shd w:val="clear" w:color="auto" w:fill="auto"/>
          </w:tcPr>
          <w:p w14:paraId="2D7972DA"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2737DFE7" w14:textId="77777777" w:rsidR="007C2173" w:rsidRPr="00547523" w:rsidRDefault="007C2173" w:rsidP="008F15BD">
            <w:pPr>
              <w:pStyle w:val="15"/>
              <w:snapToGrid w:val="0"/>
              <w:rPr>
                <w:lang w:eastAsia="ar-SA"/>
              </w:rPr>
            </w:pPr>
            <w:r w:rsidRPr="00547523">
              <w:rPr>
                <w:lang w:eastAsia="ar-SA"/>
              </w:rPr>
              <w:t>№ 4-р</w:t>
            </w:r>
          </w:p>
          <w:p w14:paraId="25955811"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6D605206" w14:textId="77777777" w:rsidR="007C2173" w:rsidRPr="00547523" w:rsidRDefault="007C2173" w:rsidP="008F15BD">
            <w:pPr>
              <w:pStyle w:val="15"/>
              <w:snapToGrid w:val="0"/>
              <w:rPr>
                <w:lang w:eastAsia="ar-SA"/>
              </w:rPr>
            </w:pPr>
            <w:r w:rsidRPr="00547523">
              <w:rPr>
                <w:lang w:eastAsia="ar-SA"/>
              </w:rPr>
              <w:t>Р</w:t>
            </w:r>
          </w:p>
        </w:tc>
      </w:tr>
      <w:tr w:rsidR="007C2173" w:rsidRPr="00547523" w14:paraId="23873C32" w14:textId="77777777" w:rsidTr="007C2173">
        <w:trPr>
          <w:trHeight w:val="20"/>
        </w:trPr>
        <w:tc>
          <w:tcPr>
            <w:tcW w:w="287" w:type="pct"/>
            <w:vMerge/>
            <w:shd w:val="clear" w:color="auto" w:fill="auto"/>
            <w:tcMar>
              <w:left w:w="70" w:type="dxa"/>
              <w:right w:w="70" w:type="dxa"/>
            </w:tcMar>
            <w:vAlign w:val="center"/>
          </w:tcPr>
          <w:p w14:paraId="28E123A9" w14:textId="77777777" w:rsidR="007C2173" w:rsidRPr="00547523" w:rsidRDefault="007C2173" w:rsidP="008F15BD">
            <w:pPr>
              <w:jc w:val="center"/>
            </w:pPr>
          </w:p>
        </w:tc>
        <w:tc>
          <w:tcPr>
            <w:tcW w:w="1220" w:type="pct"/>
            <w:vMerge/>
            <w:shd w:val="clear" w:color="auto" w:fill="auto"/>
            <w:tcMar>
              <w:left w:w="70" w:type="dxa"/>
              <w:right w:w="70" w:type="dxa"/>
            </w:tcMar>
          </w:tcPr>
          <w:p w14:paraId="6021D0FA" w14:textId="77777777" w:rsidR="007C2173" w:rsidRPr="00547523" w:rsidRDefault="007C2173" w:rsidP="008F15BD"/>
        </w:tc>
        <w:tc>
          <w:tcPr>
            <w:tcW w:w="561" w:type="pct"/>
            <w:vMerge/>
            <w:shd w:val="clear" w:color="auto" w:fill="auto"/>
          </w:tcPr>
          <w:p w14:paraId="0C5AE4B5" w14:textId="77777777" w:rsidR="007C2173" w:rsidRPr="00547523" w:rsidRDefault="007C2173" w:rsidP="008F15BD"/>
        </w:tc>
        <w:tc>
          <w:tcPr>
            <w:tcW w:w="381" w:type="pct"/>
            <w:shd w:val="clear" w:color="auto" w:fill="auto"/>
          </w:tcPr>
          <w:p w14:paraId="1604BE16"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4EFD0CA9" w14:textId="77777777" w:rsidR="007C2173" w:rsidRPr="00547523" w:rsidRDefault="007C2173" w:rsidP="008F15BD">
            <w:pPr>
              <w:pStyle w:val="15"/>
              <w:snapToGrid w:val="0"/>
              <w:rPr>
                <w:lang w:eastAsia="ar-SA"/>
              </w:rPr>
            </w:pPr>
            <w:r w:rsidRPr="00547523">
              <w:rPr>
                <w:lang w:eastAsia="ar-SA"/>
              </w:rPr>
              <w:t>3</w:t>
            </w:r>
          </w:p>
        </w:tc>
        <w:tc>
          <w:tcPr>
            <w:tcW w:w="543" w:type="pct"/>
            <w:shd w:val="clear" w:color="auto" w:fill="auto"/>
          </w:tcPr>
          <w:p w14:paraId="5CDB91D9" w14:textId="77777777" w:rsidR="007C2173" w:rsidRPr="00547523" w:rsidRDefault="007C2173" w:rsidP="008F15BD">
            <w:pPr>
              <w:pStyle w:val="15"/>
              <w:snapToGrid w:val="0"/>
              <w:rPr>
                <w:lang w:eastAsia="ar-SA"/>
              </w:rPr>
            </w:pPr>
            <w:r w:rsidRPr="00547523">
              <w:rPr>
                <w:lang w:eastAsia="ar-SA"/>
              </w:rPr>
              <w:t>40</w:t>
            </w:r>
          </w:p>
        </w:tc>
        <w:tc>
          <w:tcPr>
            <w:tcW w:w="634" w:type="pct"/>
            <w:shd w:val="clear" w:color="auto" w:fill="auto"/>
          </w:tcPr>
          <w:p w14:paraId="6E772598" w14:textId="77777777" w:rsidR="007C2173" w:rsidRPr="00547523" w:rsidRDefault="007C2173" w:rsidP="008F15BD">
            <w:pPr>
              <w:pStyle w:val="15"/>
              <w:snapToGrid w:val="0"/>
              <w:rPr>
                <w:lang w:eastAsia="ar-SA"/>
              </w:rPr>
            </w:pPr>
            <w:r w:rsidRPr="00547523">
              <w:rPr>
                <w:lang w:eastAsia="ar-SA"/>
              </w:rPr>
              <w:t>125</w:t>
            </w:r>
          </w:p>
        </w:tc>
        <w:tc>
          <w:tcPr>
            <w:tcW w:w="451" w:type="pct"/>
            <w:vMerge/>
            <w:shd w:val="clear" w:color="auto" w:fill="auto"/>
          </w:tcPr>
          <w:p w14:paraId="6BEA2A68" w14:textId="77777777" w:rsidR="007C2173" w:rsidRPr="00547523" w:rsidRDefault="007C2173" w:rsidP="008F15BD"/>
        </w:tc>
        <w:tc>
          <w:tcPr>
            <w:tcW w:w="495" w:type="pct"/>
            <w:vMerge/>
            <w:shd w:val="clear" w:color="auto" w:fill="auto"/>
          </w:tcPr>
          <w:p w14:paraId="1169D118" w14:textId="77777777" w:rsidR="007C2173" w:rsidRPr="00547523" w:rsidRDefault="007C2173" w:rsidP="008F15BD"/>
        </w:tc>
      </w:tr>
      <w:tr w:rsidR="007C2173" w:rsidRPr="00547523" w14:paraId="129E4CD8" w14:textId="77777777" w:rsidTr="007C2173">
        <w:trPr>
          <w:trHeight w:val="20"/>
        </w:trPr>
        <w:tc>
          <w:tcPr>
            <w:tcW w:w="287" w:type="pct"/>
            <w:vMerge/>
            <w:shd w:val="clear" w:color="auto" w:fill="auto"/>
            <w:tcMar>
              <w:left w:w="70" w:type="dxa"/>
              <w:right w:w="70" w:type="dxa"/>
            </w:tcMar>
            <w:vAlign w:val="center"/>
          </w:tcPr>
          <w:p w14:paraId="161CFFAA" w14:textId="77777777" w:rsidR="007C2173" w:rsidRPr="00547523" w:rsidRDefault="007C2173" w:rsidP="008F15BD">
            <w:pPr>
              <w:jc w:val="center"/>
            </w:pPr>
          </w:p>
        </w:tc>
        <w:tc>
          <w:tcPr>
            <w:tcW w:w="1220" w:type="pct"/>
            <w:vMerge/>
            <w:shd w:val="clear" w:color="auto" w:fill="auto"/>
            <w:tcMar>
              <w:left w:w="70" w:type="dxa"/>
              <w:right w:w="70" w:type="dxa"/>
            </w:tcMar>
          </w:tcPr>
          <w:p w14:paraId="7188EAC1" w14:textId="77777777" w:rsidR="007C2173" w:rsidRPr="00547523" w:rsidRDefault="007C2173" w:rsidP="008F15BD"/>
        </w:tc>
        <w:tc>
          <w:tcPr>
            <w:tcW w:w="561" w:type="pct"/>
            <w:vMerge/>
            <w:shd w:val="clear" w:color="auto" w:fill="auto"/>
          </w:tcPr>
          <w:p w14:paraId="2CA2F1B0" w14:textId="77777777" w:rsidR="007C2173" w:rsidRPr="00547523" w:rsidRDefault="007C2173" w:rsidP="008F15BD"/>
        </w:tc>
        <w:tc>
          <w:tcPr>
            <w:tcW w:w="381" w:type="pct"/>
            <w:shd w:val="clear" w:color="auto" w:fill="auto"/>
          </w:tcPr>
          <w:p w14:paraId="021EC548"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7183148C" w14:textId="77777777" w:rsidR="007C2173" w:rsidRPr="00547523" w:rsidRDefault="007C2173" w:rsidP="008F15BD">
            <w:pPr>
              <w:pStyle w:val="15"/>
              <w:snapToGrid w:val="0"/>
              <w:rPr>
                <w:lang w:eastAsia="ar-SA"/>
              </w:rPr>
            </w:pPr>
            <w:r w:rsidRPr="00547523">
              <w:rPr>
                <w:lang w:eastAsia="ar-SA"/>
              </w:rPr>
              <w:t>1.1</w:t>
            </w:r>
          </w:p>
        </w:tc>
        <w:tc>
          <w:tcPr>
            <w:tcW w:w="543" w:type="pct"/>
            <w:shd w:val="clear" w:color="auto" w:fill="auto"/>
          </w:tcPr>
          <w:p w14:paraId="4CB8444F" w14:textId="77777777" w:rsidR="007C2173" w:rsidRPr="00547523" w:rsidRDefault="007C2173" w:rsidP="008F15BD">
            <w:pPr>
              <w:pStyle w:val="15"/>
              <w:snapToGrid w:val="0"/>
              <w:rPr>
                <w:lang w:eastAsia="ar-SA"/>
              </w:rPr>
            </w:pPr>
            <w:r w:rsidRPr="00547523">
              <w:rPr>
                <w:lang w:eastAsia="ar-SA"/>
              </w:rPr>
              <w:t>40</w:t>
            </w:r>
          </w:p>
        </w:tc>
        <w:tc>
          <w:tcPr>
            <w:tcW w:w="634" w:type="pct"/>
            <w:shd w:val="clear" w:color="auto" w:fill="auto"/>
          </w:tcPr>
          <w:p w14:paraId="5421686F"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0B04D15" w14:textId="77777777" w:rsidR="007C2173" w:rsidRPr="00547523" w:rsidRDefault="007C2173" w:rsidP="008F15BD"/>
        </w:tc>
        <w:tc>
          <w:tcPr>
            <w:tcW w:w="495" w:type="pct"/>
            <w:vMerge/>
            <w:shd w:val="clear" w:color="auto" w:fill="auto"/>
          </w:tcPr>
          <w:p w14:paraId="2689E18B" w14:textId="77777777" w:rsidR="007C2173" w:rsidRPr="00547523" w:rsidRDefault="007C2173" w:rsidP="008F15BD"/>
        </w:tc>
      </w:tr>
      <w:tr w:rsidR="007C2173" w:rsidRPr="00547523" w14:paraId="41ED719C" w14:textId="77777777" w:rsidTr="007C2173">
        <w:trPr>
          <w:trHeight w:val="20"/>
        </w:trPr>
        <w:tc>
          <w:tcPr>
            <w:tcW w:w="287" w:type="pct"/>
            <w:vMerge/>
            <w:shd w:val="clear" w:color="auto" w:fill="auto"/>
            <w:tcMar>
              <w:left w:w="70" w:type="dxa"/>
              <w:right w:w="70" w:type="dxa"/>
            </w:tcMar>
            <w:vAlign w:val="center"/>
          </w:tcPr>
          <w:p w14:paraId="5DF6A88C" w14:textId="77777777" w:rsidR="007C2173" w:rsidRPr="00547523" w:rsidRDefault="007C2173" w:rsidP="008F15BD">
            <w:pPr>
              <w:jc w:val="center"/>
            </w:pPr>
          </w:p>
        </w:tc>
        <w:tc>
          <w:tcPr>
            <w:tcW w:w="1220" w:type="pct"/>
            <w:vMerge/>
            <w:shd w:val="clear" w:color="auto" w:fill="auto"/>
            <w:tcMar>
              <w:left w:w="70" w:type="dxa"/>
              <w:right w:w="70" w:type="dxa"/>
            </w:tcMar>
          </w:tcPr>
          <w:p w14:paraId="5AACF7E5" w14:textId="77777777" w:rsidR="007C2173" w:rsidRPr="00547523" w:rsidRDefault="007C2173" w:rsidP="008F15BD"/>
        </w:tc>
        <w:tc>
          <w:tcPr>
            <w:tcW w:w="561" w:type="pct"/>
            <w:vMerge/>
            <w:shd w:val="clear" w:color="auto" w:fill="auto"/>
          </w:tcPr>
          <w:p w14:paraId="38AF01C1" w14:textId="77777777" w:rsidR="007C2173" w:rsidRPr="00547523" w:rsidRDefault="007C2173" w:rsidP="008F15BD"/>
        </w:tc>
        <w:tc>
          <w:tcPr>
            <w:tcW w:w="381" w:type="pct"/>
            <w:shd w:val="clear" w:color="auto" w:fill="auto"/>
          </w:tcPr>
          <w:p w14:paraId="2CE322BB"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20B81CB4" w14:textId="77777777" w:rsidR="007C2173" w:rsidRPr="00547523" w:rsidRDefault="007C2173" w:rsidP="008F15BD">
            <w:pPr>
              <w:pStyle w:val="15"/>
              <w:snapToGrid w:val="0"/>
              <w:rPr>
                <w:lang w:eastAsia="ar-SA"/>
              </w:rPr>
            </w:pPr>
            <w:r w:rsidRPr="00547523">
              <w:rPr>
                <w:lang w:eastAsia="ar-SA"/>
              </w:rPr>
              <w:t>1,5</w:t>
            </w:r>
          </w:p>
        </w:tc>
        <w:tc>
          <w:tcPr>
            <w:tcW w:w="543" w:type="pct"/>
            <w:shd w:val="clear" w:color="auto" w:fill="auto"/>
          </w:tcPr>
          <w:p w14:paraId="5231E4C7" w14:textId="77777777" w:rsidR="007C2173" w:rsidRPr="00547523" w:rsidRDefault="007C2173" w:rsidP="008F15BD">
            <w:pPr>
              <w:pStyle w:val="15"/>
              <w:snapToGrid w:val="0"/>
              <w:rPr>
                <w:lang w:eastAsia="ar-SA"/>
              </w:rPr>
            </w:pPr>
            <w:r w:rsidRPr="00547523">
              <w:rPr>
                <w:lang w:eastAsia="ar-SA"/>
              </w:rPr>
              <w:t>40</w:t>
            </w:r>
          </w:p>
        </w:tc>
        <w:tc>
          <w:tcPr>
            <w:tcW w:w="634" w:type="pct"/>
            <w:shd w:val="clear" w:color="auto" w:fill="auto"/>
          </w:tcPr>
          <w:p w14:paraId="5F2299C2" w14:textId="77777777" w:rsidR="007C2173" w:rsidRPr="00547523" w:rsidRDefault="007C2173" w:rsidP="008F15BD">
            <w:pPr>
              <w:pStyle w:val="15"/>
              <w:snapToGrid w:val="0"/>
              <w:rPr>
                <w:lang w:eastAsia="ar-SA"/>
              </w:rPr>
            </w:pPr>
            <w:r w:rsidRPr="00547523">
              <w:rPr>
                <w:lang w:eastAsia="ar-SA"/>
              </w:rPr>
              <w:t>75</w:t>
            </w:r>
          </w:p>
        </w:tc>
        <w:tc>
          <w:tcPr>
            <w:tcW w:w="451" w:type="pct"/>
            <w:vMerge/>
            <w:shd w:val="clear" w:color="auto" w:fill="auto"/>
          </w:tcPr>
          <w:p w14:paraId="4D717DCB" w14:textId="77777777" w:rsidR="007C2173" w:rsidRPr="00547523" w:rsidRDefault="007C2173" w:rsidP="008F15BD"/>
        </w:tc>
        <w:tc>
          <w:tcPr>
            <w:tcW w:w="495" w:type="pct"/>
            <w:vMerge/>
            <w:shd w:val="clear" w:color="auto" w:fill="auto"/>
          </w:tcPr>
          <w:p w14:paraId="15F3B82E" w14:textId="77777777" w:rsidR="007C2173" w:rsidRPr="00547523" w:rsidRDefault="007C2173" w:rsidP="008F15BD"/>
        </w:tc>
      </w:tr>
      <w:tr w:rsidR="007C2173" w:rsidRPr="00547523" w14:paraId="33CAC893" w14:textId="77777777" w:rsidTr="007C2173">
        <w:trPr>
          <w:trHeight w:val="20"/>
        </w:trPr>
        <w:tc>
          <w:tcPr>
            <w:tcW w:w="287" w:type="pct"/>
            <w:vMerge w:val="restart"/>
            <w:shd w:val="clear" w:color="auto" w:fill="auto"/>
            <w:tcMar>
              <w:left w:w="70" w:type="dxa"/>
              <w:right w:w="70" w:type="dxa"/>
            </w:tcMar>
            <w:vAlign w:val="center"/>
          </w:tcPr>
          <w:p w14:paraId="4D2C50A7"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381EEE7C" w14:textId="77777777" w:rsidR="007C2173" w:rsidRPr="00547523" w:rsidRDefault="007C2173" w:rsidP="008F15BD">
            <w:pPr>
              <w:pStyle w:val="15"/>
              <w:snapToGrid w:val="0"/>
              <w:rPr>
                <w:lang w:eastAsia="ar-SA"/>
              </w:rPr>
            </w:pPr>
            <w:r w:rsidRPr="00547523">
              <w:rPr>
                <w:lang w:eastAsia="ar-SA"/>
              </w:rPr>
              <w:t xml:space="preserve">Курганная группа </w:t>
            </w:r>
          </w:p>
          <w:p w14:paraId="15AFE065" w14:textId="77777777" w:rsidR="007C2173" w:rsidRPr="00547523" w:rsidRDefault="007C2173" w:rsidP="008F15BD">
            <w:pPr>
              <w:pStyle w:val="15"/>
              <w:rPr>
                <w:lang w:eastAsia="ar-SA"/>
              </w:rPr>
            </w:pPr>
            <w:r w:rsidRPr="00547523">
              <w:rPr>
                <w:lang w:eastAsia="ar-SA"/>
              </w:rPr>
              <w:t>"Крыловская 6"</w:t>
            </w:r>
          </w:p>
          <w:p w14:paraId="174031E6" w14:textId="77777777" w:rsidR="007C2173" w:rsidRPr="00547523" w:rsidRDefault="007C2173" w:rsidP="008F15BD">
            <w:pPr>
              <w:pStyle w:val="15"/>
              <w:rPr>
                <w:lang w:eastAsia="ar-SA"/>
              </w:rPr>
            </w:pPr>
            <w:r w:rsidRPr="00547523">
              <w:rPr>
                <w:lang w:eastAsia="ar-SA"/>
              </w:rPr>
              <w:t xml:space="preserve"> (2 насыпи)</w:t>
            </w:r>
          </w:p>
        </w:tc>
        <w:tc>
          <w:tcPr>
            <w:tcW w:w="561" w:type="pct"/>
            <w:vMerge w:val="restart"/>
            <w:shd w:val="clear" w:color="auto" w:fill="auto"/>
          </w:tcPr>
          <w:p w14:paraId="14C708AB" w14:textId="77777777" w:rsidR="007C2173" w:rsidRPr="00547523" w:rsidRDefault="007C2173" w:rsidP="008F15BD">
            <w:pPr>
              <w:pStyle w:val="15"/>
              <w:snapToGrid w:val="0"/>
              <w:rPr>
                <w:lang w:eastAsia="ar-SA"/>
              </w:rPr>
            </w:pPr>
            <w:r w:rsidRPr="00547523">
              <w:rPr>
                <w:lang w:eastAsia="ar-SA"/>
              </w:rPr>
              <w:t>7389</w:t>
            </w:r>
          </w:p>
        </w:tc>
        <w:tc>
          <w:tcPr>
            <w:tcW w:w="381" w:type="pct"/>
            <w:shd w:val="clear" w:color="auto" w:fill="auto"/>
          </w:tcPr>
          <w:p w14:paraId="32A43FDE"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623306E1"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5A9BE0C5" w14:textId="77777777" w:rsidR="007C2173" w:rsidRPr="00547523" w:rsidRDefault="007C2173" w:rsidP="008F15BD">
            <w:pPr>
              <w:pStyle w:val="15"/>
              <w:snapToGrid w:val="0"/>
              <w:rPr>
                <w:lang w:eastAsia="ar-SA"/>
              </w:rPr>
            </w:pPr>
            <w:r w:rsidRPr="00547523">
              <w:rPr>
                <w:lang w:eastAsia="ar-SA"/>
              </w:rPr>
              <w:t>28</w:t>
            </w:r>
          </w:p>
        </w:tc>
        <w:tc>
          <w:tcPr>
            <w:tcW w:w="634" w:type="pct"/>
            <w:shd w:val="clear" w:color="auto" w:fill="auto"/>
          </w:tcPr>
          <w:p w14:paraId="290AC926"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1DD379A5" w14:textId="77777777" w:rsidR="007C2173" w:rsidRPr="00547523" w:rsidRDefault="007C2173" w:rsidP="008F15BD">
            <w:pPr>
              <w:pStyle w:val="15"/>
              <w:snapToGrid w:val="0"/>
              <w:rPr>
                <w:lang w:eastAsia="ar-SA"/>
              </w:rPr>
            </w:pPr>
            <w:r w:rsidRPr="00547523">
              <w:rPr>
                <w:lang w:eastAsia="ar-SA"/>
              </w:rPr>
              <w:t>№ 4-р</w:t>
            </w:r>
          </w:p>
          <w:p w14:paraId="54EE6351"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5864F2FD" w14:textId="77777777" w:rsidR="007C2173" w:rsidRPr="00547523" w:rsidRDefault="007C2173" w:rsidP="008F15BD">
            <w:pPr>
              <w:pStyle w:val="15"/>
              <w:snapToGrid w:val="0"/>
              <w:rPr>
                <w:lang w:eastAsia="ar-SA"/>
              </w:rPr>
            </w:pPr>
            <w:r w:rsidRPr="00547523">
              <w:rPr>
                <w:lang w:eastAsia="ar-SA"/>
              </w:rPr>
              <w:t>Р</w:t>
            </w:r>
          </w:p>
        </w:tc>
      </w:tr>
      <w:tr w:rsidR="007C2173" w:rsidRPr="00547523" w14:paraId="2C628D25" w14:textId="77777777" w:rsidTr="007C2173">
        <w:trPr>
          <w:trHeight w:val="20"/>
        </w:trPr>
        <w:tc>
          <w:tcPr>
            <w:tcW w:w="287" w:type="pct"/>
            <w:vMerge/>
            <w:shd w:val="clear" w:color="auto" w:fill="auto"/>
            <w:tcMar>
              <w:left w:w="70" w:type="dxa"/>
              <w:right w:w="70" w:type="dxa"/>
            </w:tcMar>
            <w:vAlign w:val="center"/>
          </w:tcPr>
          <w:p w14:paraId="057D8221" w14:textId="77777777" w:rsidR="007C2173" w:rsidRPr="00547523" w:rsidRDefault="007C2173" w:rsidP="008F15BD">
            <w:pPr>
              <w:jc w:val="center"/>
            </w:pPr>
          </w:p>
        </w:tc>
        <w:tc>
          <w:tcPr>
            <w:tcW w:w="1220" w:type="pct"/>
            <w:vMerge/>
            <w:shd w:val="clear" w:color="auto" w:fill="auto"/>
            <w:tcMar>
              <w:left w:w="70" w:type="dxa"/>
              <w:right w:w="70" w:type="dxa"/>
            </w:tcMar>
          </w:tcPr>
          <w:p w14:paraId="3AF5CD7B" w14:textId="77777777" w:rsidR="007C2173" w:rsidRPr="00547523" w:rsidRDefault="007C2173" w:rsidP="008F15BD"/>
        </w:tc>
        <w:tc>
          <w:tcPr>
            <w:tcW w:w="561" w:type="pct"/>
            <w:vMerge/>
            <w:shd w:val="clear" w:color="auto" w:fill="auto"/>
          </w:tcPr>
          <w:p w14:paraId="02D8C8F2" w14:textId="77777777" w:rsidR="007C2173" w:rsidRPr="00547523" w:rsidRDefault="007C2173" w:rsidP="008F15BD"/>
        </w:tc>
        <w:tc>
          <w:tcPr>
            <w:tcW w:w="381" w:type="pct"/>
            <w:shd w:val="clear" w:color="auto" w:fill="auto"/>
          </w:tcPr>
          <w:p w14:paraId="51A1968C"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3F196043"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4B8ECE4B"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408CF8ED"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7B36623A" w14:textId="77777777" w:rsidR="007C2173" w:rsidRPr="00547523" w:rsidRDefault="007C2173" w:rsidP="008F15BD"/>
        </w:tc>
        <w:tc>
          <w:tcPr>
            <w:tcW w:w="495" w:type="pct"/>
            <w:vMerge/>
            <w:shd w:val="clear" w:color="auto" w:fill="auto"/>
          </w:tcPr>
          <w:p w14:paraId="70634BDF" w14:textId="77777777" w:rsidR="007C2173" w:rsidRPr="00547523" w:rsidRDefault="007C2173" w:rsidP="008F15BD"/>
        </w:tc>
      </w:tr>
      <w:tr w:rsidR="007C2173" w:rsidRPr="00547523" w14:paraId="52D2A1E0" w14:textId="77777777" w:rsidTr="007C2173">
        <w:trPr>
          <w:trHeight w:val="20"/>
        </w:trPr>
        <w:tc>
          <w:tcPr>
            <w:tcW w:w="287" w:type="pct"/>
            <w:shd w:val="clear" w:color="auto" w:fill="auto"/>
            <w:tcMar>
              <w:left w:w="70" w:type="dxa"/>
              <w:right w:w="70" w:type="dxa"/>
            </w:tcMar>
            <w:vAlign w:val="center"/>
          </w:tcPr>
          <w:p w14:paraId="5BCD83E8"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764A2F59" w14:textId="77777777" w:rsidR="007C2173" w:rsidRPr="00547523" w:rsidRDefault="007C2173" w:rsidP="008F15BD">
            <w:pPr>
              <w:pStyle w:val="15"/>
              <w:snapToGrid w:val="0"/>
              <w:rPr>
                <w:lang w:eastAsia="ar-SA"/>
              </w:rPr>
            </w:pPr>
            <w:r w:rsidRPr="00547523">
              <w:rPr>
                <w:lang w:eastAsia="ar-SA"/>
              </w:rPr>
              <w:t xml:space="preserve">Курган </w:t>
            </w:r>
          </w:p>
          <w:p w14:paraId="170761E5" w14:textId="77777777" w:rsidR="007C2173" w:rsidRPr="00547523" w:rsidRDefault="007C2173" w:rsidP="008F15BD">
            <w:pPr>
              <w:pStyle w:val="15"/>
              <w:rPr>
                <w:lang w:eastAsia="ar-SA"/>
              </w:rPr>
            </w:pPr>
            <w:r w:rsidRPr="00547523">
              <w:rPr>
                <w:lang w:eastAsia="ar-SA"/>
              </w:rPr>
              <w:t>"Крыловской 7"</w:t>
            </w:r>
          </w:p>
        </w:tc>
        <w:tc>
          <w:tcPr>
            <w:tcW w:w="561" w:type="pct"/>
            <w:shd w:val="clear" w:color="auto" w:fill="auto"/>
          </w:tcPr>
          <w:p w14:paraId="11434BB6" w14:textId="77777777" w:rsidR="007C2173" w:rsidRPr="00547523" w:rsidRDefault="007C2173" w:rsidP="008F15BD">
            <w:pPr>
              <w:pStyle w:val="15"/>
              <w:snapToGrid w:val="0"/>
              <w:rPr>
                <w:lang w:eastAsia="ar-SA"/>
              </w:rPr>
            </w:pPr>
            <w:r w:rsidRPr="00547523">
              <w:rPr>
                <w:lang w:eastAsia="ar-SA"/>
              </w:rPr>
              <w:t>7390</w:t>
            </w:r>
          </w:p>
        </w:tc>
        <w:tc>
          <w:tcPr>
            <w:tcW w:w="381" w:type="pct"/>
            <w:shd w:val="clear" w:color="auto" w:fill="auto"/>
          </w:tcPr>
          <w:p w14:paraId="5DBC3D76" w14:textId="77777777" w:rsidR="007C2173" w:rsidRPr="00547523" w:rsidRDefault="007C2173" w:rsidP="008F15BD">
            <w:pPr>
              <w:pStyle w:val="15"/>
              <w:snapToGrid w:val="0"/>
              <w:rPr>
                <w:lang w:eastAsia="ar-SA"/>
              </w:rPr>
            </w:pPr>
          </w:p>
        </w:tc>
        <w:tc>
          <w:tcPr>
            <w:tcW w:w="427" w:type="pct"/>
            <w:shd w:val="clear" w:color="auto" w:fill="auto"/>
          </w:tcPr>
          <w:p w14:paraId="198EC87D"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15AE171D"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52B973BF"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2F9A59C7" w14:textId="77777777" w:rsidR="007C2173" w:rsidRPr="00547523" w:rsidRDefault="007C2173" w:rsidP="008F15BD">
            <w:pPr>
              <w:pStyle w:val="15"/>
              <w:snapToGrid w:val="0"/>
              <w:rPr>
                <w:lang w:eastAsia="ar-SA"/>
              </w:rPr>
            </w:pPr>
            <w:r w:rsidRPr="00547523">
              <w:rPr>
                <w:lang w:eastAsia="ar-SA"/>
              </w:rPr>
              <w:t>№ 4-р</w:t>
            </w:r>
          </w:p>
          <w:p w14:paraId="4F72F6A4"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086CD922" w14:textId="77777777" w:rsidR="007C2173" w:rsidRPr="00547523" w:rsidRDefault="007C2173" w:rsidP="008F15BD">
            <w:pPr>
              <w:pStyle w:val="15"/>
              <w:snapToGrid w:val="0"/>
              <w:rPr>
                <w:lang w:eastAsia="ar-SA"/>
              </w:rPr>
            </w:pPr>
            <w:r w:rsidRPr="00547523">
              <w:rPr>
                <w:lang w:eastAsia="ar-SA"/>
              </w:rPr>
              <w:t>Р</w:t>
            </w:r>
          </w:p>
        </w:tc>
      </w:tr>
      <w:tr w:rsidR="007C2173" w:rsidRPr="00547523" w14:paraId="26E00031" w14:textId="77777777" w:rsidTr="007C2173">
        <w:trPr>
          <w:trHeight w:val="20"/>
        </w:trPr>
        <w:tc>
          <w:tcPr>
            <w:tcW w:w="287" w:type="pct"/>
            <w:vMerge w:val="restart"/>
            <w:shd w:val="clear" w:color="auto" w:fill="auto"/>
            <w:tcMar>
              <w:left w:w="70" w:type="dxa"/>
              <w:right w:w="70" w:type="dxa"/>
            </w:tcMar>
            <w:vAlign w:val="center"/>
          </w:tcPr>
          <w:p w14:paraId="7598F4E0"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07F721CD" w14:textId="77777777" w:rsidR="007C2173" w:rsidRPr="00547523" w:rsidRDefault="007C2173" w:rsidP="008F15BD">
            <w:pPr>
              <w:pStyle w:val="15"/>
              <w:snapToGrid w:val="0"/>
              <w:rPr>
                <w:lang w:eastAsia="ar-SA"/>
              </w:rPr>
            </w:pPr>
            <w:r w:rsidRPr="00547523">
              <w:rPr>
                <w:lang w:eastAsia="ar-SA"/>
              </w:rPr>
              <w:t xml:space="preserve">Курганная группа </w:t>
            </w:r>
          </w:p>
          <w:p w14:paraId="2ED862A8" w14:textId="77777777" w:rsidR="007C2173" w:rsidRPr="00547523" w:rsidRDefault="007C2173" w:rsidP="008F15BD">
            <w:pPr>
              <w:pStyle w:val="15"/>
              <w:rPr>
                <w:lang w:eastAsia="ar-SA"/>
              </w:rPr>
            </w:pPr>
            <w:r w:rsidRPr="00547523">
              <w:rPr>
                <w:lang w:eastAsia="ar-SA"/>
              </w:rPr>
              <w:t>"Крыловская 8"</w:t>
            </w:r>
          </w:p>
          <w:p w14:paraId="3E4D8ED0" w14:textId="77777777" w:rsidR="007C2173" w:rsidRPr="00547523" w:rsidRDefault="007C2173" w:rsidP="008F15BD">
            <w:pPr>
              <w:pStyle w:val="15"/>
              <w:rPr>
                <w:lang w:eastAsia="ar-SA"/>
              </w:rPr>
            </w:pPr>
            <w:r w:rsidRPr="00547523">
              <w:rPr>
                <w:lang w:eastAsia="ar-SA"/>
              </w:rPr>
              <w:t xml:space="preserve"> (5 насыпей-</w:t>
            </w:r>
          </w:p>
          <w:p w14:paraId="406C9BDA" w14:textId="77777777" w:rsidR="007C2173" w:rsidRPr="00547523" w:rsidRDefault="007C2173" w:rsidP="008F15BD">
            <w:pPr>
              <w:pStyle w:val="15"/>
              <w:rPr>
                <w:lang w:eastAsia="ar-SA"/>
              </w:rPr>
            </w:pPr>
            <w:r w:rsidRPr="00547523">
              <w:rPr>
                <w:lang w:eastAsia="ar-SA"/>
              </w:rPr>
              <w:t>1 насыпь не прослеживается )</w:t>
            </w:r>
          </w:p>
        </w:tc>
        <w:tc>
          <w:tcPr>
            <w:tcW w:w="561" w:type="pct"/>
            <w:vMerge w:val="restart"/>
            <w:shd w:val="clear" w:color="auto" w:fill="auto"/>
          </w:tcPr>
          <w:p w14:paraId="21A3CF51" w14:textId="77777777" w:rsidR="007C2173" w:rsidRPr="00547523" w:rsidRDefault="007C2173" w:rsidP="008F15BD">
            <w:pPr>
              <w:pStyle w:val="15"/>
              <w:snapToGrid w:val="0"/>
              <w:rPr>
                <w:lang w:eastAsia="ar-SA"/>
              </w:rPr>
            </w:pPr>
            <w:r w:rsidRPr="00547523">
              <w:rPr>
                <w:lang w:eastAsia="ar-SA"/>
              </w:rPr>
              <w:t>7391</w:t>
            </w:r>
          </w:p>
        </w:tc>
        <w:tc>
          <w:tcPr>
            <w:tcW w:w="381" w:type="pct"/>
            <w:shd w:val="clear" w:color="auto" w:fill="auto"/>
          </w:tcPr>
          <w:p w14:paraId="24551717"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6F639DD3"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5BAAAB00"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3D6F08E0"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67B44619" w14:textId="77777777" w:rsidR="007C2173" w:rsidRPr="00547523" w:rsidRDefault="007C2173" w:rsidP="008F15BD">
            <w:pPr>
              <w:pStyle w:val="15"/>
              <w:snapToGrid w:val="0"/>
              <w:rPr>
                <w:lang w:eastAsia="ar-SA"/>
              </w:rPr>
            </w:pPr>
            <w:r w:rsidRPr="00547523">
              <w:rPr>
                <w:lang w:eastAsia="ar-SA"/>
              </w:rPr>
              <w:t>№ 4-р</w:t>
            </w:r>
          </w:p>
          <w:p w14:paraId="09F22D4A"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2AC01B31" w14:textId="77777777" w:rsidR="007C2173" w:rsidRPr="00547523" w:rsidRDefault="007C2173" w:rsidP="008F15BD">
            <w:pPr>
              <w:pStyle w:val="15"/>
              <w:snapToGrid w:val="0"/>
              <w:rPr>
                <w:lang w:eastAsia="ar-SA"/>
              </w:rPr>
            </w:pPr>
            <w:r w:rsidRPr="00547523">
              <w:rPr>
                <w:lang w:eastAsia="ar-SA"/>
              </w:rPr>
              <w:t>Р</w:t>
            </w:r>
          </w:p>
        </w:tc>
      </w:tr>
      <w:tr w:rsidR="007C2173" w:rsidRPr="00547523" w14:paraId="6C5AD0FC" w14:textId="77777777" w:rsidTr="007C2173">
        <w:trPr>
          <w:trHeight w:val="20"/>
        </w:trPr>
        <w:tc>
          <w:tcPr>
            <w:tcW w:w="287" w:type="pct"/>
            <w:vMerge/>
            <w:shd w:val="clear" w:color="auto" w:fill="auto"/>
            <w:tcMar>
              <w:left w:w="70" w:type="dxa"/>
              <w:right w:w="70" w:type="dxa"/>
            </w:tcMar>
            <w:vAlign w:val="center"/>
          </w:tcPr>
          <w:p w14:paraId="7A742606" w14:textId="77777777" w:rsidR="007C2173" w:rsidRPr="00547523" w:rsidRDefault="007C2173" w:rsidP="008F15BD">
            <w:pPr>
              <w:jc w:val="center"/>
            </w:pPr>
          </w:p>
        </w:tc>
        <w:tc>
          <w:tcPr>
            <w:tcW w:w="1220" w:type="pct"/>
            <w:vMerge/>
            <w:shd w:val="clear" w:color="auto" w:fill="auto"/>
            <w:tcMar>
              <w:left w:w="70" w:type="dxa"/>
              <w:right w:w="70" w:type="dxa"/>
            </w:tcMar>
          </w:tcPr>
          <w:p w14:paraId="54E3A64B" w14:textId="77777777" w:rsidR="007C2173" w:rsidRPr="00547523" w:rsidRDefault="007C2173" w:rsidP="008F15BD"/>
        </w:tc>
        <w:tc>
          <w:tcPr>
            <w:tcW w:w="561" w:type="pct"/>
            <w:vMerge/>
            <w:shd w:val="clear" w:color="auto" w:fill="auto"/>
          </w:tcPr>
          <w:p w14:paraId="3C6F7DAA" w14:textId="77777777" w:rsidR="007C2173" w:rsidRPr="00547523" w:rsidRDefault="007C2173" w:rsidP="008F15BD"/>
        </w:tc>
        <w:tc>
          <w:tcPr>
            <w:tcW w:w="381" w:type="pct"/>
            <w:shd w:val="clear" w:color="auto" w:fill="auto"/>
          </w:tcPr>
          <w:p w14:paraId="1C34A43F"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2A8DD549"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1E3C278A"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04C5A0B1"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CB26BB0" w14:textId="77777777" w:rsidR="007C2173" w:rsidRPr="00547523" w:rsidRDefault="007C2173" w:rsidP="008F15BD"/>
        </w:tc>
        <w:tc>
          <w:tcPr>
            <w:tcW w:w="495" w:type="pct"/>
            <w:vMerge/>
            <w:shd w:val="clear" w:color="auto" w:fill="auto"/>
          </w:tcPr>
          <w:p w14:paraId="53D9FA0E" w14:textId="77777777" w:rsidR="007C2173" w:rsidRPr="00547523" w:rsidRDefault="007C2173" w:rsidP="008F15BD"/>
        </w:tc>
      </w:tr>
      <w:tr w:rsidR="007C2173" w:rsidRPr="00547523" w14:paraId="51D682C7" w14:textId="77777777" w:rsidTr="007C2173">
        <w:trPr>
          <w:trHeight w:val="20"/>
        </w:trPr>
        <w:tc>
          <w:tcPr>
            <w:tcW w:w="287" w:type="pct"/>
            <w:vMerge/>
            <w:shd w:val="clear" w:color="auto" w:fill="auto"/>
            <w:tcMar>
              <w:left w:w="70" w:type="dxa"/>
              <w:right w:w="70" w:type="dxa"/>
            </w:tcMar>
            <w:vAlign w:val="center"/>
          </w:tcPr>
          <w:p w14:paraId="731054F2" w14:textId="77777777" w:rsidR="007C2173" w:rsidRPr="00547523" w:rsidRDefault="007C2173" w:rsidP="008F15BD">
            <w:pPr>
              <w:jc w:val="center"/>
            </w:pPr>
          </w:p>
        </w:tc>
        <w:tc>
          <w:tcPr>
            <w:tcW w:w="1220" w:type="pct"/>
            <w:vMerge/>
            <w:shd w:val="clear" w:color="auto" w:fill="auto"/>
            <w:tcMar>
              <w:left w:w="70" w:type="dxa"/>
              <w:right w:w="70" w:type="dxa"/>
            </w:tcMar>
          </w:tcPr>
          <w:p w14:paraId="5497BC6D" w14:textId="77777777" w:rsidR="007C2173" w:rsidRPr="00547523" w:rsidRDefault="007C2173" w:rsidP="008F15BD"/>
        </w:tc>
        <w:tc>
          <w:tcPr>
            <w:tcW w:w="561" w:type="pct"/>
            <w:vMerge/>
            <w:shd w:val="clear" w:color="auto" w:fill="auto"/>
          </w:tcPr>
          <w:p w14:paraId="5C248CD2" w14:textId="77777777" w:rsidR="007C2173" w:rsidRPr="00547523" w:rsidRDefault="007C2173" w:rsidP="008F15BD"/>
        </w:tc>
        <w:tc>
          <w:tcPr>
            <w:tcW w:w="381" w:type="pct"/>
            <w:shd w:val="clear" w:color="auto" w:fill="auto"/>
          </w:tcPr>
          <w:p w14:paraId="013B2B5C"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55FB1E72"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1DCBD3D5"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2F8A5E35"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6A4CEA33" w14:textId="77777777" w:rsidR="007C2173" w:rsidRPr="00547523" w:rsidRDefault="007C2173" w:rsidP="008F15BD"/>
        </w:tc>
        <w:tc>
          <w:tcPr>
            <w:tcW w:w="495" w:type="pct"/>
            <w:vMerge/>
            <w:shd w:val="clear" w:color="auto" w:fill="auto"/>
          </w:tcPr>
          <w:p w14:paraId="23C1834A" w14:textId="77777777" w:rsidR="007C2173" w:rsidRPr="00547523" w:rsidRDefault="007C2173" w:rsidP="008F15BD"/>
        </w:tc>
      </w:tr>
      <w:tr w:rsidR="007C2173" w:rsidRPr="00547523" w14:paraId="403CFE7D" w14:textId="77777777" w:rsidTr="007C2173">
        <w:trPr>
          <w:trHeight w:val="20"/>
        </w:trPr>
        <w:tc>
          <w:tcPr>
            <w:tcW w:w="287" w:type="pct"/>
            <w:vMerge/>
            <w:shd w:val="clear" w:color="auto" w:fill="auto"/>
            <w:tcMar>
              <w:left w:w="70" w:type="dxa"/>
              <w:right w:w="70" w:type="dxa"/>
            </w:tcMar>
            <w:vAlign w:val="center"/>
          </w:tcPr>
          <w:p w14:paraId="2D63DE6A" w14:textId="77777777" w:rsidR="007C2173" w:rsidRPr="00547523" w:rsidRDefault="007C2173" w:rsidP="008F15BD">
            <w:pPr>
              <w:jc w:val="center"/>
            </w:pPr>
          </w:p>
        </w:tc>
        <w:tc>
          <w:tcPr>
            <w:tcW w:w="1220" w:type="pct"/>
            <w:vMerge/>
            <w:shd w:val="clear" w:color="auto" w:fill="auto"/>
            <w:tcMar>
              <w:left w:w="70" w:type="dxa"/>
              <w:right w:w="70" w:type="dxa"/>
            </w:tcMar>
          </w:tcPr>
          <w:p w14:paraId="6B586557" w14:textId="77777777" w:rsidR="007C2173" w:rsidRPr="00547523" w:rsidRDefault="007C2173" w:rsidP="008F15BD"/>
        </w:tc>
        <w:tc>
          <w:tcPr>
            <w:tcW w:w="561" w:type="pct"/>
            <w:vMerge/>
            <w:shd w:val="clear" w:color="auto" w:fill="auto"/>
          </w:tcPr>
          <w:p w14:paraId="3934BCD5" w14:textId="77777777" w:rsidR="007C2173" w:rsidRPr="00547523" w:rsidRDefault="007C2173" w:rsidP="008F15BD"/>
        </w:tc>
        <w:tc>
          <w:tcPr>
            <w:tcW w:w="381" w:type="pct"/>
            <w:shd w:val="clear" w:color="auto" w:fill="auto"/>
          </w:tcPr>
          <w:p w14:paraId="373D0588"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3B09F731" w14:textId="77777777" w:rsidR="007C2173" w:rsidRPr="00547523" w:rsidRDefault="007C2173" w:rsidP="008F15BD">
            <w:pPr>
              <w:pStyle w:val="15"/>
              <w:snapToGrid w:val="0"/>
              <w:rPr>
                <w:lang w:eastAsia="ar-SA"/>
              </w:rPr>
            </w:pPr>
            <w:r w:rsidRPr="00547523">
              <w:rPr>
                <w:lang w:eastAsia="ar-SA"/>
              </w:rPr>
              <w:t>2,5</w:t>
            </w:r>
          </w:p>
        </w:tc>
        <w:tc>
          <w:tcPr>
            <w:tcW w:w="543" w:type="pct"/>
            <w:shd w:val="clear" w:color="auto" w:fill="auto"/>
          </w:tcPr>
          <w:p w14:paraId="085CE2E7" w14:textId="77777777" w:rsidR="007C2173" w:rsidRPr="00547523" w:rsidRDefault="007C2173" w:rsidP="008F15BD">
            <w:pPr>
              <w:pStyle w:val="15"/>
              <w:snapToGrid w:val="0"/>
              <w:rPr>
                <w:lang w:eastAsia="ar-SA"/>
              </w:rPr>
            </w:pPr>
            <w:r w:rsidRPr="00547523">
              <w:rPr>
                <w:lang w:eastAsia="ar-SA"/>
              </w:rPr>
              <w:t>50</w:t>
            </w:r>
          </w:p>
        </w:tc>
        <w:tc>
          <w:tcPr>
            <w:tcW w:w="634" w:type="pct"/>
            <w:shd w:val="clear" w:color="auto" w:fill="auto"/>
          </w:tcPr>
          <w:p w14:paraId="6E79720F" w14:textId="77777777" w:rsidR="007C2173" w:rsidRPr="00547523" w:rsidRDefault="007C2173" w:rsidP="008F15BD">
            <w:pPr>
              <w:pStyle w:val="15"/>
              <w:snapToGrid w:val="0"/>
              <w:rPr>
                <w:lang w:eastAsia="ar-SA"/>
              </w:rPr>
            </w:pPr>
            <w:r w:rsidRPr="00547523">
              <w:rPr>
                <w:lang w:eastAsia="ar-SA"/>
              </w:rPr>
              <w:t>75</w:t>
            </w:r>
          </w:p>
        </w:tc>
        <w:tc>
          <w:tcPr>
            <w:tcW w:w="451" w:type="pct"/>
            <w:vMerge/>
            <w:shd w:val="clear" w:color="auto" w:fill="auto"/>
          </w:tcPr>
          <w:p w14:paraId="4419A7DA" w14:textId="77777777" w:rsidR="007C2173" w:rsidRPr="00547523" w:rsidRDefault="007C2173" w:rsidP="008F15BD"/>
        </w:tc>
        <w:tc>
          <w:tcPr>
            <w:tcW w:w="495" w:type="pct"/>
            <w:vMerge/>
            <w:shd w:val="clear" w:color="auto" w:fill="auto"/>
          </w:tcPr>
          <w:p w14:paraId="27494085" w14:textId="77777777" w:rsidR="007C2173" w:rsidRPr="00547523" w:rsidRDefault="007C2173" w:rsidP="008F15BD"/>
        </w:tc>
      </w:tr>
      <w:tr w:rsidR="007C2173" w:rsidRPr="00547523" w14:paraId="3DB96E8F" w14:textId="77777777" w:rsidTr="007C2173">
        <w:trPr>
          <w:trHeight w:val="20"/>
        </w:trPr>
        <w:tc>
          <w:tcPr>
            <w:tcW w:w="287" w:type="pct"/>
            <w:vMerge w:val="restart"/>
            <w:shd w:val="clear" w:color="auto" w:fill="auto"/>
            <w:tcMar>
              <w:left w:w="70" w:type="dxa"/>
              <w:right w:w="70" w:type="dxa"/>
            </w:tcMar>
            <w:vAlign w:val="center"/>
          </w:tcPr>
          <w:p w14:paraId="7EFBE8E2"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21222063" w14:textId="77777777" w:rsidR="007C2173" w:rsidRPr="00547523" w:rsidRDefault="007C2173" w:rsidP="008F15BD">
            <w:pPr>
              <w:pStyle w:val="15"/>
              <w:snapToGrid w:val="0"/>
              <w:rPr>
                <w:lang w:eastAsia="ar-SA"/>
              </w:rPr>
            </w:pPr>
            <w:r w:rsidRPr="00547523">
              <w:rPr>
                <w:lang w:eastAsia="ar-SA"/>
              </w:rPr>
              <w:t xml:space="preserve">Курганная группа </w:t>
            </w:r>
          </w:p>
          <w:p w14:paraId="35413A3A" w14:textId="77777777" w:rsidR="007C2173" w:rsidRPr="00547523" w:rsidRDefault="007C2173" w:rsidP="008F15BD">
            <w:pPr>
              <w:pStyle w:val="15"/>
              <w:rPr>
                <w:lang w:eastAsia="ar-SA"/>
              </w:rPr>
            </w:pPr>
            <w:r w:rsidRPr="00547523">
              <w:rPr>
                <w:lang w:eastAsia="ar-SA"/>
              </w:rPr>
              <w:t>"Крыловская 9"</w:t>
            </w:r>
          </w:p>
          <w:p w14:paraId="226388C1" w14:textId="77777777" w:rsidR="007C2173" w:rsidRPr="00547523" w:rsidRDefault="007C2173" w:rsidP="008F15BD">
            <w:pPr>
              <w:pStyle w:val="15"/>
              <w:rPr>
                <w:lang w:eastAsia="ar-SA"/>
              </w:rPr>
            </w:pPr>
            <w:r w:rsidRPr="00547523">
              <w:rPr>
                <w:lang w:eastAsia="ar-SA"/>
              </w:rPr>
              <w:lastRenderedPageBreak/>
              <w:t xml:space="preserve"> (2 насыпи)</w:t>
            </w:r>
          </w:p>
        </w:tc>
        <w:tc>
          <w:tcPr>
            <w:tcW w:w="561" w:type="pct"/>
            <w:vMerge w:val="restart"/>
            <w:shd w:val="clear" w:color="auto" w:fill="auto"/>
          </w:tcPr>
          <w:p w14:paraId="5F822B1A" w14:textId="77777777" w:rsidR="007C2173" w:rsidRPr="00547523" w:rsidRDefault="007C2173" w:rsidP="008F15BD">
            <w:pPr>
              <w:pStyle w:val="15"/>
              <w:snapToGrid w:val="0"/>
              <w:rPr>
                <w:lang w:eastAsia="ar-SA"/>
              </w:rPr>
            </w:pPr>
            <w:r w:rsidRPr="00547523">
              <w:rPr>
                <w:lang w:eastAsia="ar-SA"/>
              </w:rPr>
              <w:lastRenderedPageBreak/>
              <w:t>7392</w:t>
            </w:r>
          </w:p>
        </w:tc>
        <w:tc>
          <w:tcPr>
            <w:tcW w:w="381" w:type="pct"/>
            <w:shd w:val="clear" w:color="auto" w:fill="auto"/>
          </w:tcPr>
          <w:p w14:paraId="1FBC803B"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1D900D9C"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3A66D9A9"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16B906E2"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5349C173" w14:textId="77777777" w:rsidR="007C2173" w:rsidRPr="00547523" w:rsidRDefault="007C2173" w:rsidP="008F15BD">
            <w:pPr>
              <w:pStyle w:val="15"/>
              <w:snapToGrid w:val="0"/>
              <w:rPr>
                <w:lang w:eastAsia="ar-SA"/>
              </w:rPr>
            </w:pPr>
            <w:r w:rsidRPr="00547523">
              <w:rPr>
                <w:lang w:eastAsia="ar-SA"/>
              </w:rPr>
              <w:t>№ 4-р</w:t>
            </w:r>
          </w:p>
          <w:p w14:paraId="4F8F3F34"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45789358" w14:textId="77777777" w:rsidR="007C2173" w:rsidRPr="00547523" w:rsidRDefault="007C2173" w:rsidP="008F15BD">
            <w:pPr>
              <w:pStyle w:val="15"/>
              <w:snapToGrid w:val="0"/>
              <w:rPr>
                <w:lang w:eastAsia="ar-SA"/>
              </w:rPr>
            </w:pPr>
            <w:r w:rsidRPr="00547523">
              <w:rPr>
                <w:lang w:eastAsia="ar-SA"/>
              </w:rPr>
              <w:t>Р</w:t>
            </w:r>
          </w:p>
        </w:tc>
      </w:tr>
      <w:tr w:rsidR="007C2173" w:rsidRPr="00547523" w14:paraId="09206F12" w14:textId="77777777" w:rsidTr="007C2173">
        <w:trPr>
          <w:trHeight w:val="20"/>
        </w:trPr>
        <w:tc>
          <w:tcPr>
            <w:tcW w:w="287" w:type="pct"/>
            <w:vMerge/>
            <w:shd w:val="clear" w:color="auto" w:fill="auto"/>
            <w:tcMar>
              <w:left w:w="70" w:type="dxa"/>
              <w:right w:w="70" w:type="dxa"/>
            </w:tcMar>
            <w:vAlign w:val="center"/>
          </w:tcPr>
          <w:p w14:paraId="0DD34AC1" w14:textId="77777777" w:rsidR="007C2173" w:rsidRPr="00547523" w:rsidRDefault="007C2173" w:rsidP="008F15BD">
            <w:pPr>
              <w:jc w:val="center"/>
            </w:pPr>
          </w:p>
        </w:tc>
        <w:tc>
          <w:tcPr>
            <w:tcW w:w="1220" w:type="pct"/>
            <w:vMerge/>
            <w:shd w:val="clear" w:color="auto" w:fill="auto"/>
            <w:tcMar>
              <w:left w:w="70" w:type="dxa"/>
              <w:right w:w="70" w:type="dxa"/>
            </w:tcMar>
          </w:tcPr>
          <w:p w14:paraId="7DE789AE" w14:textId="77777777" w:rsidR="007C2173" w:rsidRPr="00547523" w:rsidRDefault="007C2173" w:rsidP="008F15BD"/>
        </w:tc>
        <w:tc>
          <w:tcPr>
            <w:tcW w:w="561" w:type="pct"/>
            <w:vMerge/>
            <w:shd w:val="clear" w:color="auto" w:fill="auto"/>
          </w:tcPr>
          <w:p w14:paraId="3699C190" w14:textId="77777777" w:rsidR="007C2173" w:rsidRPr="00547523" w:rsidRDefault="007C2173" w:rsidP="008F15BD"/>
        </w:tc>
        <w:tc>
          <w:tcPr>
            <w:tcW w:w="381" w:type="pct"/>
            <w:shd w:val="clear" w:color="auto" w:fill="auto"/>
          </w:tcPr>
          <w:p w14:paraId="43A373C6"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709D5130"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5E408B9B"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6D38AC2C"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231FF48" w14:textId="77777777" w:rsidR="007C2173" w:rsidRPr="00547523" w:rsidRDefault="007C2173" w:rsidP="008F15BD"/>
        </w:tc>
        <w:tc>
          <w:tcPr>
            <w:tcW w:w="495" w:type="pct"/>
            <w:vMerge/>
            <w:shd w:val="clear" w:color="auto" w:fill="auto"/>
          </w:tcPr>
          <w:p w14:paraId="431B4B31" w14:textId="77777777" w:rsidR="007C2173" w:rsidRPr="00547523" w:rsidRDefault="007C2173" w:rsidP="008F15BD"/>
        </w:tc>
      </w:tr>
      <w:tr w:rsidR="007C2173" w:rsidRPr="00547523" w14:paraId="3ADC4B1D" w14:textId="77777777" w:rsidTr="007C2173">
        <w:trPr>
          <w:trHeight w:val="20"/>
        </w:trPr>
        <w:tc>
          <w:tcPr>
            <w:tcW w:w="287" w:type="pct"/>
            <w:shd w:val="clear" w:color="auto" w:fill="auto"/>
            <w:tcMar>
              <w:left w:w="70" w:type="dxa"/>
              <w:right w:w="70" w:type="dxa"/>
            </w:tcMar>
            <w:vAlign w:val="center"/>
          </w:tcPr>
          <w:p w14:paraId="3C51B7F7"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260B61F0" w14:textId="77777777" w:rsidR="007C2173" w:rsidRPr="00547523" w:rsidRDefault="007C2173" w:rsidP="008F15BD">
            <w:pPr>
              <w:pStyle w:val="15"/>
              <w:snapToGrid w:val="0"/>
              <w:rPr>
                <w:lang w:eastAsia="ar-SA"/>
              </w:rPr>
            </w:pPr>
            <w:r w:rsidRPr="00547523">
              <w:rPr>
                <w:lang w:eastAsia="ar-SA"/>
              </w:rPr>
              <w:t xml:space="preserve">Курган </w:t>
            </w:r>
          </w:p>
          <w:p w14:paraId="1DB8FA8C" w14:textId="77777777" w:rsidR="007C2173" w:rsidRPr="00547523" w:rsidRDefault="007C2173" w:rsidP="008F15BD">
            <w:pPr>
              <w:pStyle w:val="15"/>
              <w:rPr>
                <w:lang w:eastAsia="ar-SA"/>
              </w:rPr>
            </w:pPr>
            <w:r w:rsidRPr="00547523">
              <w:rPr>
                <w:lang w:eastAsia="ar-SA"/>
              </w:rPr>
              <w:t>"Крыловской 10"</w:t>
            </w:r>
          </w:p>
          <w:p w14:paraId="5C7095D7" w14:textId="77777777" w:rsidR="007C2173" w:rsidRPr="00547523" w:rsidRDefault="007C2173" w:rsidP="008F15BD">
            <w:pPr>
              <w:pStyle w:val="15"/>
              <w:rPr>
                <w:lang w:eastAsia="ar-SA"/>
              </w:rPr>
            </w:pPr>
          </w:p>
        </w:tc>
        <w:tc>
          <w:tcPr>
            <w:tcW w:w="561" w:type="pct"/>
            <w:shd w:val="clear" w:color="auto" w:fill="auto"/>
          </w:tcPr>
          <w:p w14:paraId="66312FCC" w14:textId="77777777" w:rsidR="007C2173" w:rsidRPr="00547523" w:rsidRDefault="007C2173" w:rsidP="008F15BD">
            <w:pPr>
              <w:pStyle w:val="15"/>
              <w:snapToGrid w:val="0"/>
              <w:rPr>
                <w:lang w:eastAsia="ar-SA"/>
              </w:rPr>
            </w:pPr>
            <w:r w:rsidRPr="00547523">
              <w:rPr>
                <w:lang w:eastAsia="ar-SA"/>
              </w:rPr>
              <w:t>7393</w:t>
            </w:r>
          </w:p>
        </w:tc>
        <w:tc>
          <w:tcPr>
            <w:tcW w:w="381" w:type="pct"/>
            <w:shd w:val="clear" w:color="auto" w:fill="auto"/>
          </w:tcPr>
          <w:p w14:paraId="08038505" w14:textId="77777777" w:rsidR="007C2173" w:rsidRPr="00547523" w:rsidRDefault="007C2173" w:rsidP="008F15BD">
            <w:pPr>
              <w:pStyle w:val="15"/>
              <w:snapToGrid w:val="0"/>
              <w:rPr>
                <w:lang w:eastAsia="ar-SA"/>
              </w:rPr>
            </w:pPr>
          </w:p>
        </w:tc>
        <w:tc>
          <w:tcPr>
            <w:tcW w:w="427" w:type="pct"/>
            <w:shd w:val="clear" w:color="auto" w:fill="auto"/>
          </w:tcPr>
          <w:p w14:paraId="0A12D77A" w14:textId="77777777" w:rsidR="007C2173" w:rsidRPr="00547523" w:rsidRDefault="007C2173" w:rsidP="008F15BD">
            <w:pPr>
              <w:pStyle w:val="15"/>
              <w:snapToGrid w:val="0"/>
              <w:rPr>
                <w:lang w:eastAsia="ar-SA"/>
              </w:rPr>
            </w:pPr>
            <w:r w:rsidRPr="00547523">
              <w:rPr>
                <w:lang w:eastAsia="ar-SA"/>
              </w:rPr>
              <w:t>1,1</w:t>
            </w:r>
          </w:p>
        </w:tc>
        <w:tc>
          <w:tcPr>
            <w:tcW w:w="543" w:type="pct"/>
            <w:shd w:val="clear" w:color="auto" w:fill="auto"/>
          </w:tcPr>
          <w:p w14:paraId="0FE121D0" w14:textId="77777777" w:rsidR="007C2173" w:rsidRPr="00547523" w:rsidRDefault="007C2173" w:rsidP="008F15BD">
            <w:pPr>
              <w:pStyle w:val="15"/>
              <w:snapToGrid w:val="0"/>
              <w:rPr>
                <w:lang w:eastAsia="ar-SA"/>
              </w:rPr>
            </w:pPr>
            <w:r w:rsidRPr="00547523">
              <w:rPr>
                <w:lang w:eastAsia="ar-SA"/>
              </w:rPr>
              <w:t>40</w:t>
            </w:r>
          </w:p>
        </w:tc>
        <w:tc>
          <w:tcPr>
            <w:tcW w:w="634" w:type="pct"/>
            <w:shd w:val="clear" w:color="auto" w:fill="auto"/>
          </w:tcPr>
          <w:p w14:paraId="4ADAEEC5"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4C06DCF9" w14:textId="77777777" w:rsidR="007C2173" w:rsidRPr="00547523" w:rsidRDefault="007C2173" w:rsidP="008F15BD">
            <w:pPr>
              <w:pStyle w:val="15"/>
              <w:snapToGrid w:val="0"/>
              <w:rPr>
                <w:lang w:eastAsia="ar-SA"/>
              </w:rPr>
            </w:pPr>
            <w:r w:rsidRPr="00547523">
              <w:rPr>
                <w:lang w:eastAsia="ar-SA"/>
              </w:rPr>
              <w:t>№ 4-р</w:t>
            </w:r>
          </w:p>
          <w:p w14:paraId="3E581B64"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551FAA7C" w14:textId="77777777" w:rsidR="007C2173" w:rsidRPr="00547523" w:rsidRDefault="007C2173" w:rsidP="008F15BD">
            <w:pPr>
              <w:pStyle w:val="15"/>
              <w:snapToGrid w:val="0"/>
              <w:rPr>
                <w:lang w:eastAsia="ar-SA"/>
              </w:rPr>
            </w:pPr>
            <w:r w:rsidRPr="00547523">
              <w:rPr>
                <w:lang w:eastAsia="ar-SA"/>
              </w:rPr>
              <w:t>Р</w:t>
            </w:r>
          </w:p>
        </w:tc>
      </w:tr>
      <w:tr w:rsidR="007C2173" w:rsidRPr="00547523" w14:paraId="745AC077" w14:textId="77777777" w:rsidTr="007C2173">
        <w:trPr>
          <w:trHeight w:val="20"/>
        </w:trPr>
        <w:tc>
          <w:tcPr>
            <w:tcW w:w="287" w:type="pct"/>
            <w:vMerge w:val="restart"/>
            <w:shd w:val="clear" w:color="auto" w:fill="auto"/>
            <w:tcMar>
              <w:left w:w="70" w:type="dxa"/>
              <w:right w:w="70" w:type="dxa"/>
            </w:tcMar>
            <w:vAlign w:val="center"/>
          </w:tcPr>
          <w:p w14:paraId="303A58E0"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49704BD6" w14:textId="77777777" w:rsidR="007C2173" w:rsidRPr="00547523" w:rsidRDefault="007C2173" w:rsidP="008F15BD">
            <w:pPr>
              <w:pStyle w:val="15"/>
              <w:snapToGrid w:val="0"/>
              <w:rPr>
                <w:lang w:eastAsia="ar-SA"/>
              </w:rPr>
            </w:pPr>
            <w:r w:rsidRPr="00547523">
              <w:rPr>
                <w:lang w:eastAsia="ar-SA"/>
              </w:rPr>
              <w:t>Курганная группа</w:t>
            </w:r>
          </w:p>
          <w:p w14:paraId="741A2F00" w14:textId="77777777" w:rsidR="007C2173" w:rsidRPr="00547523" w:rsidRDefault="007C2173" w:rsidP="008F15BD">
            <w:pPr>
              <w:pStyle w:val="15"/>
              <w:rPr>
                <w:lang w:eastAsia="ar-SA"/>
              </w:rPr>
            </w:pPr>
            <w:r w:rsidRPr="00547523">
              <w:rPr>
                <w:lang w:eastAsia="ar-SA"/>
              </w:rPr>
              <w:t>"Крыловская 11"</w:t>
            </w:r>
          </w:p>
          <w:p w14:paraId="2B8A002C" w14:textId="77777777" w:rsidR="007C2173" w:rsidRPr="00547523" w:rsidRDefault="007C2173" w:rsidP="008F15BD">
            <w:pPr>
              <w:pStyle w:val="15"/>
              <w:rPr>
                <w:lang w:eastAsia="ar-SA"/>
              </w:rPr>
            </w:pPr>
            <w:r w:rsidRPr="00547523">
              <w:rPr>
                <w:lang w:eastAsia="ar-SA"/>
              </w:rPr>
              <w:t xml:space="preserve"> (9 насыпей-</w:t>
            </w:r>
          </w:p>
          <w:p w14:paraId="6835647C" w14:textId="77777777" w:rsidR="007C2173" w:rsidRPr="00547523" w:rsidRDefault="007C2173" w:rsidP="008F15BD">
            <w:pPr>
              <w:pStyle w:val="15"/>
              <w:rPr>
                <w:lang w:eastAsia="ar-SA"/>
              </w:rPr>
            </w:pPr>
            <w:r w:rsidRPr="00547523">
              <w:rPr>
                <w:lang w:eastAsia="ar-SA"/>
              </w:rPr>
              <w:t>3 насыпи не прослеживаются -</w:t>
            </w:r>
          </w:p>
          <w:p w14:paraId="635CD458" w14:textId="77777777" w:rsidR="007C2173" w:rsidRPr="00547523" w:rsidRDefault="007C2173" w:rsidP="008F15BD">
            <w:pPr>
              <w:pStyle w:val="15"/>
              <w:rPr>
                <w:lang w:eastAsia="ar-SA"/>
              </w:rPr>
            </w:pPr>
          </w:p>
        </w:tc>
        <w:tc>
          <w:tcPr>
            <w:tcW w:w="561" w:type="pct"/>
            <w:vMerge w:val="restart"/>
            <w:shd w:val="clear" w:color="auto" w:fill="auto"/>
          </w:tcPr>
          <w:p w14:paraId="7B4B1200" w14:textId="77777777" w:rsidR="007C2173" w:rsidRPr="00547523" w:rsidRDefault="007C2173" w:rsidP="008F15BD">
            <w:pPr>
              <w:pStyle w:val="15"/>
              <w:snapToGrid w:val="0"/>
              <w:rPr>
                <w:lang w:eastAsia="ar-SA"/>
              </w:rPr>
            </w:pPr>
            <w:r w:rsidRPr="00547523">
              <w:rPr>
                <w:lang w:eastAsia="ar-SA"/>
              </w:rPr>
              <w:t>7394</w:t>
            </w:r>
          </w:p>
        </w:tc>
        <w:tc>
          <w:tcPr>
            <w:tcW w:w="381" w:type="pct"/>
            <w:shd w:val="clear" w:color="auto" w:fill="auto"/>
          </w:tcPr>
          <w:p w14:paraId="09FE88A2"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04CC616F" w14:textId="77777777" w:rsidR="007C2173" w:rsidRPr="00547523" w:rsidRDefault="007C2173" w:rsidP="008F15BD">
            <w:pPr>
              <w:pStyle w:val="15"/>
              <w:snapToGrid w:val="0"/>
              <w:rPr>
                <w:lang w:eastAsia="ar-SA"/>
              </w:rPr>
            </w:pPr>
            <w:r w:rsidRPr="00547523">
              <w:rPr>
                <w:lang w:eastAsia="ar-SA"/>
              </w:rPr>
              <w:t>1,1</w:t>
            </w:r>
          </w:p>
        </w:tc>
        <w:tc>
          <w:tcPr>
            <w:tcW w:w="543" w:type="pct"/>
            <w:shd w:val="clear" w:color="auto" w:fill="auto"/>
          </w:tcPr>
          <w:p w14:paraId="2FC283BE"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5444CE23"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6EA504CE" w14:textId="77777777" w:rsidR="007C2173" w:rsidRPr="00547523" w:rsidRDefault="007C2173" w:rsidP="008F15BD">
            <w:pPr>
              <w:pStyle w:val="15"/>
              <w:snapToGrid w:val="0"/>
              <w:rPr>
                <w:lang w:eastAsia="ar-SA"/>
              </w:rPr>
            </w:pPr>
            <w:r w:rsidRPr="00547523">
              <w:rPr>
                <w:lang w:eastAsia="ar-SA"/>
              </w:rPr>
              <w:t>№ 4-р</w:t>
            </w:r>
          </w:p>
          <w:p w14:paraId="4BB648D9"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2B1589F8" w14:textId="77777777" w:rsidR="007C2173" w:rsidRPr="00547523" w:rsidRDefault="007C2173" w:rsidP="008F15BD">
            <w:pPr>
              <w:pStyle w:val="15"/>
              <w:snapToGrid w:val="0"/>
              <w:rPr>
                <w:lang w:eastAsia="ar-SA"/>
              </w:rPr>
            </w:pPr>
            <w:r w:rsidRPr="00547523">
              <w:rPr>
                <w:lang w:eastAsia="ar-SA"/>
              </w:rPr>
              <w:t>Р</w:t>
            </w:r>
          </w:p>
        </w:tc>
      </w:tr>
      <w:tr w:rsidR="007C2173" w:rsidRPr="00547523" w14:paraId="34352DF8" w14:textId="77777777" w:rsidTr="007C2173">
        <w:trPr>
          <w:trHeight w:val="20"/>
        </w:trPr>
        <w:tc>
          <w:tcPr>
            <w:tcW w:w="287" w:type="pct"/>
            <w:vMerge/>
            <w:shd w:val="clear" w:color="auto" w:fill="auto"/>
            <w:tcMar>
              <w:left w:w="70" w:type="dxa"/>
              <w:right w:w="70" w:type="dxa"/>
            </w:tcMar>
            <w:vAlign w:val="center"/>
          </w:tcPr>
          <w:p w14:paraId="5896791C" w14:textId="77777777" w:rsidR="007C2173" w:rsidRPr="00547523" w:rsidRDefault="007C2173" w:rsidP="008F15BD">
            <w:pPr>
              <w:jc w:val="center"/>
            </w:pPr>
          </w:p>
        </w:tc>
        <w:tc>
          <w:tcPr>
            <w:tcW w:w="1220" w:type="pct"/>
            <w:vMerge/>
            <w:shd w:val="clear" w:color="auto" w:fill="auto"/>
            <w:tcMar>
              <w:left w:w="70" w:type="dxa"/>
              <w:right w:w="70" w:type="dxa"/>
            </w:tcMar>
          </w:tcPr>
          <w:p w14:paraId="1FB105F5" w14:textId="77777777" w:rsidR="007C2173" w:rsidRPr="00547523" w:rsidRDefault="007C2173" w:rsidP="008F15BD"/>
        </w:tc>
        <w:tc>
          <w:tcPr>
            <w:tcW w:w="561" w:type="pct"/>
            <w:vMerge/>
            <w:shd w:val="clear" w:color="auto" w:fill="auto"/>
          </w:tcPr>
          <w:p w14:paraId="653E5939" w14:textId="77777777" w:rsidR="007C2173" w:rsidRPr="00547523" w:rsidRDefault="007C2173" w:rsidP="008F15BD"/>
        </w:tc>
        <w:tc>
          <w:tcPr>
            <w:tcW w:w="381" w:type="pct"/>
            <w:shd w:val="clear" w:color="auto" w:fill="auto"/>
          </w:tcPr>
          <w:p w14:paraId="23F1DC04"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1092460B" w14:textId="77777777" w:rsidR="007C2173" w:rsidRPr="00547523" w:rsidRDefault="007C2173" w:rsidP="008F15BD">
            <w:pPr>
              <w:pStyle w:val="15"/>
              <w:snapToGrid w:val="0"/>
              <w:rPr>
                <w:lang w:eastAsia="ar-SA"/>
              </w:rPr>
            </w:pPr>
            <w:r w:rsidRPr="00547523">
              <w:rPr>
                <w:lang w:eastAsia="ar-SA"/>
              </w:rPr>
              <w:t>3,5</w:t>
            </w:r>
          </w:p>
        </w:tc>
        <w:tc>
          <w:tcPr>
            <w:tcW w:w="543" w:type="pct"/>
            <w:shd w:val="clear" w:color="auto" w:fill="auto"/>
          </w:tcPr>
          <w:p w14:paraId="5695DD80" w14:textId="77777777" w:rsidR="007C2173" w:rsidRPr="00547523" w:rsidRDefault="007C2173" w:rsidP="008F15BD">
            <w:pPr>
              <w:pStyle w:val="15"/>
              <w:snapToGrid w:val="0"/>
              <w:rPr>
                <w:lang w:eastAsia="ar-SA"/>
              </w:rPr>
            </w:pPr>
            <w:r w:rsidRPr="00547523">
              <w:rPr>
                <w:lang w:eastAsia="ar-SA"/>
              </w:rPr>
              <w:t>60</w:t>
            </w:r>
          </w:p>
        </w:tc>
        <w:tc>
          <w:tcPr>
            <w:tcW w:w="634" w:type="pct"/>
            <w:shd w:val="clear" w:color="auto" w:fill="auto"/>
          </w:tcPr>
          <w:p w14:paraId="4E5F589B" w14:textId="77777777" w:rsidR="007C2173" w:rsidRPr="00547523" w:rsidRDefault="007C2173" w:rsidP="008F15BD">
            <w:pPr>
              <w:pStyle w:val="15"/>
              <w:snapToGrid w:val="0"/>
              <w:rPr>
                <w:lang w:eastAsia="ar-SA"/>
              </w:rPr>
            </w:pPr>
            <w:r w:rsidRPr="00547523">
              <w:rPr>
                <w:lang w:eastAsia="ar-SA"/>
              </w:rPr>
              <w:t>125</w:t>
            </w:r>
          </w:p>
        </w:tc>
        <w:tc>
          <w:tcPr>
            <w:tcW w:w="451" w:type="pct"/>
            <w:vMerge/>
            <w:shd w:val="clear" w:color="auto" w:fill="auto"/>
          </w:tcPr>
          <w:p w14:paraId="3AD71BBC" w14:textId="77777777" w:rsidR="007C2173" w:rsidRPr="00547523" w:rsidRDefault="007C2173" w:rsidP="008F15BD"/>
        </w:tc>
        <w:tc>
          <w:tcPr>
            <w:tcW w:w="495" w:type="pct"/>
            <w:vMerge/>
            <w:shd w:val="clear" w:color="auto" w:fill="auto"/>
          </w:tcPr>
          <w:p w14:paraId="694FC493" w14:textId="77777777" w:rsidR="007C2173" w:rsidRPr="00547523" w:rsidRDefault="007C2173" w:rsidP="008F15BD"/>
        </w:tc>
      </w:tr>
      <w:tr w:rsidR="007C2173" w:rsidRPr="00547523" w14:paraId="7C6FCA07" w14:textId="77777777" w:rsidTr="007C2173">
        <w:trPr>
          <w:trHeight w:val="20"/>
        </w:trPr>
        <w:tc>
          <w:tcPr>
            <w:tcW w:w="287" w:type="pct"/>
            <w:vMerge/>
            <w:shd w:val="clear" w:color="auto" w:fill="auto"/>
            <w:tcMar>
              <w:left w:w="70" w:type="dxa"/>
              <w:right w:w="70" w:type="dxa"/>
            </w:tcMar>
            <w:vAlign w:val="center"/>
          </w:tcPr>
          <w:p w14:paraId="77315284" w14:textId="77777777" w:rsidR="007C2173" w:rsidRPr="00547523" w:rsidRDefault="007C2173" w:rsidP="008F15BD">
            <w:pPr>
              <w:jc w:val="center"/>
            </w:pPr>
          </w:p>
        </w:tc>
        <w:tc>
          <w:tcPr>
            <w:tcW w:w="1220" w:type="pct"/>
            <w:vMerge/>
            <w:shd w:val="clear" w:color="auto" w:fill="auto"/>
            <w:tcMar>
              <w:left w:w="70" w:type="dxa"/>
              <w:right w:w="70" w:type="dxa"/>
            </w:tcMar>
          </w:tcPr>
          <w:p w14:paraId="3A378079" w14:textId="77777777" w:rsidR="007C2173" w:rsidRPr="00547523" w:rsidRDefault="007C2173" w:rsidP="008F15BD"/>
        </w:tc>
        <w:tc>
          <w:tcPr>
            <w:tcW w:w="561" w:type="pct"/>
            <w:vMerge/>
            <w:shd w:val="clear" w:color="auto" w:fill="auto"/>
          </w:tcPr>
          <w:p w14:paraId="7E4878CC" w14:textId="77777777" w:rsidR="007C2173" w:rsidRPr="00547523" w:rsidRDefault="007C2173" w:rsidP="008F15BD"/>
        </w:tc>
        <w:tc>
          <w:tcPr>
            <w:tcW w:w="381" w:type="pct"/>
            <w:shd w:val="clear" w:color="auto" w:fill="auto"/>
          </w:tcPr>
          <w:p w14:paraId="3D4F17F4"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1E56D092"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038C3E38"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363BA144"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8A68D03" w14:textId="77777777" w:rsidR="007C2173" w:rsidRPr="00547523" w:rsidRDefault="007C2173" w:rsidP="008F15BD"/>
        </w:tc>
        <w:tc>
          <w:tcPr>
            <w:tcW w:w="495" w:type="pct"/>
            <w:vMerge/>
            <w:shd w:val="clear" w:color="auto" w:fill="auto"/>
          </w:tcPr>
          <w:p w14:paraId="187C87BB" w14:textId="77777777" w:rsidR="007C2173" w:rsidRPr="00547523" w:rsidRDefault="007C2173" w:rsidP="008F15BD"/>
        </w:tc>
      </w:tr>
      <w:tr w:rsidR="007C2173" w:rsidRPr="00547523" w14:paraId="3FAA7E29" w14:textId="77777777" w:rsidTr="007C2173">
        <w:trPr>
          <w:trHeight w:val="20"/>
        </w:trPr>
        <w:tc>
          <w:tcPr>
            <w:tcW w:w="287" w:type="pct"/>
            <w:vMerge/>
            <w:shd w:val="clear" w:color="auto" w:fill="auto"/>
            <w:tcMar>
              <w:left w:w="70" w:type="dxa"/>
              <w:right w:w="70" w:type="dxa"/>
            </w:tcMar>
            <w:vAlign w:val="center"/>
          </w:tcPr>
          <w:p w14:paraId="67A6581D" w14:textId="77777777" w:rsidR="007C2173" w:rsidRPr="00547523" w:rsidRDefault="007C2173" w:rsidP="008F15BD">
            <w:pPr>
              <w:jc w:val="center"/>
            </w:pPr>
          </w:p>
        </w:tc>
        <w:tc>
          <w:tcPr>
            <w:tcW w:w="1220" w:type="pct"/>
            <w:vMerge/>
            <w:shd w:val="clear" w:color="auto" w:fill="auto"/>
            <w:tcMar>
              <w:left w:w="70" w:type="dxa"/>
              <w:right w:w="70" w:type="dxa"/>
            </w:tcMar>
          </w:tcPr>
          <w:p w14:paraId="738F4E30" w14:textId="77777777" w:rsidR="007C2173" w:rsidRPr="00547523" w:rsidRDefault="007C2173" w:rsidP="008F15BD"/>
        </w:tc>
        <w:tc>
          <w:tcPr>
            <w:tcW w:w="561" w:type="pct"/>
            <w:vMerge/>
            <w:shd w:val="clear" w:color="auto" w:fill="auto"/>
          </w:tcPr>
          <w:p w14:paraId="5BB778BA" w14:textId="77777777" w:rsidR="007C2173" w:rsidRPr="00547523" w:rsidRDefault="007C2173" w:rsidP="008F15BD"/>
        </w:tc>
        <w:tc>
          <w:tcPr>
            <w:tcW w:w="381" w:type="pct"/>
            <w:shd w:val="clear" w:color="auto" w:fill="auto"/>
          </w:tcPr>
          <w:p w14:paraId="289F69FD"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06B1D067" w14:textId="77777777" w:rsidR="007C2173" w:rsidRPr="00547523" w:rsidRDefault="007C2173" w:rsidP="008F15BD">
            <w:pPr>
              <w:pStyle w:val="15"/>
              <w:snapToGrid w:val="0"/>
              <w:rPr>
                <w:lang w:eastAsia="ar-SA"/>
              </w:rPr>
            </w:pPr>
            <w:r w:rsidRPr="00547523">
              <w:rPr>
                <w:lang w:eastAsia="ar-SA"/>
              </w:rPr>
              <w:t>1,7</w:t>
            </w:r>
          </w:p>
        </w:tc>
        <w:tc>
          <w:tcPr>
            <w:tcW w:w="543" w:type="pct"/>
            <w:shd w:val="clear" w:color="auto" w:fill="auto"/>
          </w:tcPr>
          <w:p w14:paraId="6E94A973"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58359D28" w14:textId="77777777" w:rsidR="007C2173" w:rsidRPr="00547523" w:rsidRDefault="007C2173" w:rsidP="008F15BD">
            <w:pPr>
              <w:pStyle w:val="15"/>
              <w:snapToGrid w:val="0"/>
              <w:rPr>
                <w:lang w:eastAsia="ar-SA"/>
              </w:rPr>
            </w:pPr>
            <w:r w:rsidRPr="00547523">
              <w:rPr>
                <w:lang w:eastAsia="ar-SA"/>
              </w:rPr>
              <w:t>75</w:t>
            </w:r>
          </w:p>
        </w:tc>
        <w:tc>
          <w:tcPr>
            <w:tcW w:w="451" w:type="pct"/>
            <w:vMerge/>
            <w:shd w:val="clear" w:color="auto" w:fill="auto"/>
          </w:tcPr>
          <w:p w14:paraId="1BDAF574" w14:textId="77777777" w:rsidR="007C2173" w:rsidRPr="00547523" w:rsidRDefault="007C2173" w:rsidP="008F15BD"/>
        </w:tc>
        <w:tc>
          <w:tcPr>
            <w:tcW w:w="495" w:type="pct"/>
            <w:vMerge/>
            <w:shd w:val="clear" w:color="auto" w:fill="auto"/>
          </w:tcPr>
          <w:p w14:paraId="3A072886" w14:textId="77777777" w:rsidR="007C2173" w:rsidRPr="00547523" w:rsidRDefault="007C2173" w:rsidP="008F15BD"/>
        </w:tc>
      </w:tr>
      <w:tr w:rsidR="007C2173" w:rsidRPr="00547523" w14:paraId="0F2849D0" w14:textId="77777777" w:rsidTr="007C2173">
        <w:trPr>
          <w:trHeight w:val="20"/>
        </w:trPr>
        <w:tc>
          <w:tcPr>
            <w:tcW w:w="287" w:type="pct"/>
            <w:vMerge/>
            <w:shd w:val="clear" w:color="auto" w:fill="auto"/>
            <w:tcMar>
              <w:left w:w="70" w:type="dxa"/>
              <w:right w:w="70" w:type="dxa"/>
            </w:tcMar>
            <w:vAlign w:val="center"/>
          </w:tcPr>
          <w:p w14:paraId="0AB6D0CD" w14:textId="77777777" w:rsidR="007C2173" w:rsidRPr="00547523" w:rsidRDefault="007C2173" w:rsidP="008F15BD">
            <w:pPr>
              <w:jc w:val="center"/>
            </w:pPr>
          </w:p>
        </w:tc>
        <w:tc>
          <w:tcPr>
            <w:tcW w:w="1220" w:type="pct"/>
            <w:vMerge/>
            <w:shd w:val="clear" w:color="auto" w:fill="auto"/>
            <w:tcMar>
              <w:left w:w="70" w:type="dxa"/>
              <w:right w:w="70" w:type="dxa"/>
            </w:tcMar>
          </w:tcPr>
          <w:p w14:paraId="2274FD26" w14:textId="77777777" w:rsidR="007C2173" w:rsidRPr="00547523" w:rsidRDefault="007C2173" w:rsidP="008F15BD"/>
        </w:tc>
        <w:tc>
          <w:tcPr>
            <w:tcW w:w="561" w:type="pct"/>
            <w:vMerge/>
            <w:shd w:val="clear" w:color="auto" w:fill="auto"/>
          </w:tcPr>
          <w:p w14:paraId="7D2068E0" w14:textId="77777777" w:rsidR="007C2173" w:rsidRPr="00547523" w:rsidRDefault="007C2173" w:rsidP="008F15BD"/>
        </w:tc>
        <w:tc>
          <w:tcPr>
            <w:tcW w:w="381" w:type="pct"/>
            <w:shd w:val="clear" w:color="auto" w:fill="auto"/>
          </w:tcPr>
          <w:p w14:paraId="5F6463EA" w14:textId="77777777" w:rsidR="007C2173" w:rsidRPr="00547523" w:rsidRDefault="007C2173" w:rsidP="008F15BD">
            <w:pPr>
              <w:pStyle w:val="15"/>
              <w:snapToGrid w:val="0"/>
              <w:rPr>
                <w:lang w:eastAsia="ar-SA"/>
              </w:rPr>
            </w:pPr>
            <w:r w:rsidRPr="00547523">
              <w:rPr>
                <w:lang w:eastAsia="ar-SA"/>
              </w:rPr>
              <w:t>5</w:t>
            </w:r>
          </w:p>
        </w:tc>
        <w:tc>
          <w:tcPr>
            <w:tcW w:w="427" w:type="pct"/>
            <w:shd w:val="clear" w:color="auto" w:fill="auto"/>
          </w:tcPr>
          <w:p w14:paraId="295A02AB" w14:textId="77777777" w:rsidR="007C2173" w:rsidRPr="00547523" w:rsidRDefault="007C2173" w:rsidP="008F15BD">
            <w:pPr>
              <w:pStyle w:val="15"/>
              <w:snapToGrid w:val="0"/>
              <w:rPr>
                <w:lang w:eastAsia="ar-SA"/>
              </w:rPr>
            </w:pPr>
            <w:r w:rsidRPr="00547523">
              <w:rPr>
                <w:lang w:eastAsia="ar-SA"/>
              </w:rPr>
              <w:t>1,2</w:t>
            </w:r>
          </w:p>
        </w:tc>
        <w:tc>
          <w:tcPr>
            <w:tcW w:w="543" w:type="pct"/>
            <w:shd w:val="clear" w:color="auto" w:fill="auto"/>
          </w:tcPr>
          <w:p w14:paraId="7D251ADB"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1384415E"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53CC65B9" w14:textId="77777777" w:rsidR="007C2173" w:rsidRPr="00547523" w:rsidRDefault="007C2173" w:rsidP="008F15BD"/>
        </w:tc>
        <w:tc>
          <w:tcPr>
            <w:tcW w:w="495" w:type="pct"/>
            <w:vMerge/>
            <w:shd w:val="clear" w:color="auto" w:fill="auto"/>
          </w:tcPr>
          <w:p w14:paraId="63675B59" w14:textId="77777777" w:rsidR="007C2173" w:rsidRPr="00547523" w:rsidRDefault="007C2173" w:rsidP="008F15BD"/>
        </w:tc>
      </w:tr>
      <w:tr w:rsidR="007C2173" w:rsidRPr="00547523" w14:paraId="7E6F22F7" w14:textId="77777777" w:rsidTr="007C2173">
        <w:trPr>
          <w:trHeight w:val="20"/>
        </w:trPr>
        <w:tc>
          <w:tcPr>
            <w:tcW w:w="287" w:type="pct"/>
            <w:vMerge/>
            <w:shd w:val="clear" w:color="auto" w:fill="auto"/>
            <w:tcMar>
              <w:left w:w="70" w:type="dxa"/>
              <w:right w:w="70" w:type="dxa"/>
            </w:tcMar>
            <w:vAlign w:val="center"/>
          </w:tcPr>
          <w:p w14:paraId="17A47A4B" w14:textId="77777777" w:rsidR="007C2173" w:rsidRPr="00547523" w:rsidRDefault="007C2173" w:rsidP="008F15BD">
            <w:pPr>
              <w:jc w:val="center"/>
            </w:pPr>
          </w:p>
        </w:tc>
        <w:tc>
          <w:tcPr>
            <w:tcW w:w="1220" w:type="pct"/>
            <w:vMerge/>
            <w:shd w:val="clear" w:color="auto" w:fill="auto"/>
            <w:tcMar>
              <w:left w:w="70" w:type="dxa"/>
              <w:right w:w="70" w:type="dxa"/>
            </w:tcMar>
          </w:tcPr>
          <w:p w14:paraId="1BF45EE6" w14:textId="77777777" w:rsidR="007C2173" w:rsidRPr="00547523" w:rsidRDefault="007C2173" w:rsidP="008F15BD"/>
        </w:tc>
        <w:tc>
          <w:tcPr>
            <w:tcW w:w="561" w:type="pct"/>
            <w:vMerge/>
            <w:shd w:val="clear" w:color="auto" w:fill="auto"/>
          </w:tcPr>
          <w:p w14:paraId="08E95442" w14:textId="77777777" w:rsidR="007C2173" w:rsidRPr="00547523" w:rsidRDefault="007C2173" w:rsidP="008F15BD"/>
        </w:tc>
        <w:tc>
          <w:tcPr>
            <w:tcW w:w="381" w:type="pct"/>
            <w:shd w:val="clear" w:color="auto" w:fill="auto"/>
          </w:tcPr>
          <w:p w14:paraId="7A520C04" w14:textId="77777777" w:rsidR="007C2173" w:rsidRPr="00547523" w:rsidRDefault="007C2173" w:rsidP="008F15BD">
            <w:pPr>
              <w:pStyle w:val="15"/>
              <w:snapToGrid w:val="0"/>
              <w:rPr>
                <w:lang w:eastAsia="ar-SA"/>
              </w:rPr>
            </w:pPr>
            <w:r w:rsidRPr="00547523">
              <w:rPr>
                <w:lang w:eastAsia="ar-SA"/>
              </w:rPr>
              <w:t>6</w:t>
            </w:r>
          </w:p>
        </w:tc>
        <w:tc>
          <w:tcPr>
            <w:tcW w:w="427" w:type="pct"/>
            <w:shd w:val="clear" w:color="auto" w:fill="auto"/>
          </w:tcPr>
          <w:p w14:paraId="38A3DD74"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0173897B"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486DDB18"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97B1664" w14:textId="77777777" w:rsidR="007C2173" w:rsidRPr="00547523" w:rsidRDefault="007C2173" w:rsidP="008F15BD"/>
        </w:tc>
        <w:tc>
          <w:tcPr>
            <w:tcW w:w="495" w:type="pct"/>
            <w:vMerge/>
            <w:shd w:val="clear" w:color="auto" w:fill="auto"/>
          </w:tcPr>
          <w:p w14:paraId="4216C422" w14:textId="77777777" w:rsidR="007C2173" w:rsidRPr="00547523" w:rsidRDefault="007C2173" w:rsidP="008F15BD"/>
        </w:tc>
      </w:tr>
      <w:tr w:rsidR="007C2173" w:rsidRPr="00547523" w14:paraId="73D5CFAF" w14:textId="77777777" w:rsidTr="007C2173">
        <w:trPr>
          <w:trHeight w:val="20"/>
        </w:trPr>
        <w:tc>
          <w:tcPr>
            <w:tcW w:w="287" w:type="pct"/>
            <w:vMerge w:val="restart"/>
            <w:shd w:val="clear" w:color="auto" w:fill="auto"/>
            <w:tcMar>
              <w:left w:w="70" w:type="dxa"/>
              <w:right w:w="70" w:type="dxa"/>
            </w:tcMar>
            <w:vAlign w:val="center"/>
          </w:tcPr>
          <w:p w14:paraId="089D5D0A"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1806ED20" w14:textId="77777777" w:rsidR="007C2173" w:rsidRPr="00547523" w:rsidRDefault="007C2173" w:rsidP="008F15BD">
            <w:pPr>
              <w:pStyle w:val="15"/>
              <w:snapToGrid w:val="0"/>
              <w:rPr>
                <w:lang w:eastAsia="ar-SA"/>
              </w:rPr>
            </w:pPr>
            <w:r w:rsidRPr="00547523">
              <w:rPr>
                <w:lang w:eastAsia="ar-SA"/>
              </w:rPr>
              <w:t>Курганная группа</w:t>
            </w:r>
          </w:p>
          <w:p w14:paraId="5CC3A9B5" w14:textId="77777777" w:rsidR="007C2173" w:rsidRPr="00547523" w:rsidRDefault="007C2173" w:rsidP="008F15BD">
            <w:pPr>
              <w:pStyle w:val="15"/>
              <w:rPr>
                <w:lang w:eastAsia="ar-SA"/>
              </w:rPr>
            </w:pPr>
            <w:r w:rsidRPr="00547523">
              <w:rPr>
                <w:lang w:eastAsia="ar-SA"/>
              </w:rPr>
              <w:t>"Крыловская 12"</w:t>
            </w:r>
          </w:p>
          <w:p w14:paraId="595270B9" w14:textId="77777777" w:rsidR="007C2173" w:rsidRPr="00547523" w:rsidRDefault="007C2173" w:rsidP="008F15BD">
            <w:pPr>
              <w:pStyle w:val="15"/>
              <w:rPr>
                <w:lang w:eastAsia="ar-SA"/>
              </w:rPr>
            </w:pPr>
            <w:r w:rsidRPr="00547523">
              <w:rPr>
                <w:lang w:eastAsia="ar-SA"/>
              </w:rPr>
              <w:t xml:space="preserve"> (4 насыпи)</w:t>
            </w:r>
          </w:p>
        </w:tc>
        <w:tc>
          <w:tcPr>
            <w:tcW w:w="561" w:type="pct"/>
            <w:vMerge w:val="restart"/>
            <w:shd w:val="clear" w:color="auto" w:fill="auto"/>
          </w:tcPr>
          <w:p w14:paraId="4ABB5F98" w14:textId="77777777" w:rsidR="007C2173" w:rsidRPr="00547523" w:rsidRDefault="007C2173" w:rsidP="008F15BD">
            <w:pPr>
              <w:pStyle w:val="15"/>
              <w:snapToGrid w:val="0"/>
              <w:rPr>
                <w:lang w:eastAsia="ar-SA"/>
              </w:rPr>
            </w:pPr>
            <w:r w:rsidRPr="00547523">
              <w:rPr>
                <w:lang w:eastAsia="ar-SA"/>
              </w:rPr>
              <w:t>7395</w:t>
            </w:r>
          </w:p>
        </w:tc>
        <w:tc>
          <w:tcPr>
            <w:tcW w:w="381" w:type="pct"/>
            <w:shd w:val="clear" w:color="auto" w:fill="auto"/>
          </w:tcPr>
          <w:p w14:paraId="114F23C3"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241BA5A4"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53AE4816" w14:textId="77777777" w:rsidR="007C2173" w:rsidRPr="00547523" w:rsidRDefault="007C2173" w:rsidP="008F15BD">
            <w:pPr>
              <w:pStyle w:val="15"/>
              <w:snapToGrid w:val="0"/>
              <w:rPr>
                <w:lang w:eastAsia="ar-SA"/>
              </w:rPr>
            </w:pPr>
            <w:r w:rsidRPr="00547523">
              <w:rPr>
                <w:lang w:eastAsia="ar-SA"/>
              </w:rPr>
              <w:t>24</w:t>
            </w:r>
          </w:p>
        </w:tc>
        <w:tc>
          <w:tcPr>
            <w:tcW w:w="634" w:type="pct"/>
            <w:shd w:val="clear" w:color="auto" w:fill="auto"/>
          </w:tcPr>
          <w:p w14:paraId="60106715"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704F6A77" w14:textId="77777777" w:rsidR="007C2173" w:rsidRPr="00547523" w:rsidRDefault="007C2173" w:rsidP="008F15BD">
            <w:pPr>
              <w:pStyle w:val="15"/>
              <w:snapToGrid w:val="0"/>
              <w:rPr>
                <w:lang w:eastAsia="ar-SA"/>
              </w:rPr>
            </w:pPr>
            <w:r w:rsidRPr="00547523">
              <w:rPr>
                <w:lang w:eastAsia="ar-SA"/>
              </w:rPr>
              <w:t>№ 4-р</w:t>
            </w:r>
          </w:p>
          <w:p w14:paraId="31B44F44"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6D51BD3D" w14:textId="77777777" w:rsidR="007C2173" w:rsidRPr="00547523" w:rsidRDefault="007C2173" w:rsidP="008F15BD">
            <w:pPr>
              <w:pStyle w:val="15"/>
              <w:snapToGrid w:val="0"/>
              <w:rPr>
                <w:lang w:eastAsia="ar-SA"/>
              </w:rPr>
            </w:pPr>
            <w:r w:rsidRPr="00547523">
              <w:rPr>
                <w:lang w:eastAsia="ar-SA"/>
              </w:rPr>
              <w:t>Р</w:t>
            </w:r>
          </w:p>
        </w:tc>
      </w:tr>
      <w:tr w:rsidR="007C2173" w:rsidRPr="00547523" w14:paraId="294A3824" w14:textId="77777777" w:rsidTr="007C2173">
        <w:trPr>
          <w:trHeight w:val="20"/>
        </w:trPr>
        <w:tc>
          <w:tcPr>
            <w:tcW w:w="287" w:type="pct"/>
            <w:vMerge/>
            <w:shd w:val="clear" w:color="auto" w:fill="auto"/>
            <w:tcMar>
              <w:left w:w="70" w:type="dxa"/>
              <w:right w:w="70" w:type="dxa"/>
            </w:tcMar>
            <w:vAlign w:val="center"/>
          </w:tcPr>
          <w:p w14:paraId="6C8D5698" w14:textId="77777777" w:rsidR="007C2173" w:rsidRPr="00547523" w:rsidRDefault="007C2173" w:rsidP="008F15BD">
            <w:pPr>
              <w:jc w:val="center"/>
            </w:pPr>
          </w:p>
        </w:tc>
        <w:tc>
          <w:tcPr>
            <w:tcW w:w="1220" w:type="pct"/>
            <w:vMerge/>
            <w:shd w:val="clear" w:color="auto" w:fill="auto"/>
            <w:tcMar>
              <w:left w:w="70" w:type="dxa"/>
              <w:right w:w="70" w:type="dxa"/>
            </w:tcMar>
          </w:tcPr>
          <w:p w14:paraId="05400653" w14:textId="77777777" w:rsidR="007C2173" w:rsidRPr="00547523" w:rsidRDefault="007C2173" w:rsidP="008F15BD"/>
        </w:tc>
        <w:tc>
          <w:tcPr>
            <w:tcW w:w="561" w:type="pct"/>
            <w:vMerge/>
            <w:shd w:val="clear" w:color="auto" w:fill="auto"/>
          </w:tcPr>
          <w:p w14:paraId="043F506F" w14:textId="77777777" w:rsidR="007C2173" w:rsidRPr="00547523" w:rsidRDefault="007C2173" w:rsidP="008F15BD"/>
        </w:tc>
        <w:tc>
          <w:tcPr>
            <w:tcW w:w="381" w:type="pct"/>
            <w:shd w:val="clear" w:color="auto" w:fill="auto"/>
          </w:tcPr>
          <w:p w14:paraId="0BFD613C"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1287E309"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021D9881"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4470443C"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1F6948F" w14:textId="77777777" w:rsidR="007C2173" w:rsidRPr="00547523" w:rsidRDefault="007C2173" w:rsidP="008F15BD"/>
        </w:tc>
        <w:tc>
          <w:tcPr>
            <w:tcW w:w="495" w:type="pct"/>
            <w:vMerge/>
            <w:shd w:val="clear" w:color="auto" w:fill="auto"/>
          </w:tcPr>
          <w:p w14:paraId="0BADE581" w14:textId="77777777" w:rsidR="007C2173" w:rsidRPr="00547523" w:rsidRDefault="007C2173" w:rsidP="008F15BD"/>
        </w:tc>
      </w:tr>
      <w:tr w:rsidR="007C2173" w:rsidRPr="00547523" w14:paraId="09F4D493" w14:textId="77777777" w:rsidTr="007C2173">
        <w:trPr>
          <w:trHeight w:val="20"/>
        </w:trPr>
        <w:tc>
          <w:tcPr>
            <w:tcW w:w="287" w:type="pct"/>
            <w:vMerge/>
            <w:shd w:val="clear" w:color="auto" w:fill="auto"/>
            <w:tcMar>
              <w:left w:w="70" w:type="dxa"/>
              <w:right w:w="70" w:type="dxa"/>
            </w:tcMar>
            <w:vAlign w:val="center"/>
          </w:tcPr>
          <w:p w14:paraId="1F589259" w14:textId="77777777" w:rsidR="007C2173" w:rsidRPr="00547523" w:rsidRDefault="007C2173" w:rsidP="008F15BD">
            <w:pPr>
              <w:jc w:val="center"/>
            </w:pPr>
          </w:p>
        </w:tc>
        <w:tc>
          <w:tcPr>
            <w:tcW w:w="1220" w:type="pct"/>
            <w:vMerge/>
            <w:shd w:val="clear" w:color="auto" w:fill="auto"/>
            <w:tcMar>
              <w:left w:w="70" w:type="dxa"/>
              <w:right w:w="70" w:type="dxa"/>
            </w:tcMar>
          </w:tcPr>
          <w:p w14:paraId="23F32EEF" w14:textId="77777777" w:rsidR="007C2173" w:rsidRPr="00547523" w:rsidRDefault="007C2173" w:rsidP="008F15BD"/>
        </w:tc>
        <w:tc>
          <w:tcPr>
            <w:tcW w:w="561" w:type="pct"/>
            <w:vMerge/>
            <w:shd w:val="clear" w:color="auto" w:fill="auto"/>
          </w:tcPr>
          <w:p w14:paraId="435C4F0E" w14:textId="77777777" w:rsidR="007C2173" w:rsidRPr="00547523" w:rsidRDefault="007C2173" w:rsidP="008F15BD"/>
        </w:tc>
        <w:tc>
          <w:tcPr>
            <w:tcW w:w="381" w:type="pct"/>
            <w:shd w:val="clear" w:color="auto" w:fill="auto"/>
          </w:tcPr>
          <w:p w14:paraId="4751A9D2"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22ECC00C"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6F904F45" w14:textId="77777777" w:rsidR="007C2173" w:rsidRPr="00547523" w:rsidRDefault="007C2173" w:rsidP="008F15BD">
            <w:pPr>
              <w:pStyle w:val="15"/>
              <w:snapToGrid w:val="0"/>
              <w:rPr>
                <w:lang w:eastAsia="ar-SA"/>
              </w:rPr>
            </w:pPr>
            <w:r w:rsidRPr="00547523">
              <w:rPr>
                <w:lang w:eastAsia="ar-SA"/>
              </w:rPr>
              <w:t>22</w:t>
            </w:r>
          </w:p>
        </w:tc>
        <w:tc>
          <w:tcPr>
            <w:tcW w:w="634" w:type="pct"/>
            <w:shd w:val="clear" w:color="auto" w:fill="auto"/>
          </w:tcPr>
          <w:p w14:paraId="0E3DEBC7"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788ADF5F" w14:textId="77777777" w:rsidR="007C2173" w:rsidRPr="00547523" w:rsidRDefault="007C2173" w:rsidP="008F15BD"/>
        </w:tc>
        <w:tc>
          <w:tcPr>
            <w:tcW w:w="495" w:type="pct"/>
            <w:vMerge/>
            <w:shd w:val="clear" w:color="auto" w:fill="auto"/>
          </w:tcPr>
          <w:p w14:paraId="02A8348E" w14:textId="77777777" w:rsidR="007C2173" w:rsidRPr="00547523" w:rsidRDefault="007C2173" w:rsidP="008F15BD"/>
        </w:tc>
      </w:tr>
      <w:tr w:rsidR="007C2173" w:rsidRPr="00547523" w14:paraId="236DD84A" w14:textId="77777777" w:rsidTr="007C2173">
        <w:trPr>
          <w:trHeight w:val="20"/>
        </w:trPr>
        <w:tc>
          <w:tcPr>
            <w:tcW w:w="287" w:type="pct"/>
            <w:vMerge/>
            <w:shd w:val="clear" w:color="auto" w:fill="auto"/>
            <w:tcMar>
              <w:left w:w="70" w:type="dxa"/>
              <w:right w:w="70" w:type="dxa"/>
            </w:tcMar>
            <w:vAlign w:val="center"/>
          </w:tcPr>
          <w:p w14:paraId="108BCC98" w14:textId="77777777" w:rsidR="007C2173" w:rsidRPr="00547523" w:rsidRDefault="007C2173" w:rsidP="008F15BD">
            <w:pPr>
              <w:jc w:val="center"/>
            </w:pPr>
          </w:p>
        </w:tc>
        <w:tc>
          <w:tcPr>
            <w:tcW w:w="1220" w:type="pct"/>
            <w:vMerge/>
            <w:shd w:val="clear" w:color="auto" w:fill="auto"/>
            <w:tcMar>
              <w:left w:w="70" w:type="dxa"/>
              <w:right w:w="70" w:type="dxa"/>
            </w:tcMar>
          </w:tcPr>
          <w:p w14:paraId="5E34AEBC" w14:textId="77777777" w:rsidR="007C2173" w:rsidRPr="00547523" w:rsidRDefault="007C2173" w:rsidP="008F15BD"/>
        </w:tc>
        <w:tc>
          <w:tcPr>
            <w:tcW w:w="561" w:type="pct"/>
            <w:vMerge/>
            <w:shd w:val="clear" w:color="auto" w:fill="auto"/>
          </w:tcPr>
          <w:p w14:paraId="262056DA" w14:textId="77777777" w:rsidR="007C2173" w:rsidRPr="00547523" w:rsidRDefault="007C2173" w:rsidP="008F15BD"/>
        </w:tc>
        <w:tc>
          <w:tcPr>
            <w:tcW w:w="381" w:type="pct"/>
            <w:shd w:val="clear" w:color="auto" w:fill="auto"/>
          </w:tcPr>
          <w:p w14:paraId="41B09E3F"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2FB3A171"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19453BA1" w14:textId="77777777" w:rsidR="007C2173" w:rsidRPr="00547523" w:rsidRDefault="007C2173" w:rsidP="008F15BD">
            <w:pPr>
              <w:pStyle w:val="15"/>
              <w:snapToGrid w:val="0"/>
              <w:rPr>
                <w:lang w:eastAsia="ar-SA"/>
              </w:rPr>
            </w:pPr>
            <w:r w:rsidRPr="00547523">
              <w:rPr>
                <w:lang w:eastAsia="ar-SA"/>
              </w:rPr>
              <w:t>24</w:t>
            </w:r>
          </w:p>
        </w:tc>
        <w:tc>
          <w:tcPr>
            <w:tcW w:w="634" w:type="pct"/>
            <w:shd w:val="clear" w:color="auto" w:fill="auto"/>
          </w:tcPr>
          <w:p w14:paraId="100D3F39" w14:textId="77777777" w:rsidR="007C2173" w:rsidRPr="00547523" w:rsidRDefault="007C2173" w:rsidP="008F15BD">
            <w:pPr>
              <w:pStyle w:val="15"/>
              <w:snapToGrid w:val="0"/>
              <w:rPr>
                <w:lang w:eastAsia="ar-SA"/>
              </w:rPr>
            </w:pPr>
          </w:p>
        </w:tc>
        <w:tc>
          <w:tcPr>
            <w:tcW w:w="451" w:type="pct"/>
            <w:vMerge/>
            <w:shd w:val="clear" w:color="auto" w:fill="auto"/>
          </w:tcPr>
          <w:p w14:paraId="673F15DE" w14:textId="77777777" w:rsidR="007C2173" w:rsidRPr="00547523" w:rsidRDefault="007C2173" w:rsidP="008F15BD"/>
        </w:tc>
        <w:tc>
          <w:tcPr>
            <w:tcW w:w="495" w:type="pct"/>
            <w:vMerge/>
            <w:shd w:val="clear" w:color="auto" w:fill="auto"/>
          </w:tcPr>
          <w:p w14:paraId="7A36CD45" w14:textId="77777777" w:rsidR="007C2173" w:rsidRPr="00547523" w:rsidRDefault="007C2173" w:rsidP="008F15BD"/>
        </w:tc>
      </w:tr>
      <w:tr w:rsidR="007C2173" w:rsidRPr="00547523" w14:paraId="282BBF01" w14:textId="77777777" w:rsidTr="007C2173">
        <w:trPr>
          <w:trHeight w:val="20"/>
        </w:trPr>
        <w:tc>
          <w:tcPr>
            <w:tcW w:w="287" w:type="pct"/>
            <w:vMerge w:val="restart"/>
            <w:shd w:val="clear" w:color="auto" w:fill="auto"/>
            <w:tcMar>
              <w:left w:w="70" w:type="dxa"/>
              <w:right w:w="70" w:type="dxa"/>
            </w:tcMar>
            <w:vAlign w:val="center"/>
          </w:tcPr>
          <w:p w14:paraId="480F4B0D"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0DBF0618" w14:textId="77777777" w:rsidR="007C2173" w:rsidRPr="00547523" w:rsidRDefault="007C2173" w:rsidP="008F15BD">
            <w:pPr>
              <w:pStyle w:val="15"/>
              <w:snapToGrid w:val="0"/>
              <w:rPr>
                <w:lang w:eastAsia="ar-SA"/>
              </w:rPr>
            </w:pPr>
            <w:r w:rsidRPr="00547523">
              <w:rPr>
                <w:lang w:eastAsia="ar-SA"/>
              </w:rPr>
              <w:t>Курганная группа</w:t>
            </w:r>
          </w:p>
          <w:p w14:paraId="74598E6C" w14:textId="77777777" w:rsidR="007C2173" w:rsidRPr="00547523" w:rsidRDefault="007C2173" w:rsidP="008F15BD">
            <w:pPr>
              <w:pStyle w:val="15"/>
              <w:rPr>
                <w:lang w:eastAsia="ar-SA"/>
              </w:rPr>
            </w:pPr>
            <w:r w:rsidRPr="00547523">
              <w:rPr>
                <w:lang w:eastAsia="ar-SA"/>
              </w:rPr>
              <w:t>"Крыловская 13"</w:t>
            </w:r>
          </w:p>
          <w:p w14:paraId="2AB9BEEB" w14:textId="77777777" w:rsidR="007C2173" w:rsidRPr="00547523" w:rsidRDefault="007C2173" w:rsidP="008F15BD">
            <w:pPr>
              <w:pStyle w:val="15"/>
              <w:rPr>
                <w:lang w:eastAsia="ar-SA"/>
              </w:rPr>
            </w:pPr>
            <w:r w:rsidRPr="00547523">
              <w:rPr>
                <w:lang w:eastAsia="ar-SA"/>
              </w:rPr>
              <w:t xml:space="preserve"> (3 насыпи)</w:t>
            </w:r>
          </w:p>
        </w:tc>
        <w:tc>
          <w:tcPr>
            <w:tcW w:w="561" w:type="pct"/>
            <w:vMerge w:val="restart"/>
            <w:shd w:val="clear" w:color="auto" w:fill="auto"/>
          </w:tcPr>
          <w:p w14:paraId="32DE169D" w14:textId="77777777" w:rsidR="007C2173" w:rsidRPr="00547523" w:rsidRDefault="007C2173" w:rsidP="008F15BD">
            <w:pPr>
              <w:pStyle w:val="15"/>
              <w:snapToGrid w:val="0"/>
              <w:rPr>
                <w:lang w:eastAsia="ar-SA"/>
              </w:rPr>
            </w:pPr>
            <w:r w:rsidRPr="00547523">
              <w:rPr>
                <w:lang w:eastAsia="ar-SA"/>
              </w:rPr>
              <w:t>7396</w:t>
            </w:r>
          </w:p>
        </w:tc>
        <w:tc>
          <w:tcPr>
            <w:tcW w:w="381" w:type="pct"/>
            <w:shd w:val="clear" w:color="auto" w:fill="auto"/>
          </w:tcPr>
          <w:p w14:paraId="0D164554"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2A6E5526"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65C55E08"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5FB540D5"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478502BF" w14:textId="77777777" w:rsidR="007C2173" w:rsidRPr="00547523" w:rsidRDefault="007C2173" w:rsidP="008F15BD">
            <w:pPr>
              <w:pStyle w:val="15"/>
              <w:snapToGrid w:val="0"/>
              <w:rPr>
                <w:lang w:eastAsia="ar-SA"/>
              </w:rPr>
            </w:pPr>
            <w:r w:rsidRPr="00547523">
              <w:rPr>
                <w:lang w:eastAsia="ar-SA"/>
              </w:rPr>
              <w:t>№ 4-р</w:t>
            </w:r>
          </w:p>
          <w:p w14:paraId="54C72B48"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77D45773" w14:textId="77777777" w:rsidR="007C2173" w:rsidRPr="00547523" w:rsidRDefault="007C2173" w:rsidP="008F15BD">
            <w:pPr>
              <w:pStyle w:val="15"/>
              <w:snapToGrid w:val="0"/>
              <w:rPr>
                <w:lang w:eastAsia="ar-SA"/>
              </w:rPr>
            </w:pPr>
            <w:r w:rsidRPr="00547523">
              <w:rPr>
                <w:lang w:eastAsia="ar-SA"/>
              </w:rPr>
              <w:t>Р</w:t>
            </w:r>
          </w:p>
        </w:tc>
      </w:tr>
      <w:tr w:rsidR="007C2173" w:rsidRPr="00547523" w14:paraId="2963434C" w14:textId="77777777" w:rsidTr="007C2173">
        <w:trPr>
          <w:trHeight w:val="20"/>
        </w:trPr>
        <w:tc>
          <w:tcPr>
            <w:tcW w:w="287" w:type="pct"/>
            <w:vMerge/>
            <w:shd w:val="clear" w:color="auto" w:fill="auto"/>
            <w:tcMar>
              <w:left w:w="70" w:type="dxa"/>
              <w:right w:w="70" w:type="dxa"/>
            </w:tcMar>
            <w:vAlign w:val="center"/>
          </w:tcPr>
          <w:p w14:paraId="314B5651" w14:textId="77777777" w:rsidR="007C2173" w:rsidRPr="00547523" w:rsidRDefault="007C2173" w:rsidP="008F15BD">
            <w:pPr>
              <w:jc w:val="center"/>
            </w:pPr>
          </w:p>
        </w:tc>
        <w:tc>
          <w:tcPr>
            <w:tcW w:w="1220" w:type="pct"/>
            <w:vMerge/>
            <w:shd w:val="clear" w:color="auto" w:fill="auto"/>
            <w:tcMar>
              <w:left w:w="70" w:type="dxa"/>
              <w:right w:w="70" w:type="dxa"/>
            </w:tcMar>
          </w:tcPr>
          <w:p w14:paraId="323B29CF" w14:textId="77777777" w:rsidR="007C2173" w:rsidRPr="00547523" w:rsidRDefault="007C2173" w:rsidP="008F15BD"/>
        </w:tc>
        <w:tc>
          <w:tcPr>
            <w:tcW w:w="561" w:type="pct"/>
            <w:vMerge/>
            <w:shd w:val="clear" w:color="auto" w:fill="auto"/>
          </w:tcPr>
          <w:p w14:paraId="22BFAF83" w14:textId="77777777" w:rsidR="007C2173" w:rsidRPr="00547523" w:rsidRDefault="007C2173" w:rsidP="008F15BD"/>
        </w:tc>
        <w:tc>
          <w:tcPr>
            <w:tcW w:w="381" w:type="pct"/>
            <w:shd w:val="clear" w:color="auto" w:fill="auto"/>
          </w:tcPr>
          <w:p w14:paraId="2EBCE8BE"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203984B0"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59A4083C"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04DCDDC3"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8342DE6" w14:textId="77777777" w:rsidR="007C2173" w:rsidRPr="00547523" w:rsidRDefault="007C2173" w:rsidP="008F15BD"/>
        </w:tc>
        <w:tc>
          <w:tcPr>
            <w:tcW w:w="495" w:type="pct"/>
            <w:vMerge/>
            <w:shd w:val="clear" w:color="auto" w:fill="auto"/>
          </w:tcPr>
          <w:p w14:paraId="74D1A2E6" w14:textId="77777777" w:rsidR="007C2173" w:rsidRPr="00547523" w:rsidRDefault="007C2173" w:rsidP="008F15BD"/>
        </w:tc>
      </w:tr>
      <w:tr w:rsidR="007C2173" w:rsidRPr="00547523" w14:paraId="102C782D" w14:textId="77777777" w:rsidTr="007C2173">
        <w:trPr>
          <w:trHeight w:val="20"/>
        </w:trPr>
        <w:tc>
          <w:tcPr>
            <w:tcW w:w="287" w:type="pct"/>
            <w:vMerge/>
            <w:shd w:val="clear" w:color="auto" w:fill="auto"/>
            <w:tcMar>
              <w:left w:w="70" w:type="dxa"/>
              <w:right w:w="70" w:type="dxa"/>
            </w:tcMar>
            <w:vAlign w:val="center"/>
          </w:tcPr>
          <w:p w14:paraId="60198A42" w14:textId="77777777" w:rsidR="007C2173" w:rsidRPr="00547523" w:rsidRDefault="007C2173" w:rsidP="008F15BD">
            <w:pPr>
              <w:jc w:val="center"/>
            </w:pPr>
          </w:p>
        </w:tc>
        <w:tc>
          <w:tcPr>
            <w:tcW w:w="1220" w:type="pct"/>
            <w:vMerge/>
            <w:shd w:val="clear" w:color="auto" w:fill="auto"/>
            <w:tcMar>
              <w:left w:w="70" w:type="dxa"/>
              <w:right w:w="70" w:type="dxa"/>
            </w:tcMar>
          </w:tcPr>
          <w:p w14:paraId="4ED9E309" w14:textId="77777777" w:rsidR="007C2173" w:rsidRPr="00547523" w:rsidRDefault="007C2173" w:rsidP="008F15BD"/>
        </w:tc>
        <w:tc>
          <w:tcPr>
            <w:tcW w:w="561" w:type="pct"/>
            <w:vMerge/>
            <w:shd w:val="clear" w:color="auto" w:fill="auto"/>
          </w:tcPr>
          <w:p w14:paraId="17E7C10A" w14:textId="77777777" w:rsidR="007C2173" w:rsidRPr="00547523" w:rsidRDefault="007C2173" w:rsidP="008F15BD"/>
        </w:tc>
        <w:tc>
          <w:tcPr>
            <w:tcW w:w="381" w:type="pct"/>
            <w:shd w:val="clear" w:color="auto" w:fill="auto"/>
          </w:tcPr>
          <w:p w14:paraId="30E55E45"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6A5E5B66" w14:textId="77777777" w:rsidR="007C2173" w:rsidRPr="00547523" w:rsidRDefault="007C2173" w:rsidP="008F15BD">
            <w:pPr>
              <w:pStyle w:val="15"/>
              <w:snapToGrid w:val="0"/>
              <w:rPr>
                <w:lang w:eastAsia="ar-SA"/>
              </w:rPr>
            </w:pPr>
            <w:r w:rsidRPr="00547523">
              <w:rPr>
                <w:lang w:eastAsia="ar-SA"/>
              </w:rPr>
              <w:t>1,2</w:t>
            </w:r>
          </w:p>
        </w:tc>
        <w:tc>
          <w:tcPr>
            <w:tcW w:w="543" w:type="pct"/>
            <w:shd w:val="clear" w:color="auto" w:fill="auto"/>
          </w:tcPr>
          <w:p w14:paraId="40E54C32"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37A8E278"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6504FA4C" w14:textId="77777777" w:rsidR="007C2173" w:rsidRPr="00547523" w:rsidRDefault="007C2173" w:rsidP="008F15BD"/>
        </w:tc>
        <w:tc>
          <w:tcPr>
            <w:tcW w:w="495" w:type="pct"/>
            <w:vMerge/>
            <w:shd w:val="clear" w:color="auto" w:fill="auto"/>
          </w:tcPr>
          <w:p w14:paraId="0B03143F" w14:textId="77777777" w:rsidR="007C2173" w:rsidRPr="00547523" w:rsidRDefault="007C2173" w:rsidP="008F15BD"/>
        </w:tc>
      </w:tr>
      <w:tr w:rsidR="007C2173" w:rsidRPr="00547523" w14:paraId="54C153EE" w14:textId="77777777" w:rsidTr="007C2173">
        <w:trPr>
          <w:trHeight w:val="20"/>
        </w:trPr>
        <w:tc>
          <w:tcPr>
            <w:tcW w:w="287" w:type="pct"/>
            <w:shd w:val="clear" w:color="auto" w:fill="auto"/>
            <w:tcMar>
              <w:left w:w="70" w:type="dxa"/>
              <w:right w:w="70" w:type="dxa"/>
            </w:tcMar>
            <w:vAlign w:val="center"/>
          </w:tcPr>
          <w:p w14:paraId="150B0E2C"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642B6DD2" w14:textId="77777777" w:rsidR="007C2173" w:rsidRPr="00547523" w:rsidRDefault="007C2173" w:rsidP="008F15BD">
            <w:pPr>
              <w:pStyle w:val="15"/>
              <w:snapToGrid w:val="0"/>
              <w:rPr>
                <w:lang w:eastAsia="ar-SA"/>
              </w:rPr>
            </w:pPr>
            <w:r w:rsidRPr="00547523">
              <w:rPr>
                <w:lang w:eastAsia="ar-SA"/>
              </w:rPr>
              <w:t xml:space="preserve">Курган </w:t>
            </w:r>
          </w:p>
          <w:p w14:paraId="71210833" w14:textId="77777777" w:rsidR="007C2173" w:rsidRPr="00547523" w:rsidRDefault="007C2173" w:rsidP="008F15BD">
            <w:pPr>
              <w:pStyle w:val="15"/>
              <w:rPr>
                <w:lang w:eastAsia="ar-SA"/>
              </w:rPr>
            </w:pPr>
            <w:r w:rsidRPr="00547523">
              <w:rPr>
                <w:lang w:eastAsia="ar-SA"/>
              </w:rPr>
              <w:t>"Крыловской 14"</w:t>
            </w:r>
          </w:p>
          <w:p w14:paraId="1B44707C" w14:textId="77777777" w:rsidR="007C2173" w:rsidRPr="00547523" w:rsidRDefault="007C2173" w:rsidP="008F15BD">
            <w:pPr>
              <w:pStyle w:val="15"/>
              <w:rPr>
                <w:lang w:eastAsia="ar-SA"/>
              </w:rPr>
            </w:pPr>
            <w:r w:rsidRPr="00547523">
              <w:rPr>
                <w:lang w:eastAsia="ar-SA"/>
              </w:rPr>
              <w:t>( насыпь не прослеживается )</w:t>
            </w:r>
          </w:p>
          <w:p w14:paraId="2B9C0483" w14:textId="77777777" w:rsidR="007C2173" w:rsidRPr="00547523" w:rsidRDefault="007C2173" w:rsidP="008F15BD">
            <w:pPr>
              <w:pStyle w:val="15"/>
              <w:rPr>
                <w:lang w:eastAsia="ar-SA"/>
              </w:rPr>
            </w:pPr>
          </w:p>
        </w:tc>
        <w:tc>
          <w:tcPr>
            <w:tcW w:w="561" w:type="pct"/>
            <w:shd w:val="clear" w:color="auto" w:fill="auto"/>
          </w:tcPr>
          <w:p w14:paraId="1B65E9A9" w14:textId="77777777" w:rsidR="007C2173" w:rsidRPr="00547523" w:rsidRDefault="007C2173" w:rsidP="008F15BD">
            <w:pPr>
              <w:pStyle w:val="15"/>
              <w:snapToGrid w:val="0"/>
              <w:rPr>
                <w:lang w:eastAsia="ar-SA"/>
              </w:rPr>
            </w:pPr>
            <w:r w:rsidRPr="00547523">
              <w:rPr>
                <w:lang w:eastAsia="ar-SA"/>
              </w:rPr>
              <w:t>7397</w:t>
            </w:r>
          </w:p>
        </w:tc>
        <w:tc>
          <w:tcPr>
            <w:tcW w:w="381" w:type="pct"/>
            <w:shd w:val="clear" w:color="auto" w:fill="auto"/>
          </w:tcPr>
          <w:p w14:paraId="2FC1CA98" w14:textId="77777777" w:rsidR="007C2173" w:rsidRPr="00547523" w:rsidRDefault="007C2173" w:rsidP="008F15BD">
            <w:pPr>
              <w:pStyle w:val="15"/>
              <w:snapToGrid w:val="0"/>
              <w:rPr>
                <w:lang w:eastAsia="ar-SA"/>
              </w:rPr>
            </w:pPr>
          </w:p>
        </w:tc>
        <w:tc>
          <w:tcPr>
            <w:tcW w:w="427" w:type="pct"/>
            <w:shd w:val="clear" w:color="auto" w:fill="auto"/>
          </w:tcPr>
          <w:p w14:paraId="3885E6A9" w14:textId="77777777" w:rsidR="007C2173" w:rsidRPr="00547523" w:rsidRDefault="007C2173" w:rsidP="008F15BD">
            <w:pPr>
              <w:pStyle w:val="15"/>
              <w:snapToGrid w:val="0"/>
              <w:rPr>
                <w:lang w:eastAsia="ar-SA"/>
              </w:rPr>
            </w:pPr>
          </w:p>
        </w:tc>
        <w:tc>
          <w:tcPr>
            <w:tcW w:w="543" w:type="pct"/>
            <w:shd w:val="clear" w:color="auto" w:fill="auto"/>
          </w:tcPr>
          <w:p w14:paraId="03EEB924" w14:textId="77777777" w:rsidR="007C2173" w:rsidRPr="00547523" w:rsidRDefault="007C2173" w:rsidP="008F15BD">
            <w:pPr>
              <w:pStyle w:val="15"/>
              <w:snapToGrid w:val="0"/>
              <w:rPr>
                <w:lang w:eastAsia="ar-SA"/>
              </w:rPr>
            </w:pPr>
          </w:p>
        </w:tc>
        <w:tc>
          <w:tcPr>
            <w:tcW w:w="634" w:type="pct"/>
            <w:shd w:val="clear" w:color="auto" w:fill="auto"/>
          </w:tcPr>
          <w:p w14:paraId="78414216" w14:textId="77777777" w:rsidR="007C2173" w:rsidRPr="00547523" w:rsidRDefault="007C2173" w:rsidP="008F15BD">
            <w:pPr>
              <w:pStyle w:val="15"/>
              <w:snapToGrid w:val="0"/>
              <w:rPr>
                <w:lang w:eastAsia="ar-SA"/>
              </w:rPr>
            </w:pPr>
          </w:p>
        </w:tc>
        <w:tc>
          <w:tcPr>
            <w:tcW w:w="451" w:type="pct"/>
            <w:shd w:val="clear" w:color="auto" w:fill="auto"/>
          </w:tcPr>
          <w:p w14:paraId="7A91460B" w14:textId="77777777" w:rsidR="007C2173" w:rsidRPr="00547523" w:rsidRDefault="007C2173" w:rsidP="008F15BD">
            <w:pPr>
              <w:pStyle w:val="15"/>
              <w:snapToGrid w:val="0"/>
              <w:rPr>
                <w:lang w:eastAsia="ar-SA"/>
              </w:rPr>
            </w:pPr>
            <w:r w:rsidRPr="00547523">
              <w:rPr>
                <w:lang w:eastAsia="ar-SA"/>
              </w:rPr>
              <w:t>№ 4-р</w:t>
            </w:r>
          </w:p>
          <w:p w14:paraId="3238FE2C"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4F7BA04C" w14:textId="77777777" w:rsidR="007C2173" w:rsidRPr="00547523" w:rsidRDefault="007C2173" w:rsidP="008F15BD">
            <w:pPr>
              <w:pStyle w:val="15"/>
              <w:snapToGrid w:val="0"/>
              <w:rPr>
                <w:lang w:eastAsia="ar-SA"/>
              </w:rPr>
            </w:pPr>
            <w:r w:rsidRPr="00547523">
              <w:rPr>
                <w:lang w:eastAsia="ar-SA"/>
              </w:rPr>
              <w:t>Р</w:t>
            </w:r>
          </w:p>
        </w:tc>
      </w:tr>
      <w:tr w:rsidR="007C2173" w:rsidRPr="00547523" w14:paraId="3D2C1456" w14:textId="77777777" w:rsidTr="007C2173">
        <w:trPr>
          <w:trHeight w:val="20"/>
        </w:trPr>
        <w:tc>
          <w:tcPr>
            <w:tcW w:w="287" w:type="pct"/>
            <w:shd w:val="clear" w:color="auto" w:fill="auto"/>
            <w:tcMar>
              <w:left w:w="70" w:type="dxa"/>
              <w:right w:w="70" w:type="dxa"/>
            </w:tcMar>
            <w:vAlign w:val="center"/>
          </w:tcPr>
          <w:p w14:paraId="17BDC6E0"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66834B0D" w14:textId="77777777" w:rsidR="007C2173" w:rsidRPr="00547523" w:rsidRDefault="007C2173" w:rsidP="008F15BD">
            <w:pPr>
              <w:pStyle w:val="15"/>
              <w:snapToGrid w:val="0"/>
              <w:rPr>
                <w:lang w:eastAsia="ar-SA"/>
              </w:rPr>
            </w:pPr>
            <w:r w:rsidRPr="00547523">
              <w:rPr>
                <w:lang w:eastAsia="ar-SA"/>
              </w:rPr>
              <w:t xml:space="preserve">Курган </w:t>
            </w:r>
          </w:p>
          <w:p w14:paraId="55E31D18" w14:textId="77777777" w:rsidR="007C2173" w:rsidRPr="00547523" w:rsidRDefault="007C2173" w:rsidP="008F15BD">
            <w:pPr>
              <w:pStyle w:val="15"/>
              <w:rPr>
                <w:lang w:eastAsia="ar-SA"/>
              </w:rPr>
            </w:pPr>
            <w:r w:rsidRPr="00547523">
              <w:rPr>
                <w:lang w:eastAsia="ar-SA"/>
              </w:rPr>
              <w:t>"Крыловской 15"</w:t>
            </w:r>
          </w:p>
          <w:p w14:paraId="04E006BA" w14:textId="77777777" w:rsidR="007C2173" w:rsidRPr="00547523" w:rsidRDefault="007C2173" w:rsidP="008F15BD">
            <w:pPr>
              <w:pStyle w:val="15"/>
              <w:rPr>
                <w:lang w:eastAsia="ar-SA"/>
              </w:rPr>
            </w:pPr>
          </w:p>
        </w:tc>
        <w:tc>
          <w:tcPr>
            <w:tcW w:w="561" w:type="pct"/>
            <w:shd w:val="clear" w:color="auto" w:fill="auto"/>
          </w:tcPr>
          <w:p w14:paraId="216EBB5B" w14:textId="77777777" w:rsidR="007C2173" w:rsidRPr="00547523" w:rsidRDefault="007C2173" w:rsidP="008F15BD">
            <w:pPr>
              <w:pStyle w:val="15"/>
              <w:snapToGrid w:val="0"/>
              <w:rPr>
                <w:lang w:eastAsia="ar-SA"/>
              </w:rPr>
            </w:pPr>
            <w:r w:rsidRPr="00547523">
              <w:rPr>
                <w:lang w:eastAsia="ar-SA"/>
              </w:rPr>
              <w:t>7398</w:t>
            </w:r>
          </w:p>
        </w:tc>
        <w:tc>
          <w:tcPr>
            <w:tcW w:w="381" w:type="pct"/>
            <w:shd w:val="clear" w:color="auto" w:fill="auto"/>
          </w:tcPr>
          <w:p w14:paraId="301644DC" w14:textId="77777777" w:rsidR="007C2173" w:rsidRPr="00547523" w:rsidRDefault="007C2173" w:rsidP="008F15BD">
            <w:pPr>
              <w:pStyle w:val="15"/>
              <w:snapToGrid w:val="0"/>
              <w:rPr>
                <w:lang w:eastAsia="ar-SA"/>
              </w:rPr>
            </w:pPr>
          </w:p>
        </w:tc>
        <w:tc>
          <w:tcPr>
            <w:tcW w:w="427" w:type="pct"/>
            <w:shd w:val="clear" w:color="auto" w:fill="auto"/>
          </w:tcPr>
          <w:p w14:paraId="615C8B9B"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3664916D"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4B2BCD73"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6A75A039" w14:textId="77777777" w:rsidR="007C2173" w:rsidRPr="00547523" w:rsidRDefault="007C2173" w:rsidP="008F15BD">
            <w:pPr>
              <w:pStyle w:val="15"/>
              <w:snapToGrid w:val="0"/>
              <w:rPr>
                <w:lang w:eastAsia="ar-SA"/>
              </w:rPr>
            </w:pPr>
            <w:r w:rsidRPr="00547523">
              <w:rPr>
                <w:lang w:eastAsia="ar-SA"/>
              </w:rPr>
              <w:t>№ 4-р</w:t>
            </w:r>
          </w:p>
          <w:p w14:paraId="3D9096AE"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6EF1613B" w14:textId="77777777" w:rsidR="007C2173" w:rsidRPr="00547523" w:rsidRDefault="007C2173" w:rsidP="008F15BD">
            <w:pPr>
              <w:pStyle w:val="15"/>
              <w:snapToGrid w:val="0"/>
              <w:rPr>
                <w:lang w:eastAsia="ar-SA"/>
              </w:rPr>
            </w:pPr>
            <w:r w:rsidRPr="00547523">
              <w:rPr>
                <w:lang w:eastAsia="ar-SA"/>
              </w:rPr>
              <w:t>Р</w:t>
            </w:r>
          </w:p>
        </w:tc>
      </w:tr>
      <w:tr w:rsidR="007C2173" w:rsidRPr="00547523" w14:paraId="2F2B1896" w14:textId="77777777" w:rsidTr="007C2173">
        <w:trPr>
          <w:trHeight w:val="20"/>
        </w:trPr>
        <w:tc>
          <w:tcPr>
            <w:tcW w:w="287" w:type="pct"/>
            <w:vMerge w:val="restart"/>
            <w:shd w:val="clear" w:color="auto" w:fill="auto"/>
            <w:tcMar>
              <w:left w:w="70" w:type="dxa"/>
              <w:right w:w="70" w:type="dxa"/>
            </w:tcMar>
            <w:vAlign w:val="center"/>
          </w:tcPr>
          <w:p w14:paraId="5F15037A"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4433502A" w14:textId="77777777" w:rsidR="007C2173" w:rsidRPr="00547523" w:rsidRDefault="007C2173" w:rsidP="008F15BD">
            <w:pPr>
              <w:pStyle w:val="15"/>
              <w:snapToGrid w:val="0"/>
              <w:rPr>
                <w:lang w:eastAsia="ar-SA"/>
              </w:rPr>
            </w:pPr>
            <w:r w:rsidRPr="00547523">
              <w:rPr>
                <w:lang w:eastAsia="ar-SA"/>
              </w:rPr>
              <w:t>Курганная группа</w:t>
            </w:r>
          </w:p>
          <w:p w14:paraId="7F9723DC" w14:textId="77777777" w:rsidR="007C2173" w:rsidRPr="00547523" w:rsidRDefault="007C2173" w:rsidP="008F15BD">
            <w:pPr>
              <w:pStyle w:val="15"/>
              <w:rPr>
                <w:lang w:eastAsia="ar-SA"/>
              </w:rPr>
            </w:pPr>
            <w:r w:rsidRPr="00547523">
              <w:rPr>
                <w:lang w:eastAsia="ar-SA"/>
              </w:rPr>
              <w:t>"Крыловская 16"</w:t>
            </w:r>
          </w:p>
          <w:p w14:paraId="6447AF7F" w14:textId="77777777" w:rsidR="007C2173" w:rsidRPr="00547523" w:rsidRDefault="007C2173" w:rsidP="008F15BD">
            <w:pPr>
              <w:pStyle w:val="15"/>
              <w:rPr>
                <w:lang w:eastAsia="ar-SA"/>
              </w:rPr>
            </w:pPr>
            <w:r w:rsidRPr="00547523">
              <w:rPr>
                <w:lang w:eastAsia="ar-SA"/>
              </w:rPr>
              <w:t xml:space="preserve"> (3 насыпи)</w:t>
            </w:r>
          </w:p>
        </w:tc>
        <w:tc>
          <w:tcPr>
            <w:tcW w:w="561" w:type="pct"/>
            <w:vMerge w:val="restart"/>
            <w:shd w:val="clear" w:color="auto" w:fill="auto"/>
          </w:tcPr>
          <w:p w14:paraId="2D248FA7" w14:textId="77777777" w:rsidR="007C2173" w:rsidRPr="00547523" w:rsidRDefault="007C2173" w:rsidP="008F15BD">
            <w:pPr>
              <w:pStyle w:val="15"/>
              <w:snapToGrid w:val="0"/>
              <w:rPr>
                <w:lang w:eastAsia="ar-SA"/>
              </w:rPr>
            </w:pPr>
            <w:r w:rsidRPr="00547523">
              <w:rPr>
                <w:lang w:eastAsia="ar-SA"/>
              </w:rPr>
              <w:t>7399</w:t>
            </w:r>
          </w:p>
        </w:tc>
        <w:tc>
          <w:tcPr>
            <w:tcW w:w="381" w:type="pct"/>
            <w:shd w:val="clear" w:color="auto" w:fill="auto"/>
          </w:tcPr>
          <w:p w14:paraId="6EA7BE73"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3442383D"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6B745CBE"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6A16C408"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066B4D0A" w14:textId="77777777" w:rsidR="007C2173" w:rsidRPr="00547523" w:rsidRDefault="007C2173" w:rsidP="008F15BD">
            <w:pPr>
              <w:pStyle w:val="15"/>
              <w:snapToGrid w:val="0"/>
              <w:rPr>
                <w:lang w:eastAsia="ar-SA"/>
              </w:rPr>
            </w:pPr>
            <w:r w:rsidRPr="00547523">
              <w:rPr>
                <w:lang w:eastAsia="ar-SA"/>
              </w:rPr>
              <w:t>№ 4-р</w:t>
            </w:r>
          </w:p>
          <w:p w14:paraId="5D771BD9"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3D743BE8" w14:textId="77777777" w:rsidR="007C2173" w:rsidRPr="00547523" w:rsidRDefault="007C2173" w:rsidP="008F15BD">
            <w:pPr>
              <w:pStyle w:val="15"/>
              <w:snapToGrid w:val="0"/>
              <w:rPr>
                <w:lang w:eastAsia="ar-SA"/>
              </w:rPr>
            </w:pPr>
            <w:r w:rsidRPr="00547523">
              <w:rPr>
                <w:lang w:eastAsia="ar-SA"/>
              </w:rPr>
              <w:t>Р</w:t>
            </w:r>
          </w:p>
        </w:tc>
      </w:tr>
      <w:tr w:rsidR="007C2173" w:rsidRPr="00547523" w14:paraId="6EED0BA5" w14:textId="77777777" w:rsidTr="007C2173">
        <w:trPr>
          <w:trHeight w:val="20"/>
        </w:trPr>
        <w:tc>
          <w:tcPr>
            <w:tcW w:w="287" w:type="pct"/>
            <w:vMerge/>
            <w:shd w:val="clear" w:color="auto" w:fill="auto"/>
            <w:tcMar>
              <w:left w:w="70" w:type="dxa"/>
              <w:right w:w="70" w:type="dxa"/>
            </w:tcMar>
            <w:vAlign w:val="center"/>
          </w:tcPr>
          <w:p w14:paraId="235AFC26" w14:textId="77777777" w:rsidR="007C2173" w:rsidRPr="00547523" w:rsidRDefault="007C2173" w:rsidP="008F15BD">
            <w:pPr>
              <w:jc w:val="center"/>
            </w:pPr>
          </w:p>
        </w:tc>
        <w:tc>
          <w:tcPr>
            <w:tcW w:w="1220" w:type="pct"/>
            <w:vMerge/>
            <w:shd w:val="clear" w:color="auto" w:fill="auto"/>
            <w:tcMar>
              <w:left w:w="70" w:type="dxa"/>
              <w:right w:w="70" w:type="dxa"/>
            </w:tcMar>
          </w:tcPr>
          <w:p w14:paraId="7488067B" w14:textId="77777777" w:rsidR="007C2173" w:rsidRPr="00547523" w:rsidRDefault="007C2173" w:rsidP="008F15BD"/>
        </w:tc>
        <w:tc>
          <w:tcPr>
            <w:tcW w:w="561" w:type="pct"/>
            <w:vMerge/>
            <w:shd w:val="clear" w:color="auto" w:fill="auto"/>
          </w:tcPr>
          <w:p w14:paraId="216DA43B" w14:textId="77777777" w:rsidR="007C2173" w:rsidRPr="00547523" w:rsidRDefault="007C2173" w:rsidP="008F15BD"/>
        </w:tc>
        <w:tc>
          <w:tcPr>
            <w:tcW w:w="381" w:type="pct"/>
            <w:shd w:val="clear" w:color="auto" w:fill="auto"/>
          </w:tcPr>
          <w:p w14:paraId="0642358B"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350CBB43"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4478C1CC"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67AF7B62"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521D5B5B" w14:textId="77777777" w:rsidR="007C2173" w:rsidRPr="00547523" w:rsidRDefault="007C2173" w:rsidP="008F15BD"/>
        </w:tc>
        <w:tc>
          <w:tcPr>
            <w:tcW w:w="495" w:type="pct"/>
            <w:vMerge/>
            <w:shd w:val="clear" w:color="auto" w:fill="auto"/>
          </w:tcPr>
          <w:p w14:paraId="4B469C75" w14:textId="77777777" w:rsidR="007C2173" w:rsidRPr="00547523" w:rsidRDefault="007C2173" w:rsidP="008F15BD"/>
        </w:tc>
      </w:tr>
      <w:tr w:rsidR="007C2173" w:rsidRPr="00547523" w14:paraId="56C9D016" w14:textId="77777777" w:rsidTr="007C2173">
        <w:trPr>
          <w:trHeight w:val="20"/>
        </w:trPr>
        <w:tc>
          <w:tcPr>
            <w:tcW w:w="287" w:type="pct"/>
            <w:vMerge/>
            <w:shd w:val="clear" w:color="auto" w:fill="auto"/>
            <w:tcMar>
              <w:left w:w="70" w:type="dxa"/>
              <w:right w:w="70" w:type="dxa"/>
            </w:tcMar>
            <w:vAlign w:val="center"/>
          </w:tcPr>
          <w:p w14:paraId="16E49C4D" w14:textId="77777777" w:rsidR="007C2173" w:rsidRPr="00547523" w:rsidRDefault="007C2173" w:rsidP="008F15BD">
            <w:pPr>
              <w:jc w:val="center"/>
            </w:pPr>
          </w:p>
        </w:tc>
        <w:tc>
          <w:tcPr>
            <w:tcW w:w="1220" w:type="pct"/>
            <w:vMerge/>
            <w:shd w:val="clear" w:color="auto" w:fill="auto"/>
            <w:tcMar>
              <w:left w:w="70" w:type="dxa"/>
              <w:right w:w="70" w:type="dxa"/>
            </w:tcMar>
          </w:tcPr>
          <w:p w14:paraId="5B4CE40D" w14:textId="77777777" w:rsidR="007C2173" w:rsidRPr="00547523" w:rsidRDefault="007C2173" w:rsidP="008F15BD"/>
        </w:tc>
        <w:tc>
          <w:tcPr>
            <w:tcW w:w="561" w:type="pct"/>
            <w:vMerge/>
            <w:shd w:val="clear" w:color="auto" w:fill="auto"/>
          </w:tcPr>
          <w:p w14:paraId="2FD5BBC3" w14:textId="77777777" w:rsidR="007C2173" w:rsidRPr="00547523" w:rsidRDefault="007C2173" w:rsidP="008F15BD"/>
        </w:tc>
        <w:tc>
          <w:tcPr>
            <w:tcW w:w="381" w:type="pct"/>
            <w:shd w:val="clear" w:color="auto" w:fill="auto"/>
          </w:tcPr>
          <w:p w14:paraId="3590F70A"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15621440"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6EAF9804"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6167B734"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62EC3981" w14:textId="77777777" w:rsidR="007C2173" w:rsidRPr="00547523" w:rsidRDefault="007C2173" w:rsidP="008F15BD"/>
        </w:tc>
        <w:tc>
          <w:tcPr>
            <w:tcW w:w="495" w:type="pct"/>
            <w:vMerge/>
            <w:shd w:val="clear" w:color="auto" w:fill="auto"/>
          </w:tcPr>
          <w:p w14:paraId="1B66EE1F" w14:textId="77777777" w:rsidR="007C2173" w:rsidRPr="00547523" w:rsidRDefault="007C2173" w:rsidP="008F15BD"/>
        </w:tc>
      </w:tr>
      <w:tr w:rsidR="007C2173" w:rsidRPr="00547523" w14:paraId="6AF0A3F5" w14:textId="77777777" w:rsidTr="007C2173">
        <w:trPr>
          <w:trHeight w:val="20"/>
        </w:trPr>
        <w:tc>
          <w:tcPr>
            <w:tcW w:w="287" w:type="pct"/>
            <w:vMerge w:val="restart"/>
            <w:shd w:val="clear" w:color="auto" w:fill="auto"/>
            <w:tcMar>
              <w:left w:w="70" w:type="dxa"/>
              <w:right w:w="70" w:type="dxa"/>
            </w:tcMar>
            <w:vAlign w:val="center"/>
          </w:tcPr>
          <w:p w14:paraId="1740B802"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28DFDA4D" w14:textId="77777777" w:rsidR="007C2173" w:rsidRPr="00547523" w:rsidRDefault="007C2173" w:rsidP="008F15BD">
            <w:pPr>
              <w:pStyle w:val="15"/>
              <w:snapToGrid w:val="0"/>
              <w:rPr>
                <w:lang w:eastAsia="ar-SA"/>
              </w:rPr>
            </w:pPr>
            <w:r w:rsidRPr="00547523">
              <w:rPr>
                <w:lang w:eastAsia="ar-SA"/>
              </w:rPr>
              <w:t>Курганная группа</w:t>
            </w:r>
          </w:p>
          <w:p w14:paraId="2EC690F1" w14:textId="77777777" w:rsidR="007C2173" w:rsidRPr="00547523" w:rsidRDefault="007C2173" w:rsidP="008F15BD">
            <w:pPr>
              <w:pStyle w:val="15"/>
              <w:rPr>
                <w:lang w:eastAsia="ar-SA"/>
              </w:rPr>
            </w:pPr>
            <w:r w:rsidRPr="00547523">
              <w:rPr>
                <w:lang w:eastAsia="ar-SA"/>
              </w:rPr>
              <w:t>"Крыловская 17"</w:t>
            </w:r>
          </w:p>
          <w:p w14:paraId="12B346A5" w14:textId="77777777" w:rsidR="007C2173" w:rsidRPr="00547523" w:rsidRDefault="007C2173" w:rsidP="008F15BD">
            <w:pPr>
              <w:pStyle w:val="15"/>
              <w:rPr>
                <w:lang w:eastAsia="ar-SA"/>
              </w:rPr>
            </w:pPr>
            <w:r w:rsidRPr="00547523">
              <w:rPr>
                <w:lang w:eastAsia="ar-SA"/>
              </w:rPr>
              <w:t>(10 насыпей)</w:t>
            </w:r>
          </w:p>
        </w:tc>
        <w:tc>
          <w:tcPr>
            <w:tcW w:w="561" w:type="pct"/>
            <w:vMerge w:val="restart"/>
            <w:shd w:val="clear" w:color="auto" w:fill="auto"/>
          </w:tcPr>
          <w:p w14:paraId="02A9DA4C" w14:textId="77777777" w:rsidR="007C2173" w:rsidRPr="00547523" w:rsidRDefault="007C2173" w:rsidP="008F15BD">
            <w:pPr>
              <w:pStyle w:val="15"/>
              <w:snapToGrid w:val="0"/>
              <w:rPr>
                <w:lang w:eastAsia="ar-SA"/>
              </w:rPr>
            </w:pPr>
            <w:r w:rsidRPr="00547523">
              <w:rPr>
                <w:lang w:eastAsia="ar-SA"/>
              </w:rPr>
              <w:t>7400</w:t>
            </w:r>
          </w:p>
        </w:tc>
        <w:tc>
          <w:tcPr>
            <w:tcW w:w="381" w:type="pct"/>
            <w:shd w:val="clear" w:color="auto" w:fill="auto"/>
          </w:tcPr>
          <w:p w14:paraId="49284B7C"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29E49E88"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42A280A7"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6F2E57D0"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5FEBBBE6" w14:textId="77777777" w:rsidR="007C2173" w:rsidRPr="00547523" w:rsidRDefault="007C2173" w:rsidP="008F15BD">
            <w:pPr>
              <w:pStyle w:val="15"/>
              <w:snapToGrid w:val="0"/>
              <w:rPr>
                <w:lang w:eastAsia="ar-SA"/>
              </w:rPr>
            </w:pPr>
            <w:r w:rsidRPr="00547523">
              <w:rPr>
                <w:lang w:eastAsia="ar-SA"/>
              </w:rPr>
              <w:t>№ 4-р</w:t>
            </w:r>
          </w:p>
          <w:p w14:paraId="719451C6"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6212165C" w14:textId="77777777" w:rsidR="007C2173" w:rsidRPr="00547523" w:rsidRDefault="007C2173" w:rsidP="008F15BD">
            <w:pPr>
              <w:pStyle w:val="15"/>
              <w:snapToGrid w:val="0"/>
              <w:rPr>
                <w:lang w:eastAsia="ar-SA"/>
              </w:rPr>
            </w:pPr>
            <w:r w:rsidRPr="00547523">
              <w:rPr>
                <w:lang w:eastAsia="ar-SA"/>
              </w:rPr>
              <w:t>Р</w:t>
            </w:r>
          </w:p>
        </w:tc>
      </w:tr>
      <w:tr w:rsidR="007C2173" w:rsidRPr="00547523" w14:paraId="43889B0A" w14:textId="77777777" w:rsidTr="007C2173">
        <w:trPr>
          <w:trHeight w:val="20"/>
        </w:trPr>
        <w:tc>
          <w:tcPr>
            <w:tcW w:w="287" w:type="pct"/>
            <w:vMerge/>
            <w:shd w:val="clear" w:color="auto" w:fill="auto"/>
            <w:tcMar>
              <w:left w:w="70" w:type="dxa"/>
              <w:right w:w="70" w:type="dxa"/>
            </w:tcMar>
            <w:vAlign w:val="center"/>
          </w:tcPr>
          <w:p w14:paraId="2CCED45C" w14:textId="77777777" w:rsidR="007C2173" w:rsidRPr="00547523" w:rsidRDefault="007C2173" w:rsidP="008F15BD">
            <w:pPr>
              <w:jc w:val="center"/>
            </w:pPr>
          </w:p>
        </w:tc>
        <w:tc>
          <w:tcPr>
            <w:tcW w:w="1220" w:type="pct"/>
            <w:vMerge/>
            <w:shd w:val="clear" w:color="auto" w:fill="auto"/>
            <w:tcMar>
              <w:left w:w="70" w:type="dxa"/>
              <w:right w:w="70" w:type="dxa"/>
            </w:tcMar>
          </w:tcPr>
          <w:p w14:paraId="15B585B2" w14:textId="77777777" w:rsidR="007C2173" w:rsidRPr="00547523" w:rsidRDefault="007C2173" w:rsidP="008F15BD"/>
        </w:tc>
        <w:tc>
          <w:tcPr>
            <w:tcW w:w="561" w:type="pct"/>
            <w:vMerge/>
            <w:shd w:val="clear" w:color="auto" w:fill="auto"/>
          </w:tcPr>
          <w:p w14:paraId="6FD6C0F2" w14:textId="77777777" w:rsidR="007C2173" w:rsidRPr="00547523" w:rsidRDefault="007C2173" w:rsidP="008F15BD"/>
        </w:tc>
        <w:tc>
          <w:tcPr>
            <w:tcW w:w="381" w:type="pct"/>
            <w:shd w:val="clear" w:color="auto" w:fill="auto"/>
          </w:tcPr>
          <w:p w14:paraId="1CB50877"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68127D24"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2857CBF6"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4B3855D6"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4B41D8CB" w14:textId="77777777" w:rsidR="007C2173" w:rsidRPr="00547523" w:rsidRDefault="007C2173" w:rsidP="008F15BD"/>
        </w:tc>
        <w:tc>
          <w:tcPr>
            <w:tcW w:w="495" w:type="pct"/>
            <w:vMerge/>
            <w:shd w:val="clear" w:color="auto" w:fill="auto"/>
          </w:tcPr>
          <w:p w14:paraId="3826CCB9" w14:textId="77777777" w:rsidR="007C2173" w:rsidRPr="00547523" w:rsidRDefault="007C2173" w:rsidP="008F15BD"/>
        </w:tc>
      </w:tr>
      <w:tr w:rsidR="007C2173" w:rsidRPr="00547523" w14:paraId="5CB41002" w14:textId="77777777" w:rsidTr="007C2173">
        <w:trPr>
          <w:trHeight w:val="20"/>
        </w:trPr>
        <w:tc>
          <w:tcPr>
            <w:tcW w:w="287" w:type="pct"/>
            <w:vMerge/>
            <w:shd w:val="clear" w:color="auto" w:fill="auto"/>
            <w:tcMar>
              <w:left w:w="70" w:type="dxa"/>
              <w:right w:w="70" w:type="dxa"/>
            </w:tcMar>
            <w:vAlign w:val="center"/>
          </w:tcPr>
          <w:p w14:paraId="6AB0B38F" w14:textId="77777777" w:rsidR="007C2173" w:rsidRPr="00547523" w:rsidRDefault="007C2173" w:rsidP="008F15BD">
            <w:pPr>
              <w:jc w:val="center"/>
            </w:pPr>
          </w:p>
        </w:tc>
        <w:tc>
          <w:tcPr>
            <w:tcW w:w="1220" w:type="pct"/>
            <w:vMerge/>
            <w:shd w:val="clear" w:color="auto" w:fill="auto"/>
            <w:tcMar>
              <w:left w:w="70" w:type="dxa"/>
              <w:right w:w="70" w:type="dxa"/>
            </w:tcMar>
          </w:tcPr>
          <w:p w14:paraId="17E5687E" w14:textId="77777777" w:rsidR="007C2173" w:rsidRPr="00547523" w:rsidRDefault="007C2173" w:rsidP="008F15BD"/>
        </w:tc>
        <w:tc>
          <w:tcPr>
            <w:tcW w:w="561" w:type="pct"/>
            <w:vMerge/>
            <w:shd w:val="clear" w:color="auto" w:fill="auto"/>
          </w:tcPr>
          <w:p w14:paraId="56E660B2" w14:textId="77777777" w:rsidR="007C2173" w:rsidRPr="00547523" w:rsidRDefault="007C2173" w:rsidP="008F15BD"/>
        </w:tc>
        <w:tc>
          <w:tcPr>
            <w:tcW w:w="381" w:type="pct"/>
            <w:shd w:val="clear" w:color="auto" w:fill="auto"/>
          </w:tcPr>
          <w:p w14:paraId="5F186BF9"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46F30B18"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74FD772D"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3AD1E2EC"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0FB4F07" w14:textId="77777777" w:rsidR="007C2173" w:rsidRPr="00547523" w:rsidRDefault="007C2173" w:rsidP="008F15BD"/>
        </w:tc>
        <w:tc>
          <w:tcPr>
            <w:tcW w:w="495" w:type="pct"/>
            <w:vMerge/>
            <w:shd w:val="clear" w:color="auto" w:fill="auto"/>
          </w:tcPr>
          <w:p w14:paraId="64138A78" w14:textId="77777777" w:rsidR="007C2173" w:rsidRPr="00547523" w:rsidRDefault="007C2173" w:rsidP="008F15BD"/>
        </w:tc>
      </w:tr>
      <w:tr w:rsidR="007C2173" w:rsidRPr="00547523" w14:paraId="4CE69DCC" w14:textId="77777777" w:rsidTr="007C2173">
        <w:trPr>
          <w:trHeight w:val="20"/>
        </w:trPr>
        <w:tc>
          <w:tcPr>
            <w:tcW w:w="287" w:type="pct"/>
            <w:vMerge/>
            <w:shd w:val="clear" w:color="auto" w:fill="auto"/>
            <w:tcMar>
              <w:left w:w="70" w:type="dxa"/>
              <w:right w:w="70" w:type="dxa"/>
            </w:tcMar>
            <w:vAlign w:val="center"/>
          </w:tcPr>
          <w:p w14:paraId="02D70495" w14:textId="77777777" w:rsidR="007C2173" w:rsidRPr="00547523" w:rsidRDefault="007C2173" w:rsidP="008F15BD">
            <w:pPr>
              <w:jc w:val="center"/>
            </w:pPr>
          </w:p>
        </w:tc>
        <w:tc>
          <w:tcPr>
            <w:tcW w:w="1220" w:type="pct"/>
            <w:vMerge/>
            <w:shd w:val="clear" w:color="auto" w:fill="auto"/>
            <w:tcMar>
              <w:left w:w="70" w:type="dxa"/>
              <w:right w:w="70" w:type="dxa"/>
            </w:tcMar>
          </w:tcPr>
          <w:p w14:paraId="0DD7722B" w14:textId="77777777" w:rsidR="007C2173" w:rsidRPr="00547523" w:rsidRDefault="007C2173" w:rsidP="008F15BD"/>
        </w:tc>
        <w:tc>
          <w:tcPr>
            <w:tcW w:w="561" w:type="pct"/>
            <w:vMerge/>
            <w:shd w:val="clear" w:color="auto" w:fill="auto"/>
          </w:tcPr>
          <w:p w14:paraId="1D438B48" w14:textId="77777777" w:rsidR="007C2173" w:rsidRPr="00547523" w:rsidRDefault="007C2173" w:rsidP="008F15BD"/>
        </w:tc>
        <w:tc>
          <w:tcPr>
            <w:tcW w:w="381" w:type="pct"/>
            <w:shd w:val="clear" w:color="auto" w:fill="auto"/>
          </w:tcPr>
          <w:p w14:paraId="4343015A"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7C97BC5F"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6422912E"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1D28778A"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47EBD34" w14:textId="77777777" w:rsidR="007C2173" w:rsidRPr="00547523" w:rsidRDefault="007C2173" w:rsidP="008F15BD"/>
        </w:tc>
        <w:tc>
          <w:tcPr>
            <w:tcW w:w="495" w:type="pct"/>
            <w:vMerge/>
            <w:shd w:val="clear" w:color="auto" w:fill="auto"/>
          </w:tcPr>
          <w:p w14:paraId="7D2D4615" w14:textId="77777777" w:rsidR="007C2173" w:rsidRPr="00547523" w:rsidRDefault="007C2173" w:rsidP="008F15BD"/>
        </w:tc>
      </w:tr>
      <w:tr w:rsidR="007C2173" w:rsidRPr="00547523" w14:paraId="36C1A9AF" w14:textId="77777777" w:rsidTr="007C2173">
        <w:trPr>
          <w:trHeight w:val="20"/>
        </w:trPr>
        <w:tc>
          <w:tcPr>
            <w:tcW w:w="287" w:type="pct"/>
            <w:vMerge/>
            <w:shd w:val="clear" w:color="auto" w:fill="auto"/>
            <w:tcMar>
              <w:left w:w="70" w:type="dxa"/>
              <w:right w:w="70" w:type="dxa"/>
            </w:tcMar>
            <w:vAlign w:val="center"/>
          </w:tcPr>
          <w:p w14:paraId="464072DA" w14:textId="77777777" w:rsidR="007C2173" w:rsidRPr="00547523" w:rsidRDefault="007C2173" w:rsidP="008F15BD">
            <w:pPr>
              <w:jc w:val="center"/>
            </w:pPr>
          </w:p>
        </w:tc>
        <w:tc>
          <w:tcPr>
            <w:tcW w:w="1220" w:type="pct"/>
            <w:vMerge/>
            <w:shd w:val="clear" w:color="auto" w:fill="auto"/>
            <w:tcMar>
              <w:left w:w="70" w:type="dxa"/>
              <w:right w:w="70" w:type="dxa"/>
            </w:tcMar>
          </w:tcPr>
          <w:p w14:paraId="3182E392" w14:textId="77777777" w:rsidR="007C2173" w:rsidRPr="00547523" w:rsidRDefault="007C2173" w:rsidP="008F15BD"/>
        </w:tc>
        <w:tc>
          <w:tcPr>
            <w:tcW w:w="561" w:type="pct"/>
            <w:vMerge/>
            <w:shd w:val="clear" w:color="auto" w:fill="auto"/>
          </w:tcPr>
          <w:p w14:paraId="056131BB" w14:textId="77777777" w:rsidR="007C2173" w:rsidRPr="00547523" w:rsidRDefault="007C2173" w:rsidP="008F15BD"/>
        </w:tc>
        <w:tc>
          <w:tcPr>
            <w:tcW w:w="381" w:type="pct"/>
            <w:shd w:val="clear" w:color="auto" w:fill="auto"/>
          </w:tcPr>
          <w:p w14:paraId="7CBD96AA" w14:textId="77777777" w:rsidR="007C2173" w:rsidRPr="00547523" w:rsidRDefault="007C2173" w:rsidP="008F15BD">
            <w:pPr>
              <w:pStyle w:val="15"/>
              <w:snapToGrid w:val="0"/>
              <w:rPr>
                <w:lang w:eastAsia="ar-SA"/>
              </w:rPr>
            </w:pPr>
            <w:r w:rsidRPr="00547523">
              <w:rPr>
                <w:lang w:eastAsia="ar-SA"/>
              </w:rPr>
              <w:t>5</w:t>
            </w:r>
          </w:p>
        </w:tc>
        <w:tc>
          <w:tcPr>
            <w:tcW w:w="427" w:type="pct"/>
            <w:shd w:val="clear" w:color="auto" w:fill="auto"/>
          </w:tcPr>
          <w:p w14:paraId="1049FFC2"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01E55CAB"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5720BF85"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1E604263" w14:textId="77777777" w:rsidR="007C2173" w:rsidRPr="00547523" w:rsidRDefault="007C2173" w:rsidP="008F15BD"/>
        </w:tc>
        <w:tc>
          <w:tcPr>
            <w:tcW w:w="495" w:type="pct"/>
            <w:vMerge/>
            <w:shd w:val="clear" w:color="auto" w:fill="auto"/>
          </w:tcPr>
          <w:p w14:paraId="6DDF9E1D" w14:textId="77777777" w:rsidR="007C2173" w:rsidRPr="00547523" w:rsidRDefault="007C2173" w:rsidP="008F15BD"/>
        </w:tc>
      </w:tr>
      <w:tr w:rsidR="007C2173" w:rsidRPr="00547523" w14:paraId="5C5BAAF3" w14:textId="77777777" w:rsidTr="007C2173">
        <w:trPr>
          <w:trHeight w:val="20"/>
        </w:trPr>
        <w:tc>
          <w:tcPr>
            <w:tcW w:w="287" w:type="pct"/>
            <w:vMerge/>
            <w:shd w:val="clear" w:color="auto" w:fill="auto"/>
            <w:tcMar>
              <w:left w:w="70" w:type="dxa"/>
              <w:right w:w="70" w:type="dxa"/>
            </w:tcMar>
            <w:vAlign w:val="center"/>
          </w:tcPr>
          <w:p w14:paraId="3E976ED3" w14:textId="77777777" w:rsidR="007C2173" w:rsidRPr="00547523" w:rsidRDefault="007C2173" w:rsidP="008F15BD">
            <w:pPr>
              <w:jc w:val="center"/>
            </w:pPr>
          </w:p>
        </w:tc>
        <w:tc>
          <w:tcPr>
            <w:tcW w:w="1220" w:type="pct"/>
            <w:vMerge/>
            <w:shd w:val="clear" w:color="auto" w:fill="auto"/>
            <w:tcMar>
              <w:left w:w="70" w:type="dxa"/>
              <w:right w:w="70" w:type="dxa"/>
            </w:tcMar>
          </w:tcPr>
          <w:p w14:paraId="52835CBC" w14:textId="77777777" w:rsidR="007C2173" w:rsidRPr="00547523" w:rsidRDefault="007C2173" w:rsidP="008F15BD"/>
        </w:tc>
        <w:tc>
          <w:tcPr>
            <w:tcW w:w="561" w:type="pct"/>
            <w:vMerge/>
            <w:shd w:val="clear" w:color="auto" w:fill="auto"/>
          </w:tcPr>
          <w:p w14:paraId="14896819" w14:textId="77777777" w:rsidR="007C2173" w:rsidRPr="00547523" w:rsidRDefault="007C2173" w:rsidP="008F15BD"/>
        </w:tc>
        <w:tc>
          <w:tcPr>
            <w:tcW w:w="381" w:type="pct"/>
            <w:shd w:val="clear" w:color="auto" w:fill="auto"/>
          </w:tcPr>
          <w:p w14:paraId="766B4BB7" w14:textId="77777777" w:rsidR="007C2173" w:rsidRPr="00547523" w:rsidRDefault="007C2173" w:rsidP="008F15BD">
            <w:pPr>
              <w:pStyle w:val="15"/>
              <w:snapToGrid w:val="0"/>
              <w:rPr>
                <w:lang w:eastAsia="ar-SA"/>
              </w:rPr>
            </w:pPr>
            <w:r w:rsidRPr="00547523">
              <w:rPr>
                <w:lang w:eastAsia="ar-SA"/>
              </w:rPr>
              <w:t>6</w:t>
            </w:r>
          </w:p>
        </w:tc>
        <w:tc>
          <w:tcPr>
            <w:tcW w:w="427" w:type="pct"/>
            <w:shd w:val="clear" w:color="auto" w:fill="auto"/>
          </w:tcPr>
          <w:p w14:paraId="0D449402"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1AEED331"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5728B6B2"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4FF5B7D5" w14:textId="77777777" w:rsidR="007C2173" w:rsidRPr="00547523" w:rsidRDefault="007C2173" w:rsidP="008F15BD"/>
        </w:tc>
        <w:tc>
          <w:tcPr>
            <w:tcW w:w="495" w:type="pct"/>
            <w:vMerge/>
            <w:shd w:val="clear" w:color="auto" w:fill="auto"/>
          </w:tcPr>
          <w:p w14:paraId="209A592C" w14:textId="77777777" w:rsidR="007C2173" w:rsidRPr="00547523" w:rsidRDefault="007C2173" w:rsidP="008F15BD"/>
        </w:tc>
      </w:tr>
      <w:tr w:rsidR="007C2173" w:rsidRPr="00547523" w14:paraId="47ACCA18" w14:textId="77777777" w:rsidTr="007C2173">
        <w:trPr>
          <w:trHeight w:val="20"/>
        </w:trPr>
        <w:tc>
          <w:tcPr>
            <w:tcW w:w="287" w:type="pct"/>
            <w:vMerge/>
            <w:shd w:val="clear" w:color="auto" w:fill="auto"/>
            <w:tcMar>
              <w:left w:w="70" w:type="dxa"/>
              <w:right w:w="70" w:type="dxa"/>
            </w:tcMar>
            <w:vAlign w:val="center"/>
          </w:tcPr>
          <w:p w14:paraId="43BA0E6F" w14:textId="77777777" w:rsidR="007C2173" w:rsidRPr="00547523" w:rsidRDefault="007C2173" w:rsidP="008F15BD">
            <w:pPr>
              <w:jc w:val="center"/>
            </w:pPr>
          </w:p>
        </w:tc>
        <w:tc>
          <w:tcPr>
            <w:tcW w:w="1220" w:type="pct"/>
            <w:vMerge/>
            <w:shd w:val="clear" w:color="auto" w:fill="auto"/>
            <w:tcMar>
              <w:left w:w="70" w:type="dxa"/>
              <w:right w:w="70" w:type="dxa"/>
            </w:tcMar>
          </w:tcPr>
          <w:p w14:paraId="53C89037" w14:textId="77777777" w:rsidR="007C2173" w:rsidRPr="00547523" w:rsidRDefault="007C2173" w:rsidP="008F15BD"/>
        </w:tc>
        <w:tc>
          <w:tcPr>
            <w:tcW w:w="561" w:type="pct"/>
            <w:vMerge/>
            <w:shd w:val="clear" w:color="auto" w:fill="auto"/>
          </w:tcPr>
          <w:p w14:paraId="50516A4B" w14:textId="77777777" w:rsidR="007C2173" w:rsidRPr="00547523" w:rsidRDefault="007C2173" w:rsidP="008F15BD"/>
        </w:tc>
        <w:tc>
          <w:tcPr>
            <w:tcW w:w="381" w:type="pct"/>
            <w:shd w:val="clear" w:color="auto" w:fill="auto"/>
          </w:tcPr>
          <w:p w14:paraId="5E6790B1" w14:textId="77777777" w:rsidR="007C2173" w:rsidRPr="00547523" w:rsidRDefault="007C2173" w:rsidP="008F15BD">
            <w:pPr>
              <w:pStyle w:val="15"/>
              <w:snapToGrid w:val="0"/>
              <w:rPr>
                <w:lang w:eastAsia="ar-SA"/>
              </w:rPr>
            </w:pPr>
            <w:r w:rsidRPr="00547523">
              <w:rPr>
                <w:lang w:eastAsia="ar-SA"/>
              </w:rPr>
              <w:t>7</w:t>
            </w:r>
          </w:p>
        </w:tc>
        <w:tc>
          <w:tcPr>
            <w:tcW w:w="427" w:type="pct"/>
            <w:shd w:val="clear" w:color="auto" w:fill="auto"/>
          </w:tcPr>
          <w:p w14:paraId="4626C126"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57CCA964"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618B5251"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8E1EA55" w14:textId="77777777" w:rsidR="007C2173" w:rsidRPr="00547523" w:rsidRDefault="007C2173" w:rsidP="008F15BD"/>
        </w:tc>
        <w:tc>
          <w:tcPr>
            <w:tcW w:w="495" w:type="pct"/>
            <w:vMerge/>
            <w:shd w:val="clear" w:color="auto" w:fill="auto"/>
          </w:tcPr>
          <w:p w14:paraId="4DE790DA" w14:textId="77777777" w:rsidR="007C2173" w:rsidRPr="00547523" w:rsidRDefault="007C2173" w:rsidP="008F15BD"/>
        </w:tc>
      </w:tr>
      <w:tr w:rsidR="007C2173" w:rsidRPr="00547523" w14:paraId="5B434424" w14:textId="77777777" w:rsidTr="007C2173">
        <w:trPr>
          <w:trHeight w:val="20"/>
        </w:trPr>
        <w:tc>
          <w:tcPr>
            <w:tcW w:w="287" w:type="pct"/>
            <w:vMerge/>
            <w:shd w:val="clear" w:color="auto" w:fill="auto"/>
            <w:tcMar>
              <w:left w:w="70" w:type="dxa"/>
              <w:right w:w="70" w:type="dxa"/>
            </w:tcMar>
            <w:vAlign w:val="center"/>
          </w:tcPr>
          <w:p w14:paraId="4AD1DED3" w14:textId="77777777" w:rsidR="007C2173" w:rsidRPr="00547523" w:rsidRDefault="007C2173" w:rsidP="008F15BD">
            <w:pPr>
              <w:jc w:val="center"/>
            </w:pPr>
          </w:p>
        </w:tc>
        <w:tc>
          <w:tcPr>
            <w:tcW w:w="1220" w:type="pct"/>
            <w:vMerge/>
            <w:shd w:val="clear" w:color="auto" w:fill="auto"/>
            <w:tcMar>
              <w:left w:w="70" w:type="dxa"/>
              <w:right w:w="70" w:type="dxa"/>
            </w:tcMar>
          </w:tcPr>
          <w:p w14:paraId="705E11E7" w14:textId="77777777" w:rsidR="007C2173" w:rsidRPr="00547523" w:rsidRDefault="007C2173" w:rsidP="008F15BD"/>
        </w:tc>
        <w:tc>
          <w:tcPr>
            <w:tcW w:w="561" w:type="pct"/>
            <w:vMerge/>
            <w:shd w:val="clear" w:color="auto" w:fill="auto"/>
          </w:tcPr>
          <w:p w14:paraId="63E1AF2C" w14:textId="77777777" w:rsidR="007C2173" w:rsidRPr="00547523" w:rsidRDefault="007C2173" w:rsidP="008F15BD"/>
        </w:tc>
        <w:tc>
          <w:tcPr>
            <w:tcW w:w="381" w:type="pct"/>
            <w:shd w:val="clear" w:color="auto" w:fill="auto"/>
          </w:tcPr>
          <w:p w14:paraId="640A0652" w14:textId="77777777" w:rsidR="007C2173" w:rsidRPr="00547523" w:rsidRDefault="007C2173" w:rsidP="008F15BD">
            <w:pPr>
              <w:pStyle w:val="15"/>
              <w:snapToGrid w:val="0"/>
              <w:rPr>
                <w:lang w:eastAsia="ar-SA"/>
              </w:rPr>
            </w:pPr>
            <w:r w:rsidRPr="00547523">
              <w:rPr>
                <w:lang w:eastAsia="ar-SA"/>
              </w:rPr>
              <w:t>8</w:t>
            </w:r>
          </w:p>
        </w:tc>
        <w:tc>
          <w:tcPr>
            <w:tcW w:w="427" w:type="pct"/>
            <w:shd w:val="clear" w:color="auto" w:fill="auto"/>
          </w:tcPr>
          <w:p w14:paraId="6FA161BC"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1D2F635C"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3E036FDA"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4E6D736" w14:textId="77777777" w:rsidR="007C2173" w:rsidRPr="00547523" w:rsidRDefault="007C2173" w:rsidP="008F15BD"/>
        </w:tc>
        <w:tc>
          <w:tcPr>
            <w:tcW w:w="495" w:type="pct"/>
            <w:vMerge/>
            <w:shd w:val="clear" w:color="auto" w:fill="auto"/>
          </w:tcPr>
          <w:p w14:paraId="46DB045D" w14:textId="77777777" w:rsidR="007C2173" w:rsidRPr="00547523" w:rsidRDefault="007C2173" w:rsidP="008F15BD"/>
        </w:tc>
      </w:tr>
      <w:tr w:rsidR="007C2173" w:rsidRPr="00547523" w14:paraId="6ECA885D" w14:textId="77777777" w:rsidTr="007C2173">
        <w:trPr>
          <w:trHeight w:val="20"/>
        </w:trPr>
        <w:tc>
          <w:tcPr>
            <w:tcW w:w="287" w:type="pct"/>
            <w:vMerge/>
            <w:shd w:val="clear" w:color="auto" w:fill="auto"/>
            <w:tcMar>
              <w:left w:w="70" w:type="dxa"/>
              <w:right w:w="70" w:type="dxa"/>
            </w:tcMar>
            <w:vAlign w:val="center"/>
          </w:tcPr>
          <w:p w14:paraId="3E9A098C" w14:textId="77777777" w:rsidR="007C2173" w:rsidRPr="00547523" w:rsidRDefault="007C2173" w:rsidP="008F15BD">
            <w:pPr>
              <w:jc w:val="center"/>
            </w:pPr>
          </w:p>
        </w:tc>
        <w:tc>
          <w:tcPr>
            <w:tcW w:w="1220" w:type="pct"/>
            <w:vMerge/>
            <w:shd w:val="clear" w:color="auto" w:fill="auto"/>
            <w:tcMar>
              <w:left w:w="70" w:type="dxa"/>
              <w:right w:w="70" w:type="dxa"/>
            </w:tcMar>
          </w:tcPr>
          <w:p w14:paraId="366D0BFD" w14:textId="77777777" w:rsidR="007C2173" w:rsidRPr="00547523" w:rsidRDefault="007C2173" w:rsidP="008F15BD"/>
        </w:tc>
        <w:tc>
          <w:tcPr>
            <w:tcW w:w="561" w:type="pct"/>
            <w:vMerge/>
            <w:shd w:val="clear" w:color="auto" w:fill="auto"/>
          </w:tcPr>
          <w:p w14:paraId="1071B15E" w14:textId="77777777" w:rsidR="007C2173" w:rsidRPr="00547523" w:rsidRDefault="007C2173" w:rsidP="008F15BD"/>
        </w:tc>
        <w:tc>
          <w:tcPr>
            <w:tcW w:w="381" w:type="pct"/>
            <w:shd w:val="clear" w:color="auto" w:fill="auto"/>
          </w:tcPr>
          <w:p w14:paraId="74AE2F6C" w14:textId="77777777" w:rsidR="007C2173" w:rsidRPr="00547523" w:rsidRDefault="007C2173" w:rsidP="008F15BD">
            <w:pPr>
              <w:pStyle w:val="15"/>
              <w:snapToGrid w:val="0"/>
              <w:rPr>
                <w:lang w:eastAsia="ar-SA"/>
              </w:rPr>
            </w:pPr>
            <w:r w:rsidRPr="00547523">
              <w:rPr>
                <w:lang w:eastAsia="ar-SA"/>
              </w:rPr>
              <w:t>9</w:t>
            </w:r>
          </w:p>
        </w:tc>
        <w:tc>
          <w:tcPr>
            <w:tcW w:w="427" w:type="pct"/>
            <w:shd w:val="clear" w:color="auto" w:fill="auto"/>
          </w:tcPr>
          <w:p w14:paraId="595E3EFD"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0FA35A63"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08CF3FB7"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11CC085B" w14:textId="77777777" w:rsidR="007C2173" w:rsidRPr="00547523" w:rsidRDefault="007C2173" w:rsidP="008F15BD"/>
        </w:tc>
        <w:tc>
          <w:tcPr>
            <w:tcW w:w="495" w:type="pct"/>
            <w:vMerge/>
            <w:shd w:val="clear" w:color="auto" w:fill="auto"/>
          </w:tcPr>
          <w:p w14:paraId="5B69395D" w14:textId="77777777" w:rsidR="007C2173" w:rsidRPr="00547523" w:rsidRDefault="007C2173" w:rsidP="008F15BD"/>
        </w:tc>
      </w:tr>
      <w:tr w:rsidR="007C2173" w:rsidRPr="00547523" w14:paraId="411ABA56" w14:textId="77777777" w:rsidTr="007C2173">
        <w:trPr>
          <w:trHeight w:val="20"/>
        </w:trPr>
        <w:tc>
          <w:tcPr>
            <w:tcW w:w="287" w:type="pct"/>
            <w:vMerge/>
            <w:shd w:val="clear" w:color="auto" w:fill="auto"/>
            <w:tcMar>
              <w:left w:w="70" w:type="dxa"/>
              <w:right w:w="70" w:type="dxa"/>
            </w:tcMar>
            <w:vAlign w:val="center"/>
          </w:tcPr>
          <w:p w14:paraId="6ADE40FB" w14:textId="77777777" w:rsidR="007C2173" w:rsidRPr="00547523" w:rsidRDefault="007C2173" w:rsidP="008F15BD">
            <w:pPr>
              <w:jc w:val="center"/>
            </w:pPr>
          </w:p>
        </w:tc>
        <w:tc>
          <w:tcPr>
            <w:tcW w:w="1220" w:type="pct"/>
            <w:vMerge/>
            <w:shd w:val="clear" w:color="auto" w:fill="auto"/>
            <w:tcMar>
              <w:left w:w="70" w:type="dxa"/>
              <w:right w:w="70" w:type="dxa"/>
            </w:tcMar>
          </w:tcPr>
          <w:p w14:paraId="6B6FDE48" w14:textId="77777777" w:rsidR="007C2173" w:rsidRPr="00547523" w:rsidRDefault="007C2173" w:rsidP="008F15BD"/>
        </w:tc>
        <w:tc>
          <w:tcPr>
            <w:tcW w:w="561" w:type="pct"/>
            <w:vMerge/>
            <w:shd w:val="clear" w:color="auto" w:fill="auto"/>
          </w:tcPr>
          <w:p w14:paraId="3DAF6F29" w14:textId="77777777" w:rsidR="007C2173" w:rsidRPr="00547523" w:rsidRDefault="007C2173" w:rsidP="008F15BD"/>
        </w:tc>
        <w:tc>
          <w:tcPr>
            <w:tcW w:w="381" w:type="pct"/>
            <w:shd w:val="clear" w:color="auto" w:fill="auto"/>
          </w:tcPr>
          <w:p w14:paraId="0E484D3E" w14:textId="77777777" w:rsidR="007C2173" w:rsidRPr="00547523" w:rsidRDefault="007C2173" w:rsidP="008F15BD">
            <w:pPr>
              <w:pStyle w:val="15"/>
              <w:snapToGrid w:val="0"/>
              <w:rPr>
                <w:lang w:eastAsia="ar-SA"/>
              </w:rPr>
            </w:pPr>
            <w:r w:rsidRPr="00547523">
              <w:rPr>
                <w:lang w:eastAsia="ar-SA"/>
              </w:rPr>
              <w:t>10</w:t>
            </w:r>
          </w:p>
        </w:tc>
        <w:tc>
          <w:tcPr>
            <w:tcW w:w="427" w:type="pct"/>
            <w:shd w:val="clear" w:color="auto" w:fill="auto"/>
          </w:tcPr>
          <w:p w14:paraId="06C7F2BB"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3FB7B40B"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0582E81C"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0A0F330C" w14:textId="77777777" w:rsidR="007C2173" w:rsidRPr="00547523" w:rsidRDefault="007C2173" w:rsidP="008F15BD"/>
        </w:tc>
        <w:tc>
          <w:tcPr>
            <w:tcW w:w="495" w:type="pct"/>
            <w:vMerge/>
            <w:shd w:val="clear" w:color="auto" w:fill="auto"/>
          </w:tcPr>
          <w:p w14:paraId="042601AB" w14:textId="77777777" w:rsidR="007C2173" w:rsidRPr="00547523" w:rsidRDefault="007C2173" w:rsidP="008F15BD"/>
        </w:tc>
      </w:tr>
      <w:tr w:rsidR="007C2173" w:rsidRPr="00547523" w14:paraId="6AEED61C" w14:textId="77777777" w:rsidTr="007C2173">
        <w:trPr>
          <w:trHeight w:val="20"/>
        </w:trPr>
        <w:tc>
          <w:tcPr>
            <w:tcW w:w="287" w:type="pct"/>
            <w:vMerge w:val="restart"/>
            <w:shd w:val="clear" w:color="auto" w:fill="auto"/>
            <w:tcMar>
              <w:left w:w="70" w:type="dxa"/>
              <w:right w:w="70" w:type="dxa"/>
            </w:tcMar>
            <w:vAlign w:val="center"/>
          </w:tcPr>
          <w:p w14:paraId="396B5E71"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6712EFC9" w14:textId="77777777" w:rsidR="007C2173" w:rsidRPr="00547523" w:rsidRDefault="007C2173" w:rsidP="008F15BD">
            <w:pPr>
              <w:pStyle w:val="15"/>
              <w:snapToGrid w:val="0"/>
              <w:rPr>
                <w:lang w:eastAsia="ar-SA"/>
              </w:rPr>
            </w:pPr>
            <w:r w:rsidRPr="00547523">
              <w:rPr>
                <w:lang w:eastAsia="ar-SA"/>
              </w:rPr>
              <w:t>Курганная группа</w:t>
            </w:r>
          </w:p>
          <w:p w14:paraId="5C85F0F2" w14:textId="77777777" w:rsidR="007C2173" w:rsidRPr="00547523" w:rsidRDefault="007C2173" w:rsidP="008F15BD">
            <w:pPr>
              <w:pStyle w:val="15"/>
              <w:rPr>
                <w:lang w:eastAsia="ar-SA"/>
              </w:rPr>
            </w:pPr>
            <w:r w:rsidRPr="00547523">
              <w:rPr>
                <w:lang w:eastAsia="ar-SA"/>
              </w:rPr>
              <w:t>"Крыловская 18"</w:t>
            </w:r>
          </w:p>
          <w:p w14:paraId="19796895" w14:textId="77777777" w:rsidR="007C2173" w:rsidRPr="00547523" w:rsidRDefault="007C2173" w:rsidP="008F15BD">
            <w:pPr>
              <w:pStyle w:val="15"/>
              <w:rPr>
                <w:lang w:eastAsia="ar-SA"/>
              </w:rPr>
            </w:pPr>
            <w:r w:rsidRPr="00547523">
              <w:rPr>
                <w:lang w:eastAsia="ar-SA"/>
              </w:rPr>
              <w:t>(2 насыпи)</w:t>
            </w:r>
          </w:p>
        </w:tc>
        <w:tc>
          <w:tcPr>
            <w:tcW w:w="561" w:type="pct"/>
            <w:vMerge w:val="restart"/>
            <w:shd w:val="clear" w:color="auto" w:fill="auto"/>
          </w:tcPr>
          <w:p w14:paraId="61ADC87C" w14:textId="77777777" w:rsidR="007C2173" w:rsidRPr="00547523" w:rsidRDefault="007C2173" w:rsidP="008F15BD">
            <w:pPr>
              <w:pStyle w:val="15"/>
              <w:snapToGrid w:val="0"/>
              <w:rPr>
                <w:lang w:eastAsia="ar-SA"/>
              </w:rPr>
            </w:pPr>
            <w:r w:rsidRPr="00547523">
              <w:rPr>
                <w:lang w:eastAsia="ar-SA"/>
              </w:rPr>
              <w:t>7401</w:t>
            </w:r>
          </w:p>
        </w:tc>
        <w:tc>
          <w:tcPr>
            <w:tcW w:w="381" w:type="pct"/>
            <w:shd w:val="clear" w:color="auto" w:fill="auto"/>
          </w:tcPr>
          <w:p w14:paraId="62F12B44"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5915B0F5"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30329E5E"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20F23D30"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08222765" w14:textId="77777777" w:rsidR="007C2173" w:rsidRPr="00547523" w:rsidRDefault="007C2173" w:rsidP="008F15BD">
            <w:pPr>
              <w:pStyle w:val="15"/>
              <w:snapToGrid w:val="0"/>
              <w:rPr>
                <w:lang w:eastAsia="ar-SA"/>
              </w:rPr>
            </w:pPr>
            <w:r w:rsidRPr="00547523">
              <w:rPr>
                <w:lang w:eastAsia="ar-SA"/>
              </w:rPr>
              <w:t>№ 4-р</w:t>
            </w:r>
          </w:p>
          <w:p w14:paraId="214DEFB6"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45F1DE6D" w14:textId="77777777" w:rsidR="007C2173" w:rsidRPr="00547523" w:rsidRDefault="007C2173" w:rsidP="008F15BD">
            <w:pPr>
              <w:pStyle w:val="15"/>
              <w:snapToGrid w:val="0"/>
              <w:rPr>
                <w:lang w:eastAsia="ar-SA"/>
              </w:rPr>
            </w:pPr>
            <w:r w:rsidRPr="00547523">
              <w:rPr>
                <w:lang w:eastAsia="ar-SA"/>
              </w:rPr>
              <w:t>Р</w:t>
            </w:r>
          </w:p>
        </w:tc>
      </w:tr>
      <w:tr w:rsidR="007C2173" w:rsidRPr="00547523" w14:paraId="27098CCF" w14:textId="77777777" w:rsidTr="007C2173">
        <w:trPr>
          <w:trHeight w:val="20"/>
        </w:trPr>
        <w:tc>
          <w:tcPr>
            <w:tcW w:w="287" w:type="pct"/>
            <w:vMerge/>
            <w:shd w:val="clear" w:color="auto" w:fill="auto"/>
            <w:tcMar>
              <w:left w:w="70" w:type="dxa"/>
              <w:right w:w="70" w:type="dxa"/>
            </w:tcMar>
            <w:vAlign w:val="center"/>
          </w:tcPr>
          <w:p w14:paraId="6798DA31" w14:textId="77777777" w:rsidR="007C2173" w:rsidRPr="00547523" w:rsidRDefault="007C2173" w:rsidP="008F15BD">
            <w:pPr>
              <w:jc w:val="center"/>
            </w:pPr>
          </w:p>
        </w:tc>
        <w:tc>
          <w:tcPr>
            <w:tcW w:w="1220" w:type="pct"/>
            <w:vMerge/>
            <w:shd w:val="clear" w:color="auto" w:fill="auto"/>
            <w:tcMar>
              <w:left w:w="70" w:type="dxa"/>
              <w:right w:w="70" w:type="dxa"/>
            </w:tcMar>
          </w:tcPr>
          <w:p w14:paraId="6DF78AE6" w14:textId="77777777" w:rsidR="007C2173" w:rsidRPr="00547523" w:rsidRDefault="007C2173" w:rsidP="008F15BD"/>
        </w:tc>
        <w:tc>
          <w:tcPr>
            <w:tcW w:w="561" w:type="pct"/>
            <w:vMerge/>
            <w:shd w:val="clear" w:color="auto" w:fill="auto"/>
          </w:tcPr>
          <w:p w14:paraId="4C98987C" w14:textId="77777777" w:rsidR="007C2173" w:rsidRPr="00547523" w:rsidRDefault="007C2173" w:rsidP="008F15BD"/>
        </w:tc>
        <w:tc>
          <w:tcPr>
            <w:tcW w:w="381" w:type="pct"/>
            <w:shd w:val="clear" w:color="auto" w:fill="auto"/>
          </w:tcPr>
          <w:p w14:paraId="151E9B80"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524037CB"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04A94CBA"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6DF13736"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59E002EF" w14:textId="77777777" w:rsidR="007C2173" w:rsidRPr="00547523" w:rsidRDefault="007C2173" w:rsidP="008F15BD"/>
        </w:tc>
        <w:tc>
          <w:tcPr>
            <w:tcW w:w="495" w:type="pct"/>
            <w:vMerge/>
            <w:shd w:val="clear" w:color="auto" w:fill="auto"/>
          </w:tcPr>
          <w:p w14:paraId="01DD6F75" w14:textId="77777777" w:rsidR="007C2173" w:rsidRPr="00547523" w:rsidRDefault="007C2173" w:rsidP="008F15BD"/>
        </w:tc>
      </w:tr>
      <w:tr w:rsidR="007C2173" w:rsidRPr="00547523" w14:paraId="4CEF8CA1" w14:textId="77777777" w:rsidTr="007C2173">
        <w:trPr>
          <w:trHeight w:val="20"/>
        </w:trPr>
        <w:tc>
          <w:tcPr>
            <w:tcW w:w="287" w:type="pct"/>
            <w:shd w:val="clear" w:color="auto" w:fill="auto"/>
            <w:tcMar>
              <w:left w:w="70" w:type="dxa"/>
              <w:right w:w="70" w:type="dxa"/>
            </w:tcMar>
            <w:vAlign w:val="center"/>
          </w:tcPr>
          <w:p w14:paraId="346BA89C"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21303720" w14:textId="77777777" w:rsidR="007C2173" w:rsidRPr="00547523" w:rsidRDefault="007C2173" w:rsidP="008F15BD">
            <w:pPr>
              <w:pStyle w:val="15"/>
              <w:snapToGrid w:val="0"/>
              <w:rPr>
                <w:lang w:eastAsia="ar-SA"/>
              </w:rPr>
            </w:pPr>
            <w:r w:rsidRPr="00547523">
              <w:rPr>
                <w:lang w:eastAsia="ar-SA"/>
              </w:rPr>
              <w:t>Курганная группа</w:t>
            </w:r>
          </w:p>
          <w:p w14:paraId="51BF80EB" w14:textId="77777777" w:rsidR="007C2173" w:rsidRPr="00547523" w:rsidRDefault="007C2173" w:rsidP="008F15BD">
            <w:pPr>
              <w:pStyle w:val="15"/>
              <w:rPr>
                <w:lang w:eastAsia="ar-SA"/>
              </w:rPr>
            </w:pPr>
            <w:r w:rsidRPr="00547523">
              <w:rPr>
                <w:lang w:eastAsia="ar-SA"/>
              </w:rPr>
              <w:t>"Крыловская 19"</w:t>
            </w:r>
          </w:p>
          <w:p w14:paraId="3AC19D59" w14:textId="77777777" w:rsidR="007C2173" w:rsidRPr="00547523" w:rsidRDefault="007C2173" w:rsidP="008F15BD">
            <w:pPr>
              <w:pStyle w:val="15"/>
              <w:rPr>
                <w:lang w:eastAsia="ar-SA"/>
              </w:rPr>
            </w:pPr>
            <w:r w:rsidRPr="00547523">
              <w:rPr>
                <w:lang w:eastAsia="ar-SA"/>
              </w:rPr>
              <w:t>(4 насыпи –</w:t>
            </w:r>
          </w:p>
          <w:p w14:paraId="30BE4157" w14:textId="77777777" w:rsidR="007C2173" w:rsidRPr="00547523" w:rsidRDefault="007C2173" w:rsidP="008F15BD">
            <w:pPr>
              <w:pStyle w:val="15"/>
              <w:rPr>
                <w:lang w:eastAsia="ar-SA"/>
              </w:rPr>
            </w:pPr>
            <w:r w:rsidRPr="00547523">
              <w:rPr>
                <w:lang w:eastAsia="ar-SA"/>
              </w:rPr>
              <w:t>3 насыпи не прослеживаются)</w:t>
            </w:r>
          </w:p>
        </w:tc>
        <w:tc>
          <w:tcPr>
            <w:tcW w:w="561" w:type="pct"/>
            <w:shd w:val="clear" w:color="auto" w:fill="auto"/>
          </w:tcPr>
          <w:p w14:paraId="0DDD7090" w14:textId="77777777" w:rsidR="007C2173" w:rsidRPr="00547523" w:rsidRDefault="007C2173" w:rsidP="008F15BD">
            <w:pPr>
              <w:pStyle w:val="15"/>
              <w:snapToGrid w:val="0"/>
              <w:rPr>
                <w:lang w:eastAsia="ar-SA"/>
              </w:rPr>
            </w:pPr>
            <w:r w:rsidRPr="00547523">
              <w:rPr>
                <w:lang w:eastAsia="ar-SA"/>
              </w:rPr>
              <w:t>7402</w:t>
            </w:r>
          </w:p>
        </w:tc>
        <w:tc>
          <w:tcPr>
            <w:tcW w:w="381" w:type="pct"/>
            <w:shd w:val="clear" w:color="auto" w:fill="auto"/>
          </w:tcPr>
          <w:p w14:paraId="03340282" w14:textId="77777777" w:rsidR="007C2173" w:rsidRPr="00547523" w:rsidRDefault="007C2173" w:rsidP="008F15BD">
            <w:pPr>
              <w:pStyle w:val="15"/>
              <w:snapToGrid w:val="0"/>
              <w:rPr>
                <w:lang w:eastAsia="ar-SA"/>
              </w:rPr>
            </w:pPr>
          </w:p>
        </w:tc>
        <w:tc>
          <w:tcPr>
            <w:tcW w:w="427" w:type="pct"/>
            <w:shd w:val="clear" w:color="auto" w:fill="auto"/>
          </w:tcPr>
          <w:p w14:paraId="7D50DF8F"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229D62D8"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0AE5C69F"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2C01868C" w14:textId="77777777" w:rsidR="007C2173" w:rsidRPr="00547523" w:rsidRDefault="007C2173" w:rsidP="008F15BD">
            <w:pPr>
              <w:pStyle w:val="15"/>
              <w:snapToGrid w:val="0"/>
              <w:rPr>
                <w:lang w:eastAsia="ar-SA"/>
              </w:rPr>
            </w:pPr>
            <w:r w:rsidRPr="00547523">
              <w:rPr>
                <w:lang w:eastAsia="ar-SA"/>
              </w:rPr>
              <w:t>№ 4-р</w:t>
            </w:r>
          </w:p>
          <w:p w14:paraId="519378F5"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21942F84" w14:textId="77777777" w:rsidR="007C2173" w:rsidRPr="00547523" w:rsidRDefault="007C2173" w:rsidP="008F15BD">
            <w:pPr>
              <w:pStyle w:val="15"/>
              <w:snapToGrid w:val="0"/>
              <w:rPr>
                <w:lang w:eastAsia="ar-SA"/>
              </w:rPr>
            </w:pPr>
            <w:r w:rsidRPr="00547523">
              <w:rPr>
                <w:lang w:eastAsia="ar-SA"/>
              </w:rPr>
              <w:t>Р</w:t>
            </w:r>
          </w:p>
        </w:tc>
      </w:tr>
      <w:tr w:rsidR="007C2173" w:rsidRPr="00547523" w14:paraId="0B54B05F" w14:textId="77777777" w:rsidTr="007C2173">
        <w:trPr>
          <w:trHeight w:val="20"/>
        </w:trPr>
        <w:tc>
          <w:tcPr>
            <w:tcW w:w="287" w:type="pct"/>
            <w:vMerge w:val="restart"/>
            <w:shd w:val="clear" w:color="auto" w:fill="auto"/>
            <w:tcMar>
              <w:left w:w="70" w:type="dxa"/>
              <w:right w:w="70" w:type="dxa"/>
            </w:tcMar>
            <w:vAlign w:val="center"/>
          </w:tcPr>
          <w:p w14:paraId="1CF2E6BD"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2D8AA9DE" w14:textId="77777777" w:rsidR="007C2173" w:rsidRPr="00547523" w:rsidRDefault="007C2173" w:rsidP="008F15BD">
            <w:pPr>
              <w:pStyle w:val="15"/>
              <w:snapToGrid w:val="0"/>
              <w:rPr>
                <w:lang w:eastAsia="ar-SA"/>
              </w:rPr>
            </w:pPr>
            <w:r w:rsidRPr="00547523">
              <w:rPr>
                <w:lang w:eastAsia="ar-SA"/>
              </w:rPr>
              <w:t>Курганная группа</w:t>
            </w:r>
          </w:p>
          <w:p w14:paraId="3BA36EE2" w14:textId="77777777" w:rsidR="007C2173" w:rsidRPr="00547523" w:rsidRDefault="007C2173" w:rsidP="008F15BD">
            <w:pPr>
              <w:pStyle w:val="15"/>
              <w:rPr>
                <w:lang w:eastAsia="ar-SA"/>
              </w:rPr>
            </w:pPr>
            <w:r w:rsidRPr="00547523">
              <w:rPr>
                <w:lang w:eastAsia="ar-SA"/>
              </w:rPr>
              <w:t>"Крыловская 20"</w:t>
            </w:r>
          </w:p>
          <w:p w14:paraId="07E1A7A6" w14:textId="77777777" w:rsidR="007C2173" w:rsidRPr="00547523" w:rsidRDefault="007C2173" w:rsidP="008F15BD">
            <w:pPr>
              <w:pStyle w:val="15"/>
              <w:rPr>
                <w:lang w:eastAsia="ar-SA"/>
              </w:rPr>
            </w:pPr>
            <w:r w:rsidRPr="00547523">
              <w:rPr>
                <w:lang w:eastAsia="ar-SA"/>
              </w:rPr>
              <w:t>(2 насыпи)</w:t>
            </w:r>
          </w:p>
        </w:tc>
        <w:tc>
          <w:tcPr>
            <w:tcW w:w="561" w:type="pct"/>
            <w:vMerge w:val="restart"/>
            <w:shd w:val="clear" w:color="auto" w:fill="auto"/>
          </w:tcPr>
          <w:p w14:paraId="76E95315" w14:textId="77777777" w:rsidR="007C2173" w:rsidRPr="00547523" w:rsidRDefault="007C2173" w:rsidP="008F15BD">
            <w:pPr>
              <w:pStyle w:val="15"/>
              <w:snapToGrid w:val="0"/>
              <w:rPr>
                <w:lang w:eastAsia="ar-SA"/>
              </w:rPr>
            </w:pPr>
            <w:r w:rsidRPr="00547523">
              <w:rPr>
                <w:lang w:eastAsia="ar-SA"/>
              </w:rPr>
              <w:t>7403</w:t>
            </w:r>
          </w:p>
        </w:tc>
        <w:tc>
          <w:tcPr>
            <w:tcW w:w="381" w:type="pct"/>
            <w:shd w:val="clear" w:color="auto" w:fill="auto"/>
          </w:tcPr>
          <w:p w14:paraId="70254D47"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62129859"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7E6B7C66"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7C904EBC"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472981E6" w14:textId="77777777" w:rsidR="007C2173" w:rsidRPr="00547523" w:rsidRDefault="007C2173" w:rsidP="008F15BD">
            <w:pPr>
              <w:pStyle w:val="15"/>
              <w:snapToGrid w:val="0"/>
              <w:rPr>
                <w:lang w:eastAsia="ar-SA"/>
              </w:rPr>
            </w:pPr>
            <w:r w:rsidRPr="00547523">
              <w:rPr>
                <w:lang w:eastAsia="ar-SA"/>
              </w:rPr>
              <w:t>№ 4-р</w:t>
            </w:r>
          </w:p>
          <w:p w14:paraId="1E693B49"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4614141F" w14:textId="77777777" w:rsidR="007C2173" w:rsidRPr="00547523" w:rsidRDefault="007C2173" w:rsidP="008F15BD">
            <w:pPr>
              <w:pStyle w:val="15"/>
              <w:snapToGrid w:val="0"/>
              <w:rPr>
                <w:lang w:eastAsia="ar-SA"/>
              </w:rPr>
            </w:pPr>
            <w:r w:rsidRPr="00547523">
              <w:rPr>
                <w:lang w:eastAsia="ar-SA"/>
              </w:rPr>
              <w:t>Р</w:t>
            </w:r>
          </w:p>
        </w:tc>
      </w:tr>
      <w:tr w:rsidR="007C2173" w:rsidRPr="00547523" w14:paraId="1CE412F8" w14:textId="77777777" w:rsidTr="007C2173">
        <w:trPr>
          <w:trHeight w:val="20"/>
        </w:trPr>
        <w:tc>
          <w:tcPr>
            <w:tcW w:w="287" w:type="pct"/>
            <w:vMerge/>
            <w:shd w:val="clear" w:color="auto" w:fill="auto"/>
            <w:tcMar>
              <w:left w:w="70" w:type="dxa"/>
              <w:right w:w="70" w:type="dxa"/>
            </w:tcMar>
            <w:vAlign w:val="center"/>
          </w:tcPr>
          <w:p w14:paraId="4AFEEE73" w14:textId="77777777" w:rsidR="007C2173" w:rsidRPr="00547523" w:rsidRDefault="007C2173" w:rsidP="008F15BD">
            <w:pPr>
              <w:jc w:val="center"/>
            </w:pPr>
          </w:p>
        </w:tc>
        <w:tc>
          <w:tcPr>
            <w:tcW w:w="1220" w:type="pct"/>
            <w:vMerge/>
            <w:shd w:val="clear" w:color="auto" w:fill="auto"/>
            <w:tcMar>
              <w:left w:w="70" w:type="dxa"/>
              <w:right w:w="70" w:type="dxa"/>
            </w:tcMar>
          </w:tcPr>
          <w:p w14:paraId="310E85A0" w14:textId="77777777" w:rsidR="007C2173" w:rsidRPr="00547523" w:rsidRDefault="007C2173" w:rsidP="008F15BD"/>
        </w:tc>
        <w:tc>
          <w:tcPr>
            <w:tcW w:w="561" w:type="pct"/>
            <w:vMerge/>
            <w:shd w:val="clear" w:color="auto" w:fill="auto"/>
          </w:tcPr>
          <w:p w14:paraId="1529086B" w14:textId="77777777" w:rsidR="007C2173" w:rsidRPr="00547523" w:rsidRDefault="007C2173" w:rsidP="008F15BD"/>
        </w:tc>
        <w:tc>
          <w:tcPr>
            <w:tcW w:w="381" w:type="pct"/>
            <w:shd w:val="clear" w:color="auto" w:fill="auto"/>
          </w:tcPr>
          <w:p w14:paraId="6234BAAC"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1BEA5578"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07DD8F2D"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59CA55C3"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4248FE52" w14:textId="77777777" w:rsidR="007C2173" w:rsidRPr="00547523" w:rsidRDefault="007C2173" w:rsidP="008F15BD"/>
        </w:tc>
        <w:tc>
          <w:tcPr>
            <w:tcW w:w="495" w:type="pct"/>
            <w:vMerge/>
            <w:shd w:val="clear" w:color="auto" w:fill="auto"/>
          </w:tcPr>
          <w:p w14:paraId="05515986" w14:textId="77777777" w:rsidR="007C2173" w:rsidRPr="00547523" w:rsidRDefault="007C2173" w:rsidP="008F15BD"/>
        </w:tc>
      </w:tr>
      <w:tr w:rsidR="007C2173" w:rsidRPr="00547523" w14:paraId="2A1815EB" w14:textId="77777777" w:rsidTr="007C2173">
        <w:trPr>
          <w:trHeight w:val="20"/>
        </w:trPr>
        <w:tc>
          <w:tcPr>
            <w:tcW w:w="287" w:type="pct"/>
            <w:shd w:val="clear" w:color="auto" w:fill="auto"/>
            <w:tcMar>
              <w:left w:w="70" w:type="dxa"/>
              <w:right w:w="70" w:type="dxa"/>
            </w:tcMar>
            <w:vAlign w:val="center"/>
          </w:tcPr>
          <w:p w14:paraId="74B86ACA"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61E5B826" w14:textId="77777777" w:rsidR="007C2173" w:rsidRPr="00547523" w:rsidRDefault="007C2173" w:rsidP="008F15BD">
            <w:pPr>
              <w:pStyle w:val="15"/>
              <w:snapToGrid w:val="0"/>
              <w:rPr>
                <w:lang w:eastAsia="ar-SA"/>
              </w:rPr>
            </w:pPr>
            <w:r w:rsidRPr="00547523">
              <w:rPr>
                <w:lang w:eastAsia="ar-SA"/>
              </w:rPr>
              <w:t xml:space="preserve">Курган </w:t>
            </w:r>
          </w:p>
          <w:p w14:paraId="44D671E1" w14:textId="77777777" w:rsidR="007C2173" w:rsidRPr="00547523" w:rsidRDefault="007C2173" w:rsidP="008F15BD">
            <w:pPr>
              <w:pStyle w:val="15"/>
              <w:rPr>
                <w:lang w:eastAsia="ar-SA"/>
              </w:rPr>
            </w:pPr>
            <w:r w:rsidRPr="00547523">
              <w:rPr>
                <w:lang w:eastAsia="ar-SA"/>
              </w:rPr>
              <w:t>"Крыловской 21"</w:t>
            </w:r>
          </w:p>
          <w:p w14:paraId="71DBAA0A" w14:textId="77777777" w:rsidR="007C2173" w:rsidRPr="00547523" w:rsidRDefault="007C2173" w:rsidP="008F15BD">
            <w:pPr>
              <w:pStyle w:val="15"/>
              <w:rPr>
                <w:lang w:eastAsia="ar-SA"/>
              </w:rPr>
            </w:pPr>
          </w:p>
        </w:tc>
        <w:tc>
          <w:tcPr>
            <w:tcW w:w="561" w:type="pct"/>
            <w:shd w:val="clear" w:color="auto" w:fill="auto"/>
          </w:tcPr>
          <w:p w14:paraId="131731A7" w14:textId="77777777" w:rsidR="007C2173" w:rsidRPr="00547523" w:rsidRDefault="007C2173" w:rsidP="008F15BD">
            <w:pPr>
              <w:pStyle w:val="15"/>
              <w:snapToGrid w:val="0"/>
              <w:rPr>
                <w:lang w:eastAsia="ar-SA"/>
              </w:rPr>
            </w:pPr>
            <w:r w:rsidRPr="00547523">
              <w:rPr>
                <w:lang w:eastAsia="ar-SA"/>
              </w:rPr>
              <w:t>7404</w:t>
            </w:r>
          </w:p>
        </w:tc>
        <w:tc>
          <w:tcPr>
            <w:tcW w:w="381" w:type="pct"/>
            <w:shd w:val="clear" w:color="auto" w:fill="auto"/>
          </w:tcPr>
          <w:p w14:paraId="7BD89C6C" w14:textId="77777777" w:rsidR="007C2173" w:rsidRPr="00547523" w:rsidRDefault="007C2173" w:rsidP="008F15BD">
            <w:pPr>
              <w:pStyle w:val="15"/>
              <w:snapToGrid w:val="0"/>
              <w:rPr>
                <w:lang w:eastAsia="ar-SA"/>
              </w:rPr>
            </w:pPr>
          </w:p>
        </w:tc>
        <w:tc>
          <w:tcPr>
            <w:tcW w:w="427" w:type="pct"/>
            <w:shd w:val="clear" w:color="auto" w:fill="auto"/>
          </w:tcPr>
          <w:p w14:paraId="3FF5C363"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52557306"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332A80A7"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0096477C" w14:textId="77777777" w:rsidR="007C2173" w:rsidRPr="00547523" w:rsidRDefault="007C2173" w:rsidP="008F15BD">
            <w:pPr>
              <w:pStyle w:val="15"/>
              <w:snapToGrid w:val="0"/>
              <w:rPr>
                <w:lang w:eastAsia="ar-SA"/>
              </w:rPr>
            </w:pPr>
            <w:r w:rsidRPr="00547523">
              <w:rPr>
                <w:lang w:eastAsia="ar-SA"/>
              </w:rPr>
              <w:t>№ 4-р</w:t>
            </w:r>
          </w:p>
          <w:p w14:paraId="20411818"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7C462576" w14:textId="77777777" w:rsidR="007C2173" w:rsidRPr="00547523" w:rsidRDefault="007C2173" w:rsidP="008F15BD">
            <w:pPr>
              <w:pStyle w:val="15"/>
              <w:snapToGrid w:val="0"/>
              <w:rPr>
                <w:lang w:eastAsia="ar-SA"/>
              </w:rPr>
            </w:pPr>
            <w:r w:rsidRPr="00547523">
              <w:rPr>
                <w:lang w:eastAsia="ar-SA"/>
              </w:rPr>
              <w:t>Р</w:t>
            </w:r>
          </w:p>
        </w:tc>
      </w:tr>
      <w:tr w:rsidR="007C2173" w:rsidRPr="00547523" w14:paraId="78DB77A4" w14:textId="77777777" w:rsidTr="007C2173">
        <w:trPr>
          <w:trHeight w:val="20"/>
        </w:trPr>
        <w:tc>
          <w:tcPr>
            <w:tcW w:w="287" w:type="pct"/>
            <w:shd w:val="clear" w:color="auto" w:fill="auto"/>
            <w:tcMar>
              <w:left w:w="70" w:type="dxa"/>
              <w:right w:w="70" w:type="dxa"/>
            </w:tcMar>
            <w:vAlign w:val="center"/>
          </w:tcPr>
          <w:p w14:paraId="790DA5C5"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1B9D68C2" w14:textId="77777777" w:rsidR="007C2173" w:rsidRPr="00547523" w:rsidRDefault="007C2173" w:rsidP="008F15BD">
            <w:pPr>
              <w:pStyle w:val="15"/>
              <w:snapToGrid w:val="0"/>
              <w:rPr>
                <w:lang w:eastAsia="ar-SA"/>
              </w:rPr>
            </w:pPr>
            <w:r w:rsidRPr="00547523">
              <w:rPr>
                <w:lang w:eastAsia="ar-SA"/>
              </w:rPr>
              <w:t xml:space="preserve">Курган </w:t>
            </w:r>
          </w:p>
          <w:p w14:paraId="00C8AD6D" w14:textId="77777777" w:rsidR="007C2173" w:rsidRPr="00547523" w:rsidRDefault="007C2173" w:rsidP="008F15BD">
            <w:pPr>
              <w:pStyle w:val="15"/>
              <w:rPr>
                <w:lang w:eastAsia="ar-SA"/>
              </w:rPr>
            </w:pPr>
            <w:r w:rsidRPr="00547523">
              <w:rPr>
                <w:lang w:eastAsia="ar-SA"/>
              </w:rPr>
              <w:t>"Крыловской 22"</w:t>
            </w:r>
          </w:p>
          <w:p w14:paraId="2DB1E4FF" w14:textId="77777777" w:rsidR="007C2173" w:rsidRPr="00547523" w:rsidRDefault="007C2173" w:rsidP="008F15BD">
            <w:pPr>
              <w:pStyle w:val="15"/>
              <w:rPr>
                <w:lang w:eastAsia="ar-SA"/>
              </w:rPr>
            </w:pPr>
          </w:p>
        </w:tc>
        <w:tc>
          <w:tcPr>
            <w:tcW w:w="561" w:type="pct"/>
            <w:shd w:val="clear" w:color="auto" w:fill="auto"/>
          </w:tcPr>
          <w:p w14:paraId="1CAADF89" w14:textId="77777777" w:rsidR="007C2173" w:rsidRPr="00547523" w:rsidRDefault="007C2173" w:rsidP="008F15BD">
            <w:pPr>
              <w:pStyle w:val="15"/>
              <w:snapToGrid w:val="0"/>
              <w:rPr>
                <w:lang w:eastAsia="ar-SA"/>
              </w:rPr>
            </w:pPr>
            <w:r w:rsidRPr="00547523">
              <w:rPr>
                <w:lang w:eastAsia="ar-SA"/>
              </w:rPr>
              <w:t>7405</w:t>
            </w:r>
          </w:p>
        </w:tc>
        <w:tc>
          <w:tcPr>
            <w:tcW w:w="381" w:type="pct"/>
            <w:shd w:val="clear" w:color="auto" w:fill="auto"/>
          </w:tcPr>
          <w:p w14:paraId="624E4207" w14:textId="77777777" w:rsidR="007C2173" w:rsidRPr="00547523" w:rsidRDefault="007C2173" w:rsidP="008F15BD">
            <w:pPr>
              <w:pStyle w:val="15"/>
              <w:snapToGrid w:val="0"/>
              <w:rPr>
                <w:lang w:eastAsia="ar-SA"/>
              </w:rPr>
            </w:pPr>
          </w:p>
        </w:tc>
        <w:tc>
          <w:tcPr>
            <w:tcW w:w="427" w:type="pct"/>
            <w:shd w:val="clear" w:color="auto" w:fill="auto"/>
          </w:tcPr>
          <w:p w14:paraId="6F47F206"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361CD2DB"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0AD1ED02"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327E2A36" w14:textId="77777777" w:rsidR="007C2173" w:rsidRPr="00547523" w:rsidRDefault="007C2173" w:rsidP="008F15BD">
            <w:pPr>
              <w:pStyle w:val="15"/>
              <w:snapToGrid w:val="0"/>
              <w:rPr>
                <w:lang w:eastAsia="ar-SA"/>
              </w:rPr>
            </w:pPr>
            <w:r w:rsidRPr="00547523">
              <w:rPr>
                <w:lang w:eastAsia="ar-SA"/>
              </w:rPr>
              <w:t>№ 4-р</w:t>
            </w:r>
          </w:p>
          <w:p w14:paraId="2D263435"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2DAD9FE2" w14:textId="77777777" w:rsidR="007C2173" w:rsidRPr="00547523" w:rsidRDefault="007C2173" w:rsidP="008F15BD">
            <w:pPr>
              <w:pStyle w:val="15"/>
              <w:snapToGrid w:val="0"/>
              <w:rPr>
                <w:lang w:eastAsia="ar-SA"/>
              </w:rPr>
            </w:pPr>
            <w:r w:rsidRPr="00547523">
              <w:rPr>
                <w:lang w:eastAsia="ar-SA"/>
              </w:rPr>
              <w:t>Р</w:t>
            </w:r>
          </w:p>
        </w:tc>
      </w:tr>
      <w:tr w:rsidR="007C2173" w:rsidRPr="00547523" w14:paraId="0D68261C" w14:textId="77777777" w:rsidTr="007C2173">
        <w:trPr>
          <w:trHeight w:val="20"/>
        </w:trPr>
        <w:tc>
          <w:tcPr>
            <w:tcW w:w="287" w:type="pct"/>
            <w:shd w:val="clear" w:color="auto" w:fill="auto"/>
            <w:tcMar>
              <w:left w:w="70" w:type="dxa"/>
              <w:right w:w="70" w:type="dxa"/>
            </w:tcMar>
            <w:vAlign w:val="center"/>
          </w:tcPr>
          <w:p w14:paraId="1689C6EA"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3EA0CE0F" w14:textId="77777777" w:rsidR="007C2173" w:rsidRPr="00547523" w:rsidRDefault="007C2173" w:rsidP="008F15BD">
            <w:pPr>
              <w:pStyle w:val="15"/>
              <w:snapToGrid w:val="0"/>
              <w:rPr>
                <w:lang w:eastAsia="ar-SA"/>
              </w:rPr>
            </w:pPr>
            <w:r w:rsidRPr="00547523">
              <w:rPr>
                <w:lang w:eastAsia="ar-SA"/>
              </w:rPr>
              <w:t xml:space="preserve">Курган </w:t>
            </w:r>
          </w:p>
          <w:p w14:paraId="3A0DE121" w14:textId="77777777" w:rsidR="007C2173" w:rsidRPr="00547523" w:rsidRDefault="007C2173" w:rsidP="008F15BD">
            <w:pPr>
              <w:pStyle w:val="15"/>
              <w:rPr>
                <w:lang w:eastAsia="ar-SA"/>
              </w:rPr>
            </w:pPr>
            <w:r w:rsidRPr="00547523">
              <w:rPr>
                <w:lang w:eastAsia="ar-SA"/>
              </w:rPr>
              <w:lastRenderedPageBreak/>
              <w:t>"Крыловской 23"</w:t>
            </w:r>
          </w:p>
        </w:tc>
        <w:tc>
          <w:tcPr>
            <w:tcW w:w="561" w:type="pct"/>
            <w:shd w:val="clear" w:color="auto" w:fill="auto"/>
          </w:tcPr>
          <w:p w14:paraId="418273FF" w14:textId="77777777" w:rsidR="007C2173" w:rsidRPr="00547523" w:rsidRDefault="007C2173" w:rsidP="008F15BD">
            <w:pPr>
              <w:pStyle w:val="15"/>
              <w:snapToGrid w:val="0"/>
              <w:rPr>
                <w:lang w:eastAsia="ar-SA"/>
              </w:rPr>
            </w:pPr>
            <w:r w:rsidRPr="00547523">
              <w:rPr>
                <w:lang w:eastAsia="ar-SA"/>
              </w:rPr>
              <w:lastRenderedPageBreak/>
              <w:t>7406</w:t>
            </w:r>
          </w:p>
        </w:tc>
        <w:tc>
          <w:tcPr>
            <w:tcW w:w="381" w:type="pct"/>
            <w:shd w:val="clear" w:color="auto" w:fill="auto"/>
          </w:tcPr>
          <w:p w14:paraId="44A8E2A4" w14:textId="77777777" w:rsidR="007C2173" w:rsidRPr="00547523" w:rsidRDefault="007C2173" w:rsidP="008F15BD">
            <w:pPr>
              <w:pStyle w:val="15"/>
              <w:snapToGrid w:val="0"/>
              <w:rPr>
                <w:lang w:eastAsia="ar-SA"/>
              </w:rPr>
            </w:pPr>
          </w:p>
        </w:tc>
        <w:tc>
          <w:tcPr>
            <w:tcW w:w="427" w:type="pct"/>
            <w:shd w:val="clear" w:color="auto" w:fill="auto"/>
          </w:tcPr>
          <w:p w14:paraId="1E0B81BA" w14:textId="77777777" w:rsidR="007C2173" w:rsidRPr="00547523" w:rsidRDefault="007C2173" w:rsidP="008F15BD">
            <w:pPr>
              <w:pStyle w:val="15"/>
              <w:snapToGrid w:val="0"/>
              <w:rPr>
                <w:lang w:eastAsia="ar-SA"/>
              </w:rPr>
            </w:pPr>
          </w:p>
        </w:tc>
        <w:tc>
          <w:tcPr>
            <w:tcW w:w="543" w:type="pct"/>
            <w:shd w:val="clear" w:color="auto" w:fill="auto"/>
          </w:tcPr>
          <w:p w14:paraId="3A7C6F5F" w14:textId="77777777" w:rsidR="007C2173" w:rsidRPr="00547523" w:rsidRDefault="007C2173" w:rsidP="008F15BD">
            <w:pPr>
              <w:pStyle w:val="15"/>
              <w:snapToGrid w:val="0"/>
              <w:rPr>
                <w:lang w:eastAsia="ar-SA"/>
              </w:rPr>
            </w:pPr>
          </w:p>
        </w:tc>
        <w:tc>
          <w:tcPr>
            <w:tcW w:w="634" w:type="pct"/>
            <w:shd w:val="clear" w:color="auto" w:fill="auto"/>
          </w:tcPr>
          <w:p w14:paraId="52C96F32" w14:textId="77777777" w:rsidR="007C2173" w:rsidRPr="00547523" w:rsidRDefault="007C2173" w:rsidP="008F15BD">
            <w:pPr>
              <w:pStyle w:val="15"/>
              <w:snapToGrid w:val="0"/>
              <w:rPr>
                <w:lang w:eastAsia="ar-SA"/>
              </w:rPr>
            </w:pPr>
          </w:p>
        </w:tc>
        <w:tc>
          <w:tcPr>
            <w:tcW w:w="451" w:type="pct"/>
            <w:shd w:val="clear" w:color="auto" w:fill="auto"/>
          </w:tcPr>
          <w:p w14:paraId="14BBA948" w14:textId="77777777" w:rsidR="007C2173" w:rsidRPr="00547523" w:rsidRDefault="007C2173" w:rsidP="008F15BD">
            <w:pPr>
              <w:pStyle w:val="15"/>
              <w:snapToGrid w:val="0"/>
              <w:rPr>
                <w:lang w:eastAsia="ar-SA"/>
              </w:rPr>
            </w:pPr>
            <w:r w:rsidRPr="00547523">
              <w:rPr>
                <w:lang w:eastAsia="ar-SA"/>
              </w:rPr>
              <w:t>№ 4-р</w:t>
            </w:r>
          </w:p>
          <w:p w14:paraId="7E59FA02" w14:textId="77777777" w:rsidR="007C2173" w:rsidRPr="00547523" w:rsidRDefault="007C2173" w:rsidP="008F15BD">
            <w:pPr>
              <w:pStyle w:val="15"/>
              <w:rPr>
                <w:lang w:eastAsia="ar-SA"/>
              </w:rPr>
            </w:pPr>
            <w:r w:rsidRPr="00547523">
              <w:rPr>
                <w:lang w:eastAsia="ar-SA"/>
              </w:rPr>
              <w:lastRenderedPageBreak/>
              <w:t>313-КЗ</w:t>
            </w:r>
          </w:p>
        </w:tc>
        <w:tc>
          <w:tcPr>
            <w:tcW w:w="495" w:type="pct"/>
            <w:shd w:val="clear" w:color="auto" w:fill="auto"/>
          </w:tcPr>
          <w:p w14:paraId="5CD90A2C" w14:textId="77777777" w:rsidR="007C2173" w:rsidRPr="00547523" w:rsidRDefault="007C2173" w:rsidP="008F15BD">
            <w:pPr>
              <w:pStyle w:val="15"/>
              <w:snapToGrid w:val="0"/>
              <w:rPr>
                <w:lang w:eastAsia="ar-SA"/>
              </w:rPr>
            </w:pPr>
            <w:r w:rsidRPr="00547523">
              <w:rPr>
                <w:lang w:eastAsia="ar-SA"/>
              </w:rPr>
              <w:lastRenderedPageBreak/>
              <w:t>Р</w:t>
            </w:r>
          </w:p>
        </w:tc>
      </w:tr>
      <w:tr w:rsidR="007C2173" w:rsidRPr="00547523" w14:paraId="1BAFABE3" w14:textId="77777777" w:rsidTr="007C2173">
        <w:trPr>
          <w:trHeight w:val="20"/>
        </w:trPr>
        <w:tc>
          <w:tcPr>
            <w:tcW w:w="287" w:type="pct"/>
            <w:vMerge w:val="restart"/>
            <w:shd w:val="clear" w:color="auto" w:fill="auto"/>
            <w:tcMar>
              <w:left w:w="70" w:type="dxa"/>
              <w:right w:w="70" w:type="dxa"/>
            </w:tcMar>
            <w:vAlign w:val="center"/>
          </w:tcPr>
          <w:p w14:paraId="6F8AB7C4"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37B8D1DD" w14:textId="77777777" w:rsidR="007C2173" w:rsidRPr="00547523" w:rsidRDefault="007C2173" w:rsidP="008F15BD">
            <w:pPr>
              <w:pStyle w:val="15"/>
              <w:snapToGrid w:val="0"/>
              <w:rPr>
                <w:lang w:eastAsia="ar-SA"/>
              </w:rPr>
            </w:pPr>
            <w:r w:rsidRPr="00547523">
              <w:rPr>
                <w:lang w:eastAsia="ar-SA"/>
              </w:rPr>
              <w:t>Курганная группа</w:t>
            </w:r>
          </w:p>
          <w:p w14:paraId="4857E845" w14:textId="77777777" w:rsidR="007C2173" w:rsidRPr="00547523" w:rsidRDefault="007C2173" w:rsidP="008F15BD">
            <w:pPr>
              <w:pStyle w:val="15"/>
              <w:rPr>
                <w:lang w:eastAsia="ar-SA"/>
              </w:rPr>
            </w:pPr>
            <w:r w:rsidRPr="00547523">
              <w:rPr>
                <w:lang w:eastAsia="ar-SA"/>
              </w:rPr>
              <w:t>"Крыловская 24"</w:t>
            </w:r>
          </w:p>
          <w:p w14:paraId="6F7688DD" w14:textId="77777777" w:rsidR="007C2173" w:rsidRPr="00547523" w:rsidRDefault="007C2173" w:rsidP="008F15BD">
            <w:pPr>
              <w:pStyle w:val="15"/>
              <w:rPr>
                <w:lang w:eastAsia="ar-SA"/>
              </w:rPr>
            </w:pPr>
            <w:r w:rsidRPr="00547523">
              <w:rPr>
                <w:lang w:eastAsia="ar-SA"/>
              </w:rPr>
              <w:t>(4 насыпи)</w:t>
            </w:r>
          </w:p>
        </w:tc>
        <w:tc>
          <w:tcPr>
            <w:tcW w:w="561" w:type="pct"/>
            <w:vMerge w:val="restart"/>
            <w:shd w:val="clear" w:color="auto" w:fill="auto"/>
          </w:tcPr>
          <w:p w14:paraId="316D7268" w14:textId="77777777" w:rsidR="007C2173" w:rsidRPr="00547523" w:rsidRDefault="007C2173" w:rsidP="008F15BD">
            <w:pPr>
              <w:pStyle w:val="15"/>
              <w:snapToGrid w:val="0"/>
              <w:rPr>
                <w:lang w:eastAsia="ar-SA"/>
              </w:rPr>
            </w:pPr>
            <w:r w:rsidRPr="00547523">
              <w:rPr>
                <w:lang w:eastAsia="ar-SA"/>
              </w:rPr>
              <w:t>7407</w:t>
            </w:r>
          </w:p>
        </w:tc>
        <w:tc>
          <w:tcPr>
            <w:tcW w:w="381" w:type="pct"/>
            <w:shd w:val="clear" w:color="auto" w:fill="auto"/>
          </w:tcPr>
          <w:p w14:paraId="4ECADDD1"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57AC7331" w14:textId="77777777" w:rsidR="007C2173" w:rsidRPr="00547523" w:rsidRDefault="007C2173" w:rsidP="008F15BD">
            <w:pPr>
              <w:pStyle w:val="15"/>
              <w:snapToGrid w:val="0"/>
              <w:rPr>
                <w:lang w:eastAsia="ar-SA"/>
              </w:rPr>
            </w:pPr>
            <w:r w:rsidRPr="00547523">
              <w:rPr>
                <w:lang w:eastAsia="ar-SA"/>
              </w:rPr>
              <w:t>2,5</w:t>
            </w:r>
          </w:p>
        </w:tc>
        <w:tc>
          <w:tcPr>
            <w:tcW w:w="543" w:type="pct"/>
            <w:shd w:val="clear" w:color="auto" w:fill="auto"/>
          </w:tcPr>
          <w:p w14:paraId="0DCBF798" w14:textId="77777777" w:rsidR="007C2173" w:rsidRPr="00547523" w:rsidRDefault="007C2173" w:rsidP="008F15BD">
            <w:pPr>
              <w:pStyle w:val="15"/>
              <w:snapToGrid w:val="0"/>
              <w:rPr>
                <w:lang w:eastAsia="ar-SA"/>
              </w:rPr>
            </w:pPr>
            <w:r w:rsidRPr="00547523">
              <w:rPr>
                <w:lang w:eastAsia="ar-SA"/>
              </w:rPr>
              <w:t>50</w:t>
            </w:r>
          </w:p>
        </w:tc>
        <w:tc>
          <w:tcPr>
            <w:tcW w:w="634" w:type="pct"/>
            <w:shd w:val="clear" w:color="auto" w:fill="auto"/>
          </w:tcPr>
          <w:p w14:paraId="64E63F0F" w14:textId="77777777" w:rsidR="007C2173" w:rsidRPr="00547523" w:rsidRDefault="007C2173" w:rsidP="008F15BD">
            <w:pPr>
              <w:pStyle w:val="15"/>
              <w:snapToGrid w:val="0"/>
              <w:rPr>
                <w:lang w:eastAsia="ar-SA"/>
              </w:rPr>
            </w:pPr>
            <w:r w:rsidRPr="00547523">
              <w:rPr>
                <w:lang w:eastAsia="ar-SA"/>
              </w:rPr>
              <w:t>75</w:t>
            </w:r>
          </w:p>
        </w:tc>
        <w:tc>
          <w:tcPr>
            <w:tcW w:w="451" w:type="pct"/>
            <w:vMerge w:val="restart"/>
            <w:shd w:val="clear" w:color="auto" w:fill="auto"/>
          </w:tcPr>
          <w:p w14:paraId="700E0F2B" w14:textId="77777777" w:rsidR="007C2173" w:rsidRPr="00547523" w:rsidRDefault="007C2173" w:rsidP="008F15BD">
            <w:pPr>
              <w:pStyle w:val="15"/>
              <w:snapToGrid w:val="0"/>
              <w:rPr>
                <w:lang w:eastAsia="ar-SA"/>
              </w:rPr>
            </w:pPr>
            <w:r w:rsidRPr="00547523">
              <w:rPr>
                <w:lang w:eastAsia="ar-SA"/>
              </w:rPr>
              <w:t>№ 4-р</w:t>
            </w:r>
          </w:p>
          <w:p w14:paraId="6668D3F6"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5E988192" w14:textId="77777777" w:rsidR="007C2173" w:rsidRPr="00547523" w:rsidRDefault="007C2173" w:rsidP="008F15BD">
            <w:pPr>
              <w:pStyle w:val="15"/>
              <w:snapToGrid w:val="0"/>
              <w:rPr>
                <w:lang w:eastAsia="ar-SA"/>
              </w:rPr>
            </w:pPr>
            <w:r w:rsidRPr="00547523">
              <w:rPr>
                <w:lang w:eastAsia="ar-SA"/>
              </w:rPr>
              <w:t>Р</w:t>
            </w:r>
          </w:p>
        </w:tc>
      </w:tr>
      <w:tr w:rsidR="007C2173" w:rsidRPr="00547523" w14:paraId="470DBE11" w14:textId="77777777" w:rsidTr="007C2173">
        <w:trPr>
          <w:trHeight w:val="20"/>
        </w:trPr>
        <w:tc>
          <w:tcPr>
            <w:tcW w:w="287" w:type="pct"/>
            <w:vMerge/>
            <w:shd w:val="clear" w:color="auto" w:fill="auto"/>
            <w:tcMar>
              <w:left w:w="70" w:type="dxa"/>
              <w:right w:w="70" w:type="dxa"/>
            </w:tcMar>
            <w:vAlign w:val="center"/>
          </w:tcPr>
          <w:p w14:paraId="3D61E1E1" w14:textId="77777777" w:rsidR="007C2173" w:rsidRPr="00547523" w:rsidRDefault="007C2173" w:rsidP="008F15BD">
            <w:pPr>
              <w:jc w:val="center"/>
            </w:pPr>
          </w:p>
        </w:tc>
        <w:tc>
          <w:tcPr>
            <w:tcW w:w="1220" w:type="pct"/>
            <w:vMerge/>
            <w:shd w:val="clear" w:color="auto" w:fill="auto"/>
            <w:tcMar>
              <w:left w:w="70" w:type="dxa"/>
              <w:right w:w="70" w:type="dxa"/>
            </w:tcMar>
          </w:tcPr>
          <w:p w14:paraId="6F235A57" w14:textId="77777777" w:rsidR="007C2173" w:rsidRPr="00547523" w:rsidRDefault="007C2173" w:rsidP="008F15BD"/>
        </w:tc>
        <w:tc>
          <w:tcPr>
            <w:tcW w:w="561" w:type="pct"/>
            <w:vMerge/>
            <w:shd w:val="clear" w:color="auto" w:fill="auto"/>
          </w:tcPr>
          <w:p w14:paraId="3A4DA122" w14:textId="77777777" w:rsidR="007C2173" w:rsidRPr="00547523" w:rsidRDefault="007C2173" w:rsidP="008F15BD"/>
        </w:tc>
        <w:tc>
          <w:tcPr>
            <w:tcW w:w="381" w:type="pct"/>
            <w:shd w:val="clear" w:color="auto" w:fill="auto"/>
          </w:tcPr>
          <w:p w14:paraId="4F2B73FC"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510D7432"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0C2F805A" w14:textId="77777777" w:rsidR="007C2173" w:rsidRPr="00547523" w:rsidRDefault="007C2173" w:rsidP="008F15BD">
            <w:pPr>
              <w:pStyle w:val="15"/>
              <w:snapToGrid w:val="0"/>
              <w:rPr>
                <w:lang w:eastAsia="ar-SA"/>
              </w:rPr>
            </w:pPr>
            <w:r w:rsidRPr="00547523">
              <w:rPr>
                <w:lang w:eastAsia="ar-SA"/>
              </w:rPr>
              <w:t>26</w:t>
            </w:r>
          </w:p>
        </w:tc>
        <w:tc>
          <w:tcPr>
            <w:tcW w:w="634" w:type="pct"/>
            <w:shd w:val="clear" w:color="auto" w:fill="auto"/>
          </w:tcPr>
          <w:p w14:paraId="155BBC8A"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7B5CA450" w14:textId="77777777" w:rsidR="007C2173" w:rsidRPr="00547523" w:rsidRDefault="007C2173" w:rsidP="008F15BD"/>
        </w:tc>
        <w:tc>
          <w:tcPr>
            <w:tcW w:w="495" w:type="pct"/>
            <w:vMerge/>
            <w:shd w:val="clear" w:color="auto" w:fill="auto"/>
          </w:tcPr>
          <w:p w14:paraId="2C189B62" w14:textId="77777777" w:rsidR="007C2173" w:rsidRPr="00547523" w:rsidRDefault="007C2173" w:rsidP="008F15BD"/>
        </w:tc>
      </w:tr>
      <w:tr w:rsidR="007C2173" w:rsidRPr="00547523" w14:paraId="5E3EC697" w14:textId="77777777" w:rsidTr="007C2173">
        <w:trPr>
          <w:trHeight w:val="20"/>
        </w:trPr>
        <w:tc>
          <w:tcPr>
            <w:tcW w:w="287" w:type="pct"/>
            <w:vMerge/>
            <w:shd w:val="clear" w:color="auto" w:fill="auto"/>
            <w:tcMar>
              <w:left w:w="70" w:type="dxa"/>
              <w:right w:w="70" w:type="dxa"/>
            </w:tcMar>
            <w:vAlign w:val="center"/>
          </w:tcPr>
          <w:p w14:paraId="7541663E" w14:textId="77777777" w:rsidR="007C2173" w:rsidRPr="00547523" w:rsidRDefault="007C2173" w:rsidP="008F15BD">
            <w:pPr>
              <w:jc w:val="center"/>
            </w:pPr>
          </w:p>
        </w:tc>
        <w:tc>
          <w:tcPr>
            <w:tcW w:w="1220" w:type="pct"/>
            <w:vMerge/>
            <w:shd w:val="clear" w:color="auto" w:fill="auto"/>
            <w:tcMar>
              <w:left w:w="70" w:type="dxa"/>
              <w:right w:w="70" w:type="dxa"/>
            </w:tcMar>
          </w:tcPr>
          <w:p w14:paraId="68FC5115" w14:textId="77777777" w:rsidR="007C2173" w:rsidRPr="00547523" w:rsidRDefault="007C2173" w:rsidP="008F15BD"/>
        </w:tc>
        <w:tc>
          <w:tcPr>
            <w:tcW w:w="561" w:type="pct"/>
            <w:vMerge/>
            <w:shd w:val="clear" w:color="auto" w:fill="auto"/>
          </w:tcPr>
          <w:p w14:paraId="32BF7682" w14:textId="77777777" w:rsidR="007C2173" w:rsidRPr="00547523" w:rsidRDefault="007C2173" w:rsidP="008F15BD"/>
        </w:tc>
        <w:tc>
          <w:tcPr>
            <w:tcW w:w="381" w:type="pct"/>
            <w:shd w:val="clear" w:color="auto" w:fill="auto"/>
          </w:tcPr>
          <w:p w14:paraId="763237EF"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7F98BC70"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21821531"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1673C00F"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719BCF52" w14:textId="77777777" w:rsidR="007C2173" w:rsidRPr="00547523" w:rsidRDefault="007C2173" w:rsidP="008F15BD"/>
        </w:tc>
        <w:tc>
          <w:tcPr>
            <w:tcW w:w="495" w:type="pct"/>
            <w:vMerge/>
            <w:shd w:val="clear" w:color="auto" w:fill="auto"/>
          </w:tcPr>
          <w:p w14:paraId="016D6EC2" w14:textId="77777777" w:rsidR="007C2173" w:rsidRPr="00547523" w:rsidRDefault="007C2173" w:rsidP="008F15BD"/>
        </w:tc>
      </w:tr>
      <w:tr w:rsidR="007C2173" w:rsidRPr="00547523" w14:paraId="63A7B3DA" w14:textId="77777777" w:rsidTr="007C2173">
        <w:trPr>
          <w:trHeight w:val="20"/>
        </w:trPr>
        <w:tc>
          <w:tcPr>
            <w:tcW w:w="287" w:type="pct"/>
            <w:vMerge/>
            <w:shd w:val="clear" w:color="auto" w:fill="auto"/>
            <w:tcMar>
              <w:left w:w="70" w:type="dxa"/>
              <w:right w:w="70" w:type="dxa"/>
            </w:tcMar>
            <w:vAlign w:val="center"/>
          </w:tcPr>
          <w:p w14:paraId="29557EF3" w14:textId="77777777" w:rsidR="007C2173" w:rsidRPr="00547523" w:rsidRDefault="007C2173" w:rsidP="008F15BD">
            <w:pPr>
              <w:jc w:val="center"/>
            </w:pPr>
          </w:p>
        </w:tc>
        <w:tc>
          <w:tcPr>
            <w:tcW w:w="1220" w:type="pct"/>
            <w:vMerge/>
            <w:shd w:val="clear" w:color="auto" w:fill="auto"/>
            <w:tcMar>
              <w:left w:w="70" w:type="dxa"/>
              <w:right w:w="70" w:type="dxa"/>
            </w:tcMar>
          </w:tcPr>
          <w:p w14:paraId="4FF40B64" w14:textId="77777777" w:rsidR="007C2173" w:rsidRPr="00547523" w:rsidRDefault="007C2173" w:rsidP="008F15BD"/>
        </w:tc>
        <w:tc>
          <w:tcPr>
            <w:tcW w:w="561" w:type="pct"/>
            <w:vMerge/>
            <w:shd w:val="clear" w:color="auto" w:fill="auto"/>
          </w:tcPr>
          <w:p w14:paraId="6065D05F" w14:textId="77777777" w:rsidR="007C2173" w:rsidRPr="00547523" w:rsidRDefault="007C2173" w:rsidP="008F15BD"/>
        </w:tc>
        <w:tc>
          <w:tcPr>
            <w:tcW w:w="381" w:type="pct"/>
            <w:shd w:val="clear" w:color="auto" w:fill="auto"/>
          </w:tcPr>
          <w:p w14:paraId="3CF7AC92"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04A431A3" w14:textId="77777777" w:rsidR="007C2173" w:rsidRPr="00547523" w:rsidRDefault="007C2173" w:rsidP="008F15BD">
            <w:pPr>
              <w:pStyle w:val="15"/>
              <w:snapToGrid w:val="0"/>
              <w:rPr>
                <w:lang w:eastAsia="ar-SA"/>
              </w:rPr>
            </w:pPr>
            <w:r w:rsidRPr="00547523">
              <w:rPr>
                <w:lang w:eastAsia="ar-SA"/>
              </w:rPr>
              <w:t>1,3</w:t>
            </w:r>
          </w:p>
        </w:tc>
        <w:tc>
          <w:tcPr>
            <w:tcW w:w="543" w:type="pct"/>
            <w:shd w:val="clear" w:color="auto" w:fill="auto"/>
          </w:tcPr>
          <w:p w14:paraId="2A10F077"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66E5CC2F"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18D727CE" w14:textId="77777777" w:rsidR="007C2173" w:rsidRPr="00547523" w:rsidRDefault="007C2173" w:rsidP="008F15BD"/>
        </w:tc>
        <w:tc>
          <w:tcPr>
            <w:tcW w:w="495" w:type="pct"/>
            <w:vMerge/>
            <w:shd w:val="clear" w:color="auto" w:fill="auto"/>
          </w:tcPr>
          <w:p w14:paraId="111EBF90" w14:textId="77777777" w:rsidR="007C2173" w:rsidRPr="00547523" w:rsidRDefault="007C2173" w:rsidP="008F15BD"/>
        </w:tc>
      </w:tr>
      <w:tr w:rsidR="007C2173" w:rsidRPr="00547523" w14:paraId="0789985E" w14:textId="77777777" w:rsidTr="007C2173">
        <w:trPr>
          <w:trHeight w:val="20"/>
        </w:trPr>
        <w:tc>
          <w:tcPr>
            <w:tcW w:w="287" w:type="pct"/>
            <w:shd w:val="clear" w:color="auto" w:fill="auto"/>
            <w:tcMar>
              <w:left w:w="70" w:type="dxa"/>
              <w:right w:w="70" w:type="dxa"/>
            </w:tcMar>
            <w:vAlign w:val="center"/>
          </w:tcPr>
          <w:p w14:paraId="33ABA968"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5B8ED43F" w14:textId="77777777" w:rsidR="007C2173" w:rsidRPr="00547523" w:rsidRDefault="007C2173" w:rsidP="008F15BD">
            <w:pPr>
              <w:pStyle w:val="15"/>
              <w:snapToGrid w:val="0"/>
              <w:rPr>
                <w:lang w:eastAsia="ar-SA"/>
              </w:rPr>
            </w:pPr>
            <w:r w:rsidRPr="00547523">
              <w:rPr>
                <w:lang w:eastAsia="ar-SA"/>
              </w:rPr>
              <w:t xml:space="preserve">Курган </w:t>
            </w:r>
          </w:p>
          <w:p w14:paraId="11714A15" w14:textId="77777777" w:rsidR="007C2173" w:rsidRPr="00547523" w:rsidRDefault="007C2173" w:rsidP="008F15BD">
            <w:pPr>
              <w:pStyle w:val="15"/>
              <w:rPr>
                <w:lang w:eastAsia="ar-SA"/>
              </w:rPr>
            </w:pPr>
            <w:r w:rsidRPr="00547523">
              <w:rPr>
                <w:lang w:eastAsia="ar-SA"/>
              </w:rPr>
              <w:t>"Крыловской 25"</w:t>
            </w:r>
          </w:p>
        </w:tc>
        <w:tc>
          <w:tcPr>
            <w:tcW w:w="561" w:type="pct"/>
            <w:shd w:val="clear" w:color="auto" w:fill="auto"/>
          </w:tcPr>
          <w:p w14:paraId="4233CF43" w14:textId="77777777" w:rsidR="007C2173" w:rsidRPr="00547523" w:rsidRDefault="007C2173" w:rsidP="008F15BD">
            <w:pPr>
              <w:pStyle w:val="15"/>
              <w:snapToGrid w:val="0"/>
              <w:rPr>
                <w:lang w:eastAsia="ar-SA"/>
              </w:rPr>
            </w:pPr>
            <w:r w:rsidRPr="00547523">
              <w:rPr>
                <w:lang w:eastAsia="ar-SA"/>
              </w:rPr>
              <w:t>7408</w:t>
            </w:r>
          </w:p>
        </w:tc>
        <w:tc>
          <w:tcPr>
            <w:tcW w:w="381" w:type="pct"/>
            <w:shd w:val="clear" w:color="auto" w:fill="auto"/>
          </w:tcPr>
          <w:p w14:paraId="58A309B1" w14:textId="77777777" w:rsidR="007C2173" w:rsidRPr="00547523" w:rsidRDefault="007C2173" w:rsidP="008F15BD">
            <w:pPr>
              <w:pStyle w:val="15"/>
              <w:snapToGrid w:val="0"/>
              <w:rPr>
                <w:lang w:eastAsia="ar-SA"/>
              </w:rPr>
            </w:pPr>
          </w:p>
        </w:tc>
        <w:tc>
          <w:tcPr>
            <w:tcW w:w="427" w:type="pct"/>
            <w:shd w:val="clear" w:color="auto" w:fill="auto"/>
          </w:tcPr>
          <w:p w14:paraId="01B7A8AA" w14:textId="77777777" w:rsidR="007C2173" w:rsidRPr="00547523" w:rsidRDefault="007C2173" w:rsidP="008F15BD">
            <w:pPr>
              <w:pStyle w:val="15"/>
              <w:snapToGrid w:val="0"/>
              <w:rPr>
                <w:lang w:eastAsia="ar-SA"/>
              </w:rPr>
            </w:pPr>
            <w:r w:rsidRPr="00547523">
              <w:rPr>
                <w:lang w:eastAsia="ar-SA"/>
              </w:rPr>
              <w:t>0,2</w:t>
            </w:r>
          </w:p>
        </w:tc>
        <w:tc>
          <w:tcPr>
            <w:tcW w:w="543" w:type="pct"/>
            <w:shd w:val="clear" w:color="auto" w:fill="auto"/>
          </w:tcPr>
          <w:p w14:paraId="7DCE41AB"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6CBA3B00"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3F7665E9" w14:textId="77777777" w:rsidR="007C2173" w:rsidRPr="00547523" w:rsidRDefault="007C2173" w:rsidP="008F15BD">
            <w:pPr>
              <w:pStyle w:val="15"/>
              <w:snapToGrid w:val="0"/>
              <w:rPr>
                <w:lang w:eastAsia="ar-SA"/>
              </w:rPr>
            </w:pPr>
            <w:r w:rsidRPr="00547523">
              <w:rPr>
                <w:lang w:eastAsia="ar-SA"/>
              </w:rPr>
              <w:t>№ 4-р</w:t>
            </w:r>
          </w:p>
          <w:p w14:paraId="3C307FAD"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2B9ED622" w14:textId="77777777" w:rsidR="007C2173" w:rsidRPr="00547523" w:rsidRDefault="007C2173" w:rsidP="008F15BD">
            <w:pPr>
              <w:pStyle w:val="15"/>
              <w:snapToGrid w:val="0"/>
              <w:rPr>
                <w:lang w:eastAsia="ar-SA"/>
              </w:rPr>
            </w:pPr>
            <w:r w:rsidRPr="00547523">
              <w:rPr>
                <w:lang w:eastAsia="ar-SA"/>
              </w:rPr>
              <w:t>Р</w:t>
            </w:r>
          </w:p>
        </w:tc>
      </w:tr>
      <w:tr w:rsidR="007C2173" w:rsidRPr="00547523" w14:paraId="4AD3D4E4" w14:textId="77777777" w:rsidTr="007C2173">
        <w:trPr>
          <w:trHeight w:val="20"/>
        </w:trPr>
        <w:tc>
          <w:tcPr>
            <w:tcW w:w="287" w:type="pct"/>
            <w:shd w:val="clear" w:color="auto" w:fill="auto"/>
            <w:tcMar>
              <w:left w:w="70" w:type="dxa"/>
              <w:right w:w="70" w:type="dxa"/>
            </w:tcMar>
            <w:vAlign w:val="center"/>
          </w:tcPr>
          <w:p w14:paraId="44A70299"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561B871D" w14:textId="77777777" w:rsidR="007C2173" w:rsidRPr="00547523" w:rsidRDefault="007C2173" w:rsidP="008F15BD">
            <w:pPr>
              <w:pStyle w:val="15"/>
              <w:snapToGrid w:val="0"/>
              <w:rPr>
                <w:lang w:eastAsia="ar-SA"/>
              </w:rPr>
            </w:pPr>
            <w:r w:rsidRPr="00547523">
              <w:rPr>
                <w:lang w:eastAsia="ar-SA"/>
              </w:rPr>
              <w:t xml:space="preserve">Курган </w:t>
            </w:r>
          </w:p>
          <w:p w14:paraId="791B5413" w14:textId="77777777" w:rsidR="007C2173" w:rsidRPr="00547523" w:rsidRDefault="007C2173" w:rsidP="008F15BD">
            <w:pPr>
              <w:pStyle w:val="15"/>
              <w:rPr>
                <w:lang w:eastAsia="ar-SA"/>
              </w:rPr>
            </w:pPr>
            <w:r w:rsidRPr="00547523">
              <w:rPr>
                <w:lang w:eastAsia="ar-SA"/>
              </w:rPr>
              <w:t>"Крыловской 26"</w:t>
            </w:r>
          </w:p>
        </w:tc>
        <w:tc>
          <w:tcPr>
            <w:tcW w:w="561" w:type="pct"/>
            <w:shd w:val="clear" w:color="auto" w:fill="auto"/>
          </w:tcPr>
          <w:p w14:paraId="2875565D" w14:textId="77777777" w:rsidR="007C2173" w:rsidRPr="00547523" w:rsidRDefault="007C2173" w:rsidP="008F15BD">
            <w:pPr>
              <w:pStyle w:val="15"/>
              <w:snapToGrid w:val="0"/>
              <w:rPr>
                <w:lang w:eastAsia="ar-SA"/>
              </w:rPr>
            </w:pPr>
            <w:r w:rsidRPr="00547523">
              <w:rPr>
                <w:lang w:eastAsia="ar-SA"/>
              </w:rPr>
              <w:t>7409</w:t>
            </w:r>
          </w:p>
        </w:tc>
        <w:tc>
          <w:tcPr>
            <w:tcW w:w="381" w:type="pct"/>
            <w:shd w:val="clear" w:color="auto" w:fill="auto"/>
          </w:tcPr>
          <w:p w14:paraId="387EF232" w14:textId="77777777" w:rsidR="007C2173" w:rsidRPr="00547523" w:rsidRDefault="007C2173" w:rsidP="008F15BD">
            <w:pPr>
              <w:pStyle w:val="15"/>
              <w:snapToGrid w:val="0"/>
              <w:rPr>
                <w:lang w:eastAsia="ar-SA"/>
              </w:rPr>
            </w:pPr>
          </w:p>
        </w:tc>
        <w:tc>
          <w:tcPr>
            <w:tcW w:w="427" w:type="pct"/>
            <w:shd w:val="clear" w:color="auto" w:fill="auto"/>
          </w:tcPr>
          <w:p w14:paraId="791E3BC8" w14:textId="77777777" w:rsidR="007C2173" w:rsidRPr="00547523" w:rsidRDefault="007C2173" w:rsidP="008F15BD">
            <w:pPr>
              <w:pStyle w:val="15"/>
              <w:snapToGrid w:val="0"/>
              <w:rPr>
                <w:lang w:eastAsia="ar-SA"/>
              </w:rPr>
            </w:pPr>
            <w:r w:rsidRPr="00547523">
              <w:rPr>
                <w:lang w:eastAsia="ar-SA"/>
              </w:rPr>
              <w:t>0.8</w:t>
            </w:r>
          </w:p>
        </w:tc>
        <w:tc>
          <w:tcPr>
            <w:tcW w:w="543" w:type="pct"/>
            <w:shd w:val="clear" w:color="auto" w:fill="auto"/>
          </w:tcPr>
          <w:p w14:paraId="17E85CC6"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483BC7CF"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386D2CA9" w14:textId="77777777" w:rsidR="007C2173" w:rsidRPr="00547523" w:rsidRDefault="007C2173" w:rsidP="008F15BD">
            <w:pPr>
              <w:pStyle w:val="15"/>
              <w:snapToGrid w:val="0"/>
              <w:rPr>
                <w:lang w:eastAsia="ar-SA"/>
              </w:rPr>
            </w:pPr>
            <w:r w:rsidRPr="00547523">
              <w:rPr>
                <w:lang w:eastAsia="ar-SA"/>
              </w:rPr>
              <w:t>№ 4-р</w:t>
            </w:r>
          </w:p>
          <w:p w14:paraId="4F572EC7"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5EAA6AE6" w14:textId="77777777" w:rsidR="007C2173" w:rsidRPr="00547523" w:rsidRDefault="007C2173" w:rsidP="008F15BD">
            <w:pPr>
              <w:pStyle w:val="15"/>
              <w:snapToGrid w:val="0"/>
              <w:rPr>
                <w:lang w:eastAsia="ar-SA"/>
              </w:rPr>
            </w:pPr>
            <w:r w:rsidRPr="00547523">
              <w:rPr>
                <w:lang w:eastAsia="ar-SA"/>
              </w:rPr>
              <w:t>Р</w:t>
            </w:r>
          </w:p>
        </w:tc>
      </w:tr>
      <w:tr w:rsidR="007C2173" w:rsidRPr="00547523" w14:paraId="0DFB2641" w14:textId="77777777" w:rsidTr="007C2173">
        <w:trPr>
          <w:trHeight w:val="20"/>
        </w:trPr>
        <w:tc>
          <w:tcPr>
            <w:tcW w:w="287" w:type="pct"/>
            <w:vMerge w:val="restart"/>
            <w:shd w:val="clear" w:color="auto" w:fill="auto"/>
            <w:tcMar>
              <w:left w:w="70" w:type="dxa"/>
              <w:right w:w="70" w:type="dxa"/>
            </w:tcMar>
            <w:vAlign w:val="center"/>
          </w:tcPr>
          <w:p w14:paraId="3B9B18C7"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48125DFD" w14:textId="77777777" w:rsidR="007C2173" w:rsidRPr="00547523" w:rsidRDefault="007C2173" w:rsidP="008F15BD">
            <w:pPr>
              <w:pStyle w:val="15"/>
              <w:snapToGrid w:val="0"/>
              <w:rPr>
                <w:lang w:eastAsia="ar-SA"/>
              </w:rPr>
            </w:pPr>
            <w:r w:rsidRPr="00547523">
              <w:rPr>
                <w:lang w:eastAsia="ar-SA"/>
              </w:rPr>
              <w:t>Курганная группа</w:t>
            </w:r>
          </w:p>
          <w:p w14:paraId="03AC88A2" w14:textId="77777777" w:rsidR="007C2173" w:rsidRPr="00547523" w:rsidRDefault="007C2173" w:rsidP="008F15BD">
            <w:pPr>
              <w:pStyle w:val="15"/>
              <w:rPr>
                <w:lang w:eastAsia="ar-SA"/>
              </w:rPr>
            </w:pPr>
            <w:r w:rsidRPr="00547523">
              <w:rPr>
                <w:lang w:eastAsia="ar-SA"/>
              </w:rPr>
              <w:t>"Крыловская 27"</w:t>
            </w:r>
          </w:p>
          <w:p w14:paraId="0D025A8A" w14:textId="77777777" w:rsidR="007C2173" w:rsidRPr="00547523" w:rsidRDefault="007C2173" w:rsidP="008F15BD">
            <w:pPr>
              <w:pStyle w:val="15"/>
              <w:rPr>
                <w:lang w:eastAsia="ar-SA"/>
              </w:rPr>
            </w:pPr>
            <w:r w:rsidRPr="00547523">
              <w:rPr>
                <w:lang w:eastAsia="ar-SA"/>
              </w:rPr>
              <w:t xml:space="preserve"> ( 26 насыпи)</w:t>
            </w:r>
          </w:p>
        </w:tc>
        <w:tc>
          <w:tcPr>
            <w:tcW w:w="561" w:type="pct"/>
            <w:vMerge w:val="restart"/>
            <w:shd w:val="clear" w:color="auto" w:fill="auto"/>
          </w:tcPr>
          <w:p w14:paraId="2E580FA4" w14:textId="77777777" w:rsidR="007C2173" w:rsidRPr="00547523" w:rsidRDefault="007C2173" w:rsidP="008F15BD">
            <w:pPr>
              <w:pStyle w:val="15"/>
              <w:snapToGrid w:val="0"/>
              <w:rPr>
                <w:lang w:eastAsia="ar-SA"/>
              </w:rPr>
            </w:pPr>
            <w:r w:rsidRPr="00547523">
              <w:rPr>
                <w:lang w:eastAsia="ar-SA"/>
              </w:rPr>
              <w:t>7410</w:t>
            </w:r>
          </w:p>
        </w:tc>
        <w:tc>
          <w:tcPr>
            <w:tcW w:w="381" w:type="pct"/>
            <w:shd w:val="clear" w:color="auto" w:fill="auto"/>
          </w:tcPr>
          <w:p w14:paraId="035CC034"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18463228"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57FEE2E6" w14:textId="77777777" w:rsidR="007C2173" w:rsidRPr="00547523" w:rsidRDefault="007C2173" w:rsidP="008F15BD">
            <w:pPr>
              <w:pStyle w:val="15"/>
              <w:snapToGrid w:val="0"/>
              <w:rPr>
                <w:lang w:eastAsia="ar-SA"/>
              </w:rPr>
            </w:pPr>
            <w:r w:rsidRPr="00547523">
              <w:rPr>
                <w:lang w:eastAsia="ar-SA"/>
              </w:rPr>
              <w:t>24</w:t>
            </w:r>
          </w:p>
        </w:tc>
        <w:tc>
          <w:tcPr>
            <w:tcW w:w="634" w:type="pct"/>
            <w:shd w:val="clear" w:color="auto" w:fill="auto"/>
          </w:tcPr>
          <w:p w14:paraId="68537E80"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6628D262" w14:textId="77777777" w:rsidR="007C2173" w:rsidRPr="00547523" w:rsidRDefault="007C2173" w:rsidP="008F15BD">
            <w:pPr>
              <w:pStyle w:val="15"/>
              <w:snapToGrid w:val="0"/>
              <w:rPr>
                <w:lang w:eastAsia="ar-SA"/>
              </w:rPr>
            </w:pPr>
            <w:r w:rsidRPr="00547523">
              <w:rPr>
                <w:lang w:eastAsia="ar-SA"/>
              </w:rPr>
              <w:t>№ 4-р</w:t>
            </w:r>
          </w:p>
          <w:p w14:paraId="471BEA4B"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14F82048" w14:textId="77777777" w:rsidR="007C2173" w:rsidRPr="00547523" w:rsidRDefault="007C2173" w:rsidP="008F15BD">
            <w:pPr>
              <w:pStyle w:val="15"/>
              <w:snapToGrid w:val="0"/>
              <w:rPr>
                <w:lang w:eastAsia="ar-SA"/>
              </w:rPr>
            </w:pPr>
            <w:r w:rsidRPr="00547523">
              <w:rPr>
                <w:lang w:eastAsia="ar-SA"/>
              </w:rPr>
              <w:t>Р</w:t>
            </w:r>
          </w:p>
        </w:tc>
      </w:tr>
      <w:tr w:rsidR="007C2173" w:rsidRPr="00547523" w14:paraId="7809F3CD" w14:textId="77777777" w:rsidTr="007C2173">
        <w:trPr>
          <w:trHeight w:val="20"/>
        </w:trPr>
        <w:tc>
          <w:tcPr>
            <w:tcW w:w="287" w:type="pct"/>
            <w:vMerge/>
            <w:shd w:val="clear" w:color="auto" w:fill="auto"/>
            <w:tcMar>
              <w:left w:w="70" w:type="dxa"/>
              <w:right w:w="70" w:type="dxa"/>
            </w:tcMar>
            <w:vAlign w:val="center"/>
          </w:tcPr>
          <w:p w14:paraId="76F732A6" w14:textId="77777777" w:rsidR="007C2173" w:rsidRPr="00547523" w:rsidRDefault="007C2173" w:rsidP="008F15BD">
            <w:pPr>
              <w:jc w:val="center"/>
            </w:pPr>
          </w:p>
        </w:tc>
        <w:tc>
          <w:tcPr>
            <w:tcW w:w="1220" w:type="pct"/>
            <w:vMerge/>
            <w:shd w:val="clear" w:color="auto" w:fill="auto"/>
            <w:tcMar>
              <w:left w:w="70" w:type="dxa"/>
              <w:right w:w="70" w:type="dxa"/>
            </w:tcMar>
          </w:tcPr>
          <w:p w14:paraId="045EFC80" w14:textId="77777777" w:rsidR="007C2173" w:rsidRPr="00547523" w:rsidRDefault="007C2173" w:rsidP="008F15BD"/>
        </w:tc>
        <w:tc>
          <w:tcPr>
            <w:tcW w:w="561" w:type="pct"/>
            <w:vMerge/>
            <w:shd w:val="clear" w:color="auto" w:fill="auto"/>
          </w:tcPr>
          <w:p w14:paraId="4B096715" w14:textId="77777777" w:rsidR="007C2173" w:rsidRPr="00547523" w:rsidRDefault="007C2173" w:rsidP="008F15BD"/>
        </w:tc>
        <w:tc>
          <w:tcPr>
            <w:tcW w:w="381" w:type="pct"/>
            <w:shd w:val="clear" w:color="auto" w:fill="auto"/>
          </w:tcPr>
          <w:p w14:paraId="42C46D64"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04A56A3A"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58E8DED4"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78B947D9"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7706520E" w14:textId="77777777" w:rsidR="007C2173" w:rsidRPr="00547523" w:rsidRDefault="007C2173" w:rsidP="008F15BD"/>
        </w:tc>
        <w:tc>
          <w:tcPr>
            <w:tcW w:w="495" w:type="pct"/>
            <w:vMerge/>
            <w:shd w:val="clear" w:color="auto" w:fill="auto"/>
          </w:tcPr>
          <w:p w14:paraId="4886D799" w14:textId="77777777" w:rsidR="007C2173" w:rsidRPr="00547523" w:rsidRDefault="007C2173" w:rsidP="008F15BD"/>
        </w:tc>
      </w:tr>
      <w:tr w:rsidR="007C2173" w:rsidRPr="00547523" w14:paraId="56002227" w14:textId="77777777" w:rsidTr="007C2173">
        <w:trPr>
          <w:trHeight w:val="20"/>
        </w:trPr>
        <w:tc>
          <w:tcPr>
            <w:tcW w:w="287" w:type="pct"/>
            <w:vMerge/>
            <w:shd w:val="clear" w:color="auto" w:fill="auto"/>
            <w:tcMar>
              <w:left w:w="70" w:type="dxa"/>
              <w:right w:w="70" w:type="dxa"/>
            </w:tcMar>
            <w:vAlign w:val="center"/>
          </w:tcPr>
          <w:p w14:paraId="30DAFCE7" w14:textId="77777777" w:rsidR="007C2173" w:rsidRPr="00547523" w:rsidRDefault="007C2173" w:rsidP="008F15BD">
            <w:pPr>
              <w:jc w:val="center"/>
            </w:pPr>
          </w:p>
        </w:tc>
        <w:tc>
          <w:tcPr>
            <w:tcW w:w="1220" w:type="pct"/>
            <w:vMerge/>
            <w:shd w:val="clear" w:color="auto" w:fill="auto"/>
            <w:tcMar>
              <w:left w:w="70" w:type="dxa"/>
              <w:right w:w="70" w:type="dxa"/>
            </w:tcMar>
          </w:tcPr>
          <w:p w14:paraId="5C250674" w14:textId="77777777" w:rsidR="007C2173" w:rsidRPr="00547523" w:rsidRDefault="007C2173" w:rsidP="008F15BD"/>
        </w:tc>
        <w:tc>
          <w:tcPr>
            <w:tcW w:w="561" w:type="pct"/>
            <w:vMerge/>
            <w:shd w:val="clear" w:color="auto" w:fill="auto"/>
          </w:tcPr>
          <w:p w14:paraId="1375767F" w14:textId="77777777" w:rsidR="007C2173" w:rsidRPr="00547523" w:rsidRDefault="007C2173" w:rsidP="008F15BD"/>
        </w:tc>
        <w:tc>
          <w:tcPr>
            <w:tcW w:w="381" w:type="pct"/>
            <w:shd w:val="clear" w:color="auto" w:fill="auto"/>
          </w:tcPr>
          <w:p w14:paraId="1C4F9E43"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357725B1"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36EDB75E" w14:textId="77777777" w:rsidR="007C2173" w:rsidRPr="00547523" w:rsidRDefault="007C2173" w:rsidP="008F15BD">
            <w:pPr>
              <w:pStyle w:val="15"/>
              <w:snapToGrid w:val="0"/>
              <w:rPr>
                <w:lang w:eastAsia="ar-SA"/>
              </w:rPr>
            </w:pPr>
            <w:r w:rsidRPr="00547523">
              <w:rPr>
                <w:lang w:eastAsia="ar-SA"/>
              </w:rPr>
              <w:t>18</w:t>
            </w:r>
          </w:p>
        </w:tc>
        <w:tc>
          <w:tcPr>
            <w:tcW w:w="634" w:type="pct"/>
            <w:shd w:val="clear" w:color="auto" w:fill="auto"/>
          </w:tcPr>
          <w:p w14:paraId="58A0503D"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19330BC1" w14:textId="77777777" w:rsidR="007C2173" w:rsidRPr="00547523" w:rsidRDefault="007C2173" w:rsidP="008F15BD"/>
        </w:tc>
        <w:tc>
          <w:tcPr>
            <w:tcW w:w="495" w:type="pct"/>
            <w:vMerge/>
            <w:shd w:val="clear" w:color="auto" w:fill="auto"/>
          </w:tcPr>
          <w:p w14:paraId="5656AB8D" w14:textId="77777777" w:rsidR="007C2173" w:rsidRPr="00547523" w:rsidRDefault="007C2173" w:rsidP="008F15BD"/>
        </w:tc>
      </w:tr>
      <w:tr w:rsidR="007C2173" w:rsidRPr="00547523" w14:paraId="3BD666CD" w14:textId="77777777" w:rsidTr="007C2173">
        <w:trPr>
          <w:trHeight w:val="20"/>
        </w:trPr>
        <w:tc>
          <w:tcPr>
            <w:tcW w:w="287" w:type="pct"/>
            <w:vMerge/>
            <w:shd w:val="clear" w:color="auto" w:fill="auto"/>
            <w:tcMar>
              <w:left w:w="70" w:type="dxa"/>
              <w:right w:w="70" w:type="dxa"/>
            </w:tcMar>
            <w:vAlign w:val="center"/>
          </w:tcPr>
          <w:p w14:paraId="5E2B1B84" w14:textId="77777777" w:rsidR="007C2173" w:rsidRPr="00547523" w:rsidRDefault="007C2173" w:rsidP="008F15BD">
            <w:pPr>
              <w:jc w:val="center"/>
            </w:pPr>
          </w:p>
        </w:tc>
        <w:tc>
          <w:tcPr>
            <w:tcW w:w="1220" w:type="pct"/>
            <w:vMerge/>
            <w:shd w:val="clear" w:color="auto" w:fill="auto"/>
            <w:tcMar>
              <w:left w:w="70" w:type="dxa"/>
              <w:right w:w="70" w:type="dxa"/>
            </w:tcMar>
          </w:tcPr>
          <w:p w14:paraId="36CB7FA1" w14:textId="77777777" w:rsidR="007C2173" w:rsidRPr="00547523" w:rsidRDefault="007C2173" w:rsidP="008F15BD"/>
        </w:tc>
        <w:tc>
          <w:tcPr>
            <w:tcW w:w="561" w:type="pct"/>
            <w:vMerge/>
            <w:shd w:val="clear" w:color="auto" w:fill="auto"/>
          </w:tcPr>
          <w:p w14:paraId="37EC13D0" w14:textId="77777777" w:rsidR="007C2173" w:rsidRPr="00547523" w:rsidRDefault="007C2173" w:rsidP="008F15BD"/>
        </w:tc>
        <w:tc>
          <w:tcPr>
            <w:tcW w:w="381" w:type="pct"/>
            <w:shd w:val="clear" w:color="auto" w:fill="auto"/>
          </w:tcPr>
          <w:p w14:paraId="76C0E19C"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609C0FB6"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5E13A4A3" w14:textId="77777777" w:rsidR="007C2173" w:rsidRPr="00547523" w:rsidRDefault="007C2173" w:rsidP="008F15BD">
            <w:pPr>
              <w:pStyle w:val="15"/>
              <w:snapToGrid w:val="0"/>
              <w:rPr>
                <w:lang w:eastAsia="ar-SA"/>
              </w:rPr>
            </w:pPr>
            <w:r w:rsidRPr="00547523">
              <w:rPr>
                <w:lang w:eastAsia="ar-SA"/>
              </w:rPr>
              <w:t>18</w:t>
            </w:r>
          </w:p>
        </w:tc>
        <w:tc>
          <w:tcPr>
            <w:tcW w:w="634" w:type="pct"/>
            <w:shd w:val="clear" w:color="auto" w:fill="auto"/>
          </w:tcPr>
          <w:p w14:paraId="329FF428"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D666E6F" w14:textId="77777777" w:rsidR="007C2173" w:rsidRPr="00547523" w:rsidRDefault="007C2173" w:rsidP="008F15BD"/>
        </w:tc>
        <w:tc>
          <w:tcPr>
            <w:tcW w:w="495" w:type="pct"/>
            <w:vMerge/>
            <w:shd w:val="clear" w:color="auto" w:fill="auto"/>
          </w:tcPr>
          <w:p w14:paraId="1DA7723E" w14:textId="77777777" w:rsidR="007C2173" w:rsidRPr="00547523" w:rsidRDefault="007C2173" w:rsidP="008F15BD"/>
        </w:tc>
      </w:tr>
      <w:tr w:rsidR="007C2173" w:rsidRPr="00547523" w14:paraId="391662BD" w14:textId="77777777" w:rsidTr="007C2173">
        <w:trPr>
          <w:trHeight w:val="20"/>
        </w:trPr>
        <w:tc>
          <w:tcPr>
            <w:tcW w:w="287" w:type="pct"/>
            <w:vMerge/>
            <w:shd w:val="clear" w:color="auto" w:fill="auto"/>
            <w:tcMar>
              <w:left w:w="70" w:type="dxa"/>
              <w:right w:w="70" w:type="dxa"/>
            </w:tcMar>
            <w:vAlign w:val="center"/>
          </w:tcPr>
          <w:p w14:paraId="2B329BBE" w14:textId="77777777" w:rsidR="007C2173" w:rsidRPr="00547523" w:rsidRDefault="007C2173" w:rsidP="008F15BD">
            <w:pPr>
              <w:jc w:val="center"/>
            </w:pPr>
          </w:p>
        </w:tc>
        <w:tc>
          <w:tcPr>
            <w:tcW w:w="1220" w:type="pct"/>
            <w:vMerge/>
            <w:shd w:val="clear" w:color="auto" w:fill="auto"/>
            <w:tcMar>
              <w:left w:w="70" w:type="dxa"/>
              <w:right w:w="70" w:type="dxa"/>
            </w:tcMar>
          </w:tcPr>
          <w:p w14:paraId="4F8D969F" w14:textId="77777777" w:rsidR="007C2173" w:rsidRPr="00547523" w:rsidRDefault="007C2173" w:rsidP="008F15BD"/>
        </w:tc>
        <w:tc>
          <w:tcPr>
            <w:tcW w:w="561" w:type="pct"/>
            <w:vMerge/>
            <w:shd w:val="clear" w:color="auto" w:fill="auto"/>
          </w:tcPr>
          <w:p w14:paraId="05D8405C" w14:textId="77777777" w:rsidR="007C2173" w:rsidRPr="00547523" w:rsidRDefault="007C2173" w:rsidP="008F15BD"/>
        </w:tc>
        <w:tc>
          <w:tcPr>
            <w:tcW w:w="381" w:type="pct"/>
            <w:shd w:val="clear" w:color="auto" w:fill="auto"/>
          </w:tcPr>
          <w:p w14:paraId="5429C0CB" w14:textId="77777777" w:rsidR="007C2173" w:rsidRPr="00547523" w:rsidRDefault="007C2173" w:rsidP="008F15BD">
            <w:pPr>
              <w:pStyle w:val="15"/>
              <w:snapToGrid w:val="0"/>
              <w:rPr>
                <w:lang w:eastAsia="ar-SA"/>
              </w:rPr>
            </w:pPr>
            <w:r w:rsidRPr="00547523">
              <w:rPr>
                <w:lang w:eastAsia="ar-SA"/>
              </w:rPr>
              <w:t>5</w:t>
            </w:r>
          </w:p>
        </w:tc>
        <w:tc>
          <w:tcPr>
            <w:tcW w:w="427" w:type="pct"/>
            <w:shd w:val="clear" w:color="auto" w:fill="auto"/>
          </w:tcPr>
          <w:p w14:paraId="60D60E80"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0EF72DC7"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3BA3E6A3"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19D3CFA9" w14:textId="77777777" w:rsidR="007C2173" w:rsidRPr="00547523" w:rsidRDefault="007C2173" w:rsidP="008F15BD"/>
        </w:tc>
        <w:tc>
          <w:tcPr>
            <w:tcW w:w="495" w:type="pct"/>
            <w:vMerge/>
            <w:shd w:val="clear" w:color="auto" w:fill="auto"/>
          </w:tcPr>
          <w:p w14:paraId="6DD25511" w14:textId="77777777" w:rsidR="007C2173" w:rsidRPr="00547523" w:rsidRDefault="007C2173" w:rsidP="008F15BD"/>
        </w:tc>
      </w:tr>
      <w:tr w:rsidR="007C2173" w:rsidRPr="00547523" w14:paraId="3EA1A83A" w14:textId="77777777" w:rsidTr="007C2173">
        <w:trPr>
          <w:trHeight w:val="20"/>
        </w:trPr>
        <w:tc>
          <w:tcPr>
            <w:tcW w:w="287" w:type="pct"/>
            <w:vMerge/>
            <w:shd w:val="clear" w:color="auto" w:fill="auto"/>
            <w:tcMar>
              <w:left w:w="70" w:type="dxa"/>
              <w:right w:w="70" w:type="dxa"/>
            </w:tcMar>
            <w:vAlign w:val="center"/>
          </w:tcPr>
          <w:p w14:paraId="2AD6C65A" w14:textId="77777777" w:rsidR="007C2173" w:rsidRPr="00547523" w:rsidRDefault="007C2173" w:rsidP="008F15BD">
            <w:pPr>
              <w:jc w:val="center"/>
            </w:pPr>
          </w:p>
        </w:tc>
        <w:tc>
          <w:tcPr>
            <w:tcW w:w="1220" w:type="pct"/>
            <w:vMerge/>
            <w:shd w:val="clear" w:color="auto" w:fill="auto"/>
            <w:tcMar>
              <w:left w:w="70" w:type="dxa"/>
              <w:right w:w="70" w:type="dxa"/>
            </w:tcMar>
          </w:tcPr>
          <w:p w14:paraId="0C842E6F" w14:textId="77777777" w:rsidR="007C2173" w:rsidRPr="00547523" w:rsidRDefault="007C2173" w:rsidP="008F15BD"/>
        </w:tc>
        <w:tc>
          <w:tcPr>
            <w:tcW w:w="561" w:type="pct"/>
            <w:vMerge/>
            <w:shd w:val="clear" w:color="auto" w:fill="auto"/>
          </w:tcPr>
          <w:p w14:paraId="45F61398" w14:textId="77777777" w:rsidR="007C2173" w:rsidRPr="00547523" w:rsidRDefault="007C2173" w:rsidP="008F15BD"/>
        </w:tc>
        <w:tc>
          <w:tcPr>
            <w:tcW w:w="381" w:type="pct"/>
            <w:shd w:val="clear" w:color="auto" w:fill="auto"/>
          </w:tcPr>
          <w:p w14:paraId="0C5A7BB3" w14:textId="77777777" w:rsidR="007C2173" w:rsidRPr="00547523" w:rsidRDefault="007C2173" w:rsidP="008F15BD">
            <w:pPr>
              <w:pStyle w:val="15"/>
              <w:snapToGrid w:val="0"/>
              <w:rPr>
                <w:lang w:eastAsia="ar-SA"/>
              </w:rPr>
            </w:pPr>
            <w:r w:rsidRPr="00547523">
              <w:rPr>
                <w:lang w:eastAsia="ar-SA"/>
              </w:rPr>
              <w:t>6</w:t>
            </w:r>
          </w:p>
        </w:tc>
        <w:tc>
          <w:tcPr>
            <w:tcW w:w="427" w:type="pct"/>
            <w:shd w:val="clear" w:color="auto" w:fill="auto"/>
          </w:tcPr>
          <w:p w14:paraId="06482E77"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1A2B33B2" w14:textId="77777777" w:rsidR="007C2173" w:rsidRPr="00547523" w:rsidRDefault="007C2173" w:rsidP="008F15BD">
            <w:pPr>
              <w:pStyle w:val="15"/>
              <w:snapToGrid w:val="0"/>
              <w:rPr>
                <w:lang w:eastAsia="ar-SA"/>
              </w:rPr>
            </w:pPr>
            <w:r w:rsidRPr="00547523">
              <w:rPr>
                <w:lang w:eastAsia="ar-SA"/>
              </w:rPr>
              <w:t>21</w:t>
            </w:r>
          </w:p>
        </w:tc>
        <w:tc>
          <w:tcPr>
            <w:tcW w:w="634" w:type="pct"/>
            <w:shd w:val="clear" w:color="auto" w:fill="auto"/>
          </w:tcPr>
          <w:p w14:paraId="066AEA71"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4EB09C0F" w14:textId="77777777" w:rsidR="007C2173" w:rsidRPr="00547523" w:rsidRDefault="007C2173" w:rsidP="008F15BD"/>
        </w:tc>
        <w:tc>
          <w:tcPr>
            <w:tcW w:w="495" w:type="pct"/>
            <w:vMerge/>
            <w:shd w:val="clear" w:color="auto" w:fill="auto"/>
          </w:tcPr>
          <w:p w14:paraId="685FCF54" w14:textId="77777777" w:rsidR="007C2173" w:rsidRPr="00547523" w:rsidRDefault="007C2173" w:rsidP="008F15BD"/>
        </w:tc>
      </w:tr>
      <w:tr w:rsidR="007C2173" w:rsidRPr="00547523" w14:paraId="365118B7" w14:textId="77777777" w:rsidTr="007C2173">
        <w:trPr>
          <w:trHeight w:val="20"/>
        </w:trPr>
        <w:tc>
          <w:tcPr>
            <w:tcW w:w="287" w:type="pct"/>
            <w:vMerge/>
            <w:shd w:val="clear" w:color="auto" w:fill="auto"/>
            <w:tcMar>
              <w:left w:w="70" w:type="dxa"/>
              <w:right w:w="70" w:type="dxa"/>
            </w:tcMar>
            <w:vAlign w:val="center"/>
          </w:tcPr>
          <w:p w14:paraId="5ABF8353" w14:textId="77777777" w:rsidR="007C2173" w:rsidRPr="00547523" w:rsidRDefault="007C2173" w:rsidP="008F15BD">
            <w:pPr>
              <w:jc w:val="center"/>
            </w:pPr>
          </w:p>
        </w:tc>
        <w:tc>
          <w:tcPr>
            <w:tcW w:w="1220" w:type="pct"/>
            <w:vMerge/>
            <w:shd w:val="clear" w:color="auto" w:fill="auto"/>
            <w:tcMar>
              <w:left w:w="70" w:type="dxa"/>
              <w:right w:w="70" w:type="dxa"/>
            </w:tcMar>
          </w:tcPr>
          <w:p w14:paraId="001DE138" w14:textId="77777777" w:rsidR="007C2173" w:rsidRPr="00547523" w:rsidRDefault="007C2173" w:rsidP="008F15BD"/>
        </w:tc>
        <w:tc>
          <w:tcPr>
            <w:tcW w:w="561" w:type="pct"/>
            <w:vMerge/>
            <w:shd w:val="clear" w:color="auto" w:fill="auto"/>
          </w:tcPr>
          <w:p w14:paraId="1555E18F" w14:textId="77777777" w:rsidR="007C2173" w:rsidRPr="00547523" w:rsidRDefault="007C2173" w:rsidP="008F15BD"/>
        </w:tc>
        <w:tc>
          <w:tcPr>
            <w:tcW w:w="381" w:type="pct"/>
            <w:shd w:val="clear" w:color="auto" w:fill="auto"/>
          </w:tcPr>
          <w:p w14:paraId="1ABAF7FB" w14:textId="77777777" w:rsidR="007C2173" w:rsidRPr="00547523" w:rsidRDefault="007C2173" w:rsidP="008F15BD">
            <w:pPr>
              <w:pStyle w:val="15"/>
              <w:snapToGrid w:val="0"/>
              <w:rPr>
                <w:lang w:eastAsia="ar-SA"/>
              </w:rPr>
            </w:pPr>
            <w:r w:rsidRPr="00547523">
              <w:rPr>
                <w:lang w:eastAsia="ar-SA"/>
              </w:rPr>
              <w:t>7</w:t>
            </w:r>
          </w:p>
        </w:tc>
        <w:tc>
          <w:tcPr>
            <w:tcW w:w="427" w:type="pct"/>
            <w:shd w:val="clear" w:color="auto" w:fill="auto"/>
          </w:tcPr>
          <w:p w14:paraId="11C80F8A"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4308E565" w14:textId="77777777" w:rsidR="007C2173" w:rsidRPr="00547523" w:rsidRDefault="007C2173" w:rsidP="008F15BD">
            <w:pPr>
              <w:pStyle w:val="15"/>
              <w:snapToGrid w:val="0"/>
              <w:rPr>
                <w:lang w:eastAsia="ar-SA"/>
              </w:rPr>
            </w:pPr>
            <w:r w:rsidRPr="00547523">
              <w:rPr>
                <w:lang w:eastAsia="ar-SA"/>
              </w:rPr>
              <w:t>22</w:t>
            </w:r>
          </w:p>
        </w:tc>
        <w:tc>
          <w:tcPr>
            <w:tcW w:w="634" w:type="pct"/>
            <w:shd w:val="clear" w:color="auto" w:fill="auto"/>
          </w:tcPr>
          <w:p w14:paraId="47551960"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6BB4EDE" w14:textId="77777777" w:rsidR="007C2173" w:rsidRPr="00547523" w:rsidRDefault="007C2173" w:rsidP="008F15BD"/>
        </w:tc>
        <w:tc>
          <w:tcPr>
            <w:tcW w:w="495" w:type="pct"/>
            <w:vMerge/>
            <w:shd w:val="clear" w:color="auto" w:fill="auto"/>
          </w:tcPr>
          <w:p w14:paraId="7ACD7010" w14:textId="77777777" w:rsidR="007C2173" w:rsidRPr="00547523" w:rsidRDefault="007C2173" w:rsidP="008F15BD"/>
        </w:tc>
      </w:tr>
      <w:tr w:rsidR="007C2173" w:rsidRPr="00547523" w14:paraId="313F6F2D" w14:textId="77777777" w:rsidTr="007C2173">
        <w:trPr>
          <w:trHeight w:val="20"/>
        </w:trPr>
        <w:tc>
          <w:tcPr>
            <w:tcW w:w="287" w:type="pct"/>
            <w:vMerge/>
            <w:shd w:val="clear" w:color="auto" w:fill="auto"/>
            <w:tcMar>
              <w:left w:w="70" w:type="dxa"/>
              <w:right w:w="70" w:type="dxa"/>
            </w:tcMar>
            <w:vAlign w:val="center"/>
          </w:tcPr>
          <w:p w14:paraId="602DE48B" w14:textId="77777777" w:rsidR="007C2173" w:rsidRPr="00547523" w:rsidRDefault="007C2173" w:rsidP="008F15BD">
            <w:pPr>
              <w:jc w:val="center"/>
            </w:pPr>
          </w:p>
        </w:tc>
        <w:tc>
          <w:tcPr>
            <w:tcW w:w="1220" w:type="pct"/>
            <w:vMerge/>
            <w:shd w:val="clear" w:color="auto" w:fill="auto"/>
            <w:tcMar>
              <w:left w:w="70" w:type="dxa"/>
              <w:right w:w="70" w:type="dxa"/>
            </w:tcMar>
          </w:tcPr>
          <w:p w14:paraId="5BA58DF3" w14:textId="77777777" w:rsidR="007C2173" w:rsidRPr="00547523" w:rsidRDefault="007C2173" w:rsidP="008F15BD"/>
        </w:tc>
        <w:tc>
          <w:tcPr>
            <w:tcW w:w="561" w:type="pct"/>
            <w:vMerge/>
            <w:shd w:val="clear" w:color="auto" w:fill="auto"/>
          </w:tcPr>
          <w:p w14:paraId="79437ADE" w14:textId="77777777" w:rsidR="007C2173" w:rsidRPr="00547523" w:rsidRDefault="007C2173" w:rsidP="008F15BD"/>
        </w:tc>
        <w:tc>
          <w:tcPr>
            <w:tcW w:w="381" w:type="pct"/>
            <w:shd w:val="clear" w:color="auto" w:fill="auto"/>
          </w:tcPr>
          <w:p w14:paraId="2CCD7D74" w14:textId="77777777" w:rsidR="007C2173" w:rsidRPr="00547523" w:rsidRDefault="007C2173" w:rsidP="008F15BD">
            <w:pPr>
              <w:pStyle w:val="15"/>
              <w:snapToGrid w:val="0"/>
              <w:rPr>
                <w:lang w:eastAsia="ar-SA"/>
              </w:rPr>
            </w:pPr>
            <w:r w:rsidRPr="00547523">
              <w:rPr>
                <w:lang w:eastAsia="ar-SA"/>
              </w:rPr>
              <w:t>8</w:t>
            </w:r>
          </w:p>
        </w:tc>
        <w:tc>
          <w:tcPr>
            <w:tcW w:w="427" w:type="pct"/>
            <w:shd w:val="clear" w:color="auto" w:fill="auto"/>
          </w:tcPr>
          <w:p w14:paraId="625286B5"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1306B71B" w14:textId="77777777" w:rsidR="007C2173" w:rsidRPr="00547523" w:rsidRDefault="007C2173" w:rsidP="008F15BD">
            <w:pPr>
              <w:pStyle w:val="15"/>
              <w:snapToGrid w:val="0"/>
              <w:rPr>
                <w:lang w:eastAsia="ar-SA"/>
              </w:rPr>
            </w:pPr>
            <w:r w:rsidRPr="00547523">
              <w:rPr>
                <w:lang w:eastAsia="ar-SA"/>
              </w:rPr>
              <w:t>18</w:t>
            </w:r>
          </w:p>
        </w:tc>
        <w:tc>
          <w:tcPr>
            <w:tcW w:w="634" w:type="pct"/>
            <w:shd w:val="clear" w:color="auto" w:fill="auto"/>
          </w:tcPr>
          <w:p w14:paraId="03AB4920"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5D20FA95" w14:textId="77777777" w:rsidR="007C2173" w:rsidRPr="00547523" w:rsidRDefault="007C2173" w:rsidP="008F15BD"/>
        </w:tc>
        <w:tc>
          <w:tcPr>
            <w:tcW w:w="495" w:type="pct"/>
            <w:vMerge/>
            <w:shd w:val="clear" w:color="auto" w:fill="auto"/>
          </w:tcPr>
          <w:p w14:paraId="553A1B8A" w14:textId="77777777" w:rsidR="007C2173" w:rsidRPr="00547523" w:rsidRDefault="007C2173" w:rsidP="008F15BD"/>
        </w:tc>
      </w:tr>
      <w:tr w:rsidR="007C2173" w:rsidRPr="00547523" w14:paraId="47CDB5F4" w14:textId="77777777" w:rsidTr="007C2173">
        <w:trPr>
          <w:trHeight w:val="20"/>
        </w:trPr>
        <w:tc>
          <w:tcPr>
            <w:tcW w:w="287" w:type="pct"/>
            <w:vMerge/>
            <w:shd w:val="clear" w:color="auto" w:fill="auto"/>
            <w:tcMar>
              <w:left w:w="70" w:type="dxa"/>
              <w:right w:w="70" w:type="dxa"/>
            </w:tcMar>
            <w:vAlign w:val="center"/>
          </w:tcPr>
          <w:p w14:paraId="6998D65B" w14:textId="77777777" w:rsidR="007C2173" w:rsidRPr="00547523" w:rsidRDefault="007C2173" w:rsidP="008F15BD">
            <w:pPr>
              <w:jc w:val="center"/>
            </w:pPr>
          </w:p>
        </w:tc>
        <w:tc>
          <w:tcPr>
            <w:tcW w:w="1220" w:type="pct"/>
            <w:vMerge/>
            <w:shd w:val="clear" w:color="auto" w:fill="auto"/>
            <w:tcMar>
              <w:left w:w="70" w:type="dxa"/>
              <w:right w:w="70" w:type="dxa"/>
            </w:tcMar>
          </w:tcPr>
          <w:p w14:paraId="27644610" w14:textId="77777777" w:rsidR="007C2173" w:rsidRPr="00547523" w:rsidRDefault="007C2173" w:rsidP="008F15BD"/>
        </w:tc>
        <w:tc>
          <w:tcPr>
            <w:tcW w:w="561" w:type="pct"/>
            <w:vMerge/>
            <w:shd w:val="clear" w:color="auto" w:fill="auto"/>
          </w:tcPr>
          <w:p w14:paraId="4CE0A7F5" w14:textId="77777777" w:rsidR="007C2173" w:rsidRPr="00547523" w:rsidRDefault="007C2173" w:rsidP="008F15BD"/>
        </w:tc>
        <w:tc>
          <w:tcPr>
            <w:tcW w:w="381" w:type="pct"/>
            <w:shd w:val="clear" w:color="auto" w:fill="auto"/>
          </w:tcPr>
          <w:p w14:paraId="61983B2B" w14:textId="77777777" w:rsidR="007C2173" w:rsidRPr="00547523" w:rsidRDefault="007C2173" w:rsidP="008F15BD">
            <w:pPr>
              <w:pStyle w:val="15"/>
              <w:snapToGrid w:val="0"/>
              <w:rPr>
                <w:lang w:eastAsia="ar-SA"/>
              </w:rPr>
            </w:pPr>
            <w:r w:rsidRPr="00547523">
              <w:rPr>
                <w:lang w:eastAsia="ar-SA"/>
              </w:rPr>
              <w:t>9</w:t>
            </w:r>
          </w:p>
        </w:tc>
        <w:tc>
          <w:tcPr>
            <w:tcW w:w="427" w:type="pct"/>
            <w:shd w:val="clear" w:color="auto" w:fill="auto"/>
          </w:tcPr>
          <w:p w14:paraId="2822C04E"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58384873" w14:textId="77777777" w:rsidR="007C2173" w:rsidRPr="00547523" w:rsidRDefault="007C2173" w:rsidP="008F15BD">
            <w:pPr>
              <w:pStyle w:val="15"/>
              <w:snapToGrid w:val="0"/>
              <w:rPr>
                <w:lang w:eastAsia="ar-SA"/>
              </w:rPr>
            </w:pPr>
            <w:r w:rsidRPr="00547523">
              <w:rPr>
                <w:lang w:eastAsia="ar-SA"/>
              </w:rPr>
              <w:t>19</w:t>
            </w:r>
          </w:p>
        </w:tc>
        <w:tc>
          <w:tcPr>
            <w:tcW w:w="634" w:type="pct"/>
            <w:shd w:val="clear" w:color="auto" w:fill="auto"/>
          </w:tcPr>
          <w:p w14:paraId="02405500"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79097FB8" w14:textId="77777777" w:rsidR="007C2173" w:rsidRPr="00547523" w:rsidRDefault="007C2173" w:rsidP="008F15BD"/>
        </w:tc>
        <w:tc>
          <w:tcPr>
            <w:tcW w:w="495" w:type="pct"/>
            <w:vMerge/>
            <w:shd w:val="clear" w:color="auto" w:fill="auto"/>
          </w:tcPr>
          <w:p w14:paraId="7C75A1D0" w14:textId="77777777" w:rsidR="007C2173" w:rsidRPr="00547523" w:rsidRDefault="007C2173" w:rsidP="008F15BD"/>
        </w:tc>
      </w:tr>
      <w:tr w:rsidR="007C2173" w:rsidRPr="00547523" w14:paraId="6EB88CC8" w14:textId="77777777" w:rsidTr="007C2173">
        <w:trPr>
          <w:trHeight w:val="20"/>
        </w:trPr>
        <w:tc>
          <w:tcPr>
            <w:tcW w:w="287" w:type="pct"/>
            <w:vMerge/>
            <w:shd w:val="clear" w:color="auto" w:fill="auto"/>
            <w:tcMar>
              <w:left w:w="70" w:type="dxa"/>
              <w:right w:w="70" w:type="dxa"/>
            </w:tcMar>
            <w:vAlign w:val="center"/>
          </w:tcPr>
          <w:p w14:paraId="39CA2230" w14:textId="77777777" w:rsidR="007C2173" w:rsidRPr="00547523" w:rsidRDefault="007C2173" w:rsidP="008F15BD">
            <w:pPr>
              <w:jc w:val="center"/>
            </w:pPr>
          </w:p>
        </w:tc>
        <w:tc>
          <w:tcPr>
            <w:tcW w:w="1220" w:type="pct"/>
            <w:vMerge/>
            <w:shd w:val="clear" w:color="auto" w:fill="auto"/>
            <w:tcMar>
              <w:left w:w="70" w:type="dxa"/>
              <w:right w:w="70" w:type="dxa"/>
            </w:tcMar>
          </w:tcPr>
          <w:p w14:paraId="1A8E6F65" w14:textId="77777777" w:rsidR="007C2173" w:rsidRPr="00547523" w:rsidRDefault="007C2173" w:rsidP="008F15BD"/>
        </w:tc>
        <w:tc>
          <w:tcPr>
            <w:tcW w:w="561" w:type="pct"/>
            <w:vMerge/>
            <w:shd w:val="clear" w:color="auto" w:fill="auto"/>
          </w:tcPr>
          <w:p w14:paraId="65543501" w14:textId="77777777" w:rsidR="007C2173" w:rsidRPr="00547523" w:rsidRDefault="007C2173" w:rsidP="008F15BD"/>
        </w:tc>
        <w:tc>
          <w:tcPr>
            <w:tcW w:w="381" w:type="pct"/>
            <w:shd w:val="clear" w:color="auto" w:fill="auto"/>
          </w:tcPr>
          <w:p w14:paraId="6A8253DB" w14:textId="77777777" w:rsidR="007C2173" w:rsidRPr="00547523" w:rsidRDefault="007C2173" w:rsidP="008F15BD">
            <w:pPr>
              <w:pStyle w:val="15"/>
              <w:snapToGrid w:val="0"/>
              <w:rPr>
                <w:lang w:eastAsia="ar-SA"/>
              </w:rPr>
            </w:pPr>
            <w:r w:rsidRPr="00547523">
              <w:rPr>
                <w:lang w:eastAsia="ar-SA"/>
              </w:rPr>
              <w:t>10</w:t>
            </w:r>
          </w:p>
        </w:tc>
        <w:tc>
          <w:tcPr>
            <w:tcW w:w="427" w:type="pct"/>
            <w:shd w:val="clear" w:color="auto" w:fill="auto"/>
          </w:tcPr>
          <w:p w14:paraId="24D7F95D"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0C86217B"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10BF241C"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0FD8F109" w14:textId="77777777" w:rsidR="007C2173" w:rsidRPr="00547523" w:rsidRDefault="007C2173" w:rsidP="008F15BD"/>
        </w:tc>
        <w:tc>
          <w:tcPr>
            <w:tcW w:w="495" w:type="pct"/>
            <w:vMerge/>
            <w:shd w:val="clear" w:color="auto" w:fill="auto"/>
          </w:tcPr>
          <w:p w14:paraId="10A395DA" w14:textId="77777777" w:rsidR="007C2173" w:rsidRPr="00547523" w:rsidRDefault="007C2173" w:rsidP="008F15BD"/>
        </w:tc>
      </w:tr>
      <w:tr w:rsidR="007C2173" w:rsidRPr="00547523" w14:paraId="0E16AA42" w14:textId="77777777" w:rsidTr="007C2173">
        <w:trPr>
          <w:trHeight w:val="20"/>
        </w:trPr>
        <w:tc>
          <w:tcPr>
            <w:tcW w:w="287" w:type="pct"/>
            <w:vMerge/>
            <w:shd w:val="clear" w:color="auto" w:fill="auto"/>
            <w:tcMar>
              <w:left w:w="70" w:type="dxa"/>
              <w:right w:w="70" w:type="dxa"/>
            </w:tcMar>
            <w:vAlign w:val="center"/>
          </w:tcPr>
          <w:p w14:paraId="38FDC486" w14:textId="77777777" w:rsidR="007C2173" w:rsidRPr="00547523" w:rsidRDefault="007C2173" w:rsidP="008F15BD">
            <w:pPr>
              <w:jc w:val="center"/>
            </w:pPr>
          </w:p>
        </w:tc>
        <w:tc>
          <w:tcPr>
            <w:tcW w:w="1220" w:type="pct"/>
            <w:vMerge/>
            <w:shd w:val="clear" w:color="auto" w:fill="auto"/>
            <w:tcMar>
              <w:left w:w="70" w:type="dxa"/>
              <w:right w:w="70" w:type="dxa"/>
            </w:tcMar>
          </w:tcPr>
          <w:p w14:paraId="7A6929DC" w14:textId="77777777" w:rsidR="007C2173" w:rsidRPr="00547523" w:rsidRDefault="007C2173" w:rsidP="008F15BD"/>
        </w:tc>
        <w:tc>
          <w:tcPr>
            <w:tcW w:w="561" w:type="pct"/>
            <w:vMerge/>
            <w:shd w:val="clear" w:color="auto" w:fill="auto"/>
          </w:tcPr>
          <w:p w14:paraId="2F77CD51" w14:textId="77777777" w:rsidR="007C2173" w:rsidRPr="00547523" w:rsidRDefault="007C2173" w:rsidP="008F15BD"/>
        </w:tc>
        <w:tc>
          <w:tcPr>
            <w:tcW w:w="381" w:type="pct"/>
            <w:shd w:val="clear" w:color="auto" w:fill="auto"/>
          </w:tcPr>
          <w:p w14:paraId="220C6196" w14:textId="77777777" w:rsidR="007C2173" w:rsidRPr="00547523" w:rsidRDefault="007C2173" w:rsidP="008F15BD">
            <w:pPr>
              <w:pStyle w:val="15"/>
              <w:snapToGrid w:val="0"/>
              <w:rPr>
                <w:lang w:eastAsia="ar-SA"/>
              </w:rPr>
            </w:pPr>
            <w:r w:rsidRPr="00547523">
              <w:rPr>
                <w:lang w:eastAsia="ar-SA"/>
              </w:rPr>
              <w:t>11</w:t>
            </w:r>
          </w:p>
        </w:tc>
        <w:tc>
          <w:tcPr>
            <w:tcW w:w="427" w:type="pct"/>
            <w:shd w:val="clear" w:color="auto" w:fill="auto"/>
          </w:tcPr>
          <w:p w14:paraId="50088411"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71BF7270" w14:textId="77777777" w:rsidR="007C2173" w:rsidRPr="00547523" w:rsidRDefault="007C2173" w:rsidP="008F15BD">
            <w:pPr>
              <w:pStyle w:val="15"/>
              <w:snapToGrid w:val="0"/>
              <w:rPr>
                <w:lang w:eastAsia="ar-SA"/>
              </w:rPr>
            </w:pPr>
            <w:r w:rsidRPr="00547523">
              <w:rPr>
                <w:lang w:eastAsia="ar-SA"/>
              </w:rPr>
              <w:t>22</w:t>
            </w:r>
          </w:p>
        </w:tc>
        <w:tc>
          <w:tcPr>
            <w:tcW w:w="634" w:type="pct"/>
            <w:shd w:val="clear" w:color="auto" w:fill="auto"/>
          </w:tcPr>
          <w:p w14:paraId="589632F7"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152E0660" w14:textId="77777777" w:rsidR="007C2173" w:rsidRPr="00547523" w:rsidRDefault="007C2173" w:rsidP="008F15BD"/>
        </w:tc>
        <w:tc>
          <w:tcPr>
            <w:tcW w:w="495" w:type="pct"/>
            <w:vMerge/>
            <w:shd w:val="clear" w:color="auto" w:fill="auto"/>
          </w:tcPr>
          <w:p w14:paraId="21B73FC8" w14:textId="77777777" w:rsidR="007C2173" w:rsidRPr="00547523" w:rsidRDefault="007C2173" w:rsidP="008F15BD"/>
        </w:tc>
      </w:tr>
      <w:tr w:rsidR="007C2173" w:rsidRPr="00547523" w14:paraId="051CE539" w14:textId="77777777" w:rsidTr="007C2173">
        <w:trPr>
          <w:trHeight w:val="20"/>
        </w:trPr>
        <w:tc>
          <w:tcPr>
            <w:tcW w:w="287" w:type="pct"/>
            <w:vMerge/>
            <w:shd w:val="clear" w:color="auto" w:fill="auto"/>
            <w:tcMar>
              <w:left w:w="70" w:type="dxa"/>
              <w:right w:w="70" w:type="dxa"/>
            </w:tcMar>
            <w:vAlign w:val="center"/>
          </w:tcPr>
          <w:p w14:paraId="168E6E36" w14:textId="77777777" w:rsidR="007C2173" w:rsidRPr="00547523" w:rsidRDefault="007C2173" w:rsidP="008F15BD">
            <w:pPr>
              <w:jc w:val="center"/>
            </w:pPr>
          </w:p>
        </w:tc>
        <w:tc>
          <w:tcPr>
            <w:tcW w:w="1220" w:type="pct"/>
            <w:vMerge/>
            <w:shd w:val="clear" w:color="auto" w:fill="auto"/>
            <w:tcMar>
              <w:left w:w="70" w:type="dxa"/>
              <w:right w:w="70" w:type="dxa"/>
            </w:tcMar>
          </w:tcPr>
          <w:p w14:paraId="7126C4FD" w14:textId="77777777" w:rsidR="007C2173" w:rsidRPr="00547523" w:rsidRDefault="007C2173" w:rsidP="008F15BD"/>
        </w:tc>
        <w:tc>
          <w:tcPr>
            <w:tcW w:w="561" w:type="pct"/>
            <w:vMerge/>
            <w:shd w:val="clear" w:color="auto" w:fill="auto"/>
          </w:tcPr>
          <w:p w14:paraId="776000AA" w14:textId="77777777" w:rsidR="007C2173" w:rsidRPr="00547523" w:rsidRDefault="007C2173" w:rsidP="008F15BD"/>
        </w:tc>
        <w:tc>
          <w:tcPr>
            <w:tcW w:w="381" w:type="pct"/>
            <w:shd w:val="clear" w:color="auto" w:fill="auto"/>
          </w:tcPr>
          <w:p w14:paraId="3906632F" w14:textId="77777777" w:rsidR="007C2173" w:rsidRPr="00547523" w:rsidRDefault="007C2173" w:rsidP="008F15BD">
            <w:pPr>
              <w:pStyle w:val="15"/>
              <w:snapToGrid w:val="0"/>
              <w:rPr>
                <w:lang w:eastAsia="ar-SA"/>
              </w:rPr>
            </w:pPr>
            <w:r w:rsidRPr="00547523">
              <w:rPr>
                <w:lang w:eastAsia="ar-SA"/>
              </w:rPr>
              <w:t>12</w:t>
            </w:r>
          </w:p>
        </w:tc>
        <w:tc>
          <w:tcPr>
            <w:tcW w:w="427" w:type="pct"/>
            <w:shd w:val="clear" w:color="auto" w:fill="auto"/>
          </w:tcPr>
          <w:p w14:paraId="4517CB6E"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3CE40E22" w14:textId="77777777" w:rsidR="007C2173" w:rsidRPr="00547523" w:rsidRDefault="007C2173" w:rsidP="008F15BD">
            <w:pPr>
              <w:pStyle w:val="15"/>
              <w:snapToGrid w:val="0"/>
              <w:rPr>
                <w:lang w:eastAsia="ar-SA"/>
              </w:rPr>
            </w:pPr>
            <w:r w:rsidRPr="00547523">
              <w:rPr>
                <w:lang w:eastAsia="ar-SA"/>
              </w:rPr>
              <w:t>21</w:t>
            </w:r>
          </w:p>
        </w:tc>
        <w:tc>
          <w:tcPr>
            <w:tcW w:w="634" w:type="pct"/>
            <w:shd w:val="clear" w:color="auto" w:fill="auto"/>
          </w:tcPr>
          <w:p w14:paraId="13FEF9A8"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7BC6A90" w14:textId="77777777" w:rsidR="007C2173" w:rsidRPr="00547523" w:rsidRDefault="007C2173" w:rsidP="008F15BD"/>
        </w:tc>
        <w:tc>
          <w:tcPr>
            <w:tcW w:w="495" w:type="pct"/>
            <w:vMerge/>
            <w:shd w:val="clear" w:color="auto" w:fill="auto"/>
          </w:tcPr>
          <w:p w14:paraId="5250E98F" w14:textId="77777777" w:rsidR="007C2173" w:rsidRPr="00547523" w:rsidRDefault="007C2173" w:rsidP="008F15BD"/>
        </w:tc>
      </w:tr>
      <w:tr w:rsidR="007C2173" w:rsidRPr="00547523" w14:paraId="2F630681" w14:textId="77777777" w:rsidTr="007C2173">
        <w:trPr>
          <w:trHeight w:val="20"/>
        </w:trPr>
        <w:tc>
          <w:tcPr>
            <w:tcW w:w="287" w:type="pct"/>
            <w:vMerge/>
            <w:shd w:val="clear" w:color="auto" w:fill="auto"/>
            <w:tcMar>
              <w:left w:w="70" w:type="dxa"/>
              <w:right w:w="70" w:type="dxa"/>
            </w:tcMar>
            <w:vAlign w:val="center"/>
          </w:tcPr>
          <w:p w14:paraId="4092801E" w14:textId="77777777" w:rsidR="007C2173" w:rsidRPr="00547523" w:rsidRDefault="007C2173" w:rsidP="008F15BD">
            <w:pPr>
              <w:jc w:val="center"/>
            </w:pPr>
          </w:p>
        </w:tc>
        <w:tc>
          <w:tcPr>
            <w:tcW w:w="1220" w:type="pct"/>
            <w:vMerge/>
            <w:shd w:val="clear" w:color="auto" w:fill="auto"/>
            <w:tcMar>
              <w:left w:w="70" w:type="dxa"/>
              <w:right w:w="70" w:type="dxa"/>
            </w:tcMar>
          </w:tcPr>
          <w:p w14:paraId="4F49D285" w14:textId="77777777" w:rsidR="007C2173" w:rsidRPr="00547523" w:rsidRDefault="007C2173" w:rsidP="008F15BD"/>
        </w:tc>
        <w:tc>
          <w:tcPr>
            <w:tcW w:w="561" w:type="pct"/>
            <w:vMerge/>
            <w:shd w:val="clear" w:color="auto" w:fill="auto"/>
          </w:tcPr>
          <w:p w14:paraId="5E1E0711" w14:textId="77777777" w:rsidR="007C2173" w:rsidRPr="00547523" w:rsidRDefault="007C2173" w:rsidP="008F15BD"/>
        </w:tc>
        <w:tc>
          <w:tcPr>
            <w:tcW w:w="381" w:type="pct"/>
            <w:shd w:val="clear" w:color="auto" w:fill="auto"/>
          </w:tcPr>
          <w:p w14:paraId="4101ED58" w14:textId="77777777" w:rsidR="007C2173" w:rsidRPr="00547523" w:rsidRDefault="007C2173" w:rsidP="008F15BD">
            <w:pPr>
              <w:pStyle w:val="15"/>
              <w:snapToGrid w:val="0"/>
              <w:rPr>
                <w:lang w:eastAsia="ar-SA"/>
              </w:rPr>
            </w:pPr>
            <w:r w:rsidRPr="00547523">
              <w:rPr>
                <w:lang w:eastAsia="ar-SA"/>
              </w:rPr>
              <w:t>13</w:t>
            </w:r>
          </w:p>
        </w:tc>
        <w:tc>
          <w:tcPr>
            <w:tcW w:w="427" w:type="pct"/>
            <w:shd w:val="clear" w:color="auto" w:fill="auto"/>
          </w:tcPr>
          <w:p w14:paraId="01FB1E77"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19CC7860"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5432B6BF"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8998CE3" w14:textId="77777777" w:rsidR="007C2173" w:rsidRPr="00547523" w:rsidRDefault="007C2173" w:rsidP="008F15BD"/>
        </w:tc>
        <w:tc>
          <w:tcPr>
            <w:tcW w:w="495" w:type="pct"/>
            <w:vMerge/>
            <w:shd w:val="clear" w:color="auto" w:fill="auto"/>
          </w:tcPr>
          <w:p w14:paraId="75BEAF96" w14:textId="77777777" w:rsidR="007C2173" w:rsidRPr="00547523" w:rsidRDefault="007C2173" w:rsidP="008F15BD"/>
        </w:tc>
      </w:tr>
      <w:tr w:rsidR="007C2173" w:rsidRPr="00547523" w14:paraId="4437A148" w14:textId="77777777" w:rsidTr="007C2173">
        <w:trPr>
          <w:trHeight w:val="20"/>
        </w:trPr>
        <w:tc>
          <w:tcPr>
            <w:tcW w:w="287" w:type="pct"/>
            <w:vMerge/>
            <w:shd w:val="clear" w:color="auto" w:fill="auto"/>
            <w:tcMar>
              <w:left w:w="70" w:type="dxa"/>
              <w:right w:w="70" w:type="dxa"/>
            </w:tcMar>
            <w:vAlign w:val="center"/>
          </w:tcPr>
          <w:p w14:paraId="04FD43D4" w14:textId="77777777" w:rsidR="007C2173" w:rsidRPr="00547523" w:rsidRDefault="007C2173" w:rsidP="008F15BD">
            <w:pPr>
              <w:jc w:val="center"/>
            </w:pPr>
          </w:p>
        </w:tc>
        <w:tc>
          <w:tcPr>
            <w:tcW w:w="1220" w:type="pct"/>
            <w:vMerge/>
            <w:shd w:val="clear" w:color="auto" w:fill="auto"/>
            <w:tcMar>
              <w:left w:w="70" w:type="dxa"/>
              <w:right w:w="70" w:type="dxa"/>
            </w:tcMar>
          </w:tcPr>
          <w:p w14:paraId="031FE201" w14:textId="77777777" w:rsidR="007C2173" w:rsidRPr="00547523" w:rsidRDefault="007C2173" w:rsidP="008F15BD"/>
        </w:tc>
        <w:tc>
          <w:tcPr>
            <w:tcW w:w="561" w:type="pct"/>
            <w:vMerge/>
            <w:shd w:val="clear" w:color="auto" w:fill="auto"/>
          </w:tcPr>
          <w:p w14:paraId="792DE680" w14:textId="77777777" w:rsidR="007C2173" w:rsidRPr="00547523" w:rsidRDefault="007C2173" w:rsidP="008F15BD"/>
        </w:tc>
        <w:tc>
          <w:tcPr>
            <w:tcW w:w="381" w:type="pct"/>
            <w:shd w:val="clear" w:color="auto" w:fill="auto"/>
          </w:tcPr>
          <w:p w14:paraId="70F0A7CC" w14:textId="77777777" w:rsidR="007C2173" w:rsidRPr="00547523" w:rsidRDefault="007C2173" w:rsidP="008F15BD">
            <w:pPr>
              <w:pStyle w:val="15"/>
              <w:snapToGrid w:val="0"/>
              <w:rPr>
                <w:lang w:eastAsia="ar-SA"/>
              </w:rPr>
            </w:pPr>
            <w:r w:rsidRPr="00547523">
              <w:rPr>
                <w:lang w:eastAsia="ar-SA"/>
              </w:rPr>
              <w:t>14</w:t>
            </w:r>
          </w:p>
        </w:tc>
        <w:tc>
          <w:tcPr>
            <w:tcW w:w="427" w:type="pct"/>
            <w:shd w:val="clear" w:color="auto" w:fill="auto"/>
          </w:tcPr>
          <w:p w14:paraId="5B623239"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612D8AF3" w14:textId="77777777" w:rsidR="007C2173" w:rsidRPr="00547523" w:rsidRDefault="007C2173" w:rsidP="008F15BD">
            <w:pPr>
              <w:pStyle w:val="15"/>
              <w:snapToGrid w:val="0"/>
              <w:rPr>
                <w:lang w:eastAsia="ar-SA"/>
              </w:rPr>
            </w:pPr>
            <w:r w:rsidRPr="00547523">
              <w:rPr>
                <w:lang w:eastAsia="ar-SA"/>
              </w:rPr>
              <w:t>16</w:t>
            </w:r>
          </w:p>
        </w:tc>
        <w:tc>
          <w:tcPr>
            <w:tcW w:w="634" w:type="pct"/>
            <w:shd w:val="clear" w:color="auto" w:fill="auto"/>
          </w:tcPr>
          <w:p w14:paraId="2B3868BE"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E16FA0C" w14:textId="77777777" w:rsidR="007C2173" w:rsidRPr="00547523" w:rsidRDefault="007C2173" w:rsidP="008F15BD"/>
        </w:tc>
        <w:tc>
          <w:tcPr>
            <w:tcW w:w="495" w:type="pct"/>
            <w:vMerge/>
            <w:shd w:val="clear" w:color="auto" w:fill="auto"/>
          </w:tcPr>
          <w:p w14:paraId="42835A9A" w14:textId="77777777" w:rsidR="007C2173" w:rsidRPr="00547523" w:rsidRDefault="007C2173" w:rsidP="008F15BD"/>
        </w:tc>
      </w:tr>
      <w:tr w:rsidR="007C2173" w:rsidRPr="00547523" w14:paraId="3F3C223A" w14:textId="77777777" w:rsidTr="007C2173">
        <w:trPr>
          <w:trHeight w:val="20"/>
        </w:trPr>
        <w:tc>
          <w:tcPr>
            <w:tcW w:w="287" w:type="pct"/>
            <w:vMerge/>
            <w:shd w:val="clear" w:color="auto" w:fill="auto"/>
            <w:tcMar>
              <w:left w:w="70" w:type="dxa"/>
              <w:right w:w="70" w:type="dxa"/>
            </w:tcMar>
            <w:vAlign w:val="center"/>
          </w:tcPr>
          <w:p w14:paraId="2533311B" w14:textId="77777777" w:rsidR="007C2173" w:rsidRPr="00547523" w:rsidRDefault="007C2173" w:rsidP="008F15BD">
            <w:pPr>
              <w:jc w:val="center"/>
            </w:pPr>
          </w:p>
        </w:tc>
        <w:tc>
          <w:tcPr>
            <w:tcW w:w="1220" w:type="pct"/>
            <w:vMerge/>
            <w:shd w:val="clear" w:color="auto" w:fill="auto"/>
            <w:tcMar>
              <w:left w:w="70" w:type="dxa"/>
              <w:right w:w="70" w:type="dxa"/>
            </w:tcMar>
          </w:tcPr>
          <w:p w14:paraId="37EFAC81" w14:textId="77777777" w:rsidR="007C2173" w:rsidRPr="00547523" w:rsidRDefault="007C2173" w:rsidP="008F15BD"/>
        </w:tc>
        <w:tc>
          <w:tcPr>
            <w:tcW w:w="561" w:type="pct"/>
            <w:vMerge/>
            <w:shd w:val="clear" w:color="auto" w:fill="auto"/>
          </w:tcPr>
          <w:p w14:paraId="00B9A696" w14:textId="77777777" w:rsidR="007C2173" w:rsidRPr="00547523" w:rsidRDefault="007C2173" w:rsidP="008F15BD"/>
        </w:tc>
        <w:tc>
          <w:tcPr>
            <w:tcW w:w="381" w:type="pct"/>
            <w:shd w:val="clear" w:color="auto" w:fill="auto"/>
          </w:tcPr>
          <w:p w14:paraId="6D38742C" w14:textId="77777777" w:rsidR="007C2173" w:rsidRPr="00547523" w:rsidRDefault="007C2173" w:rsidP="008F15BD">
            <w:pPr>
              <w:pStyle w:val="15"/>
              <w:snapToGrid w:val="0"/>
              <w:rPr>
                <w:lang w:eastAsia="ar-SA"/>
              </w:rPr>
            </w:pPr>
            <w:r w:rsidRPr="00547523">
              <w:rPr>
                <w:lang w:eastAsia="ar-SA"/>
              </w:rPr>
              <w:t>15</w:t>
            </w:r>
          </w:p>
        </w:tc>
        <w:tc>
          <w:tcPr>
            <w:tcW w:w="427" w:type="pct"/>
            <w:shd w:val="clear" w:color="auto" w:fill="auto"/>
          </w:tcPr>
          <w:p w14:paraId="29CDB838"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54210180" w14:textId="77777777" w:rsidR="007C2173" w:rsidRPr="00547523" w:rsidRDefault="007C2173" w:rsidP="008F15BD">
            <w:pPr>
              <w:pStyle w:val="15"/>
              <w:snapToGrid w:val="0"/>
              <w:rPr>
                <w:lang w:eastAsia="ar-SA"/>
              </w:rPr>
            </w:pPr>
            <w:r w:rsidRPr="00547523">
              <w:rPr>
                <w:lang w:eastAsia="ar-SA"/>
              </w:rPr>
              <w:t>18</w:t>
            </w:r>
          </w:p>
        </w:tc>
        <w:tc>
          <w:tcPr>
            <w:tcW w:w="634" w:type="pct"/>
            <w:shd w:val="clear" w:color="auto" w:fill="auto"/>
          </w:tcPr>
          <w:p w14:paraId="11437E71"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655680F4" w14:textId="77777777" w:rsidR="007C2173" w:rsidRPr="00547523" w:rsidRDefault="007C2173" w:rsidP="008F15BD"/>
        </w:tc>
        <w:tc>
          <w:tcPr>
            <w:tcW w:w="495" w:type="pct"/>
            <w:vMerge/>
            <w:shd w:val="clear" w:color="auto" w:fill="auto"/>
          </w:tcPr>
          <w:p w14:paraId="429DEA8E" w14:textId="77777777" w:rsidR="007C2173" w:rsidRPr="00547523" w:rsidRDefault="007C2173" w:rsidP="008F15BD"/>
        </w:tc>
      </w:tr>
      <w:tr w:rsidR="007C2173" w:rsidRPr="00547523" w14:paraId="2C118579" w14:textId="77777777" w:rsidTr="007C2173">
        <w:trPr>
          <w:trHeight w:val="20"/>
        </w:trPr>
        <w:tc>
          <w:tcPr>
            <w:tcW w:w="287" w:type="pct"/>
            <w:vMerge/>
            <w:shd w:val="clear" w:color="auto" w:fill="auto"/>
            <w:tcMar>
              <w:left w:w="70" w:type="dxa"/>
              <w:right w:w="70" w:type="dxa"/>
            </w:tcMar>
            <w:vAlign w:val="center"/>
          </w:tcPr>
          <w:p w14:paraId="00F9E058" w14:textId="77777777" w:rsidR="007C2173" w:rsidRPr="00547523" w:rsidRDefault="007C2173" w:rsidP="008F15BD">
            <w:pPr>
              <w:jc w:val="center"/>
            </w:pPr>
          </w:p>
        </w:tc>
        <w:tc>
          <w:tcPr>
            <w:tcW w:w="1220" w:type="pct"/>
            <w:vMerge/>
            <w:shd w:val="clear" w:color="auto" w:fill="auto"/>
            <w:tcMar>
              <w:left w:w="70" w:type="dxa"/>
              <w:right w:w="70" w:type="dxa"/>
            </w:tcMar>
          </w:tcPr>
          <w:p w14:paraId="0D203835" w14:textId="77777777" w:rsidR="007C2173" w:rsidRPr="00547523" w:rsidRDefault="007C2173" w:rsidP="008F15BD"/>
        </w:tc>
        <w:tc>
          <w:tcPr>
            <w:tcW w:w="561" w:type="pct"/>
            <w:vMerge/>
            <w:shd w:val="clear" w:color="auto" w:fill="auto"/>
          </w:tcPr>
          <w:p w14:paraId="2819117D" w14:textId="77777777" w:rsidR="007C2173" w:rsidRPr="00547523" w:rsidRDefault="007C2173" w:rsidP="008F15BD"/>
        </w:tc>
        <w:tc>
          <w:tcPr>
            <w:tcW w:w="381" w:type="pct"/>
            <w:shd w:val="clear" w:color="auto" w:fill="auto"/>
          </w:tcPr>
          <w:p w14:paraId="64C0AB48" w14:textId="77777777" w:rsidR="007C2173" w:rsidRPr="00547523" w:rsidRDefault="007C2173" w:rsidP="008F15BD">
            <w:pPr>
              <w:pStyle w:val="15"/>
              <w:snapToGrid w:val="0"/>
              <w:rPr>
                <w:lang w:eastAsia="ar-SA"/>
              </w:rPr>
            </w:pPr>
            <w:r w:rsidRPr="00547523">
              <w:rPr>
                <w:lang w:eastAsia="ar-SA"/>
              </w:rPr>
              <w:t>16</w:t>
            </w:r>
          </w:p>
        </w:tc>
        <w:tc>
          <w:tcPr>
            <w:tcW w:w="427" w:type="pct"/>
            <w:shd w:val="clear" w:color="auto" w:fill="auto"/>
          </w:tcPr>
          <w:p w14:paraId="4E77DA8F"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67088999"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4D9390C4"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1259568" w14:textId="77777777" w:rsidR="007C2173" w:rsidRPr="00547523" w:rsidRDefault="007C2173" w:rsidP="008F15BD"/>
        </w:tc>
        <w:tc>
          <w:tcPr>
            <w:tcW w:w="495" w:type="pct"/>
            <w:vMerge/>
            <w:shd w:val="clear" w:color="auto" w:fill="auto"/>
          </w:tcPr>
          <w:p w14:paraId="09E18755" w14:textId="77777777" w:rsidR="007C2173" w:rsidRPr="00547523" w:rsidRDefault="007C2173" w:rsidP="008F15BD"/>
        </w:tc>
      </w:tr>
      <w:tr w:rsidR="007C2173" w:rsidRPr="00547523" w14:paraId="7F0233FD" w14:textId="77777777" w:rsidTr="007C2173">
        <w:trPr>
          <w:trHeight w:val="20"/>
        </w:trPr>
        <w:tc>
          <w:tcPr>
            <w:tcW w:w="287" w:type="pct"/>
            <w:vMerge/>
            <w:shd w:val="clear" w:color="auto" w:fill="auto"/>
            <w:tcMar>
              <w:left w:w="70" w:type="dxa"/>
              <w:right w:w="70" w:type="dxa"/>
            </w:tcMar>
            <w:vAlign w:val="center"/>
          </w:tcPr>
          <w:p w14:paraId="373A3246" w14:textId="77777777" w:rsidR="007C2173" w:rsidRPr="00547523" w:rsidRDefault="007C2173" w:rsidP="008F15BD">
            <w:pPr>
              <w:jc w:val="center"/>
            </w:pPr>
          </w:p>
        </w:tc>
        <w:tc>
          <w:tcPr>
            <w:tcW w:w="1220" w:type="pct"/>
            <w:vMerge/>
            <w:shd w:val="clear" w:color="auto" w:fill="auto"/>
            <w:tcMar>
              <w:left w:w="70" w:type="dxa"/>
              <w:right w:w="70" w:type="dxa"/>
            </w:tcMar>
          </w:tcPr>
          <w:p w14:paraId="4EA76D90" w14:textId="77777777" w:rsidR="007C2173" w:rsidRPr="00547523" w:rsidRDefault="007C2173" w:rsidP="008F15BD"/>
        </w:tc>
        <w:tc>
          <w:tcPr>
            <w:tcW w:w="561" w:type="pct"/>
            <w:vMerge/>
            <w:shd w:val="clear" w:color="auto" w:fill="auto"/>
          </w:tcPr>
          <w:p w14:paraId="082307C1" w14:textId="77777777" w:rsidR="007C2173" w:rsidRPr="00547523" w:rsidRDefault="007C2173" w:rsidP="008F15BD"/>
        </w:tc>
        <w:tc>
          <w:tcPr>
            <w:tcW w:w="381" w:type="pct"/>
            <w:shd w:val="clear" w:color="auto" w:fill="auto"/>
          </w:tcPr>
          <w:p w14:paraId="42ED33CE" w14:textId="77777777" w:rsidR="007C2173" w:rsidRPr="00547523" w:rsidRDefault="007C2173" w:rsidP="008F15BD">
            <w:pPr>
              <w:pStyle w:val="15"/>
              <w:snapToGrid w:val="0"/>
              <w:rPr>
                <w:lang w:eastAsia="ar-SA"/>
              </w:rPr>
            </w:pPr>
            <w:r w:rsidRPr="00547523">
              <w:rPr>
                <w:lang w:eastAsia="ar-SA"/>
              </w:rPr>
              <w:t>17</w:t>
            </w:r>
          </w:p>
        </w:tc>
        <w:tc>
          <w:tcPr>
            <w:tcW w:w="427" w:type="pct"/>
            <w:shd w:val="clear" w:color="auto" w:fill="auto"/>
          </w:tcPr>
          <w:p w14:paraId="20E9449F"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2FFA58FC"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3234917E"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5BE4F5D" w14:textId="77777777" w:rsidR="007C2173" w:rsidRPr="00547523" w:rsidRDefault="007C2173" w:rsidP="008F15BD"/>
        </w:tc>
        <w:tc>
          <w:tcPr>
            <w:tcW w:w="495" w:type="pct"/>
            <w:vMerge/>
            <w:shd w:val="clear" w:color="auto" w:fill="auto"/>
          </w:tcPr>
          <w:p w14:paraId="10F76C4B" w14:textId="77777777" w:rsidR="007C2173" w:rsidRPr="00547523" w:rsidRDefault="007C2173" w:rsidP="008F15BD"/>
        </w:tc>
      </w:tr>
      <w:tr w:rsidR="007C2173" w:rsidRPr="00547523" w14:paraId="48100C28" w14:textId="77777777" w:rsidTr="007C2173">
        <w:trPr>
          <w:trHeight w:val="20"/>
        </w:trPr>
        <w:tc>
          <w:tcPr>
            <w:tcW w:w="287" w:type="pct"/>
            <w:vMerge/>
            <w:shd w:val="clear" w:color="auto" w:fill="auto"/>
            <w:tcMar>
              <w:left w:w="70" w:type="dxa"/>
              <w:right w:w="70" w:type="dxa"/>
            </w:tcMar>
            <w:vAlign w:val="center"/>
          </w:tcPr>
          <w:p w14:paraId="12915A56" w14:textId="77777777" w:rsidR="007C2173" w:rsidRPr="00547523" w:rsidRDefault="007C2173" w:rsidP="008F15BD">
            <w:pPr>
              <w:jc w:val="center"/>
            </w:pPr>
          </w:p>
        </w:tc>
        <w:tc>
          <w:tcPr>
            <w:tcW w:w="1220" w:type="pct"/>
            <w:vMerge/>
            <w:shd w:val="clear" w:color="auto" w:fill="auto"/>
            <w:tcMar>
              <w:left w:w="70" w:type="dxa"/>
              <w:right w:w="70" w:type="dxa"/>
            </w:tcMar>
          </w:tcPr>
          <w:p w14:paraId="6D435E98" w14:textId="77777777" w:rsidR="007C2173" w:rsidRPr="00547523" w:rsidRDefault="007C2173" w:rsidP="008F15BD"/>
        </w:tc>
        <w:tc>
          <w:tcPr>
            <w:tcW w:w="561" w:type="pct"/>
            <w:vMerge/>
            <w:shd w:val="clear" w:color="auto" w:fill="auto"/>
          </w:tcPr>
          <w:p w14:paraId="4C90E6C1" w14:textId="77777777" w:rsidR="007C2173" w:rsidRPr="00547523" w:rsidRDefault="007C2173" w:rsidP="008F15BD"/>
        </w:tc>
        <w:tc>
          <w:tcPr>
            <w:tcW w:w="381" w:type="pct"/>
            <w:shd w:val="clear" w:color="auto" w:fill="auto"/>
          </w:tcPr>
          <w:p w14:paraId="6DF14590" w14:textId="77777777" w:rsidR="007C2173" w:rsidRPr="00547523" w:rsidRDefault="007C2173" w:rsidP="008F15BD">
            <w:pPr>
              <w:pStyle w:val="15"/>
              <w:snapToGrid w:val="0"/>
              <w:rPr>
                <w:lang w:eastAsia="ar-SA"/>
              </w:rPr>
            </w:pPr>
            <w:r w:rsidRPr="00547523">
              <w:rPr>
                <w:lang w:eastAsia="ar-SA"/>
              </w:rPr>
              <w:t>18</w:t>
            </w:r>
          </w:p>
        </w:tc>
        <w:tc>
          <w:tcPr>
            <w:tcW w:w="427" w:type="pct"/>
            <w:shd w:val="clear" w:color="auto" w:fill="auto"/>
          </w:tcPr>
          <w:p w14:paraId="5C06A224"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05873099"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2E60182D"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78C51D6" w14:textId="77777777" w:rsidR="007C2173" w:rsidRPr="00547523" w:rsidRDefault="007C2173" w:rsidP="008F15BD"/>
        </w:tc>
        <w:tc>
          <w:tcPr>
            <w:tcW w:w="495" w:type="pct"/>
            <w:vMerge/>
            <w:shd w:val="clear" w:color="auto" w:fill="auto"/>
          </w:tcPr>
          <w:p w14:paraId="1D2C5044" w14:textId="77777777" w:rsidR="007C2173" w:rsidRPr="00547523" w:rsidRDefault="007C2173" w:rsidP="008F15BD"/>
        </w:tc>
      </w:tr>
      <w:tr w:rsidR="007C2173" w:rsidRPr="00547523" w14:paraId="70C1ADDF" w14:textId="77777777" w:rsidTr="007C2173">
        <w:trPr>
          <w:trHeight w:val="20"/>
        </w:trPr>
        <w:tc>
          <w:tcPr>
            <w:tcW w:w="287" w:type="pct"/>
            <w:vMerge/>
            <w:shd w:val="clear" w:color="auto" w:fill="auto"/>
            <w:tcMar>
              <w:left w:w="70" w:type="dxa"/>
              <w:right w:w="70" w:type="dxa"/>
            </w:tcMar>
            <w:vAlign w:val="center"/>
          </w:tcPr>
          <w:p w14:paraId="2AAF3100" w14:textId="77777777" w:rsidR="007C2173" w:rsidRPr="00547523" w:rsidRDefault="007C2173" w:rsidP="008F15BD">
            <w:pPr>
              <w:jc w:val="center"/>
            </w:pPr>
          </w:p>
        </w:tc>
        <w:tc>
          <w:tcPr>
            <w:tcW w:w="1220" w:type="pct"/>
            <w:vMerge/>
            <w:shd w:val="clear" w:color="auto" w:fill="auto"/>
            <w:tcMar>
              <w:left w:w="70" w:type="dxa"/>
              <w:right w:w="70" w:type="dxa"/>
            </w:tcMar>
          </w:tcPr>
          <w:p w14:paraId="1DF79801" w14:textId="77777777" w:rsidR="007C2173" w:rsidRPr="00547523" w:rsidRDefault="007C2173" w:rsidP="008F15BD"/>
        </w:tc>
        <w:tc>
          <w:tcPr>
            <w:tcW w:w="561" w:type="pct"/>
            <w:vMerge/>
            <w:shd w:val="clear" w:color="auto" w:fill="auto"/>
          </w:tcPr>
          <w:p w14:paraId="3E8F3162" w14:textId="77777777" w:rsidR="007C2173" w:rsidRPr="00547523" w:rsidRDefault="007C2173" w:rsidP="008F15BD"/>
        </w:tc>
        <w:tc>
          <w:tcPr>
            <w:tcW w:w="381" w:type="pct"/>
            <w:shd w:val="clear" w:color="auto" w:fill="auto"/>
          </w:tcPr>
          <w:p w14:paraId="16666055" w14:textId="77777777" w:rsidR="007C2173" w:rsidRPr="00547523" w:rsidRDefault="007C2173" w:rsidP="008F15BD">
            <w:pPr>
              <w:pStyle w:val="15"/>
              <w:snapToGrid w:val="0"/>
              <w:rPr>
                <w:lang w:eastAsia="ar-SA"/>
              </w:rPr>
            </w:pPr>
            <w:r w:rsidRPr="00547523">
              <w:rPr>
                <w:lang w:eastAsia="ar-SA"/>
              </w:rPr>
              <w:t>19</w:t>
            </w:r>
          </w:p>
        </w:tc>
        <w:tc>
          <w:tcPr>
            <w:tcW w:w="427" w:type="pct"/>
            <w:shd w:val="clear" w:color="auto" w:fill="auto"/>
          </w:tcPr>
          <w:p w14:paraId="708A6DA6"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099D722B" w14:textId="77777777" w:rsidR="007C2173" w:rsidRPr="00547523" w:rsidRDefault="007C2173" w:rsidP="008F15BD">
            <w:pPr>
              <w:pStyle w:val="15"/>
              <w:snapToGrid w:val="0"/>
              <w:rPr>
                <w:lang w:eastAsia="ar-SA"/>
              </w:rPr>
            </w:pPr>
            <w:r w:rsidRPr="00547523">
              <w:rPr>
                <w:lang w:eastAsia="ar-SA"/>
              </w:rPr>
              <w:t>21</w:t>
            </w:r>
          </w:p>
        </w:tc>
        <w:tc>
          <w:tcPr>
            <w:tcW w:w="634" w:type="pct"/>
            <w:shd w:val="clear" w:color="auto" w:fill="auto"/>
          </w:tcPr>
          <w:p w14:paraId="78318EA5"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03A4488" w14:textId="77777777" w:rsidR="007C2173" w:rsidRPr="00547523" w:rsidRDefault="007C2173" w:rsidP="008F15BD"/>
        </w:tc>
        <w:tc>
          <w:tcPr>
            <w:tcW w:w="495" w:type="pct"/>
            <w:vMerge/>
            <w:shd w:val="clear" w:color="auto" w:fill="auto"/>
          </w:tcPr>
          <w:p w14:paraId="7663E128" w14:textId="77777777" w:rsidR="007C2173" w:rsidRPr="00547523" w:rsidRDefault="007C2173" w:rsidP="008F15BD"/>
        </w:tc>
      </w:tr>
      <w:tr w:rsidR="007C2173" w:rsidRPr="00547523" w14:paraId="15BC18AB" w14:textId="77777777" w:rsidTr="007C2173">
        <w:trPr>
          <w:trHeight w:val="20"/>
        </w:trPr>
        <w:tc>
          <w:tcPr>
            <w:tcW w:w="287" w:type="pct"/>
            <w:vMerge/>
            <w:shd w:val="clear" w:color="auto" w:fill="auto"/>
            <w:tcMar>
              <w:left w:w="70" w:type="dxa"/>
              <w:right w:w="70" w:type="dxa"/>
            </w:tcMar>
            <w:vAlign w:val="center"/>
          </w:tcPr>
          <w:p w14:paraId="5138250B" w14:textId="77777777" w:rsidR="007C2173" w:rsidRPr="00547523" w:rsidRDefault="007C2173" w:rsidP="008F15BD">
            <w:pPr>
              <w:jc w:val="center"/>
            </w:pPr>
          </w:p>
        </w:tc>
        <w:tc>
          <w:tcPr>
            <w:tcW w:w="1220" w:type="pct"/>
            <w:vMerge/>
            <w:shd w:val="clear" w:color="auto" w:fill="auto"/>
            <w:tcMar>
              <w:left w:w="70" w:type="dxa"/>
              <w:right w:w="70" w:type="dxa"/>
            </w:tcMar>
          </w:tcPr>
          <w:p w14:paraId="71F1F986" w14:textId="77777777" w:rsidR="007C2173" w:rsidRPr="00547523" w:rsidRDefault="007C2173" w:rsidP="008F15BD"/>
        </w:tc>
        <w:tc>
          <w:tcPr>
            <w:tcW w:w="561" w:type="pct"/>
            <w:vMerge/>
            <w:shd w:val="clear" w:color="auto" w:fill="auto"/>
          </w:tcPr>
          <w:p w14:paraId="6AFE8469" w14:textId="77777777" w:rsidR="007C2173" w:rsidRPr="00547523" w:rsidRDefault="007C2173" w:rsidP="008F15BD"/>
        </w:tc>
        <w:tc>
          <w:tcPr>
            <w:tcW w:w="381" w:type="pct"/>
            <w:shd w:val="clear" w:color="auto" w:fill="auto"/>
          </w:tcPr>
          <w:p w14:paraId="412A9E5D" w14:textId="77777777" w:rsidR="007C2173" w:rsidRPr="00547523" w:rsidRDefault="007C2173" w:rsidP="008F15BD">
            <w:pPr>
              <w:pStyle w:val="15"/>
              <w:snapToGrid w:val="0"/>
              <w:rPr>
                <w:lang w:eastAsia="ar-SA"/>
              </w:rPr>
            </w:pPr>
            <w:r w:rsidRPr="00547523">
              <w:rPr>
                <w:lang w:eastAsia="ar-SA"/>
              </w:rPr>
              <w:t>20</w:t>
            </w:r>
          </w:p>
        </w:tc>
        <w:tc>
          <w:tcPr>
            <w:tcW w:w="427" w:type="pct"/>
            <w:shd w:val="clear" w:color="auto" w:fill="auto"/>
          </w:tcPr>
          <w:p w14:paraId="1B0A371F"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71F151DD" w14:textId="77777777" w:rsidR="007C2173" w:rsidRPr="00547523" w:rsidRDefault="007C2173" w:rsidP="008F15BD">
            <w:pPr>
              <w:pStyle w:val="15"/>
              <w:snapToGrid w:val="0"/>
              <w:rPr>
                <w:lang w:eastAsia="ar-SA"/>
              </w:rPr>
            </w:pPr>
            <w:r w:rsidRPr="00547523">
              <w:rPr>
                <w:lang w:eastAsia="ar-SA"/>
              </w:rPr>
              <w:t>21</w:t>
            </w:r>
          </w:p>
        </w:tc>
        <w:tc>
          <w:tcPr>
            <w:tcW w:w="634" w:type="pct"/>
            <w:shd w:val="clear" w:color="auto" w:fill="auto"/>
          </w:tcPr>
          <w:p w14:paraId="51DE6E90"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5D447E13" w14:textId="77777777" w:rsidR="007C2173" w:rsidRPr="00547523" w:rsidRDefault="007C2173" w:rsidP="008F15BD"/>
        </w:tc>
        <w:tc>
          <w:tcPr>
            <w:tcW w:w="495" w:type="pct"/>
            <w:vMerge/>
            <w:shd w:val="clear" w:color="auto" w:fill="auto"/>
          </w:tcPr>
          <w:p w14:paraId="27A59118" w14:textId="77777777" w:rsidR="007C2173" w:rsidRPr="00547523" w:rsidRDefault="007C2173" w:rsidP="008F15BD"/>
        </w:tc>
      </w:tr>
      <w:tr w:rsidR="007C2173" w:rsidRPr="00547523" w14:paraId="7E5C49DE" w14:textId="77777777" w:rsidTr="007C2173">
        <w:trPr>
          <w:trHeight w:val="20"/>
        </w:trPr>
        <w:tc>
          <w:tcPr>
            <w:tcW w:w="287" w:type="pct"/>
            <w:vMerge/>
            <w:shd w:val="clear" w:color="auto" w:fill="auto"/>
            <w:tcMar>
              <w:left w:w="70" w:type="dxa"/>
              <w:right w:w="70" w:type="dxa"/>
            </w:tcMar>
            <w:vAlign w:val="center"/>
          </w:tcPr>
          <w:p w14:paraId="6C0B0E84" w14:textId="77777777" w:rsidR="007C2173" w:rsidRPr="00547523" w:rsidRDefault="007C2173" w:rsidP="008F15BD">
            <w:pPr>
              <w:jc w:val="center"/>
            </w:pPr>
          </w:p>
        </w:tc>
        <w:tc>
          <w:tcPr>
            <w:tcW w:w="1220" w:type="pct"/>
            <w:vMerge/>
            <w:shd w:val="clear" w:color="auto" w:fill="auto"/>
            <w:tcMar>
              <w:left w:w="70" w:type="dxa"/>
              <w:right w:w="70" w:type="dxa"/>
            </w:tcMar>
          </w:tcPr>
          <w:p w14:paraId="7F38D935" w14:textId="77777777" w:rsidR="007C2173" w:rsidRPr="00547523" w:rsidRDefault="007C2173" w:rsidP="008F15BD"/>
        </w:tc>
        <w:tc>
          <w:tcPr>
            <w:tcW w:w="561" w:type="pct"/>
            <w:vMerge/>
            <w:shd w:val="clear" w:color="auto" w:fill="auto"/>
          </w:tcPr>
          <w:p w14:paraId="42F1BED0" w14:textId="77777777" w:rsidR="007C2173" w:rsidRPr="00547523" w:rsidRDefault="007C2173" w:rsidP="008F15BD"/>
        </w:tc>
        <w:tc>
          <w:tcPr>
            <w:tcW w:w="381" w:type="pct"/>
            <w:shd w:val="clear" w:color="auto" w:fill="auto"/>
          </w:tcPr>
          <w:p w14:paraId="4F321571" w14:textId="77777777" w:rsidR="007C2173" w:rsidRPr="00547523" w:rsidRDefault="007C2173" w:rsidP="008F15BD">
            <w:pPr>
              <w:pStyle w:val="15"/>
              <w:snapToGrid w:val="0"/>
              <w:rPr>
                <w:lang w:eastAsia="ar-SA"/>
              </w:rPr>
            </w:pPr>
            <w:r w:rsidRPr="00547523">
              <w:rPr>
                <w:lang w:eastAsia="ar-SA"/>
              </w:rPr>
              <w:t>21</w:t>
            </w:r>
          </w:p>
        </w:tc>
        <w:tc>
          <w:tcPr>
            <w:tcW w:w="427" w:type="pct"/>
            <w:shd w:val="clear" w:color="auto" w:fill="auto"/>
          </w:tcPr>
          <w:p w14:paraId="4F6D6EC2"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343EF918" w14:textId="77777777" w:rsidR="007C2173" w:rsidRPr="00547523" w:rsidRDefault="007C2173" w:rsidP="008F15BD">
            <w:pPr>
              <w:pStyle w:val="15"/>
              <w:snapToGrid w:val="0"/>
              <w:rPr>
                <w:lang w:eastAsia="ar-SA"/>
              </w:rPr>
            </w:pPr>
            <w:r w:rsidRPr="00547523">
              <w:rPr>
                <w:lang w:eastAsia="ar-SA"/>
              </w:rPr>
              <w:t>22</w:t>
            </w:r>
          </w:p>
        </w:tc>
        <w:tc>
          <w:tcPr>
            <w:tcW w:w="634" w:type="pct"/>
            <w:shd w:val="clear" w:color="auto" w:fill="auto"/>
          </w:tcPr>
          <w:p w14:paraId="6EE6E7C8"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B56CA3C" w14:textId="77777777" w:rsidR="007C2173" w:rsidRPr="00547523" w:rsidRDefault="007C2173" w:rsidP="008F15BD"/>
        </w:tc>
        <w:tc>
          <w:tcPr>
            <w:tcW w:w="495" w:type="pct"/>
            <w:vMerge/>
            <w:shd w:val="clear" w:color="auto" w:fill="auto"/>
          </w:tcPr>
          <w:p w14:paraId="3B992CE6" w14:textId="77777777" w:rsidR="007C2173" w:rsidRPr="00547523" w:rsidRDefault="007C2173" w:rsidP="008F15BD"/>
        </w:tc>
      </w:tr>
      <w:tr w:rsidR="007C2173" w:rsidRPr="00547523" w14:paraId="5ADD76C5" w14:textId="77777777" w:rsidTr="007C2173">
        <w:trPr>
          <w:trHeight w:val="20"/>
        </w:trPr>
        <w:tc>
          <w:tcPr>
            <w:tcW w:w="287" w:type="pct"/>
            <w:vMerge/>
            <w:shd w:val="clear" w:color="auto" w:fill="auto"/>
            <w:tcMar>
              <w:left w:w="70" w:type="dxa"/>
              <w:right w:w="70" w:type="dxa"/>
            </w:tcMar>
            <w:vAlign w:val="center"/>
          </w:tcPr>
          <w:p w14:paraId="358AD371" w14:textId="77777777" w:rsidR="007C2173" w:rsidRPr="00547523" w:rsidRDefault="007C2173" w:rsidP="008F15BD">
            <w:pPr>
              <w:jc w:val="center"/>
            </w:pPr>
          </w:p>
        </w:tc>
        <w:tc>
          <w:tcPr>
            <w:tcW w:w="1220" w:type="pct"/>
            <w:vMerge/>
            <w:shd w:val="clear" w:color="auto" w:fill="auto"/>
            <w:tcMar>
              <w:left w:w="70" w:type="dxa"/>
              <w:right w:w="70" w:type="dxa"/>
            </w:tcMar>
          </w:tcPr>
          <w:p w14:paraId="29DE7164" w14:textId="77777777" w:rsidR="007C2173" w:rsidRPr="00547523" w:rsidRDefault="007C2173" w:rsidP="008F15BD"/>
        </w:tc>
        <w:tc>
          <w:tcPr>
            <w:tcW w:w="561" w:type="pct"/>
            <w:vMerge/>
            <w:shd w:val="clear" w:color="auto" w:fill="auto"/>
          </w:tcPr>
          <w:p w14:paraId="55B0CCEA" w14:textId="77777777" w:rsidR="007C2173" w:rsidRPr="00547523" w:rsidRDefault="007C2173" w:rsidP="008F15BD"/>
        </w:tc>
        <w:tc>
          <w:tcPr>
            <w:tcW w:w="381" w:type="pct"/>
            <w:shd w:val="clear" w:color="auto" w:fill="auto"/>
          </w:tcPr>
          <w:p w14:paraId="7AB200B3" w14:textId="77777777" w:rsidR="007C2173" w:rsidRPr="00547523" w:rsidRDefault="007C2173" w:rsidP="008F15BD">
            <w:pPr>
              <w:pStyle w:val="15"/>
              <w:snapToGrid w:val="0"/>
              <w:rPr>
                <w:lang w:eastAsia="ar-SA"/>
              </w:rPr>
            </w:pPr>
            <w:r w:rsidRPr="00547523">
              <w:rPr>
                <w:lang w:eastAsia="ar-SA"/>
              </w:rPr>
              <w:t>22</w:t>
            </w:r>
          </w:p>
        </w:tc>
        <w:tc>
          <w:tcPr>
            <w:tcW w:w="427" w:type="pct"/>
            <w:shd w:val="clear" w:color="auto" w:fill="auto"/>
          </w:tcPr>
          <w:p w14:paraId="19D1CF1C"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21033738" w14:textId="77777777" w:rsidR="007C2173" w:rsidRPr="00547523" w:rsidRDefault="007C2173" w:rsidP="008F15BD">
            <w:pPr>
              <w:pStyle w:val="15"/>
              <w:snapToGrid w:val="0"/>
              <w:rPr>
                <w:lang w:eastAsia="ar-SA"/>
              </w:rPr>
            </w:pPr>
            <w:r w:rsidRPr="00547523">
              <w:rPr>
                <w:lang w:eastAsia="ar-SA"/>
              </w:rPr>
              <w:t>23</w:t>
            </w:r>
          </w:p>
        </w:tc>
        <w:tc>
          <w:tcPr>
            <w:tcW w:w="634" w:type="pct"/>
            <w:shd w:val="clear" w:color="auto" w:fill="auto"/>
          </w:tcPr>
          <w:p w14:paraId="136A3537"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6C883899" w14:textId="77777777" w:rsidR="007C2173" w:rsidRPr="00547523" w:rsidRDefault="007C2173" w:rsidP="008F15BD"/>
        </w:tc>
        <w:tc>
          <w:tcPr>
            <w:tcW w:w="495" w:type="pct"/>
            <w:vMerge/>
            <w:shd w:val="clear" w:color="auto" w:fill="auto"/>
          </w:tcPr>
          <w:p w14:paraId="40F03992" w14:textId="77777777" w:rsidR="007C2173" w:rsidRPr="00547523" w:rsidRDefault="007C2173" w:rsidP="008F15BD"/>
        </w:tc>
      </w:tr>
      <w:tr w:rsidR="007C2173" w:rsidRPr="00547523" w14:paraId="78C46A9B" w14:textId="77777777" w:rsidTr="007C2173">
        <w:trPr>
          <w:trHeight w:val="20"/>
        </w:trPr>
        <w:tc>
          <w:tcPr>
            <w:tcW w:w="287" w:type="pct"/>
            <w:vMerge/>
            <w:shd w:val="clear" w:color="auto" w:fill="auto"/>
            <w:tcMar>
              <w:left w:w="70" w:type="dxa"/>
              <w:right w:w="70" w:type="dxa"/>
            </w:tcMar>
            <w:vAlign w:val="center"/>
          </w:tcPr>
          <w:p w14:paraId="7D225082" w14:textId="77777777" w:rsidR="007C2173" w:rsidRPr="00547523" w:rsidRDefault="007C2173" w:rsidP="008F15BD">
            <w:pPr>
              <w:jc w:val="center"/>
            </w:pPr>
          </w:p>
        </w:tc>
        <w:tc>
          <w:tcPr>
            <w:tcW w:w="1220" w:type="pct"/>
            <w:vMerge/>
            <w:shd w:val="clear" w:color="auto" w:fill="auto"/>
            <w:tcMar>
              <w:left w:w="70" w:type="dxa"/>
              <w:right w:w="70" w:type="dxa"/>
            </w:tcMar>
          </w:tcPr>
          <w:p w14:paraId="28778F7A" w14:textId="77777777" w:rsidR="007C2173" w:rsidRPr="00547523" w:rsidRDefault="007C2173" w:rsidP="008F15BD"/>
        </w:tc>
        <w:tc>
          <w:tcPr>
            <w:tcW w:w="561" w:type="pct"/>
            <w:vMerge/>
            <w:shd w:val="clear" w:color="auto" w:fill="auto"/>
          </w:tcPr>
          <w:p w14:paraId="0DC805BA" w14:textId="77777777" w:rsidR="007C2173" w:rsidRPr="00547523" w:rsidRDefault="007C2173" w:rsidP="008F15BD"/>
        </w:tc>
        <w:tc>
          <w:tcPr>
            <w:tcW w:w="381" w:type="pct"/>
            <w:shd w:val="clear" w:color="auto" w:fill="auto"/>
          </w:tcPr>
          <w:p w14:paraId="4D907235" w14:textId="77777777" w:rsidR="007C2173" w:rsidRPr="00547523" w:rsidRDefault="007C2173" w:rsidP="008F15BD">
            <w:pPr>
              <w:pStyle w:val="15"/>
              <w:snapToGrid w:val="0"/>
              <w:rPr>
                <w:lang w:eastAsia="ar-SA"/>
              </w:rPr>
            </w:pPr>
            <w:r w:rsidRPr="00547523">
              <w:rPr>
                <w:lang w:eastAsia="ar-SA"/>
              </w:rPr>
              <w:t>23</w:t>
            </w:r>
          </w:p>
        </w:tc>
        <w:tc>
          <w:tcPr>
            <w:tcW w:w="427" w:type="pct"/>
            <w:shd w:val="clear" w:color="auto" w:fill="auto"/>
          </w:tcPr>
          <w:p w14:paraId="397A3997"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210023A2" w14:textId="77777777" w:rsidR="007C2173" w:rsidRPr="00547523" w:rsidRDefault="007C2173" w:rsidP="008F15BD">
            <w:pPr>
              <w:pStyle w:val="15"/>
              <w:snapToGrid w:val="0"/>
              <w:rPr>
                <w:lang w:eastAsia="ar-SA"/>
              </w:rPr>
            </w:pPr>
            <w:r w:rsidRPr="00547523">
              <w:rPr>
                <w:lang w:eastAsia="ar-SA"/>
              </w:rPr>
              <w:t>19</w:t>
            </w:r>
          </w:p>
        </w:tc>
        <w:tc>
          <w:tcPr>
            <w:tcW w:w="634" w:type="pct"/>
            <w:shd w:val="clear" w:color="auto" w:fill="auto"/>
          </w:tcPr>
          <w:p w14:paraId="1D63C629"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17B5D13D" w14:textId="77777777" w:rsidR="007C2173" w:rsidRPr="00547523" w:rsidRDefault="007C2173" w:rsidP="008F15BD"/>
        </w:tc>
        <w:tc>
          <w:tcPr>
            <w:tcW w:w="495" w:type="pct"/>
            <w:vMerge/>
            <w:shd w:val="clear" w:color="auto" w:fill="auto"/>
          </w:tcPr>
          <w:p w14:paraId="3528C96F" w14:textId="77777777" w:rsidR="007C2173" w:rsidRPr="00547523" w:rsidRDefault="007C2173" w:rsidP="008F15BD"/>
        </w:tc>
      </w:tr>
      <w:tr w:rsidR="007C2173" w:rsidRPr="00547523" w14:paraId="2736DA50" w14:textId="77777777" w:rsidTr="007C2173">
        <w:trPr>
          <w:trHeight w:val="20"/>
        </w:trPr>
        <w:tc>
          <w:tcPr>
            <w:tcW w:w="287" w:type="pct"/>
            <w:vMerge/>
            <w:shd w:val="clear" w:color="auto" w:fill="auto"/>
            <w:tcMar>
              <w:left w:w="70" w:type="dxa"/>
              <w:right w:w="70" w:type="dxa"/>
            </w:tcMar>
            <w:vAlign w:val="center"/>
          </w:tcPr>
          <w:p w14:paraId="223AC0DC" w14:textId="77777777" w:rsidR="007C2173" w:rsidRPr="00547523" w:rsidRDefault="007C2173" w:rsidP="008F15BD">
            <w:pPr>
              <w:jc w:val="center"/>
            </w:pPr>
          </w:p>
        </w:tc>
        <w:tc>
          <w:tcPr>
            <w:tcW w:w="1220" w:type="pct"/>
            <w:vMerge/>
            <w:shd w:val="clear" w:color="auto" w:fill="auto"/>
            <w:tcMar>
              <w:left w:w="70" w:type="dxa"/>
              <w:right w:w="70" w:type="dxa"/>
            </w:tcMar>
          </w:tcPr>
          <w:p w14:paraId="430577D6" w14:textId="77777777" w:rsidR="007C2173" w:rsidRPr="00547523" w:rsidRDefault="007C2173" w:rsidP="008F15BD"/>
        </w:tc>
        <w:tc>
          <w:tcPr>
            <w:tcW w:w="561" w:type="pct"/>
            <w:vMerge/>
            <w:shd w:val="clear" w:color="auto" w:fill="auto"/>
          </w:tcPr>
          <w:p w14:paraId="43D32442" w14:textId="77777777" w:rsidR="007C2173" w:rsidRPr="00547523" w:rsidRDefault="007C2173" w:rsidP="008F15BD"/>
        </w:tc>
        <w:tc>
          <w:tcPr>
            <w:tcW w:w="381" w:type="pct"/>
            <w:shd w:val="clear" w:color="auto" w:fill="auto"/>
          </w:tcPr>
          <w:p w14:paraId="1622D7D0" w14:textId="77777777" w:rsidR="007C2173" w:rsidRPr="00547523" w:rsidRDefault="007C2173" w:rsidP="008F15BD">
            <w:pPr>
              <w:pStyle w:val="15"/>
              <w:snapToGrid w:val="0"/>
              <w:rPr>
                <w:lang w:eastAsia="ar-SA"/>
              </w:rPr>
            </w:pPr>
            <w:r w:rsidRPr="00547523">
              <w:rPr>
                <w:lang w:eastAsia="ar-SA"/>
              </w:rPr>
              <w:t>24</w:t>
            </w:r>
          </w:p>
        </w:tc>
        <w:tc>
          <w:tcPr>
            <w:tcW w:w="427" w:type="pct"/>
            <w:shd w:val="clear" w:color="auto" w:fill="auto"/>
          </w:tcPr>
          <w:p w14:paraId="51BE0640"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0202AE3B" w14:textId="77777777" w:rsidR="007C2173" w:rsidRPr="00547523" w:rsidRDefault="007C2173" w:rsidP="008F15BD">
            <w:pPr>
              <w:pStyle w:val="15"/>
              <w:snapToGrid w:val="0"/>
              <w:rPr>
                <w:lang w:eastAsia="ar-SA"/>
              </w:rPr>
            </w:pPr>
            <w:r w:rsidRPr="00547523">
              <w:rPr>
                <w:lang w:eastAsia="ar-SA"/>
              </w:rPr>
              <w:t>21</w:t>
            </w:r>
          </w:p>
        </w:tc>
        <w:tc>
          <w:tcPr>
            <w:tcW w:w="634" w:type="pct"/>
            <w:shd w:val="clear" w:color="auto" w:fill="auto"/>
          </w:tcPr>
          <w:p w14:paraId="3BE2ACE7"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020FFEDA" w14:textId="77777777" w:rsidR="007C2173" w:rsidRPr="00547523" w:rsidRDefault="007C2173" w:rsidP="008F15BD"/>
        </w:tc>
        <w:tc>
          <w:tcPr>
            <w:tcW w:w="495" w:type="pct"/>
            <w:vMerge/>
            <w:shd w:val="clear" w:color="auto" w:fill="auto"/>
          </w:tcPr>
          <w:p w14:paraId="3AB0AF03" w14:textId="77777777" w:rsidR="007C2173" w:rsidRPr="00547523" w:rsidRDefault="007C2173" w:rsidP="008F15BD"/>
        </w:tc>
      </w:tr>
      <w:tr w:rsidR="007C2173" w:rsidRPr="00547523" w14:paraId="68DB03CC" w14:textId="77777777" w:rsidTr="007C2173">
        <w:trPr>
          <w:trHeight w:val="20"/>
        </w:trPr>
        <w:tc>
          <w:tcPr>
            <w:tcW w:w="287" w:type="pct"/>
            <w:vMerge/>
            <w:shd w:val="clear" w:color="auto" w:fill="auto"/>
            <w:tcMar>
              <w:left w:w="70" w:type="dxa"/>
              <w:right w:w="70" w:type="dxa"/>
            </w:tcMar>
            <w:vAlign w:val="center"/>
          </w:tcPr>
          <w:p w14:paraId="7E61FFD5" w14:textId="77777777" w:rsidR="007C2173" w:rsidRPr="00547523" w:rsidRDefault="007C2173" w:rsidP="008F15BD">
            <w:pPr>
              <w:jc w:val="center"/>
            </w:pPr>
          </w:p>
        </w:tc>
        <w:tc>
          <w:tcPr>
            <w:tcW w:w="1220" w:type="pct"/>
            <w:vMerge/>
            <w:shd w:val="clear" w:color="auto" w:fill="auto"/>
            <w:tcMar>
              <w:left w:w="70" w:type="dxa"/>
              <w:right w:w="70" w:type="dxa"/>
            </w:tcMar>
          </w:tcPr>
          <w:p w14:paraId="10A0873E" w14:textId="77777777" w:rsidR="007C2173" w:rsidRPr="00547523" w:rsidRDefault="007C2173" w:rsidP="008F15BD"/>
        </w:tc>
        <w:tc>
          <w:tcPr>
            <w:tcW w:w="561" w:type="pct"/>
            <w:vMerge/>
            <w:shd w:val="clear" w:color="auto" w:fill="auto"/>
          </w:tcPr>
          <w:p w14:paraId="7971088C" w14:textId="77777777" w:rsidR="007C2173" w:rsidRPr="00547523" w:rsidRDefault="007C2173" w:rsidP="008F15BD"/>
        </w:tc>
        <w:tc>
          <w:tcPr>
            <w:tcW w:w="381" w:type="pct"/>
            <w:shd w:val="clear" w:color="auto" w:fill="auto"/>
          </w:tcPr>
          <w:p w14:paraId="0061D774" w14:textId="77777777" w:rsidR="007C2173" w:rsidRPr="00547523" w:rsidRDefault="007C2173" w:rsidP="008F15BD">
            <w:pPr>
              <w:pStyle w:val="15"/>
              <w:snapToGrid w:val="0"/>
              <w:rPr>
                <w:lang w:eastAsia="ar-SA"/>
              </w:rPr>
            </w:pPr>
            <w:r w:rsidRPr="00547523">
              <w:rPr>
                <w:lang w:eastAsia="ar-SA"/>
              </w:rPr>
              <w:t>25</w:t>
            </w:r>
          </w:p>
        </w:tc>
        <w:tc>
          <w:tcPr>
            <w:tcW w:w="427" w:type="pct"/>
            <w:shd w:val="clear" w:color="auto" w:fill="auto"/>
          </w:tcPr>
          <w:p w14:paraId="44932288"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5BA08762"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3876A9DF"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B5F9FBC" w14:textId="77777777" w:rsidR="007C2173" w:rsidRPr="00547523" w:rsidRDefault="007C2173" w:rsidP="008F15BD"/>
        </w:tc>
        <w:tc>
          <w:tcPr>
            <w:tcW w:w="495" w:type="pct"/>
            <w:vMerge/>
            <w:shd w:val="clear" w:color="auto" w:fill="auto"/>
          </w:tcPr>
          <w:p w14:paraId="5E7FD353" w14:textId="77777777" w:rsidR="007C2173" w:rsidRPr="00547523" w:rsidRDefault="007C2173" w:rsidP="008F15BD"/>
        </w:tc>
      </w:tr>
      <w:tr w:rsidR="007C2173" w:rsidRPr="00547523" w14:paraId="4959818F" w14:textId="77777777" w:rsidTr="007C2173">
        <w:trPr>
          <w:trHeight w:val="20"/>
        </w:trPr>
        <w:tc>
          <w:tcPr>
            <w:tcW w:w="287" w:type="pct"/>
            <w:vMerge/>
            <w:shd w:val="clear" w:color="auto" w:fill="auto"/>
            <w:tcMar>
              <w:left w:w="70" w:type="dxa"/>
              <w:right w:w="70" w:type="dxa"/>
            </w:tcMar>
            <w:vAlign w:val="center"/>
          </w:tcPr>
          <w:p w14:paraId="352D917C" w14:textId="77777777" w:rsidR="007C2173" w:rsidRPr="00547523" w:rsidRDefault="007C2173" w:rsidP="008F15BD">
            <w:pPr>
              <w:jc w:val="center"/>
            </w:pPr>
          </w:p>
        </w:tc>
        <w:tc>
          <w:tcPr>
            <w:tcW w:w="1220" w:type="pct"/>
            <w:vMerge/>
            <w:shd w:val="clear" w:color="auto" w:fill="auto"/>
            <w:tcMar>
              <w:left w:w="70" w:type="dxa"/>
              <w:right w:w="70" w:type="dxa"/>
            </w:tcMar>
          </w:tcPr>
          <w:p w14:paraId="30331CDC" w14:textId="77777777" w:rsidR="007C2173" w:rsidRPr="00547523" w:rsidRDefault="007C2173" w:rsidP="008F15BD"/>
        </w:tc>
        <w:tc>
          <w:tcPr>
            <w:tcW w:w="561" w:type="pct"/>
            <w:vMerge/>
            <w:shd w:val="clear" w:color="auto" w:fill="auto"/>
          </w:tcPr>
          <w:p w14:paraId="33E70375" w14:textId="77777777" w:rsidR="007C2173" w:rsidRPr="00547523" w:rsidRDefault="007C2173" w:rsidP="008F15BD"/>
        </w:tc>
        <w:tc>
          <w:tcPr>
            <w:tcW w:w="381" w:type="pct"/>
            <w:shd w:val="clear" w:color="auto" w:fill="auto"/>
          </w:tcPr>
          <w:p w14:paraId="407C69AF" w14:textId="77777777" w:rsidR="007C2173" w:rsidRPr="00547523" w:rsidRDefault="007C2173" w:rsidP="008F15BD">
            <w:pPr>
              <w:pStyle w:val="15"/>
              <w:snapToGrid w:val="0"/>
              <w:rPr>
                <w:lang w:eastAsia="ar-SA"/>
              </w:rPr>
            </w:pPr>
            <w:r w:rsidRPr="00547523">
              <w:rPr>
                <w:lang w:eastAsia="ar-SA"/>
              </w:rPr>
              <w:t>26</w:t>
            </w:r>
          </w:p>
        </w:tc>
        <w:tc>
          <w:tcPr>
            <w:tcW w:w="427" w:type="pct"/>
            <w:shd w:val="clear" w:color="auto" w:fill="auto"/>
          </w:tcPr>
          <w:p w14:paraId="7FEF31AB"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165157D2"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49A2DFF1"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0875F36D" w14:textId="77777777" w:rsidR="007C2173" w:rsidRPr="00547523" w:rsidRDefault="007C2173" w:rsidP="008F15BD"/>
        </w:tc>
        <w:tc>
          <w:tcPr>
            <w:tcW w:w="495" w:type="pct"/>
            <w:vMerge/>
            <w:shd w:val="clear" w:color="auto" w:fill="auto"/>
          </w:tcPr>
          <w:p w14:paraId="30084C07" w14:textId="77777777" w:rsidR="007C2173" w:rsidRPr="00547523" w:rsidRDefault="007C2173" w:rsidP="008F15BD"/>
        </w:tc>
      </w:tr>
      <w:tr w:rsidR="007C2173" w:rsidRPr="00547523" w14:paraId="67AC7073" w14:textId="77777777" w:rsidTr="007C2173">
        <w:trPr>
          <w:trHeight w:val="20"/>
        </w:trPr>
        <w:tc>
          <w:tcPr>
            <w:tcW w:w="287" w:type="pct"/>
            <w:vMerge w:val="restart"/>
            <w:shd w:val="clear" w:color="auto" w:fill="auto"/>
            <w:tcMar>
              <w:left w:w="70" w:type="dxa"/>
              <w:right w:w="70" w:type="dxa"/>
            </w:tcMar>
            <w:vAlign w:val="center"/>
          </w:tcPr>
          <w:p w14:paraId="09CC1CB3"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7675B905" w14:textId="77777777" w:rsidR="007C2173" w:rsidRPr="00547523" w:rsidRDefault="007C2173" w:rsidP="008F15BD">
            <w:pPr>
              <w:pStyle w:val="15"/>
              <w:snapToGrid w:val="0"/>
              <w:rPr>
                <w:lang w:eastAsia="ar-SA"/>
              </w:rPr>
            </w:pPr>
            <w:r w:rsidRPr="00547523">
              <w:rPr>
                <w:lang w:eastAsia="ar-SA"/>
              </w:rPr>
              <w:t>Курганная группа</w:t>
            </w:r>
          </w:p>
          <w:p w14:paraId="1D47E549" w14:textId="77777777" w:rsidR="007C2173" w:rsidRPr="00547523" w:rsidRDefault="007C2173" w:rsidP="008F15BD">
            <w:pPr>
              <w:pStyle w:val="15"/>
              <w:rPr>
                <w:lang w:eastAsia="ar-SA"/>
              </w:rPr>
            </w:pPr>
            <w:r w:rsidRPr="00547523">
              <w:rPr>
                <w:lang w:eastAsia="ar-SA"/>
              </w:rPr>
              <w:t>"Кавалерка 1"</w:t>
            </w:r>
          </w:p>
          <w:p w14:paraId="6A33EDB8" w14:textId="77777777" w:rsidR="007C2173" w:rsidRPr="00547523" w:rsidRDefault="007C2173" w:rsidP="008F15BD">
            <w:pPr>
              <w:pStyle w:val="15"/>
              <w:rPr>
                <w:lang w:eastAsia="ar-SA"/>
              </w:rPr>
            </w:pPr>
            <w:r w:rsidRPr="00547523">
              <w:rPr>
                <w:lang w:eastAsia="ar-SA"/>
              </w:rPr>
              <w:t>(6 насыпей) –</w:t>
            </w:r>
          </w:p>
          <w:p w14:paraId="6533A1A1" w14:textId="77777777" w:rsidR="007C2173" w:rsidRPr="00547523" w:rsidRDefault="007C2173" w:rsidP="008F15BD">
            <w:pPr>
              <w:pStyle w:val="15"/>
              <w:rPr>
                <w:lang w:eastAsia="ar-SA"/>
              </w:rPr>
            </w:pPr>
            <w:r w:rsidRPr="00547523">
              <w:rPr>
                <w:lang w:eastAsia="ar-SA"/>
              </w:rPr>
              <w:t>1 насыпь не прослеживается )</w:t>
            </w:r>
          </w:p>
        </w:tc>
        <w:tc>
          <w:tcPr>
            <w:tcW w:w="561" w:type="pct"/>
            <w:vMerge w:val="restart"/>
            <w:shd w:val="clear" w:color="auto" w:fill="auto"/>
          </w:tcPr>
          <w:p w14:paraId="08CC8C03" w14:textId="77777777" w:rsidR="007C2173" w:rsidRPr="00547523" w:rsidRDefault="007C2173" w:rsidP="008F15BD">
            <w:pPr>
              <w:pStyle w:val="15"/>
              <w:snapToGrid w:val="0"/>
              <w:rPr>
                <w:lang w:eastAsia="ar-SA"/>
              </w:rPr>
            </w:pPr>
            <w:r w:rsidRPr="00547523">
              <w:rPr>
                <w:lang w:eastAsia="ar-SA"/>
              </w:rPr>
              <w:t>7411</w:t>
            </w:r>
          </w:p>
        </w:tc>
        <w:tc>
          <w:tcPr>
            <w:tcW w:w="381" w:type="pct"/>
            <w:shd w:val="clear" w:color="auto" w:fill="auto"/>
          </w:tcPr>
          <w:p w14:paraId="2A23FF7F"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420D6BA6"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17E7A835"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2D2CB81F"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27A03FF3" w14:textId="77777777" w:rsidR="007C2173" w:rsidRPr="00547523" w:rsidRDefault="007C2173" w:rsidP="008F15BD">
            <w:pPr>
              <w:pStyle w:val="15"/>
              <w:snapToGrid w:val="0"/>
              <w:rPr>
                <w:lang w:eastAsia="ar-SA"/>
              </w:rPr>
            </w:pPr>
            <w:r w:rsidRPr="00547523">
              <w:rPr>
                <w:lang w:eastAsia="ar-SA"/>
              </w:rPr>
              <w:t>№ 4-р</w:t>
            </w:r>
          </w:p>
          <w:p w14:paraId="49C21A14"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366F5213" w14:textId="77777777" w:rsidR="007C2173" w:rsidRPr="00547523" w:rsidRDefault="007C2173" w:rsidP="008F15BD">
            <w:pPr>
              <w:pStyle w:val="15"/>
              <w:snapToGrid w:val="0"/>
              <w:rPr>
                <w:lang w:eastAsia="ar-SA"/>
              </w:rPr>
            </w:pPr>
            <w:r w:rsidRPr="00547523">
              <w:rPr>
                <w:lang w:eastAsia="ar-SA"/>
              </w:rPr>
              <w:t>Р</w:t>
            </w:r>
          </w:p>
        </w:tc>
      </w:tr>
      <w:tr w:rsidR="007C2173" w:rsidRPr="00547523" w14:paraId="62B5C9E8" w14:textId="77777777" w:rsidTr="007C2173">
        <w:trPr>
          <w:trHeight w:val="20"/>
        </w:trPr>
        <w:tc>
          <w:tcPr>
            <w:tcW w:w="287" w:type="pct"/>
            <w:vMerge/>
            <w:shd w:val="clear" w:color="auto" w:fill="auto"/>
            <w:tcMar>
              <w:left w:w="70" w:type="dxa"/>
              <w:right w:w="70" w:type="dxa"/>
            </w:tcMar>
            <w:vAlign w:val="center"/>
          </w:tcPr>
          <w:p w14:paraId="5D62EBE7" w14:textId="77777777" w:rsidR="007C2173" w:rsidRPr="00547523" w:rsidRDefault="007C2173" w:rsidP="008F15BD">
            <w:pPr>
              <w:jc w:val="center"/>
            </w:pPr>
          </w:p>
        </w:tc>
        <w:tc>
          <w:tcPr>
            <w:tcW w:w="1220" w:type="pct"/>
            <w:vMerge/>
            <w:shd w:val="clear" w:color="auto" w:fill="auto"/>
            <w:tcMar>
              <w:left w:w="70" w:type="dxa"/>
              <w:right w:w="70" w:type="dxa"/>
            </w:tcMar>
          </w:tcPr>
          <w:p w14:paraId="3700EDFC" w14:textId="77777777" w:rsidR="007C2173" w:rsidRPr="00547523" w:rsidRDefault="007C2173" w:rsidP="008F15BD"/>
        </w:tc>
        <w:tc>
          <w:tcPr>
            <w:tcW w:w="561" w:type="pct"/>
            <w:vMerge/>
            <w:shd w:val="clear" w:color="auto" w:fill="auto"/>
          </w:tcPr>
          <w:p w14:paraId="39B6BA0F" w14:textId="77777777" w:rsidR="007C2173" w:rsidRPr="00547523" w:rsidRDefault="007C2173" w:rsidP="008F15BD"/>
        </w:tc>
        <w:tc>
          <w:tcPr>
            <w:tcW w:w="381" w:type="pct"/>
            <w:shd w:val="clear" w:color="auto" w:fill="auto"/>
          </w:tcPr>
          <w:p w14:paraId="320C9F4D"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29481C40"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4E707D78"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4C8A439A"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6F505112" w14:textId="77777777" w:rsidR="007C2173" w:rsidRPr="00547523" w:rsidRDefault="007C2173" w:rsidP="008F15BD"/>
        </w:tc>
        <w:tc>
          <w:tcPr>
            <w:tcW w:w="495" w:type="pct"/>
            <w:vMerge/>
            <w:shd w:val="clear" w:color="auto" w:fill="auto"/>
          </w:tcPr>
          <w:p w14:paraId="77430F7B" w14:textId="77777777" w:rsidR="007C2173" w:rsidRPr="00547523" w:rsidRDefault="007C2173" w:rsidP="008F15BD"/>
        </w:tc>
      </w:tr>
      <w:tr w:rsidR="007C2173" w:rsidRPr="00547523" w14:paraId="2D07D430" w14:textId="77777777" w:rsidTr="007C2173">
        <w:trPr>
          <w:trHeight w:val="20"/>
        </w:trPr>
        <w:tc>
          <w:tcPr>
            <w:tcW w:w="287" w:type="pct"/>
            <w:vMerge/>
            <w:shd w:val="clear" w:color="auto" w:fill="auto"/>
            <w:tcMar>
              <w:left w:w="70" w:type="dxa"/>
              <w:right w:w="70" w:type="dxa"/>
            </w:tcMar>
            <w:vAlign w:val="center"/>
          </w:tcPr>
          <w:p w14:paraId="730FBC98" w14:textId="77777777" w:rsidR="007C2173" w:rsidRPr="00547523" w:rsidRDefault="007C2173" w:rsidP="008F15BD">
            <w:pPr>
              <w:jc w:val="center"/>
            </w:pPr>
          </w:p>
        </w:tc>
        <w:tc>
          <w:tcPr>
            <w:tcW w:w="1220" w:type="pct"/>
            <w:vMerge/>
            <w:shd w:val="clear" w:color="auto" w:fill="auto"/>
            <w:tcMar>
              <w:left w:w="70" w:type="dxa"/>
              <w:right w:w="70" w:type="dxa"/>
            </w:tcMar>
          </w:tcPr>
          <w:p w14:paraId="3DC301F7" w14:textId="77777777" w:rsidR="007C2173" w:rsidRPr="00547523" w:rsidRDefault="007C2173" w:rsidP="008F15BD"/>
        </w:tc>
        <w:tc>
          <w:tcPr>
            <w:tcW w:w="561" w:type="pct"/>
            <w:vMerge/>
            <w:shd w:val="clear" w:color="auto" w:fill="auto"/>
          </w:tcPr>
          <w:p w14:paraId="7D2F2630" w14:textId="77777777" w:rsidR="007C2173" w:rsidRPr="00547523" w:rsidRDefault="007C2173" w:rsidP="008F15BD"/>
        </w:tc>
        <w:tc>
          <w:tcPr>
            <w:tcW w:w="381" w:type="pct"/>
            <w:shd w:val="clear" w:color="auto" w:fill="auto"/>
          </w:tcPr>
          <w:p w14:paraId="14D8E7E4"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6044D165"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4B21F90A"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715BDD4E"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6C45F005" w14:textId="77777777" w:rsidR="007C2173" w:rsidRPr="00547523" w:rsidRDefault="007C2173" w:rsidP="008F15BD"/>
        </w:tc>
        <w:tc>
          <w:tcPr>
            <w:tcW w:w="495" w:type="pct"/>
            <w:vMerge/>
            <w:shd w:val="clear" w:color="auto" w:fill="auto"/>
          </w:tcPr>
          <w:p w14:paraId="5215E53A" w14:textId="77777777" w:rsidR="007C2173" w:rsidRPr="00547523" w:rsidRDefault="007C2173" w:rsidP="008F15BD"/>
        </w:tc>
      </w:tr>
      <w:tr w:rsidR="007C2173" w:rsidRPr="00547523" w14:paraId="6A822E64" w14:textId="77777777" w:rsidTr="007C2173">
        <w:trPr>
          <w:trHeight w:val="20"/>
        </w:trPr>
        <w:tc>
          <w:tcPr>
            <w:tcW w:w="287" w:type="pct"/>
            <w:vMerge/>
            <w:shd w:val="clear" w:color="auto" w:fill="auto"/>
            <w:tcMar>
              <w:left w:w="70" w:type="dxa"/>
              <w:right w:w="70" w:type="dxa"/>
            </w:tcMar>
            <w:vAlign w:val="center"/>
          </w:tcPr>
          <w:p w14:paraId="2064016B" w14:textId="77777777" w:rsidR="007C2173" w:rsidRPr="00547523" w:rsidRDefault="007C2173" w:rsidP="008F15BD">
            <w:pPr>
              <w:jc w:val="center"/>
            </w:pPr>
          </w:p>
        </w:tc>
        <w:tc>
          <w:tcPr>
            <w:tcW w:w="1220" w:type="pct"/>
            <w:vMerge/>
            <w:shd w:val="clear" w:color="auto" w:fill="auto"/>
            <w:tcMar>
              <w:left w:w="70" w:type="dxa"/>
              <w:right w:w="70" w:type="dxa"/>
            </w:tcMar>
          </w:tcPr>
          <w:p w14:paraId="37972064" w14:textId="77777777" w:rsidR="007C2173" w:rsidRPr="00547523" w:rsidRDefault="007C2173" w:rsidP="008F15BD"/>
        </w:tc>
        <w:tc>
          <w:tcPr>
            <w:tcW w:w="561" w:type="pct"/>
            <w:vMerge/>
            <w:shd w:val="clear" w:color="auto" w:fill="auto"/>
          </w:tcPr>
          <w:p w14:paraId="3BC270D9" w14:textId="77777777" w:rsidR="007C2173" w:rsidRPr="00547523" w:rsidRDefault="007C2173" w:rsidP="008F15BD"/>
        </w:tc>
        <w:tc>
          <w:tcPr>
            <w:tcW w:w="381" w:type="pct"/>
            <w:shd w:val="clear" w:color="auto" w:fill="auto"/>
          </w:tcPr>
          <w:p w14:paraId="2D700A7A"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3E4EB566"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6C91E40B"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33E6599B"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7086075" w14:textId="77777777" w:rsidR="007C2173" w:rsidRPr="00547523" w:rsidRDefault="007C2173" w:rsidP="008F15BD"/>
        </w:tc>
        <w:tc>
          <w:tcPr>
            <w:tcW w:w="495" w:type="pct"/>
            <w:vMerge/>
            <w:shd w:val="clear" w:color="auto" w:fill="auto"/>
          </w:tcPr>
          <w:p w14:paraId="0769377B" w14:textId="77777777" w:rsidR="007C2173" w:rsidRPr="00547523" w:rsidRDefault="007C2173" w:rsidP="008F15BD"/>
        </w:tc>
      </w:tr>
      <w:tr w:rsidR="007C2173" w:rsidRPr="00547523" w14:paraId="34303D58" w14:textId="77777777" w:rsidTr="007C2173">
        <w:trPr>
          <w:trHeight w:val="20"/>
        </w:trPr>
        <w:tc>
          <w:tcPr>
            <w:tcW w:w="287" w:type="pct"/>
            <w:vMerge/>
            <w:shd w:val="clear" w:color="auto" w:fill="auto"/>
            <w:tcMar>
              <w:left w:w="70" w:type="dxa"/>
              <w:right w:w="70" w:type="dxa"/>
            </w:tcMar>
            <w:vAlign w:val="center"/>
          </w:tcPr>
          <w:p w14:paraId="1F3AA1D3" w14:textId="77777777" w:rsidR="007C2173" w:rsidRPr="00547523" w:rsidRDefault="007C2173" w:rsidP="008F15BD">
            <w:pPr>
              <w:jc w:val="center"/>
            </w:pPr>
          </w:p>
        </w:tc>
        <w:tc>
          <w:tcPr>
            <w:tcW w:w="1220" w:type="pct"/>
            <w:vMerge/>
            <w:shd w:val="clear" w:color="auto" w:fill="auto"/>
            <w:tcMar>
              <w:left w:w="70" w:type="dxa"/>
              <w:right w:w="70" w:type="dxa"/>
            </w:tcMar>
          </w:tcPr>
          <w:p w14:paraId="275ED9EB" w14:textId="77777777" w:rsidR="007C2173" w:rsidRPr="00547523" w:rsidRDefault="007C2173" w:rsidP="008F15BD"/>
        </w:tc>
        <w:tc>
          <w:tcPr>
            <w:tcW w:w="561" w:type="pct"/>
            <w:vMerge/>
            <w:shd w:val="clear" w:color="auto" w:fill="auto"/>
          </w:tcPr>
          <w:p w14:paraId="7CDAE409" w14:textId="77777777" w:rsidR="007C2173" w:rsidRPr="00547523" w:rsidRDefault="007C2173" w:rsidP="008F15BD"/>
        </w:tc>
        <w:tc>
          <w:tcPr>
            <w:tcW w:w="381" w:type="pct"/>
            <w:shd w:val="clear" w:color="auto" w:fill="auto"/>
          </w:tcPr>
          <w:p w14:paraId="746B1B09" w14:textId="77777777" w:rsidR="007C2173" w:rsidRPr="00547523" w:rsidRDefault="007C2173" w:rsidP="008F15BD">
            <w:pPr>
              <w:pStyle w:val="15"/>
              <w:snapToGrid w:val="0"/>
              <w:rPr>
                <w:lang w:eastAsia="ar-SA"/>
              </w:rPr>
            </w:pPr>
            <w:r w:rsidRPr="00547523">
              <w:rPr>
                <w:lang w:eastAsia="ar-SA"/>
              </w:rPr>
              <w:t>5</w:t>
            </w:r>
          </w:p>
        </w:tc>
        <w:tc>
          <w:tcPr>
            <w:tcW w:w="427" w:type="pct"/>
            <w:shd w:val="clear" w:color="auto" w:fill="auto"/>
          </w:tcPr>
          <w:p w14:paraId="4BF92C84"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312DB4B9"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417ADED8"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1C3E2CE" w14:textId="77777777" w:rsidR="007C2173" w:rsidRPr="00547523" w:rsidRDefault="007C2173" w:rsidP="008F15BD"/>
        </w:tc>
        <w:tc>
          <w:tcPr>
            <w:tcW w:w="495" w:type="pct"/>
            <w:vMerge/>
            <w:shd w:val="clear" w:color="auto" w:fill="auto"/>
          </w:tcPr>
          <w:p w14:paraId="72E0C69C" w14:textId="77777777" w:rsidR="007C2173" w:rsidRPr="00547523" w:rsidRDefault="007C2173" w:rsidP="008F15BD"/>
        </w:tc>
      </w:tr>
      <w:tr w:rsidR="007C2173" w:rsidRPr="00547523" w14:paraId="6CBD918E" w14:textId="77777777" w:rsidTr="007C2173">
        <w:trPr>
          <w:trHeight w:val="20"/>
        </w:trPr>
        <w:tc>
          <w:tcPr>
            <w:tcW w:w="287" w:type="pct"/>
            <w:vMerge w:val="restart"/>
            <w:shd w:val="clear" w:color="auto" w:fill="auto"/>
            <w:tcMar>
              <w:left w:w="70" w:type="dxa"/>
              <w:right w:w="70" w:type="dxa"/>
            </w:tcMar>
            <w:vAlign w:val="center"/>
          </w:tcPr>
          <w:p w14:paraId="39AE1762"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66C3F034" w14:textId="77777777" w:rsidR="007C2173" w:rsidRPr="00547523" w:rsidRDefault="007C2173" w:rsidP="008F15BD">
            <w:pPr>
              <w:pStyle w:val="15"/>
              <w:snapToGrid w:val="0"/>
              <w:rPr>
                <w:lang w:eastAsia="ar-SA"/>
              </w:rPr>
            </w:pPr>
            <w:r w:rsidRPr="00547523">
              <w:rPr>
                <w:lang w:eastAsia="ar-SA"/>
              </w:rPr>
              <w:t>Курганная группа</w:t>
            </w:r>
          </w:p>
          <w:p w14:paraId="05E2E06C" w14:textId="77777777" w:rsidR="007C2173" w:rsidRPr="00547523" w:rsidRDefault="007C2173" w:rsidP="008F15BD">
            <w:pPr>
              <w:pStyle w:val="15"/>
              <w:rPr>
                <w:lang w:eastAsia="ar-SA"/>
              </w:rPr>
            </w:pPr>
            <w:r w:rsidRPr="00547523">
              <w:rPr>
                <w:lang w:eastAsia="ar-SA"/>
              </w:rPr>
              <w:t>"Кавалерка 2"</w:t>
            </w:r>
          </w:p>
          <w:p w14:paraId="6BC8476E" w14:textId="77777777" w:rsidR="007C2173" w:rsidRPr="00547523" w:rsidRDefault="007C2173" w:rsidP="008F15BD">
            <w:pPr>
              <w:pStyle w:val="15"/>
              <w:rPr>
                <w:lang w:eastAsia="ar-SA"/>
              </w:rPr>
            </w:pPr>
            <w:r w:rsidRPr="00547523">
              <w:rPr>
                <w:lang w:eastAsia="ar-SA"/>
              </w:rPr>
              <w:t>(2 насыпи)</w:t>
            </w:r>
          </w:p>
        </w:tc>
        <w:tc>
          <w:tcPr>
            <w:tcW w:w="561" w:type="pct"/>
            <w:vMerge w:val="restart"/>
            <w:shd w:val="clear" w:color="auto" w:fill="auto"/>
          </w:tcPr>
          <w:p w14:paraId="7D6929A3" w14:textId="77777777" w:rsidR="007C2173" w:rsidRPr="00547523" w:rsidRDefault="007C2173" w:rsidP="008F15BD">
            <w:pPr>
              <w:pStyle w:val="15"/>
              <w:snapToGrid w:val="0"/>
              <w:rPr>
                <w:lang w:eastAsia="ar-SA"/>
              </w:rPr>
            </w:pPr>
            <w:r w:rsidRPr="00547523">
              <w:rPr>
                <w:lang w:eastAsia="ar-SA"/>
              </w:rPr>
              <w:t>7412</w:t>
            </w:r>
          </w:p>
        </w:tc>
        <w:tc>
          <w:tcPr>
            <w:tcW w:w="381" w:type="pct"/>
            <w:shd w:val="clear" w:color="auto" w:fill="auto"/>
          </w:tcPr>
          <w:p w14:paraId="466F5AF5"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390155E0"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0348494C"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073090B3"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6D2BDD52" w14:textId="77777777" w:rsidR="007C2173" w:rsidRPr="00547523" w:rsidRDefault="007C2173" w:rsidP="008F15BD">
            <w:pPr>
              <w:pStyle w:val="15"/>
              <w:snapToGrid w:val="0"/>
              <w:rPr>
                <w:lang w:eastAsia="ar-SA"/>
              </w:rPr>
            </w:pPr>
            <w:r w:rsidRPr="00547523">
              <w:rPr>
                <w:lang w:eastAsia="ar-SA"/>
              </w:rPr>
              <w:t>№ 4-р</w:t>
            </w:r>
          </w:p>
          <w:p w14:paraId="46D68FC3"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3055F5A5" w14:textId="77777777" w:rsidR="007C2173" w:rsidRPr="00547523" w:rsidRDefault="007C2173" w:rsidP="008F15BD">
            <w:pPr>
              <w:pStyle w:val="15"/>
              <w:snapToGrid w:val="0"/>
              <w:rPr>
                <w:lang w:eastAsia="ar-SA"/>
              </w:rPr>
            </w:pPr>
            <w:r w:rsidRPr="00547523">
              <w:rPr>
                <w:lang w:eastAsia="ar-SA"/>
              </w:rPr>
              <w:t>Р</w:t>
            </w:r>
          </w:p>
        </w:tc>
      </w:tr>
      <w:tr w:rsidR="007C2173" w:rsidRPr="00547523" w14:paraId="3C1C1B67" w14:textId="77777777" w:rsidTr="007C2173">
        <w:trPr>
          <w:trHeight w:val="20"/>
        </w:trPr>
        <w:tc>
          <w:tcPr>
            <w:tcW w:w="287" w:type="pct"/>
            <w:vMerge/>
            <w:shd w:val="clear" w:color="auto" w:fill="auto"/>
            <w:tcMar>
              <w:left w:w="70" w:type="dxa"/>
              <w:right w:w="70" w:type="dxa"/>
            </w:tcMar>
            <w:vAlign w:val="center"/>
          </w:tcPr>
          <w:p w14:paraId="3F85F3E4" w14:textId="77777777" w:rsidR="007C2173" w:rsidRPr="00547523" w:rsidRDefault="007C2173" w:rsidP="008F15BD">
            <w:pPr>
              <w:jc w:val="center"/>
            </w:pPr>
          </w:p>
        </w:tc>
        <w:tc>
          <w:tcPr>
            <w:tcW w:w="1220" w:type="pct"/>
            <w:vMerge/>
            <w:shd w:val="clear" w:color="auto" w:fill="auto"/>
            <w:tcMar>
              <w:left w:w="70" w:type="dxa"/>
              <w:right w:w="70" w:type="dxa"/>
            </w:tcMar>
          </w:tcPr>
          <w:p w14:paraId="10EA3CAF" w14:textId="77777777" w:rsidR="007C2173" w:rsidRPr="00547523" w:rsidRDefault="007C2173" w:rsidP="008F15BD"/>
        </w:tc>
        <w:tc>
          <w:tcPr>
            <w:tcW w:w="561" w:type="pct"/>
            <w:vMerge/>
            <w:shd w:val="clear" w:color="auto" w:fill="auto"/>
          </w:tcPr>
          <w:p w14:paraId="0526CAA9" w14:textId="77777777" w:rsidR="007C2173" w:rsidRPr="00547523" w:rsidRDefault="007C2173" w:rsidP="008F15BD"/>
        </w:tc>
        <w:tc>
          <w:tcPr>
            <w:tcW w:w="381" w:type="pct"/>
            <w:shd w:val="clear" w:color="auto" w:fill="auto"/>
          </w:tcPr>
          <w:p w14:paraId="3C397B01"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0430A564"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5945A081"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5F2B5106"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1BD03D0E" w14:textId="77777777" w:rsidR="007C2173" w:rsidRPr="00547523" w:rsidRDefault="007C2173" w:rsidP="008F15BD"/>
        </w:tc>
        <w:tc>
          <w:tcPr>
            <w:tcW w:w="495" w:type="pct"/>
            <w:vMerge/>
            <w:shd w:val="clear" w:color="auto" w:fill="auto"/>
          </w:tcPr>
          <w:p w14:paraId="1EC30ED1" w14:textId="77777777" w:rsidR="007C2173" w:rsidRPr="00547523" w:rsidRDefault="007C2173" w:rsidP="008F15BD"/>
        </w:tc>
      </w:tr>
      <w:tr w:rsidR="007C2173" w:rsidRPr="00547523" w14:paraId="15E92509" w14:textId="77777777" w:rsidTr="007C2173">
        <w:trPr>
          <w:trHeight w:val="20"/>
        </w:trPr>
        <w:tc>
          <w:tcPr>
            <w:tcW w:w="287" w:type="pct"/>
            <w:vMerge w:val="restart"/>
            <w:shd w:val="clear" w:color="auto" w:fill="auto"/>
            <w:tcMar>
              <w:left w:w="70" w:type="dxa"/>
              <w:right w:w="70" w:type="dxa"/>
            </w:tcMar>
            <w:vAlign w:val="center"/>
          </w:tcPr>
          <w:p w14:paraId="1D541018"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3CFA1BBF" w14:textId="77777777" w:rsidR="007C2173" w:rsidRPr="00547523" w:rsidRDefault="007C2173" w:rsidP="008F15BD">
            <w:pPr>
              <w:pStyle w:val="15"/>
              <w:snapToGrid w:val="0"/>
              <w:rPr>
                <w:lang w:eastAsia="ar-SA"/>
              </w:rPr>
            </w:pPr>
            <w:r w:rsidRPr="00547523">
              <w:rPr>
                <w:lang w:eastAsia="ar-SA"/>
              </w:rPr>
              <w:t xml:space="preserve">Курган </w:t>
            </w:r>
          </w:p>
          <w:p w14:paraId="62073C9C" w14:textId="77777777" w:rsidR="007C2173" w:rsidRPr="00547523" w:rsidRDefault="007C2173" w:rsidP="008F15BD">
            <w:pPr>
              <w:pStyle w:val="15"/>
              <w:rPr>
                <w:lang w:eastAsia="ar-SA"/>
              </w:rPr>
            </w:pPr>
            <w:r w:rsidRPr="00547523">
              <w:rPr>
                <w:lang w:eastAsia="ar-SA"/>
              </w:rPr>
              <w:t>"Кавалерка 3"</w:t>
            </w:r>
          </w:p>
          <w:p w14:paraId="4AAD1ECA" w14:textId="77777777" w:rsidR="007C2173" w:rsidRPr="00547523" w:rsidRDefault="007C2173" w:rsidP="008F15BD">
            <w:pPr>
              <w:pStyle w:val="15"/>
              <w:rPr>
                <w:lang w:eastAsia="ar-SA"/>
              </w:rPr>
            </w:pPr>
            <w:r w:rsidRPr="00547523">
              <w:rPr>
                <w:lang w:eastAsia="ar-SA"/>
              </w:rPr>
              <w:t>(2 насыпи)</w:t>
            </w:r>
          </w:p>
        </w:tc>
        <w:tc>
          <w:tcPr>
            <w:tcW w:w="561" w:type="pct"/>
            <w:vMerge w:val="restart"/>
            <w:shd w:val="clear" w:color="auto" w:fill="auto"/>
          </w:tcPr>
          <w:p w14:paraId="6E82F75C" w14:textId="77777777" w:rsidR="007C2173" w:rsidRPr="00547523" w:rsidRDefault="007C2173" w:rsidP="008F15BD">
            <w:pPr>
              <w:pStyle w:val="15"/>
              <w:snapToGrid w:val="0"/>
              <w:rPr>
                <w:lang w:eastAsia="ar-SA"/>
              </w:rPr>
            </w:pPr>
            <w:r w:rsidRPr="00547523">
              <w:rPr>
                <w:lang w:eastAsia="ar-SA"/>
              </w:rPr>
              <w:t>7413</w:t>
            </w:r>
          </w:p>
        </w:tc>
        <w:tc>
          <w:tcPr>
            <w:tcW w:w="381" w:type="pct"/>
            <w:shd w:val="clear" w:color="auto" w:fill="auto"/>
          </w:tcPr>
          <w:p w14:paraId="3158654E"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273335EF"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72A8C812" w14:textId="77777777" w:rsidR="007C2173" w:rsidRPr="00547523" w:rsidRDefault="007C2173" w:rsidP="008F15BD">
            <w:pPr>
              <w:pStyle w:val="15"/>
              <w:snapToGrid w:val="0"/>
              <w:rPr>
                <w:lang w:eastAsia="ar-SA"/>
              </w:rPr>
            </w:pPr>
            <w:r w:rsidRPr="00547523">
              <w:rPr>
                <w:lang w:eastAsia="ar-SA"/>
              </w:rPr>
              <w:t>24</w:t>
            </w:r>
          </w:p>
        </w:tc>
        <w:tc>
          <w:tcPr>
            <w:tcW w:w="634" w:type="pct"/>
            <w:shd w:val="clear" w:color="auto" w:fill="auto"/>
          </w:tcPr>
          <w:p w14:paraId="501047DC"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1BA19D5D" w14:textId="77777777" w:rsidR="007C2173" w:rsidRPr="00547523" w:rsidRDefault="007C2173" w:rsidP="008F15BD">
            <w:pPr>
              <w:pStyle w:val="15"/>
              <w:snapToGrid w:val="0"/>
              <w:rPr>
                <w:lang w:eastAsia="ar-SA"/>
              </w:rPr>
            </w:pPr>
            <w:r w:rsidRPr="00547523">
              <w:rPr>
                <w:lang w:eastAsia="ar-SA"/>
              </w:rPr>
              <w:t>№ 4-р</w:t>
            </w:r>
          </w:p>
          <w:p w14:paraId="221EB57B"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0F24E81C" w14:textId="77777777" w:rsidR="007C2173" w:rsidRPr="00547523" w:rsidRDefault="007C2173" w:rsidP="008F15BD">
            <w:pPr>
              <w:pStyle w:val="15"/>
              <w:snapToGrid w:val="0"/>
              <w:rPr>
                <w:lang w:eastAsia="ar-SA"/>
              </w:rPr>
            </w:pPr>
            <w:r w:rsidRPr="00547523">
              <w:rPr>
                <w:lang w:eastAsia="ar-SA"/>
              </w:rPr>
              <w:t>Р</w:t>
            </w:r>
          </w:p>
        </w:tc>
      </w:tr>
      <w:tr w:rsidR="007C2173" w:rsidRPr="00547523" w14:paraId="532F5A5F" w14:textId="77777777" w:rsidTr="007C2173">
        <w:trPr>
          <w:trHeight w:val="20"/>
        </w:trPr>
        <w:tc>
          <w:tcPr>
            <w:tcW w:w="287" w:type="pct"/>
            <w:vMerge/>
            <w:shd w:val="clear" w:color="auto" w:fill="auto"/>
            <w:tcMar>
              <w:left w:w="70" w:type="dxa"/>
              <w:right w:w="70" w:type="dxa"/>
            </w:tcMar>
            <w:vAlign w:val="center"/>
          </w:tcPr>
          <w:p w14:paraId="2C3E79DA" w14:textId="77777777" w:rsidR="007C2173" w:rsidRPr="00547523" w:rsidRDefault="007C2173" w:rsidP="008F15BD">
            <w:pPr>
              <w:jc w:val="center"/>
            </w:pPr>
          </w:p>
        </w:tc>
        <w:tc>
          <w:tcPr>
            <w:tcW w:w="1220" w:type="pct"/>
            <w:vMerge/>
            <w:shd w:val="clear" w:color="auto" w:fill="auto"/>
            <w:tcMar>
              <w:left w:w="70" w:type="dxa"/>
              <w:right w:w="70" w:type="dxa"/>
            </w:tcMar>
          </w:tcPr>
          <w:p w14:paraId="73D560C8" w14:textId="77777777" w:rsidR="007C2173" w:rsidRPr="00547523" w:rsidRDefault="007C2173" w:rsidP="008F15BD"/>
        </w:tc>
        <w:tc>
          <w:tcPr>
            <w:tcW w:w="561" w:type="pct"/>
            <w:vMerge/>
            <w:shd w:val="clear" w:color="auto" w:fill="auto"/>
          </w:tcPr>
          <w:p w14:paraId="5BEEC886" w14:textId="77777777" w:rsidR="007C2173" w:rsidRPr="00547523" w:rsidRDefault="007C2173" w:rsidP="008F15BD"/>
        </w:tc>
        <w:tc>
          <w:tcPr>
            <w:tcW w:w="381" w:type="pct"/>
            <w:shd w:val="clear" w:color="auto" w:fill="auto"/>
          </w:tcPr>
          <w:p w14:paraId="728F9DDC"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0AA7F151" w14:textId="77777777" w:rsidR="007C2173" w:rsidRPr="00547523" w:rsidRDefault="007C2173" w:rsidP="008F15BD">
            <w:pPr>
              <w:pStyle w:val="15"/>
              <w:snapToGrid w:val="0"/>
              <w:rPr>
                <w:lang w:eastAsia="ar-SA"/>
              </w:rPr>
            </w:pPr>
            <w:r w:rsidRPr="00547523">
              <w:rPr>
                <w:lang w:eastAsia="ar-SA"/>
              </w:rPr>
              <w:t>1,2</w:t>
            </w:r>
          </w:p>
        </w:tc>
        <w:tc>
          <w:tcPr>
            <w:tcW w:w="543" w:type="pct"/>
            <w:shd w:val="clear" w:color="auto" w:fill="auto"/>
          </w:tcPr>
          <w:p w14:paraId="67E17595"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4F68C811"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01D02672" w14:textId="77777777" w:rsidR="007C2173" w:rsidRPr="00547523" w:rsidRDefault="007C2173" w:rsidP="008F15BD"/>
        </w:tc>
        <w:tc>
          <w:tcPr>
            <w:tcW w:w="495" w:type="pct"/>
            <w:vMerge/>
            <w:shd w:val="clear" w:color="auto" w:fill="auto"/>
          </w:tcPr>
          <w:p w14:paraId="295F96F7" w14:textId="77777777" w:rsidR="007C2173" w:rsidRPr="00547523" w:rsidRDefault="007C2173" w:rsidP="008F15BD"/>
        </w:tc>
      </w:tr>
      <w:tr w:rsidR="007C2173" w:rsidRPr="00547523" w14:paraId="6AD73C76" w14:textId="77777777" w:rsidTr="007C2173">
        <w:trPr>
          <w:trHeight w:val="20"/>
        </w:trPr>
        <w:tc>
          <w:tcPr>
            <w:tcW w:w="287" w:type="pct"/>
            <w:shd w:val="clear" w:color="auto" w:fill="auto"/>
            <w:tcMar>
              <w:left w:w="70" w:type="dxa"/>
              <w:right w:w="70" w:type="dxa"/>
            </w:tcMar>
            <w:vAlign w:val="center"/>
          </w:tcPr>
          <w:p w14:paraId="5AAADAC8"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6798168D" w14:textId="77777777" w:rsidR="007C2173" w:rsidRPr="00547523" w:rsidRDefault="007C2173" w:rsidP="008F15BD">
            <w:pPr>
              <w:pStyle w:val="15"/>
              <w:snapToGrid w:val="0"/>
              <w:rPr>
                <w:lang w:eastAsia="ar-SA"/>
              </w:rPr>
            </w:pPr>
            <w:r w:rsidRPr="00547523">
              <w:rPr>
                <w:lang w:eastAsia="ar-SA"/>
              </w:rPr>
              <w:t xml:space="preserve">Курган </w:t>
            </w:r>
          </w:p>
          <w:p w14:paraId="50A60EA4" w14:textId="77777777" w:rsidR="007C2173" w:rsidRPr="00547523" w:rsidRDefault="007C2173" w:rsidP="008F15BD">
            <w:pPr>
              <w:pStyle w:val="15"/>
              <w:rPr>
                <w:lang w:eastAsia="ar-SA"/>
              </w:rPr>
            </w:pPr>
            <w:r w:rsidRPr="00547523">
              <w:rPr>
                <w:lang w:eastAsia="ar-SA"/>
              </w:rPr>
              <w:t>"Кавалерка 4",</w:t>
            </w:r>
          </w:p>
          <w:p w14:paraId="0D8C873E" w14:textId="77777777" w:rsidR="007C2173" w:rsidRPr="00547523" w:rsidRDefault="007C2173" w:rsidP="008F15BD">
            <w:pPr>
              <w:pStyle w:val="15"/>
              <w:rPr>
                <w:lang w:eastAsia="ar-SA"/>
              </w:rPr>
            </w:pPr>
          </w:p>
        </w:tc>
        <w:tc>
          <w:tcPr>
            <w:tcW w:w="561" w:type="pct"/>
            <w:shd w:val="clear" w:color="auto" w:fill="auto"/>
          </w:tcPr>
          <w:p w14:paraId="632D0AF2" w14:textId="77777777" w:rsidR="007C2173" w:rsidRPr="00547523" w:rsidRDefault="007C2173" w:rsidP="008F15BD">
            <w:pPr>
              <w:pStyle w:val="15"/>
              <w:snapToGrid w:val="0"/>
              <w:rPr>
                <w:lang w:eastAsia="ar-SA"/>
              </w:rPr>
            </w:pPr>
            <w:r w:rsidRPr="00547523">
              <w:rPr>
                <w:lang w:eastAsia="ar-SA"/>
              </w:rPr>
              <w:t>7414</w:t>
            </w:r>
          </w:p>
        </w:tc>
        <w:tc>
          <w:tcPr>
            <w:tcW w:w="381" w:type="pct"/>
            <w:shd w:val="clear" w:color="auto" w:fill="auto"/>
          </w:tcPr>
          <w:p w14:paraId="5209D34F" w14:textId="77777777" w:rsidR="007C2173" w:rsidRPr="00547523" w:rsidRDefault="007C2173" w:rsidP="008F15BD">
            <w:pPr>
              <w:pStyle w:val="15"/>
              <w:snapToGrid w:val="0"/>
              <w:rPr>
                <w:lang w:eastAsia="ar-SA"/>
              </w:rPr>
            </w:pPr>
          </w:p>
        </w:tc>
        <w:tc>
          <w:tcPr>
            <w:tcW w:w="427" w:type="pct"/>
            <w:shd w:val="clear" w:color="auto" w:fill="auto"/>
          </w:tcPr>
          <w:p w14:paraId="5DFC5F08"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35D68DDF" w14:textId="77777777" w:rsidR="007C2173" w:rsidRPr="00547523" w:rsidRDefault="007C2173" w:rsidP="008F15BD">
            <w:pPr>
              <w:pStyle w:val="15"/>
              <w:snapToGrid w:val="0"/>
              <w:rPr>
                <w:lang w:eastAsia="ar-SA"/>
              </w:rPr>
            </w:pPr>
            <w:r w:rsidRPr="00547523">
              <w:rPr>
                <w:lang w:eastAsia="ar-SA"/>
              </w:rPr>
              <w:t>20</w:t>
            </w:r>
          </w:p>
        </w:tc>
        <w:tc>
          <w:tcPr>
            <w:tcW w:w="634" w:type="pct"/>
            <w:shd w:val="clear" w:color="auto" w:fill="auto"/>
          </w:tcPr>
          <w:p w14:paraId="030D874C"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390C1593" w14:textId="77777777" w:rsidR="007C2173" w:rsidRPr="00547523" w:rsidRDefault="007C2173" w:rsidP="008F15BD">
            <w:pPr>
              <w:pStyle w:val="15"/>
              <w:snapToGrid w:val="0"/>
              <w:rPr>
                <w:lang w:eastAsia="ar-SA"/>
              </w:rPr>
            </w:pPr>
            <w:r w:rsidRPr="00547523">
              <w:rPr>
                <w:lang w:eastAsia="ar-SA"/>
              </w:rPr>
              <w:t>№ 4-р</w:t>
            </w:r>
          </w:p>
          <w:p w14:paraId="1FA46D44"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0200916A" w14:textId="77777777" w:rsidR="007C2173" w:rsidRPr="00547523" w:rsidRDefault="007C2173" w:rsidP="008F15BD">
            <w:pPr>
              <w:pStyle w:val="15"/>
              <w:snapToGrid w:val="0"/>
              <w:rPr>
                <w:lang w:eastAsia="ar-SA"/>
              </w:rPr>
            </w:pPr>
            <w:r w:rsidRPr="00547523">
              <w:rPr>
                <w:lang w:eastAsia="ar-SA"/>
              </w:rPr>
              <w:t>Р</w:t>
            </w:r>
          </w:p>
        </w:tc>
      </w:tr>
      <w:tr w:rsidR="007C2173" w:rsidRPr="00547523" w14:paraId="02E03571" w14:textId="77777777" w:rsidTr="007C2173">
        <w:trPr>
          <w:trHeight w:val="20"/>
        </w:trPr>
        <w:tc>
          <w:tcPr>
            <w:tcW w:w="287" w:type="pct"/>
            <w:vMerge w:val="restart"/>
            <w:shd w:val="clear" w:color="auto" w:fill="auto"/>
            <w:tcMar>
              <w:left w:w="70" w:type="dxa"/>
              <w:right w:w="70" w:type="dxa"/>
            </w:tcMar>
            <w:vAlign w:val="center"/>
          </w:tcPr>
          <w:p w14:paraId="5E377A79"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11624B40" w14:textId="77777777" w:rsidR="007C2173" w:rsidRPr="00547523" w:rsidRDefault="007C2173" w:rsidP="008F15BD">
            <w:pPr>
              <w:pStyle w:val="15"/>
              <w:snapToGrid w:val="0"/>
              <w:rPr>
                <w:lang w:eastAsia="ar-SA"/>
              </w:rPr>
            </w:pPr>
            <w:r w:rsidRPr="00547523">
              <w:rPr>
                <w:lang w:eastAsia="ar-SA"/>
              </w:rPr>
              <w:t>Курганная группа</w:t>
            </w:r>
          </w:p>
          <w:p w14:paraId="02EDA12F" w14:textId="77777777" w:rsidR="007C2173" w:rsidRPr="00547523" w:rsidRDefault="007C2173" w:rsidP="008F15BD">
            <w:pPr>
              <w:pStyle w:val="15"/>
              <w:rPr>
                <w:lang w:eastAsia="ar-SA"/>
              </w:rPr>
            </w:pPr>
            <w:r w:rsidRPr="00547523">
              <w:rPr>
                <w:lang w:eastAsia="ar-SA"/>
              </w:rPr>
              <w:t>"Кавалерка 5"</w:t>
            </w:r>
          </w:p>
          <w:p w14:paraId="714D2DC3" w14:textId="77777777" w:rsidR="007C2173" w:rsidRPr="00547523" w:rsidRDefault="007C2173" w:rsidP="008F15BD">
            <w:pPr>
              <w:pStyle w:val="15"/>
              <w:rPr>
                <w:lang w:eastAsia="ar-SA"/>
              </w:rPr>
            </w:pPr>
            <w:r w:rsidRPr="00547523">
              <w:rPr>
                <w:lang w:eastAsia="ar-SA"/>
              </w:rPr>
              <w:t xml:space="preserve"> (4 насыпи)</w:t>
            </w:r>
          </w:p>
        </w:tc>
        <w:tc>
          <w:tcPr>
            <w:tcW w:w="561" w:type="pct"/>
            <w:vMerge w:val="restart"/>
            <w:shd w:val="clear" w:color="auto" w:fill="auto"/>
          </w:tcPr>
          <w:p w14:paraId="38E179B2" w14:textId="77777777" w:rsidR="007C2173" w:rsidRPr="00547523" w:rsidRDefault="007C2173" w:rsidP="008F15BD">
            <w:pPr>
              <w:pStyle w:val="15"/>
              <w:snapToGrid w:val="0"/>
              <w:rPr>
                <w:lang w:eastAsia="ar-SA"/>
              </w:rPr>
            </w:pPr>
            <w:r w:rsidRPr="00547523">
              <w:rPr>
                <w:lang w:eastAsia="ar-SA"/>
              </w:rPr>
              <w:t>7415</w:t>
            </w:r>
          </w:p>
        </w:tc>
        <w:tc>
          <w:tcPr>
            <w:tcW w:w="381" w:type="pct"/>
            <w:shd w:val="clear" w:color="auto" w:fill="auto"/>
          </w:tcPr>
          <w:p w14:paraId="3D0662C7"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39084037"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0C94423E" w14:textId="77777777" w:rsidR="007C2173" w:rsidRPr="00547523" w:rsidRDefault="007C2173" w:rsidP="008F15BD">
            <w:pPr>
              <w:pStyle w:val="15"/>
              <w:snapToGrid w:val="0"/>
              <w:rPr>
                <w:lang w:eastAsia="ar-SA"/>
              </w:rPr>
            </w:pPr>
            <w:r w:rsidRPr="00547523">
              <w:rPr>
                <w:lang w:eastAsia="ar-SA"/>
              </w:rPr>
              <w:t>24</w:t>
            </w:r>
          </w:p>
        </w:tc>
        <w:tc>
          <w:tcPr>
            <w:tcW w:w="634" w:type="pct"/>
            <w:shd w:val="clear" w:color="auto" w:fill="auto"/>
          </w:tcPr>
          <w:p w14:paraId="2EBE0A35"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4B9A6A3F" w14:textId="77777777" w:rsidR="007C2173" w:rsidRPr="00547523" w:rsidRDefault="007C2173" w:rsidP="008F15BD">
            <w:pPr>
              <w:pStyle w:val="15"/>
              <w:snapToGrid w:val="0"/>
              <w:rPr>
                <w:lang w:eastAsia="ar-SA"/>
              </w:rPr>
            </w:pPr>
            <w:r w:rsidRPr="00547523">
              <w:rPr>
                <w:lang w:eastAsia="ar-SA"/>
              </w:rPr>
              <w:t>№ 4-р</w:t>
            </w:r>
          </w:p>
          <w:p w14:paraId="7DEAC84D"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331334E0" w14:textId="77777777" w:rsidR="007C2173" w:rsidRPr="00547523" w:rsidRDefault="007C2173" w:rsidP="008F15BD">
            <w:pPr>
              <w:pStyle w:val="15"/>
              <w:snapToGrid w:val="0"/>
              <w:rPr>
                <w:lang w:eastAsia="ar-SA"/>
              </w:rPr>
            </w:pPr>
            <w:r w:rsidRPr="00547523">
              <w:rPr>
                <w:lang w:eastAsia="ar-SA"/>
              </w:rPr>
              <w:t>Р</w:t>
            </w:r>
          </w:p>
        </w:tc>
      </w:tr>
      <w:tr w:rsidR="007C2173" w:rsidRPr="00547523" w14:paraId="2CEA9A0C" w14:textId="77777777" w:rsidTr="007C2173">
        <w:trPr>
          <w:trHeight w:val="20"/>
        </w:trPr>
        <w:tc>
          <w:tcPr>
            <w:tcW w:w="287" w:type="pct"/>
            <w:vMerge/>
            <w:shd w:val="clear" w:color="auto" w:fill="auto"/>
            <w:tcMar>
              <w:left w:w="70" w:type="dxa"/>
              <w:right w:w="70" w:type="dxa"/>
            </w:tcMar>
            <w:vAlign w:val="center"/>
          </w:tcPr>
          <w:p w14:paraId="6E6EEF23" w14:textId="77777777" w:rsidR="007C2173" w:rsidRPr="00547523" w:rsidRDefault="007C2173" w:rsidP="008F15BD">
            <w:pPr>
              <w:jc w:val="center"/>
            </w:pPr>
          </w:p>
        </w:tc>
        <w:tc>
          <w:tcPr>
            <w:tcW w:w="1220" w:type="pct"/>
            <w:vMerge/>
            <w:shd w:val="clear" w:color="auto" w:fill="auto"/>
            <w:tcMar>
              <w:left w:w="70" w:type="dxa"/>
              <w:right w:w="70" w:type="dxa"/>
            </w:tcMar>
          </w:tcPr>
          <w:p w14:paraId="30D90FAC" w14:textId="77777777" w:rsidR="007C2173" w:rsidRPr="00547523" w:rsidRDefault="007C2173" w:rsidP="008F15BD"/>
        </w:tc>
        <w:tc>
          <w:tcPr>
            <w:tcW w:w="561" w:type="pct"/>
            <w:vMerge/>
            <w:shd w:val="clear" w:color="auto" w:fill="auto"/>
          </w:tcPr>
          <w:p w14:paraId="123B10EE" w14:textId="77777777" w:rsidR="007C2173" w:rsidRPr="00547523" w:rsidRDefault="007C2173" w:rsidP="008F15BD"/>
        </w:tc>
        <w:tc>
          <w:tcPr>
            <w:tcW w:w="381" w:type="pct"/>
            <w:shd w:val="clear" w:color="auto" w:fill="auto"/>
          </w:tcPr>
          <w:p w14:paraId="7F052CF6"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049AC38B"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404C6DCF" w14:textId="77777777" w:rsidR="007C2173" w:rsidRPr="00547523" w:rsidRDefault="007C2173" w:rsidP="008F15BD">
            <w:pPr>
              <w:pStyle w:val="15"/>
              <w:snapToGrid w:val="0"/>
              <w:rPr>
                <w:lang w:eastAsia="ar-SA"/>
              </w:rPr>
            </w:pPr>
            <w:r w:rsidRPr="00547523">
              <w:rPr>
                <w:lang w:eastAsia="ar-SA"/>
              </w:rPr>
              <w:t>24</w:t>
            </w:r>
          </w:p>
        </w:tc>
        <w:tc>
          <w:tcPr>
            <w:tcW w:w="634" w:type="pct"/>
            <w:shd w:val="clear" w:color="auto" w:fill="auto"/>
          </w:tcPr>
          <w:p w14:paraId="4F1D6E86"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725D9BB" w14:textId="77777777" w:rsidR="007C2173" w:rsidRPr="00547523" w:rsidRDefault="007C2173" w:rsidP="008F15BD"/>
        </w:tc>
        <w:tc>
          <w:tcPr>
            <w:tcW w:w="495" w:type="pct"/>
            <w:vMerge/>
            <w:shd w:val="clear" w:color="auto" w:fill="auto"/>
          </w:tcPr>
          <w:p w14:paraId="421EA69D" w14:textId="77777777" w:rsidR="007C2173" w:rsidRPr="00547523" w:rsidRDefault="007C2173" w:rsidP="008F15BD"/>
        </w:tc>
      </w:tr>
      <w:tr w:rsidR="007C2173" w:rsidRPr="00547523" w14:paraId="664A7D50" w14:textId="77777777" w:rsidTr="007C2173">
        <w:trPr>
          <w:trHeight w:val="20"/>
        </w:trPr>
        <w:tc>
          <w:tcPr>
            <w:tcW w:w="287" w:type="pct"/>
            <w:vMerge/>
            <w:shd w:val="clear" w:color="auto" w:fill="auto"/>
            <w:tcMar>
              <w:left w:w="70" w:type="dxa"/>
              <w:right w:w="70" w:type="dxa"/>
            </w:tcMar>
            <w:vAlign w:val="center"/>
          </w:tcPr>
          <w:p w14:paraId="3F247D00" w14:textId="77777777" w:rsidR="007C2173" w:rsidRPr="00547523" w:rsidRDefault="007C2173" w:rsidP="008F15BD">
            <w:pPr>
              <w:jc w:val="center"/>
            </w:pPr>
          </w:p>
        </w:tc>
        <w:tc>
          <w:tcPr>
            <w:tcW w:w="1220" w:type="pct"/>
            <w:vMerge/>
            <w:shd w:val="clear" w:color="auto" w:fill="auto"/>
            <w:tcMar>
              <w:left w:w="70" w:type="dxa"/>
              <w:right w:w="70" w:type="dxa"/>
            </w:tcMar>
          </w:tcPr>
          <w:p w14:paraId="75DC3D24" w14:textId="77777777" w:rsidR="007C2173" w:rsidRPr="00547523" w:rsidRDefault="007C2173" w:rsidP="008F15BD"/>
        </w:tc>
        <w:tc>
          <w:tcPr>
            <w:tcW w:w="561" w:type="pct"/>
            <w:vMerge/>
            <w:shd w:val="clear" w:color="auto" w:fill="auto"/>
          </w:tcPr>
          <w:p w14:paraId="1D228D9C" w14:textId="77777777" w:rsidR="007C2173" w:rsidRPr="00547523" w:rsidRDefault="007C2173" w:rsidP="008F15BD"/>
        </w:tc>
        <w:tc>
          <w:tcPr>
            <w:tcW w:w="381" w:type="pct"/>
            <w:shd w:val="clear" w:color="auto" w:fill="auto"/>
          </w:tcPr>
          <w:p w14:paraId="519F5324"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68457221"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4B3844F6" w14:textId="77777777" w:rsidR="007C2173" w:rsidRPr="00547523" w:rsidRDefault="007C2173" w:rsidP="008F15BD">
            <w:pPr>
              <w:pStyle w:val="15"/>
              <w:snapToGrid w:val="0"/>
              <w:rPr>
                <w:lang w:eastAsia="ar-SA"/>
              </w:rPr>
            </w:pPr>
            <w:r w:rsidRPr="00547523">
              <w:rPr>
                <w:lang w:eastAsia="ar-SA"/>
              </w:rPr>
              <w:t>28</w:t>
            </w:r>
          </w:p>
        </w:tc>
        <w:tc>
          <w:tcPr>
            <w:tcW w:w="634" w:type="pct"/>
            <w:shd w:val="clear" w:color="auto" w:fill="auto"/>
          </w:tcPr>
          <w:p w14:paraId="48BA7D90"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56FE23E" w14:textId="77777777" w:rsidR="007C2173" w:rsidRPr="00547523" w:rsidRDefault="007C2173" w:rsidP="008F15BD"/>
        </w:tc>
        <w:tc>
          <w:tcPr>
            <w:tcW w:w="495" w:type="pct"/>
            <w:vMerge/>
            <w:shd w:val="clear" w:color="auto" w:fill="auto"/>
          </w:tcPr>
          <w:p w14:paraId="204731B4" w14:textId="77777777" w:rsidR="007C2173" w:rsidRPr="00547523" w:rsidRDefault="007C2173" w:rsidP="008F15BD"/>
        </w:tc>
      </w:tr>
      <w:tr w:rsidR="007C2173" w:rsidRPr="00547523" w14:paraId="67BFBA60" w14:textId="77777777" w:rsidTr="007C2173">
        <w:trPr>
          <w:trHeight w:val="20"/>
        </w:trPr>
        <w:tc>
          <w:tcPr>
            <w:tcW w:w="287" w:type="pct"/>
            <w:vMerge/>
            <w:shd w:val="clear" w:color="auto" w:fill="auto"/>
            <w:tcMar>
              <w:left w:w="70" w:type="dxa"/>
              <w:right w:w="70" w:type="dxa"/>
            </w:tcMar>
            <w:vAlign w:val="center"/>
          </w:tcPr>
          <w:p w14:paraId="52B6455F" w14:textId="77777777" w:rsidR="007C2173" w:rsidRPr="00547523" w:rsidRDefault="007C2173" w:rsidP="008F15BD">
            <w:pPr>
              <w:jc w:val="center"/>
            </w:pPr>
          </w:p>
        </w:tc>
        <w:tc>
          <w:tcPr>
            <w:tcW w:w="1220" w:type="pct"/>
            <w:vMerge/>
            <w:shd w:val="clear" w:color="auto" w:fill="auto"/>
            <w:tcMar>
              <w:left w:w="70" w:type="dxa"/>
              <w:right w:w="70" w:type="dxa"/>
            </w:tcMar>
          </w:tcPr>
          <w:p w14:paraId="35902926" w14:textId="77777777" w:rsidR="007C2173" w:rsidRPr="00547523" w:rsidRDefault="007C2173" w:rsidP="008F15BD"/>
        </w:tc>
        <w:tc>
          <w:tcPr>
            <w:tcW w:w="561" w:type="pct"/>
            <w:vMerge/>
            <w:shd w:val="clear" w:color="auto" w:fill="auto"/>
          </w:tcPr>
          <w:p w14:paraId="76877643" w14:textId="77777777" w:rsidR="007C2173" w:rsidRPr="00547523" w:rsidRDefault="007C2173" w:rsidP="008F15BD"/>
        </w:tc>
        <w:tc>
          <w:tcPr>
            <w:tcW w:w="381" w:type="pct"/>
            <w:shd w:val="clear" w:color="auto" w:fill="auto"/>
          </w:tcPr>
          <w:p w14:paraId="45D0D1EA"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7711D54C"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0230B5E8"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21BF2AF9"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DE053F2" w14:textId="77777777" w:rsidR="007C2173" w:rsidRPr="00547523" w:rsidRDefault="007C2173" w:rsidP="008F15BD"/>
        </w:tc>
        <w:tc>
          <w:tcPr>
            <w:tcW w:w="495" w:type="pct"/>
            <w:vMerge/>
            <w:shd w:val="clear" w:color="auto" w:fill="auto"/>
          </w:tcPr>
          <w:p w14:paraId="62015250" w14:textId="77777777" w:rsidR="007C2173" w:rsidRPr="00547523" w:rsidRDefault="007C2173" w:rsidP="008F15BD"/>
        </w:tc>
      </w:tr>
      <w:tr w:rsidR="007C2173" w:rsidRPr="00547523" w14:paraId="05F5BC87" w14:textId="77777777" w:rsidTr="007C2173">
        <w:trPr>
          <w:trHeight w:val="20"/>
        </w:trPr>
        <w:tc>
          <w:tcPr>
            <w:tcW w:w="287" w:type="pct"/>
            <w:vMerge w:val="restart"/>
            <w:shd w:val="clear" w:color="auto" w:fill="auto"/>
            <w:tcMar>
              <w:left w:w="70" w:type="dxa"/>
              <w:right w:w="70" w:type="dxa"/>
            </w:tcMar>
            <w:vAlign w:val="center"/>
          </w:tcPr>
          <w:p w14:paraId="415DE39F"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49F21012" w14:textId="77777777" w:rsidR="007C2173" w:rsidRPr="00547523" w:rsidRDefault="007C2173" w:rsidP="008F15BD">
            <w:pPr>
              <w:pStyle w:val="15"/>
              <w:snapToGrid w:val="0"/>
              <w:rPr>
                <w:lang w:eastAsia="ar-SA"/>
              </w:rPr>
            </w:pPr>
            <w:r w:rsidRPr="00547523">
              <w:rPr>
                <w:lang w:eastAsia="ar-SA"/>
              </w:rPr>
              <w:t>Курганная группа</w:t>
            </w:r>
          </w:p>
          <w:p w14:paraId="665F5D0D" w14:textId="77777777" w:rsidR="007C2173" w:rsidRPr="00547523" w:rsidRDefault="007C2173" w:rsidP="008F15BD">
            <w:pPr>
              <w:pStyle w:val="15"/>
              <w:rPr>
                <w:lang w:eastAsia="ar-SA"/>
              </w:rPr>
            </w:pPr>
            <w:r w:rsidRPr="00547523">
              <w:rPr>
                <w:lang w:eastAsia="ar-SA"/>
              </w:rPr>
              <w:t>"Кавалерка 11"</w:t>
            </w:r>
          </w:p>
          <w:p w14:paraId="7381A5BE" w14:textId="77777777" w:rsidR="007C2173" w:rsidRPr="00547523" w:rsidRDefault="007C2173" w:rsidP="008F15BD">
            <w:pPr>
              <w:pStyle w:val="15"/>
              <w:rPr>
                <w:lang w:eastAsia="ar-SA"/>
              </w:rPr>
            </w:pPr>
            <w:r w:rsidRPr="00547523">
              <w:rPr>
                <w:lang w:eastAsia="ar-SA"/>
              </w:rPr>
              <w:lastRenderedPageBreak/>
              <w:t>(4 насыпи)</w:t>
            </w:r>
          </w:p>
        </w:tc>
        <w:tc>
          <w:tcPr>
            <w:tcW w:w="561" w:type="pct"/>
            <w:vMerge w:val="restart"/>
            <w:shd w:val="clear" w:color="auto" w:fill="auto"/>
          </w:tcPr>
          <w:p w14:paraId="4FC06B0D" w14:textId="77777777" w:rsidR="007C2173" w:rsidRPr="00547523" w:rsidRDefault="007C2173" w:rsidP="008F15BD">
            <w:pPr>
              <w:pStyle w:val="15"/>
              <w:snapToGrid w:val="0"/>
              <w:rPr>
                <w:lang w:eastAsia="ar-SA"/>
              </w:rPr>
            </w:pPr>
            <w:r w:rsidRPr="00547523">
              <w:rPr>
                <w:lang w:eastAsia="ar-SA"/>
              </w:rPr>
              <w:lastRenderedPageBreak/>
              <w:t>7416</w:t>
            </w:r>
          </w:p>
        </w:tc>
        <w:tc>
          <w:tcPr>
            <w:tcW w:w="381" w:type="pct"/>
            <w:shd w:val="clear" w:color="auto" w:fill="auto"/>
          </w:tcPr>
          <w:p w14:paraId="23D7A379"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22A712F4"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7E8EE4BE"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4AEA3F83"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17937369" w14:textId="77777777" w:rsidR="007C2173" w:rsidRPr="00547523" w:rsidRDefault="007C2173" w:rsidP="008F15BD">
            <w:pPr>
              <w:pStyle w:val="15"/>
              <w:snapToGrid w:val="0"/>
              <w:rPr>
                <w:lang w:eastAsia="ar-SA"/>
              </w:rPr>
            </w:pPr>
            <w:r w:rsidRPr="00547523">
              <w:rPr>
                <w:lang w:eastAsia="ar-SA"/>
              </w:rPr>
              <w:t>№ 4-р</w:t>
            </w:r>
          </w:p>
          <w:p w14:paraId="0EBF4F6D"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5C56B8A0" w14:textId="77777777" w:rsidR="007C2173" w:rsidRPr="00547523" w:rsidRDefault="007C2173" w:rsidP="008F15BD">
            <w:pPr>
              <w:pStyle w:val="15"/>
              <w:snapToGrid w:val="0"/>
              <w:rPr>
                <w:lang w:eastAsia="ar-SA"/>
              </w:rPr>
            </w:pPr>
            <w:r w:rsidRPr="00547523">
              <w:rPr>
                <w:lang w:eastAsia="ar-SA"/>
              </w:rPr>
              <w:t>Р</w:t>
            </w:r>
          </w:p>
        </w:tc>
      </w:tr>
      <w:tr w:rsidR="007C2173" w:rsidRPr="00547523" w14:paraId="039E1E82" w14:textId="77777777" w:rsidTr="007C2173">
        <w:trPr>
          <w:trHeight w:val="20"/>
        </w:trPr>
        <w:tc>
          <w:tcPr>
            <w:tcW w:w="287" w:type="pct"/>
            <w:vMerge/>
            <w:shd w:val="clear" w:color="auto" w:fill="auto"/>
            <w:tcMar>
              <w:left w:w="70" w:type="dxa"/>
              <w:right w:w="70" w:type="dxa"/>
            </w:tcMar>
            <w:vAlign w:val="center"/>
          </w:tcPr>
          <w:p w14:paraId="3F4E37D2" w14:textId="77777777" w:rsidR="007C2173" w:rsidRPr="00547523" w:rsidRDefault="007C2173" w:rsidP="008F15BD">
            <w:pPr>
              <w:jc w:val="center"/>
            </w:pPr>
          </w:p>
        </w:tc>
        <w:tc>
          <w:tcPr>
            <w:tcW w:w="1220" w:type="pct"/>
            <w:vMerge/>
            <w:shd w:val="clear" w:color="auto" w:fill="auto"/>
            <w:tcMar>
              <w:left w:w="70" w:type="dxa"/>
              <w:right w:w="70" w:type="dxa"/>
            </w:tcMar>
          </w:tcPr>
          <w:p w14:paraId="36C056A5" w14:textId="77777777" w:rsidR="007C2173" w:rsidRPr="00547523" w:rsidRDefault="007C2173" w:rsidP="008F15BD"/>
        </w:tc>
        <w:tc>
          <w:tcPr>
            <w:tcW w:w="561" w:type="pct"/>
            <w:vMerge/>
            <w:shd w:val="clear" w:color="auto" w:fill="auto"/>
          </w:tcPr>
          <w:p w14:paraId="0BC8CC3D" w14:textId="77777777" w:rsidR="007C2173" w:rsidRPr="00547523" w:rsidRDefault="007C2173" w:rsidP="008F15BD"/>
        </w:tc>
        <w:tc>
          <w:tcPr>
            <w:tcW w:w="381" w:type="pct"/>
            <w:shd w:val="clear" w:color="auto" w:fill="auto"/>
          </w:tcPr>
          <w:p w14:paraId="315000E6"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653F4EFE"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48C66580"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7E30C9AB"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0B5B416" w14:textId="77777777" w:rsidR="007C2173" w:rsidRPr="00547523" w:rsidRDefault="007C2173" w:rsidP="008F15BD"/>
        </w:tc>
        <w:tc>
          <w:tcPr>
            <w:tcW w:w="495" w:type="pct"/>
            <w:vMerge/>
            <w:shd w:val="clear" w:color="auto" w:fill="auto"/>
          </w:tcPr>
          <w:p w14:paraId="45CA7959" w14:textId="77777777" w:rsidR="007C2173" w:rsidRPr="00547523" w:rsidRDefault="007C2173" w:rsidP="008F15BD"/>
        </w:tc>
      </w:tr>
      <w:tr w:rsidR="007C2173" w:rsidRPr="00547523" w14:paraId="4DF1B101" w14:textId="77777777" w:rsidTr="007C2173">
        <w:trPr>
          <w:trHeight w:val="20"/>
        </w:trPr>
        <w:tc>
          <w:tcPr>
            <w:tcW w:w="287" w:type="pct"/>
            <w:vMerge/>
            <w:shd w:val="clear" w:color="auto" w:fill="auto"/>
            <w:tcMar>
              <w:left w:w="70" w:type="dxa"/>
              <w:right w:w="70" w:type="dxa"/>
            </w:tcMar>
            <w:vAlign w:val="center"/>
          </w:tcPr>
          <w:p w14:paraId="6405062A" w14:textId="77777777" w:rsidR="007C2173" w:rsidRPr="00547523" w:rsidRDefault="007C2173" w:rsidP="008F15BD">
            <w:pPr>
              <w:jc w:val="center"/>
            </w:pPr>
          </w:p>
        </w:tc>
        <w:tc>
          <w:tcPr>
            <w:tcW w:w="1220" w:type="pct"/>
            <w:vMerge/>
            <w:shd w:val="clear" w:color="auto" w:fill="auto"/>
            <w:tcMar>
              <w:left w:w="70" w:type="dxa"/>
              <w:right w:w="70" w:type="dxa"/>
            </w:tcMar>
          </w:tcPr>
          <w:p w14:paraId="2FCA6827" w14:textId="77777777" w:rsidR="007C2173" w:rsidRPr="00547523" w:rsidRDefault="007C2173" w:rsidP="008F15BD"/>
        </w:tc>
        <w:tc>
          <w:tcPr>
            <w:tcW w:w="561" w:type="pct"/>
            <w:vMerge/>
            <w:shd w:val="clear" w:color="auto" w:fill="auto"/>
          </w:tcPr>
          <w:p w14:paraId="030A736B" w14:textId="77777777" w:rsidR="007C2173" w:rsidRPr="00547523" w:rsidRDefault="007C2173" w:rsidP="008F15BD"/>
        </w:tc>
        <w:tc>
          <w:tcPr>
            <w:tcW w:w="381" w:type="pct"/>
            <w:shd w:val="clear" w:color="auto" w:fill="auto"/>
          </w:tcPr>
          <w:p w14:paraId="42FA7BC7"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1E6B6C12"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1A1DB2CD"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00612829"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A4E5D86" w14:textId="77777777" w:rsidR="007C2173" w:rsidRPr="00547523" w:rsidRDefault="007C2173" w:rsidP="008F15BD"/>
        </w:tc>
        <w:tc>
          <w:tcPr>
            <w:tcW w:w="495" w:type="pct"/>
            <w:vMerge/>
            <w:shd w:val="clear" w:color="auto" w:fill="auto"/>
          </w:tcPr>
          <w:p w14:paraId="1B66B31A" w14:textId="77777777" w:rsidR="007C2173" w:rsidRPr="00547523" w:rsidRDefault="007C2173" w:rsidP="008F15BD"/>
        </w:tc>
      </w:tr>
      <w:tr w:rsidR="007C2173" w:rsidRPr="00547523" w14:paraId="106D4650" w14:textId="77777777" w:rsidTr="007C2173">
        <w:trPr>
          <w:trHeight w:val="20"/>
        </w:trPr>
        <w:tc>
          <w:tcPr>
            <w:tcW w:w="287" w:type="pct"/>
            <w:vMerge/>
            <w:shd w:val="clear" w:color="auto" w:fill="auto"/>
            <w:tcMar>
              <w:left w:w="70" w:type="dxa"/>
              <w:right w:w="70" w:type="dxa"/>
            </w:tcMar>
            <w:vAlign w:val="center"/>
          </w:tcPr>
          <w:p w14:paraId="4C2054EB" w14:textId="77777777" w:rsidR="007C2173" w:rsidRPr="00547523" w:rsidRDefault="007C2173" w:rsidP="008F15BD">
            <w:pPr>
              <w:jc w:val="center"/>
            </w:pPr>
          </w:p>
        </w:tc>
        <w:tc>
          <w:tcPr>
            <w:tcW w:w="1220" w:type="pct"/>
            <w:vMerge/>
            <w:shd w:val="clear" w:color="auto" w:fill="auto"/>
            <w:tcMar>
              <w:left w:w="70" w:type="dxa"/>
              <w:right w:w="70" w:type="dxa"/>
            </w:tcMar>
          </w:tcPr>
          <w:p w14:paraId="0F66A83F" w14:textId="77777777" w:rsidR="007C2173" w:rsidRPr="00547523" w:rsidRDefault="007C2173" w:rsidP="008F15BD"/>
        </w:tc>
        <w:tc>
          <w:tcPr>
            <w:tcW w:w="561" w:type="pct"/>
            <w:vMerge/>
            <w:shd w:val="clear" w:color="auto" w:fill="auto"/>
          </w:tcPr>
          <w:p w14:paraId="70512970" w14:textId="77777777" w:rsidR="007C2173" w:rsidRPr="00547523" w:rsidRDefault="007C2173" w:rsidP="008F15BD"/>
        </w:tc>
        <w:tc>
          <w:tcPr>
            <w:tcW w:w="381" w:type="pct"/>
            <w:shd w:val="clear" w:color="auto" w:fill="auto"/>
          </w:tcPr>
          <w:p w14:paraId="74AFA27F"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10F9E93C"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5E756974"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595B6BFE"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34ADBD9" w14:textId="77777777" w:rsidR="007C2173" w:rsidRPr="00547523" w:rsidRDefault="007C2173" w:rsidP="008F15BD"/>
        </w:tc>
        <w:tc>
          <w:tcPr>
            <w:tcW w:w="495" w:type="pct"/>
            <w:vMerge/>
            <w:shd w:val="clear" w:color="auto" w:fill="auto"/>
          </w:tcPr>
          <w:p w14:paraId="09E0CEE1" w14:textId="77777777" w:rsidR="007C2173" w:rsidRPr="00547523" w:rsidRDefault="007C2173" w:rsidP="008F15BD"/>
        </w:tc>
      </w:tr>
      <w:tr w:rsidR="007C2173" w:rsidRPr="00547523" w14:paraId="2DC0784E" w14:textId="77777777" w:rsidTr="007C2173">
        <w:trPr>
          <w:trHeight w:val="20"/>
        </w:trPr>
        <w:tc>
          <w:tcPr>
            <w:tcW w:w="287" w:type="pct"/>
            <w:vMerge w:val="restart"/>
            <w:shd w:val="clear" w:color="auto" w:fill="auto"/>
            <w:tcMar>
              <w:left w:w="70" w:type="dxa"/>
              <w:right w:w="70" w:type="dxa"/>
            </w:tcMar>
            <w:vAlign w:val="center"/>
          </w:tcPr>
          <w:p w14:paraId="4B2F23DC"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6A7F7C9F" w14:textId="77777777" w:rsidR="007C2173" w:rsidRPr="00547523" w:rsidRDefault="007C2173" w:rsidP="008F15BD">
            <w:pPr>
              <w:pStyle w:val="15"/>
              <w:snapToGrid w:val="0"/>
              <w:rPr>
                <w:lang w:eastAsia="ar-SA"/>
              </w:rPr>
            </w:pPr>
            <w:r w:rsidRPr="00547523">
              <w:rPr>
                <w:lang w:eastAsia="ar-SA"/>
              </w:rPr>
              <w:t>Курганная группа</w:t>
            </w:r>
          </w:p>
          <w:p w14:paraId="37DCC777" w14:textId="77777777" w:rsidR="007C2173" w:rsidRPr="00547523" w:rsidRDefault="007C2173" w:rsidP="008F15BD">
            <w:pPr>
              <w:pStyle w:val="15"/>
              <w:rPr>
                <w:lang w:eastAsia="ar-SA"/>
              </w:rPr>
            </w:pPr>
            <w:r w:rsidRPr="00547523">
              <w:rPr>
                <w:lang w:eastAsia="ar-SA"/>
              </w:rPr>
              <w:t>"Кузнецов 3"</w:t>
            </w:r>
          </w:p>
          <w:p w14:paraId="2BDCE2B2" w14:textId="77777777" w:rsidR="007C2173" w:rsidRPr="00547523" w:rsidRDefault="007C2173" w:rsidP="008F15BD">
            <w:pPr>
              <w:pStyle w:val="15"/>
              <w:rPr>
                <w:lang w:eastAsia="ar-SA"/>
              </w:rPr>
            </w:pPr>
            <w:r w:rsidRPr="00547523">
              <w:rPr>
                <w:lang w:eastAsia="ar-SA"/>
              </w:rPr>
              <w:t>(6 насыпей-</w:t>
            </w:r>
          </w:p>
          <w:p w14:paraId="53F17E8F" w14:textId="77777777" w:rsidR="007C2173" w:rsidRPr="00547523" w:rsidRDefault="007C2173" w:rsidP="008F15BD">
            <w:pPr>
              <w:pStyle w:val="15"/>
              <w:rPr>
                <w:lang w:eastAsia="ar-SA"/>
              </w:rPr>
            </w:pPr>
            <w:r w:rsidRPr="00547523">
              <w:rPr>
                <w:lang w:eastAsia="ar-SA"/>
              </w:rPr>
              <w:t>1 насыпь не прослеживается )</w:t>
            </w:r>
          </w:p>
        </w:tc>
        <w:tc>
          <w:tcPr>
            <w:tcW w:w="561" w:type="pct"/>
            <w:vMerge w:val="restart"/>
            <w:shd w:val="clear" w:color="auto" w:fill="auto"/>
          </w:tcPr>
          <w:p w14:paraId="7291211E" w14:textId="77777777" w:rsidR="007C2173" w:rsidRPr="00547523" w:rsidRDefault="007C2173" w:rsidP="008F15BD">
            <w:pPr>
              <w:pStyle w:val="15"/>
              <w:snapToGrid w:val="0"/>
              <w:rPr>
                <w:lang w:eastAsia="ar-SA"/>
              </w:rPr>
            </w:pPr>
            <w:r w:rsidRPr="00547523">
              <w:rPr>
                <w:lang w:eastAsia="ar-SA"/>
              </w:rPr>
              <w:t>7421</w:t>
            </w:r>
          </w:p>
        </w:tc>
        <w:tc>
          <w:tcPr>
            <w:tcW w:w="381" w:type="pct"/>
            <w:shd w:val="clear" w:color="auto" w:fill="auto"/>
          </w:tcPr>
          <w:p w14:paraId="44B06EB0"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3F933A44" w14:textId="77777777" w:rsidR="007C2173" w:rsidRPr="00547523" w:rsidRDefault="007C2173" w:rsidP="008F15BD">
            <w:pPr>
              <w:pStyle w:val="15"/>
              <w:snapToGrid w:val="0"/>
              <w:rPr>
                <w:lang w:eastAsia="ar-SA"/>
              </w:rPr>
            </w:pPr>
            <w:r w:rsidRPr="00547523">
              <w:rPr>
                <w:lang w:eastAsia="ar-SA"/>
              </w:rPr>
              <w:t>0,7</w:t>
            </w:r>
          </w:p>
        </w:tc>
        <w:tc>
          <w:tcPr>
            <w:tcW w:w="543" w:type="pct"/>
            <w:shd w:val="clear" w:color="auto" w:fill="auto"/>
          </w:tcPr>
          <w:p w14:paraId="0E2F24DD"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41A5E3D0"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14217EE1" w14:textId="77777777" w:rsidR="007C2173" w:rsidRPr="00547523" w:rsidRDefault="007C2173" w:rsidP="008F15BD">
            <w:pPr>
              <w:pStyle w:val="15"/>
              <w:snapToGrid w:val="0"/>
              <w:rPr>
                <w:lang w:eastAsia="ar-SA"/>
              </w:rPr>
            </w:pPr>
            <w:r w:rsidRPr="00547523">
              <w:rPr>
                <w:lang w:eastAsia="ar-SA"/>
              </w:rPr>
              <w:t>№ 4-р</w:t>
            </w:r>
          </w:p>
          <w:p w14:paraId="640D28D2"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67E3EB22" w14:textId="77777777" w:rsidR="007C2173" w:rsidRPr="00547523" w:rsidRDefault="007C2173" w:rsidP="008F15BD">
            <w:pPr>
              <w:pStyle w:val="15"/>
              <w:snapToGrid w:val="0"/>
              <w:rPr>
                <w:lang w:eastAsia="ar-SA"/>
              </w:rPr>
            </w:pPr>
            <w:r w:rsidRPr="00547523">
              <w:rPr>
                <w:lang w:eastAsia="ar-SA"/>
              </w:rPr>
              <w:t>Р</w:t>
            </w:r>
          </w:p>
        </w:tc>
      </w:tr>
      <w:tr w:rsidR="007C2173" w:rsidRPr="00547523" w14:paraId="20C7DB0C" w14:textId="77777777" w:rsidTr="007C2173">
        <w:trPr>
          <w:trHeight w:val="20"/>
        </w:trPr>
        <w:tc>
          <w:tcPr>
            <w:tcW w:w="287" w:type="pct"/>
            <w:vMerge/>
            <w:shd w:val="clear" w:color="auto" w:fill="auto"/>
            <w:tcMar>
              <w:left w:w="70" w:type="dxa"/>
              <w:right w:w="70" w:type="dxa"/>
            </w:tcMar>
            <w:vAlign w:val="center"/>
          </w:tcPr>
          <w:p w14:paraId="4BD412F7" w14:textId="77777777" w:rsidR="007C2173" w:rsidRPr="00547523" w:rsidRDefault="007C2173" w:rsidP="008F15BD">
            <w:pPr>
              <w:jc w:val="center"/>
            </w:pPr>
          </w:p>
        </w:tc>
        <w:tc>
          <w:tcPr>
            <w:tcW w:w="1220" w:type="pct"/>
            <w:vMerge/>
            <w:shd w:val="clear" w:color="auto" w:fill="auto"/>
            <w:tcMar>
              <w:left w:w="70" w:type="dxa"/>
              <w:right w:w="70" w:type="dxa"/>
            </w:tcMar>
          </w:tcPr>
          <w:p w14:paraId="21E86446" w14:textId="77777777" w:rsidR="007C2173" w:rsidRPr="00547523" w:rsidRDefault="007C2173" w:rsidP="008F15BD"/>
        </w:tc>
        <w:tc>
          <w:tcPr>
            <w:tcW w:w="561" w:type="pct"/>
            <w:vMerge/>
            <w:shd w:val="clear" w:color="auto" w:fill="auto"/>
          </w:tcPr>
          <w:p w14:paraId="6B5BA366" w14:textId="77777777" w:rsidR="007C2173" w:rsidRPr="00547523" w:rsidRDefault="007C2173" w:rsidP="008F15BD"/>
        </w:tc>
        <w:tc>
          <w:tcPr>
            <w:tcW w:w="381" w:type="pct"/>
            <w:shd w:val="clear" w:color="auto" w:fill="auto"/>
          </w:tcPr>
          <w:p w14:paraId="35987552"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34D9889B" w14:textId="77777777" w:rsidR="007C2173" w:rsidRPr="00547523" w:rsidRDefault="007C2173" w:rsidP="008F15BD">
            <w:pPr>
              <w:pStyle w:val="15"/>
              <w:snapToGrid w:val="0"/>
              <w:rPr>
                <w:lang w:eastAsia="ar-SA"/>
              </w:rPr>
            </w:pPr>
            <w:r w:rsidRPr="00547523">
              <w:rPr>
                <w:lang w:eastAsia="ar-SA"/>
              </w:rPr>
              <w:t>1</w:t>
            </w:r>
          </w:p>
        </w:tc>
        <w:tc>
          <w:tcPr>
            <w:tcW w:w="543" w:type="pct"/>
            <w:shd w:val="clear" w:color="auto" w:fill="auto"/>
          </w:tcPr>
          <w:p w14:paraId="185A7688"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6181F92D"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52410EE9" w14:textId="77777777" w:rsidR="007C2173" w:rsidRPr="00547523" w:rsidRDefault="007C2173" w:rsidP="008F15BD"/>
        </w:tc>
        <w:tc>
          <w:tcPr>
            <w:tcW w:w="495" w:type="pct"/>
            <w:vMerge/>
            <w:shd w:val="clear" w:color="auto" w:fill="auto"/>
          </w:tcPr>
          <w:p w14:paraId="24E5D923" w14:textId="77777777" w:rsidR="007C2173" w:rsidRPr="00547523" w:rsidRDefault="007C2173" w:rsidP="008F15BD"/>
        </w:tc>
      </w:tr>
      <w:tr w:rsidR="007C2173" w:rsidRPr="00547523" w14:paraId="50E6A390" w14:textId="77777777" w:rsidTr="007C2173">
        <w:trPr>
          <w:trHeight w:val="20"/>
        </w:trPr>
        <w:tc>
          <w:tcPr>
            <w:tcW w:w="287" w:type="pct"/>
            <w:vMerge/>
            <w:shd w:val="clear" w:color="auto" w:fill="auto"/>
            <w:tcMar>
              <w:left w:w="70" w:type="dxa"/>
              <w:right w:w="70" w:type="dxa"/>
            </w:tcMar>
            <w:vAlign w:val="center"/>
          </w:tcPr>
          <w:p w14:paraId="2E2B3234" w14:textId="77777777" w:rsidR="007C2173" w:rsidRPr="00547523" w:rsidRDefault="007C2173" w:rsidP="008F15BD">
            <w:pPr>
              <w:jc w:val="center"/>
            </w:pPr>
          </w:p>
        </w:tc>
        <w:tc>
          <w:tcPr>
            <w:tcW w:w="1220" w:type="pct"/>
            <w:vMerge/>
            <w:shd w:val="clear" w:color="auto" w:fill="auto"/>
            <w:tcMar>
              <w:left w:w="70" w:type="dxa"/>
              <w:right w:w="70" w:type="dxa"/>
            </w:tcMar>
          </w:tcPr>
          <w:p w14:paraId="4A31BC5F" w14:textId="77777777" w:rsidR="007C2173" w:rsidRPr="00547523" w:rsidRDefault="007C2173" w:rsidP="008F15BD"/>
        </w:tc>
        <w:tc>
          <w:tcPr>
            <w:tcW w:w="561" w:type="pct"/>
            <w:vMerge/>
            <w:shd w:val="clear" w:color="auto" w:fill="auto"/>
          </w:tcPr>
          <w:p w14:paraId="71146D4A" w14:textId="77777777" w:rsidR="007C2173" w:rsidRPr="00547523" w:rsidRDefault="007C2173" w:rsidP="008F15BD"/>
        </w:tc>
        <w:tc>
          <w:tcPr>
            <w:tcW w:w="381" w:type="pct"/>
            <w:shd w:val="clear" w:color="auto" w:fill="auto"/>
          </w:tcPr>
          <w:p w14:paraId="37B1957D"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32C09B93" w14:textId="77777777" w:rsidR="007C2173" w:rsidRPr="00547523" w:rsidRDefault="007C2173" w:rsidP="008F15BD">
            <w:pPr>
              <w:pStyle w:val="15"/>
              <w:snapToGrid w:val="0"/>
              <w:rPr>
                <w:lang w:eastAsia="ar-SA"/>
              </w:rPr>
            </w:pPr>
            <w:r w:rsidRPr="00547523">
              <w:rPr>
                <w:lang w:eastAsia="ar-SA"/>
              </w:rPr>
              <w:t>1,1</w:t>
            </w:r>
          </w:p>
        </w:tc>
        <w:tc>
          <w:tcPr>
            <w:tcW w:w="543" w:type="pct"/>
            <w:shd w:val="clear" w:color="auto" w:fill="auto"/>
          </w:tcPr>
          <w:p w14:paraId="221D34F7"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5585A40C"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02F342AB" w14:textId="77777777" w:rsidR="007C2173" w:rsidRPr="00547523" w:rsidRDefault="007C2173" w:rsidP="008F15BD"/>
        </w:tc>
        <w:tc>
          <w:tcPr>
            <w:tcW w:w="495" w:type="pct"/>
            <w:vMerge/>
            <w:shd w:val="clear" w:color="auto" w:fill="auto"/>
          </w:tcPr>
          <w:p w14:paraId="49515996" w14:textId="77777777" w:rsidR="007C2173" w:rsidRPr="00547523" w:rsidRDefault="007C2173" w:rsidP="008F15BD"/>
        </w:tc>
      </w:tr>
      <w:tr w:rsidR="007C2173" w:rsidRPr="00547523" w14:paraId="74F60C66" w14:textId="77777777" w:rsidTr="007C2173">
        <w:trPr>
          <w:trHeight w:val="20"/>
        </w:trPr>
        <w:tc>
          <w:tcPr>
            <w:tcW w:w="287" w:type="pct"/>
            <w:vMerge/>
            <w:shd w:val="clear" w:color="auto" w:fill="auto"/>
            <w:tcMar>
              <w:left w:w="70" w:type="dxa"/>
              <w:right w:w="70" w:type="dxa"/>
            </w:tcMar>
            <w:vAlign w:val="center"/>
          </w:tcPr>
          <w:p w14:paraId="3B1DB483" w14:textId="77777777" w:rsidR="007C2173" w:rsidRPr="00547523" w:rsidRDefault="007C2173" w:rsidP="008F15BD">
            <w:pPr>
              <w:jc w:val="center"/>
            </w:pPr>
          </w:p>
        </w:tc>
        <w:tc>
          <w:tcPr>
            <w:tcW w:w="1220" w:type="pct"/>
            <w:vMerge/>
            <w:shd w:val="clear" w:color="auto" w:fill="auto"/>
            <w:tcMar>
              <w:left w:w="70" w:type="dxa"/>
              <w:right w:w="70" w:type="dxa"/>
            </w:tcMar>
          </w:tcPr>
          <w:p w14:paraId="7DA2E053" w14:textId="77777777" w:rsidR="007C2173" w:rsidRPr="00547523" w:rsidRDefault="007C2173" w:rsidP="008F15BD"/>
        </w:tc>
        <w:tc>
          <w:tcPr>
            <w:tcW w:w="561" w:type="pct"/>
            <w:vMerge/>
            <w:shd w:val="clear" w:color="auto" w:fill="auto"/>
          </w:tcPr>
          <w:p w14:paraId="6C84CF14" w14:textId="77777777" w:rsidR="007C2173" w:rsidRPr="00547523" w:rsidRDefault="007C2173" w:rsidP="008F15BD"/>
        </w:tc>
        <w:tc>
          <w:tcPr>
            <w:tcW w:w="381" w:type="pct"/>
            <w:shd w:val="clear" w:color="auto" w:fill="auto"/>
          </w:tcPr>
          <w:p w14:paraId="3E092714"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002D0B01"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5B0BC595"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6DA7C303"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57F1492B" w14:textId="77777777" w:rsidR="007C2173" w:rsidRPr="00547523" w:rsidRDefault="007C2173" w:rsidP="008F15BD"/>
        </w:tc>
        <w:tc>
          <w:tcPr>
            <w:tcW w:w="495" w:type="pct"/>
            <w:vMerge/>
            <w:shd w:val="clear" w:color="auto" w:fill="auto"/>
          </w:tcPr>
          <w:p w14:paraId="5E90D2DB" w14:textId="77777777" w:rsidR="007C2173" w:rsidRPr="00547523" w:rsidRDefault="007C2173" w:rsidP="008F15BD"/>
        </w:tc>
      </w:tr>
      <w:tr w:rsidR="007C2173" w:rsidRPr="00547523" w14:paraId="06F5665C" w14:textId="77777777" w:rsidTr="007C2173">
        <w:trPr>
          <w:trHeight w:val="20"/>
        </w:trPr>
        <w:tc>
          <w:tcPr>
            <w:tcW w:w="287" w:type="pct"/>
            <w:vMerge/>
            <w:shd w:val="clear" w:color="auto" w:fill="auto"/>
            <w:tcMar>
              <w:left w:w="70" w:type="dxa"/>
              <w:right w:w="70" w:type="dxa"/>
            </w:tcMar>
            <w:vAlign w:val="center"/>
          </w:tcPr>
          <w:p w14:paraId="1E469407" w14:textId="77777777" w:rsidR="007C2173" w:rsidRPr="00547523" w:rsidRDefault="007C2173" w:rsidP="008F15BD">
            <w:pPr>
              <w:jc w:val="center"/>
            </w:pPr>
          </w:p>
        </w:tc>
        <w:tc>
          <w:tcPr>
            <w:tcW w:w="1220" w:type="pct"/>
            <w:vMerge/>
            <w:shd w:val="clear" w:color="auto" w:fill="auto"/>
            <w:tcMar>
              <w:left w:w="70" w:type="dxa"/>
              <w:right w:w="70" w:type="dxa"/>
            </w:tcMar>
          </w:tcPr>
          <w:p w14:paraId="14A98479" w14:textId="77777777" w:rsidR="007C2173" w:rsidRPr="00547523" w:rsidRDefault="007C2173" w:rsidP="008F15BD"/>
        </w:tc>
        <w:tc>
          <w:tcPr>
            <w:tcW w:w="561" w:type="pct"/>
            <w:vMerge/>
            <w:shd w:val="clear" w:color="auto" w:fill="auto"/>
          </w:tcPr>
          <w:p w14:paraId="464BC4B6" w14:textId="77777777" w:rsidR="007C2173" w:rsidRPr="00547523" w:rsidRDefault="007C2173" w:rsidP="008F15BD"/>
        </w:tc>
        <w:tc>
          <w:tcPr>
            <w:tcW w:w="381" w:type="pct"/>
            <w:shd w:val="clear" w:color="auto" w:fill="auto"/>
          </w:tcPr>
          <w:p w14:paraId="63C66124" w14:textId="77777777" w:rsidR="007C2173" w:rsidRPr="00547523" w:rsidRDefault="007C2173" w:rsidP="008F15BD">
            <w:pPr>
              <w:pStyle w:val="15"/>
              <w:snapToGrid w:val="0"/>
              <w:rPr>
                <w:lang w:eastAsia="ar-SA"/>
              </w:rPr>
            </w:pPr>
            <w:r w:rsidRPr="00547523">
              <w:rPr>
                <w:lang w:eastAsia="ar-SA"/>
              </w:rPr>
              <w:t>5</w:t>
            </w:r>
          </w:p>
        </w:tc>
        <w:tc>
          <w:tcPr>
            <w:tcW w:w="427" w:type="pct"/>
            <w:shd w:val="clear" w:color="auto" w:fill="auto"/>
          </w:tcPr>
          <w:p w14:paraId="4C8998EA"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55BC25FE"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2E0A6B13"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60BA7DA9" w14:textId="77777777" w:rsidR="007C2173" w:rsidRPr="00547523" w:rsidRDefault="007C2173" w:rsidP="008F15BD"/>
        </w:tc>
        <w:tc>
          <w:tcPr>
            <w:tcW w:w="495" w:type="pct"/>
            <w:vMerge/>
            <w:shd w:val="clear" w:color="auto" w:fill="auto"/>
          </w:tcPr>
          <w:p w14:paraId="6D739A5A" w14:textId="77777777" w:rsidR="007C2173" w:rsidRPr="00547523" w:rsidRDefault="007C2173" w:rsidP="008F15BD"/>
        </w:tc>
      </w:tr>
      <w:tr w:rsidR="007C2173" w:rsidRPr="00547523" w14:paraId="0CC339B7" w14:textId="77777777" w:rsidTr="007C2173">
        <w:trPr>
          <w:trHeight w:val="20"/>
        </w:trPr>
        <w:tc>
          <w:tcPr>
            <w:tcW w:w="287" w:type="pct"/>
            <w:vMerge w:val="restart"/>
            <w:shd w:val="clear" w:color="auto" w:fill="auto"/>
            <w:tcMar>
              <w:left w:w="70" w:type="dxa"/>
              <w:right w:w="70" w:type="dxa"/>
            </w:tcMar>
            <w:vAlign w:val="center"/>
          </w:tcPr>
          <w:p w14:paraId="0F648E0C"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1FAA25CC" w14:textId="77777777" w:rsidR="007C2173" w:rsidRPr="00547523" w:rsidRDefault="007C2173" w:rsidP="008F15BD">
            <w:pPr>
              <w:pStyle w:val="15"/>
              <w:snapToGrid w:val="0"/>
              <w:rPr>
                <w:lang w:eastAsia="ar-SA"/>
              </w:rPr>
            </w:pPr>
            <w:r w:rsidRPr="00547523">
              <w:rPr>
                <w:lang w:eastAsia="ar-SA"/>
              </w:rPr>
              <w:t>Курганная группа</w:t>
            </w:r>
          </w:p>
          <w:p w14:paraId="5D78C8DE" w14:textId="77777777" w:rsidR="007C2173" w:rsidRPr="00547523" w:rsidRDefault="007C2173" w:rsidP="008F15BD">
            <w:pPr>
              <w:pStyle w:val="15"/>
              <w:rPr>
                <w:lang w:eastAsia="ar-SA"/>
              </w:rPr>
            </w:pPr>
            <w:r w:rsidRPr="00547523">
              <w:rPr>
                <w:lang w:eastAsia="ar-SA"/>
              </w:rPr>
              <w:t xml:space="preserve">"Кузнецов 4" </w:t>
            </w:r>
          </w:p>
          <w:p w14:paraId="7DBECA9B" w14:textId="77777777" w:rsidR="007C2173" w:rsidRPr="00547523" w:rsidRDefault="007C2173" w:rsidP="008F15BD">
            <w:pPr>
              <w:pStyle w:val="15"/>
              <w:rPr>
                <w:lang w:eastAsia="ar-SA"/>
              </w:rPr>
            </w:pPr>
            <w:r w:rsidRPr="00547523">
              <w:rPr>
                <w:lang w:eastAsia="ar-SA"/>
              </w:rPr>
              <w:t>(3 насыпи)</w:t>
            </w:r>
          </w:p>
        </w:tc>
        <w:tc>
          <w:tcPr>
            <w:tcW w:w="561" w:type="pct"/>
            <w:vMerge w:val="restart"/>
            <w:shd w:val="clear" w:color="auto" w:fill="auto"/>
          </w:tcPr>
          <w:p w14:paraId="1B6F93F9" w14:textId="77777777" w:rsidR="007C2173" w:rsidRPr="00547523" w:rsidRDefault="007C2173" w:rsidP="008F15BD">
            <w:pPr>
              <w:pStyle w:val="15"/>
              <w:snapToGrid w:val="0"/>
              <w:rPr>
                <w:lang w:eastAsia="ar-SA"/>
              </w:rPr>
            </w:pPr>
            <w:r w:rsidRPr="00547523">
              <w:rPr>
                <w:lang w:eastAsia="ar-SA"/>
              </w:rPr>
              <w:t>7422</w:t>
            </w:r>
          </w:p>
        </w:tc>
        <w:tc>
          <w:tcPr>
            <w:tcW w:w="381" w:type="pct"/>
            <w:shd w:val="clear" w:color="auto" w:fill="auto"/>
          </w:tcPr>
          <w:p w14:paraId="228C6E15"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0067DF12" w14:textId="77777777" w:rsidR="007C2173" w:rsidRPr="00547523" w:rsidRDefault="007C2173" w:rsidP="008F15BD">
            <w:pPr>
              <w:pStyle w:val="15"/>
              <w:snapToGrid w:val="0"/>
              <w:rPr>
                <w:lang w:eastAsia="ar-SA"/>
              </w:rPr>
            </w:pPr>
            <w:r w:rsidRPr="00547523">
              <w:rPr>
                <w:lang w:eastAsia="ar-SA"/>
              </w:rPr>
              <w:t>0,6</w:t>
            </w:r>
          </w:p>
        </w:tc>
        <w:tc>
          <w:tcPr>
            <w:tcW w:w="543" w:type="pct"/>
            <w:shd w:val="clear" w:color="auto" w:fill="auto"/>
          </w:tcPr>
          <w:p w14:paraId="2BE554F0"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17F832CA"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27C128B4" w14:textId="77777777" w:rsidR="007C2173" w:rsidRPr="00547523" w:rsidRDefault="007C2173" w:rsidP="008F15BD">
            <w:pPr>
              <w:pStyle w:val="15"/>
              <w:snapToGrid w:val="0"/>
              <w:rPr>
                <w:lang w:eastAsia="ar-SA"/>
              </w:rPr>
            </w:pPr>
            <w:r w:rsidRPr="00547523">
              <w:rPr>
                <w:lang w:eastAsia="ar-SA"/>
              </w:rPr>
              <w:t>№ 4-р</w:t>
            </w:r>
          </w:p>
          <w:p w14:paraId="38435982"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0ACD9B15" w14:textId="77777777" w:rsidR="007C2173" w:rsidRPr="00547523" w:rsidRDefault="007C2173" w:rsidP="008F15BD">
            <w:pPr>
              <w:pStyle w:val="15"/>
              <w:snapToGrid w:val="0"/>
              <w:rPr>
                <w:lang w:eastAsia="ar-SA"/>
              </w:rPr>
            </w:pPr>
            <w:r w:rsidRPr="00547523">
              <w:rPr>
                <w:lang w:eastAsia="ar-SA"/>
              </w:rPr>
              <w:t>Р</w:t>
            </w:r>
          </w:p>
        </w:tc>
      </w:tr>
      <w:tr w:rsidR="007C2173" w:rsidRPr="00547523" w14:paraId="70EB135A" w14:textId="77777777" w:rsidTr="007C2173">
        <w:trPr>
          <w:trHeight w:val="20"/>
        </w:trPr>
        <w:tc>
          <w:tcPr>
            <w:tcW w:w="287" w:type="pct"/>
            <w:vMerge/>
            <w:shd w:val="clear" w:color="auto" w:fill="auto"/>
            <w:tcMar>
              <w:left w:w="70" w:type="dxa"/>
              <w:right w:w="70" w:type="dxa"/>
            </w:tcMar>
            <w:vAlign w:val="center"/>
          </w:tcPr>
          <w:p w14:paraId="3889E717" w14:textId="77777777" w:rsidR="007C2173" w:rsidRPr="00547523" w:rsidRDefault="007C2173" w:rsidP="008F15BD">
            <w:pPr>
              <w:jc w:val="center"/>
            </w:pPr>
          </w:p>
        </w:tc>
        <w:tc>
          <w:tcPr>
            <w:tcW w:w="1220" w:type="pct"/>
            <w:vMerge/>
            <w:shd w:val="clear" w:color="auto" w:fill="auto"/>
            <w:tcMar>
              <w:left w:w="70" w:type="dxa"/>
              <w:right w:w="70" w:type="dxa"/>
            </w:tcMar>
          </w:tcPr>
          <w:p w14:paraId="1D732D62" w14:textId="77777777" w:rsidR="007C2173" w:rsidRPr="00547523" w:rsidRDefault="007C2173" w:rsidP="008F15BD"/>
        </w:tc>
        <w:tc>
          <w:tcPr>
            <w:tcW w:w="561" w:type="pct"/>
            <w:vMerge/>
            <w:shd w:val="clear" w:color="auto" w:fill="auto"/>
          </w:tcPr>
          <w:p w14:paraId="66A0BBC7" w14:textId="77777777" w:rsidR="007C2173" w:rsidRPr="00547523" w:rsidRDefault="007C2173" w:rsidP="008F15BD"/>
        </w:tc>
        <w:tc>
          <w:tcPr>
            <w:tcW w:w="381" w:type="pct"/>
            <w:shd w:val="clear" w:color="auto" w:fill="auto"/>
          </w:tcPr>
          <w:p w14:paraId="3F509D75"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12B55504" w14:textId="77777777" w:rsidR="007C2173" w:rsidRPr="00547523" w:rsidRDefault="007C2173" w:rsidP="008F15BD">
            <w:pPr>
              <w:pStyle w:val="15"/>
              <w:snapToGrid w:val="0"/>
              <w:rPr>
                <w:lang w:eastAsia="ar-SA"/>
              </w:rPr>
            </w:pPr>
            <w:r w:rsidRPr="00547523">
              <w:rPr>
                <w:lang w:eastAsia="ar-SA"/>
              </w:rPr>
              <w:t>0,6</w:t>
            </w:r>
          </w:p>
        </w:tc>
        <w:tc>
          <w:tcPr>
            <w:tcW w:w="543" w:type="pct"/>
            <w:shd w:val="clear" w:color="auto" w:fill="auto"/>
          </w:tcPr>
          <w:p w14:paraId="518B472E"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6736898C"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247B7E5" w14:textId="77777777" w:rsidR="007C2173" w:rsidRPr="00547523" w:rsidRDefault="007C2173" w:rsidP="008F15BD"/>
        </w:tc>
        <w:tc>
          <w:tcPr>
            <w:tcW w:w="495" w:type="pct"/>
            <w:vMerge/>
            <w:shd w:val="clear" w:color="auto" w:fill="auto"/>
          </w:tcPr>
          <w:p w14:paraId="0466A596" w14:textId="77777777" w:rsidR="007C2173" w:rsidRPr="00547523" w:rsidRDefault="007C2173" w:rsidP="008F15BD"/>
        </w:tc>
      </w:tr>
      <w:tr w:rsidR="007C2173" w:rsidRPr="00547523" w14:paraId="3F8B3C2F" w14:textId="77777777" w:rsidTr="007C2173">
        <w:trPr>
          <w:trHeight w:val="20"/>
        </w:trPr>
        <w:tc>
          <w:tcPr>
            <w:tcW w:w="287" w:type="pct"/>
            <w:vMerge/>
            <w:shd w:val="clear" w:color="auto" w:fill="auto"/>
            <w:tcMar>
              <w:left w:w="70" w:type="dxa"/>
              <w:right w:w="70" w:type="dxa"/>
            </w:tcMar>
            <w:vAlign w:val="center"/>
          </w:tcPr>
          <w:p w14:paraId="055255D1" w14:textId="77777777" w:rsidR="007C2173" w:rsidRPr="00547523" w:rsidRDefault="007C2173" w:rsidP="008F15BD">
            <w:pPr>
              <w:jc w:val="center"/>
            </w:pPr>
          </w:p>
        </w:tc>
        <w:tc>
          <w:tcPr>
            <w:tcW w:w="1220" w:type="pct"/>
            <w:vMerge/>
            <w:shd w:val="clear" w:color="auto" w:fill="auto"/>
            <w:tcMar>
              <w:left w:w="70" w:type="dxa"/>
              <w:right w:w="70" w:type="dxa"/>
            </w:tcMar>
          </w:tcPr>
          <w:p w14:paraId="42B2D89D" w14:textId="77777777" w:rsidR="007C2173" w:rsidRPr="00547523" w:rsidRDefault="007C2173" w:rsidP="008F15BD"/>
        </w:tc>
        <w:tc>
          <w:tcPr>
            <w:tcW w:w="561" w:type="pct"/>
            <w:vMerge/>
            <w:shd w:val="clear" w:color="auto" w:fill="auto"/>
          </w:tcPr>
          <w:p w14:paraId="622CE6E2" w14:textId="77777777" w:rsidR="007C2173" w:rsidRPr="00547523" w:rsidRDefault="007C2173" w:rsidP="008F15BD"/>
        </w:tc>
        <w:tc>
          <w:tcPr>
            <w:tcW w:w="381" w:type="pct"/>
            <w:shd w:val="clear" w:color="auto" w:fill="auto"/>
          </w:tcPr>
          <w:p w14:paraId="6FA262DC"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43B78E4E" w14:textId="77777777" w:rsidR="007C2173" w:rsidRPr="00547523" w:rsidRDefault="007C2173" w:rsidP="008F15BD">
            <w:pPr>
              <w:pStyle w:val="15"/>
              <w:snapToGrid w:val="0"/>
              <w:rPr>
                <w:lang w:eastAsia="ar-SA"/>
              </w:rPr>
            </w:pPr>
            <w:r w:rsidRPr="00547523">
              <w:rPr>
                <w:lang w:eastAsia="ar-SA"/>
              </w:rPr>
              <w:t>0,6</w:t>
            </w:r>
          </w:p>
        </w:tc>
        <w:tc>
          <w:tcPr>
            <w:tcW w:w="543" w:type="pct"/>
            <w:shd w:val="clear" w:color="auto" w:fill="auto"/>
          </w:tcPr>
          <w:p w14:paraId="73DB0DE4"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35B0CF93"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5B181C08" w14:textId="77777777" w:rsidR="007C2173" w:rsidRPr="00547523" w:rsidRDefault="007C2173" w:rsidP="008F15BD"/>
        </w:tc>
        <w:tc>
          <w:tcPr>
            <w:tcW w:w="495" w:type="pct"/>
            <w:vMerge/>
            <w:shd w:val="clear" w:color="auto" w:fill="auto"/>
          </w:tcPr>
          <w:p w14:paraId="46F852BF" w14:textId="77777777" w:rsidR="007C2173" w:rsidRPr="00547523" w:rsidRDefault="007C2173" w:rsidP="008F15BD"/>
        </w:tc>
      </w:tr>
      <w:tr w:rsidR="007C2173" w:rsidRPr="00547523" w14:paraId="23ED647C" w14:textId="77777777" w:rsidTr="007C2173">
        <w:trPr>
          <w:trHeight w:val="20"/>
        </w:trPr>
        <w:tc>
          <w:tcPr>
            <w:tcW w:w="287" w:type="pct"/>
            <w:vMerge w:val="restart"/>
            <w:shd w:val="clear" w:color="auto" w:fill="auto"/>
            <w:tcMar>
              <w:left w:w="70" w:type="dxa"/>
              <w:right w:w="70" w:type="dxa"/>
            </w:tcMar>
            <w:vAlign w:val="center"/>
          </w:tcPr>
          <w:p w14:paraId="5B90A5E6"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573945B1" w14:textId="77777777" w:rsidR="007C2173" w:rsidRPr="00547523" w:rsidRDefault="007C2173" w:rsidP="008F15BD">
            <w:pPr>
              <w:pStyle w:val="15"/>
              <w:snapToGrid w:val="0"/>
              <w:rPr>
                <w:lang w:eastAsia="ar-SA"/>
              </w:rPr>
            </w:pPr>
            <w:r w:rsidRPr="00547523">
              <w:rPr>
                <w:lang w:eastAsia="ar-SA"/>
              </w:rPr>
              <w:t>Курганная группа</w:t>
            </w:r>
          </w:p>
          <w:p w14:paraId="4B3368AC" w14:textId="77777777" w:rsidR="007C2173" w:rsidRPr="00547523" w:rsidRDefault="007C2173" w:rsidP="008F15BD">
            <w:pPr>
              <w:pStyle w:val="15"/>
              <w:rPr>
                <w:lang w:eastAsia="ar-SA"/>
              </w:rPr>
            </w:pPr>
            <w:r w:rsidRPr="00547523">
              <w:rPr>
                <w:lang w:eastAsia="ar-SA"/>
              </w:rPr>
              <w:t>"Крутой 1"</w:t>
            </w:r>
          </w:p>
          <w:p w14:paraId="0E43725E" w14:textId="77777777" w:rsidR="007C2173" w:rsidRPr="00547523" w:rsidRDefault="007C2173" w:rsidP="008F15BD">
            <w:pPr>
              <w:pStyle w:val="15"/>
              <w:rPr>
                <w:lang w:eastAsia="ar-SA"/>
              </w:rPr>
            </w:pPr>
            <w:r w:rsidRPr="00547523">
              <w:rPr>
                <w:lang w:eastAsia="ar-SA"/>
              </w:rPr>
              <w:t xml:space="preserve"> (4 насыпи)</w:t>
            </w:r>
          </w:p>
        </w:tc>
        <w:tc>
          <w:tcPr>
            <w:tcW w:w="561" w:type="pct"/>
            <w:vMerge w:val="restart"/>
            <w:shd w:val="clear" w:color="auto" w:fill="auto"/>
          </w:tcPr>
          <w:p w14:paraId="4C87387E" w14:textId="77777777" w:rsidR="007C2173" w:rsidRPr="00547523" w:rsidRDefault="007C2173" w:rsidP="008F15BD">
            <w:pPr>
              <w:pStyle w:val="15"/>
              <w:snapToGrid w:val="0"/>
              <w:rPr>
                <w:lang w:eastAsia="ar-SA"/>
              </w:rPr>
            </w:pPr>
            <w:r w:rsidRPr="00547523">
              <w:rPr>
                <w:lang w:eastAsia="ar-SA"/>
              </w:rPr>
              <w:t>7423</w:t>
            </w:r>
          </w:p>
        </w:tc>
        <w:tc>
          <w:tcPr>
            <w:tcW w:w="381" w:type="pct"/>
            <w:shd w:val="clear" w:color="auto" w:fill="auto"/>
          </w:tcPr>
          <w:p w14:paraId="7A8F2A63"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615A1864"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58669B0E"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7357430C"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75B410D4" w14:textId="77777777" w:rsidR="007C2173" w:rsidRPr="00547523" w:rsidRDefault="007C2173" w:rsidP="008F15BD">
            <w:pPr>
              <w:pStyle w:val="15"/>
              <w:snapToGrid w:val="0"/>
              <w:rPr>
                <w:lang w:eastAsia="ar-SA"/>
              </w:rPr>
            </w:pPr>
            <w:r w:rsidRPr="00547523">
              <w:rPr>
                <w:lang w:eastAsia="ar-SA"/>
              </w:rPr>
              <w:t>№ 4-р</w:t>
            </w:r>
          </w:p>
          <w:p w14:paraId="17F67D65"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66354037" w14:textId="77777777" w:rsidR="007C2173" w:rsidRPr="00547523" w:rsidRDefault="007C2173" w:rsidP="008F15BD">
            <w:pPr>
              <w:pStyle w:val="15"/>
              <w:snapToGrid w:val="0"/>
              <w:rPr>
                <w:lang w:eastAsia="ar-SA"/>
              </w:rPr>
            </w:pPr>
            <w:r w:rsidRPr="00547523">
              <w:rPr>
                <w:lang w:eastAsia="ar-SA"/>
              </w:rPr>
              <w:t>Р</w:t>
            </w:r>
          </w:p>
        </w:tc>
      </w:tr>
      <w:tr w:rsidR="007C2173" w:rsidRPr="00547523" w14:paraId="06EE6803" w14:textId="77777777" w:rsidTr="007C2173">
        <w:trPr>
          <w:trHeight w:val="20"/>
        </w:trPr>
        <w:tc>
          <w:tcPr>
            <w:tcW w:w="287" w:type="pct"/>
            <w:vMerge/>
            <w:shd w:val="clear" w:color="auto" w:fill="auto"/>
            <w:tcMar>
              <w:left w:w="70" w:type="dxa"/>
              <w:right w:w="70" w:type="dxa"/>
            </w:tcMar>
            <w:vAlign w:val="center"/>
          </w:tcPr>
          <w:p w14:paraId="6534AF1A" w14:textId="77777777" w:rsidR="007C2173" w:rsidRPr="00547523" w:rsidRDefault="007C2173" w:rsidP="008F15BD">
            <w:pPr>
              <w:jc w:val="center"/>
            </w:pPr>
          </w:p>
        </w:tc>
        <w:tc>
          <w:tcPr>
            <w:tcW w:w="1220" w:type="pct"/>
            <w:vMerge/>
            <w:shd w:val="clear" w:color="auto" w:fill="auto"/>
            <w:tcMar>
              <w:left w:w="70" w:type="dxa"/>
              <w:right w:w="70" w:type="dxa"/>
            </w:tcMar>
          </w:tcPr>
          <w:p w14:paraId="312E7248" w14:textId="77777777" w:rsidR="007C2173" w:rsidRPr="00547523" w:rsidRDefault="007C2173" w:rsidP="008F15BD"/>
        </w:tc>
        <w:tc>
          <w:tcPr>
            <w:tcW w:w="561" w:type="pct"/>
            <w:vMerge/>
            <w:shd w:val="clear" w:color="auto" w:fill="auto"/>
          </w:tcPr>
          <w:p w14:paraId="5DE2F4F8" w14:textId="77777777" w:rsidR="007C2173" w:rsidRPr="00547523" w:rsidRDefault="007C2173" w:rsidP="008F15BD"/>
        </w:tc>
        <w:tc>
          <w:tcPr>
            <w:tcW w:w="381" w:type="pct"/>
            <w:shd w:val="clear" w:color="auto" w:fill="auto"/>
          </w:tcPr>
          <w:p w14:paraId="66DCAC80"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3AD2A59C"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3E2815DB" w14:textId="77777777" w:rsidR="007C2173" w:rsidRPr="00547523" w:rsidRDefault="007C2173" w:rsidP="008F15BD">
            <w:pPr>
              <w:pStyle w:val="15"/>
              <w:snapToGrid w:val="0"/>
              <w:rPr>
                <w:lang w:eastAsia="ar-SA"/>
              </w:rPr>
            </w:pPr>
            <w:r w:rsidRPr="00547523">
              <w:rPr>
                <w:lang w:eastAsia="ar-SA"/>
              </w:rPr>
              <w:t>29</w:t>
            </w:r>
          </w:p>
        </w:tc>
        <w:tc>
          <w:tcPr>
            <w:tcW w:w="634" w:type="pct"/>
            <w:shd w:val="clear" w:color="auto" w:fill="auto"/>
          </w:tcPr>
          <w:p w14:paraId="22DB57A4"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53BDE354" w14:textId="77777777" w:rsidR="007C2173" w:rsidRPr="00547523" w:rsidRDefault="007C2173" w:rsidP="008F15BD"/>
        </w:tc>
        <w:tc>
          <w:tcPr>
            <w:tcW w:w="495" w:type="pct"/>
            <w:vMerge/>
            <w:shd w:val="clear" w:color="auto" w:fill="auto"/>
          </w:tcPr>
          <w:p w14:paraId="36C6E28F" w14:textId="77777777" w:rsidR="007C2173" w:rsidRPr="00547523" w:rsidRDefault="007C2173" w:rsidP="008F15BD"/>
        </w:tc>
      </w:tr>
      <w:tr w:rsidR="007C2173" w:rsidRPr="00547523" w14:paraId="1D414366" w14:textId="77777777" w:rsidTr="007C2173">
        <w:trPr>
          <w:trHeight w:val="20"/>
        </w:trPr>
        <w:tc>
          <w:tcPr>
            <w:tcW w:w="287" w:type="pct"/>
            <w:vMerge/>
            <w:shd w:val="clear" w:color="auto" w:fill="auto"/>
            <w:tcMar>
              <w:left w:w="70" w:type="dxa"/>
              <w:right w:w="70" w:type="dxa"/>
            </w:tcMar>
            <w:vAlign w:val="center"/>
          </w:tcPr>
          <w:p w14:paraId="0318E953" w14:textId="77777777" w:rsidR="007C2173" w:rsidRPr="00547523" w:rsidRDefault="007C2173" w:rsidP="008F15BD">
            <w:pPr>
              <w:jc w:val="center"/>
            </w:pPr>
          </w:p>
        </w:tc>
        <w:tc>
          <w:tcPr>
            <w:tcW w:w="1220" w:type="pct"/>
            <w:vMerge/>
            <w:shd w:val="clear" w:color="auto" w:fill="auto"/>
            <w:tcMar>
              <w:left w:w="70" w:type="dxa"/>
              <w:right w:w="70" w:type="dxa"/>
            </w:tcMar>
          </w:tcPr>
          <w:p w14:paraId="6DBBCB66" w14:textId="77777777" w:rsidR="007C2173" w:rsidRPr="00547523" w:rsidRDefault="007C2173" w:rsidP="008F15BD"/>
        </w:tc>
        <w:tc>
          <w:tcPr>
            <w:tcW w:w="561" w:type="pct"/>
            <w:vMerge/>
            <w:shd w:val="clear" w:color="auto" w:fill="auto"/>
          </w:tcPr>
          <w:p w14:paraId="5876F560" w14:textId="77777777" w:rsidR="007C2173" w:rsidRPr="00547523" w:rsidRDefault="007C2173" w:rsidP="008F15BD"/>
        </w:tc>
        <w:tc>
          <w:tcPr>
            <w:tcW w:w="381" w:type="pct"/>
            <w:shd w:val="clear" w:color="auto" w:fill="auto"/>
          </w:tcPr>
          <w:p w14:paraId="66B0553D"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15C2FE8C"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74ABFE39"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0544C7D9"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AB37C1E" w14:textId="77777777" w:rsidR="007C2173" w:rsidRPr="00547523" w:rsidRDefault="007C2173" w:rsidP="008F15BD"/>
        </w:tc>
        <w:tc>
          <w:tcPr>
            <w:tcW w:w="495" w:type="pct"/>
            <w:vMerge/>
            <w:shd w:val="clear" w:color="auto" w:fill="auto"/>
          </w:tcPr>
          <w:p w14:paraId="12AD4BCA" w14:textId="77777777" w:rsidR="007C2173" w:rsidRPr="00547523" w:rsidRDefault="007C2173" w:rsidP="008F15BD"/>
        </w:tc>
      </w:tr>
      <w:tr w:rsidR="007C2173" w:rsidRPr="00547523" w14:paraId="12FC3FF1" w14:textId="77777777" w:rsidTr="007C2173">
        <w:trPr>
          <w:trHeight w:val="20"/>
        </w:trPr>
        <w:tc>
          <w:tcPr>
            <w:tcW w:w="287" w:type="pct"/>
            <w:vMerge/>
            <w:shd w:val="clear" w:color="auto" w:fill="auto"/>
            <w:tcMar>
              <w:left w:w="70" w:type="dxa"/>
              <w:right w:w="70" w:type="dxa"/>
            </w:tcMar>
            <w:vAlign w:val="center"/>
          </w:tcPr>
          <w:p w14:paraId="6BC370AD" w14:textId="77777777" w:rsidR="007C2173" w:rsidRPr="00547523" w:rsidRDefault="007C2173" w:rsidP="008F15BD">
            <w:pPr>
              <w:jc w:val="center"/>
            </w:pPr>
          </w:p>
        </w:tc>
        <w:tc>
          <w:tcPr>
            <w:tcW w:w="1220" w:type="pct"/>
            <w:vMerge/>
            <w:shd w:val="clear" w:color="auto" w:fill="auto"/>
            <w:tcMar>
              <w:left w:w="70" w:type="dxa"/>
              <w:right w:w="70" w:type="dxa"/>
            </w:tcMar>
          </w:tcPr>
          <w:p w14:paraId="43C687C5" w14:textId="77777777" w:rsidR="007C2173" w:rsidRPr="00547523" w:rsidRDefault="007C2173" w:rsidP="008F15BD"/>
        </w:tc>
        <w:tc>
          <w:tcPr>
            <w:tcW w:w="561" w:type="pct"/>
            <w:vMerge/>
            <w:shd w:val="clear" w:color="auto" w:fill="auto"/>
          </w:tcPr>
          <w:p w14:paraId="32537233" w14:textId="77777777" w:rsidR="007C2173" w:rsidRPr="00547523" w:rsidRDefault="007C2173" w:rsidP="008F15BD"/>
        </w:tc>
        <w:tc>
          <w:tcPr>
            <w:tcW w:w="381" w:type="pct"/>
            <w:shd w:val="clear" w:color="auto" w:fill="auto"/>
          </w:tcPr>
          <w:p w14:paraId="4650DC01"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2714E529"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67A824B8"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389583FB"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5AF5058E" w14:textId="77777777" w:rsidR="007C2173" w:rsidRPr="00547523" w:rsidRDefault="007C2173" w:rsidP="008F15BD"/>
        </w:tc>
        <w:tc>
          <w:tcPr>
            <w:tcW w:w="495" w:type="pct"/>
            <w:vMerge/>
            <w:shd w:val="clear" w:color="auto" w:fill="auto"/>
          </w:tcPr>
          <w:p w14:paraId="04E2FC78" w14:textId="77777777" w:rsidR="007C2173" w:rsidRPr="00547523" w:rsidRDefault="007C2173" w:rsidP="008F15BD"/>
        </w:tc>
      </w:tr>
      <w:tr w:rsidR="007C2173" w:rsidRPr="00547523" w14:paraId="5F4A1B51" w14:textId="77777777" w:rsidTr="007C2173">
        <w:trPr>
          <w:trHeight w:val="20"/>
        </w:trPr>
        <w:tc>
          <w:tcPr>
            <w:tcW w:w="287" w:type="pct"/>
            <w:shd w:val="clear" w:color="auto" w:fill="auto"/>
            <w:tcMar>
              <w:left w:w="70" w:type="dxa"/>
              <w:right w:w="70" w:type="dxa"/>
            </w:tcMar>
            <w:vAlign w:val="center"/>
          </w:tcPr>
          <w:p w14:paraId="722DCACD"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61CA1AE6" w14:textId="77777777" w:rsidR="007C2173" w:rsidRPr="00547523" w:rsidRDefault="007C2173" w:rsidP="008F15BD">
            <w:pPr>
              <w:pStyle w:val="15"/>
              <w:snapToGrid w:val="0"/>
              <w:rPr>
                <w:lang w:eastAsia="ar-SA"/>
              </w:rPr>
            </w:pPr>
            <w:r w:rsidRPr="00547523">
              <w:rPr>
                <w:lang w:eastAsia="ar-SA"/>
              </w:rPr>
              <w:t xml:space="preserve">Курган </w:t>
            </w:r>
          </w:p>
          <w:p w14:paraId="2176D049" w14:textId="77777777" w:rsidR="007C2173" w:rsidRPr="00547523" w:rsidRDefault="007C2173" w:rsidP="008F15BD">
            <w:pPr>
              <w:pStyle w:val="15"/>
              <w:rPr>
                <w:lang w:eastAsia="ar-SA"/>
              </w:rPr>
            </w:pPr>
            <w:r w:rsidRPr="00547523">
              <w:rPr>
                <w:lang w:eastAsia="ar-SA"/>
              </w:rPr>
              <w:t>"Крутой 2"</w:t>
            </w:r>
          </w:p>
          <w:p w14:paraId="6621351E" w14:textId="77777777" w:rsidR="007C2173" w:rsidRPr="00547523" w:rsidRDefault="007C2173" w:rsidP="008F15BD">
            <w:pPr>
              <w:pStyle w:val="15"/>
              <w:rPr>
                <w:lang w:eastAsia="ar-SA"/>
              </w:rPr>
            </w:pPr>
          </w:p>
        </w:tc>
        <w:tc>
          <w:tcPr>
            <w:tcW w:w="561" w:type="pct"/>
            <w:shd w:val="clear" w:color="auto" w:fill="auto"/>
          </w:tcPr>
          <w:p w14:paraId="22FFAD5F" w14:textId="77777777" w:rsidR="007C2173" w:rsidRPr="00547523" w:rsidRDefault="007C2173" w:rsidP="008F15BD">
            <w:pPr>
              <w:pStyle w:val="15"/>
              <w:snapToGrid w:val="0"/>
              <w:rPr>
                <w:lang w:eastAsia="ar-SA"/>
              </w:rPr>
            </w:pPr>
            <w:r w:rsidRPr="00547523">
              <w:rPr>
                <w:lang w:eastAsia="ar-SA"/>
              </w:rPr>
              <w:t>7424</w:t>
            </w:r>
          </w:p>
        </w:tc>
        <w:tc>
          <w:tcPr>
            <w:tcW w:w="381" w:type="pct"/>
            <w:shd w:val="clear" w:color="auto" w:fill="auto"/>
          </w:tcPr>
          <w:p w14:paraId="45AAD773" w14:textId="77777777" w:rsidR="007C2173" w:rsidRPr="00547523" w:rsidRDefault="007C2173" w:rsidP="008F15BD">
            <w:pPr>
              <w:pStyle w:val="15"/>
              <w:snapToGrid w:val="0"/>
              <w:rPr>
                <w:lang w:eastAsia="ar-SA"/>
              </w:rPr>
            </w:pPr>
          </w:p>
        </w:tc>
        <w:tc>
          <w:tcPr>
            <w:tcW w:w="427" w:type="pct"/>
            <w:shd w:val="clear" w:color="auto" w:fill="auto"/>
          </w:tcPr>
          <w:p w14:paraId="46182A9F" w14:textId="77777777" w:rsidR="007C2173" w:rsidRPr="00547523" w:rsidRDefault="007C2173" w:rsidP="008F15BD">
            <w:pPr>
              <w:pStyle w:val="15"/>
              <w:snapToGrid w:val="0"/>
              <w:rPr>
                <w:lang w:eastAsia="ar-SA"/>
              </w:rPr>
            </w:pPr>
            <w:r w:rsidRPr="00547523">
              <w:rPr>
                <w:lang w:eastAsia="ar-SA"/>
              </w:rPr>
              <w:t>0,8</w:t>
            </w:r>
          </w:p>
        </w:tc>
        <w:tc>
          <w:tcPr>
            <w:tcW w:w="543" w:type="pct"/>
            <w:shd w:val="clear" w:color="auto" w:fill="auto"/>
          </w:tcPr>
          <w:p w14:paraId="2827F96B"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209847AD"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0D028E78" w14:textId="77777777" w:rsidR="007C2173" w:rsidRPr="00547523" w:rsidRDefault="007C2173" w:rsidP="008F15BD">
            <w:pPr>
              <w:pStyle w:val="15"/>
              <w:snapToGrid w:val="0"/>
              <w:rPr>
                <w:lang w:eastAsia="ar-SA"/>
              </w:rPr>
            </w:pPr>
            <w:r w:rsidRPr="00547523">
              <w:rPr>
                <w:lang w:eastAsia="ar-SA"/>
              </w:rPr>
              <w:t>№ 4-р</w:t>
            </w:r>
          </w:p>
          <w:p w14:paraId="3620442C"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0EE416C4" w14:textId="77777777" w:rsidR="007C2173" w:rsidRPr="00547523" w:rsidRDefault="007C2173" w:rsidP="008F15BD">
            <w:pPr>
              <w:pStyle w:val="15"/>
              <w:snapToGrid w:val="0"/>
              <w:rPr>
                <w:lang w:eastAsia="ar-SA"/>
              </w:rPr>
            </w:pPr>
            <w:r w:rsidRPr="00547523">
              <w:rPr>
                <w:lang w:eastAsia="ar-SA"/>
              </w:rPr>
              <w:t>Р</w:t>
            </w:r>
          </w:p>
        </w:tc>
      </w:tr>
      <w:tr w:rsidR="007C2173" w:rsidRPr="00547523" w14:paraId="2E30BC69" w14:textId="77777777" w:rsidTr="007C2173">
        <w:trPr>
          <w:trHeight w:val="20"/>
        </w:trPr>
        <w:tc>
          <w:tcPr>
            <w:tcW w:w="287" w:type="pct"/>
            <w:shd w:val="clear" w:color="auto" w:fill="auto"/>
            <w:tcMar>
              <w:left w:w="70" w:type="dxa"/>
              <w:right w:w="70" w:type="dxa"/>
            </w:tcMar>
            <w:vAlign w:val="center"/>
          </w:tcPr>
          <w:p w14:paraId="3906E285"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582CD7F7" w14:textId="77777777" w:rsidR="007C2173" w:rsidRPr="00547523" w:rsidRDefault="007C2173" w:rsidP="008F15BD">
            <w:pPr>
              <w:pStyle w:val="15"/>
              <w:snapToGrid w:val="0"/>
              <w:rPr>
                <w:lang w:eastAsia="ar-SA"/>
              </w:rPr>
            </w:pPr>
            <w:r w:rsidRPr="00547523">
              <w:rPr>
                <w:lang w:eastAsia="ar-SA"/>
              </w:rPr>
              <w:t xml:space="preserve">Курган </w:t>
            </w:r>
          </w:p>
          <w:p w14:paraId="4B65FBCB" w14:textId="77777777" w:rsidR="007C2173" w:rsidRPr="00547523" w:rsidRDefault="007C2173" w:rsidP="008F15BD">
            <w:pPr>
              <w:pStyle w:val="15"/>
              <w:rPr>
                <w:lang w:eastAsia="ar-SA"/>
              </w:rPr>
            </w:pPr>
            <w:r w:rsidRPr="00547523">
              <w:rPr>
                <w:lang w:eastAsia="ar-SA"/>
              </w:rPr>
              <w:t>"Крутой 3"</w:t>
            </w:r>
          </w:p>
        </w:tc>
        <w:tc>
          <w:tcPr>
            <w:tcW w:w="561" w:type="pct"/>
            <w:shd w:val="clear" w:color="auto" w:fill="auto"/>
          </w:tcPr>
          <w:p w14:paraId="22796527" w14:textId="77777777" w:rsidR="007C2173" w:rsidRPr="00547523" w:rsidRDefault="007C2173" w:rsidP="008F15BD">
            <w:pPr>
              <w:pStyle w:val="15"/>
              <w:snapToGrid w:val="0"/>
              <w:rPr>
                <w:lang w:eastAsia="ar-SA"/>
              </w:rPr>
            </w:pPr>
            <w:r w:rsidRPr="00547523">
              <w:rPr>
                <w:lang w:eastAsia="ar-SA"/>
              </w:rPr>
              <w:t>7425</w:t>
            </w:r>
          </w:p>
        </w:tc>
        <w:tc>
          <w:tcPr>
            <w:tcW w:w="381" w:type="pct"/>
            <w:shd w:val="clear" w:color="auto" w:fill="auto"/>
          </w:tcPr>
          <w:p w14:paraId="262A4ACF" w14:textId="77777777" w:rsidR="007C2173" w:rsidRPr="00547523" w:rsidRDefault="007C2173" w:rsidP="008F15BD">
            <w:pPr>
              <w:pStyle w:val="15"/>
              <w:snapToGrid w:val="0"/>
              <w:rPr>
                <w:lang w:eastAsia="ar-SA"/>
              </w:rPr>
            </w:pPr>
          </w:p>
        </w:tc>
        <w:tc>
          <w:tcPr>
            <w:tcW w:w="427" w:type="pct"/>
            <w:shd w:val="clear" w:color="auto" w:fill="auto"/>
          </w:tcPr>
          <w:p w14:paraId="3F849F2C" w14:textId="77777777" w:rsidR="007C2173" w:rsidRPr="00547523" w:rsidRDefault="007C2173" w:rsidP="008F15BD">
            <w:pPr>
              <w:pStyle w:val="15"/>
              <w:snapToGrid w:val="0"/>
              <w:rPr>
                <w:lang w:eastAsia="ar-SA"/>
              </w:rPr>
            </w:pPr>
            <w:r w:rsidRPr="00547523">
              <w:rPr>
                <w:lang w:eastAsia="ar-SA"/>
              </w:rPr>
              <w:t>0,6</w:t>
            </w:r>
          </w:p>
        </w:tc>
        <w:tc>
          <w:tcPr>
            <w:tcW w:w="543" w:type="pct"/>
            <w:shd w:val="clear" w:color="auto" w:fill="auto"/>
          </w:tcPr>
          <w:p w14:paraId="5DDB28C2"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3BB78925"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0B153526" w14:textId="77777777" w:rsidR="007C2173" w:rsidRPr="00547523" w:rsidRDefault="007C2173" w:rsidP="008F15BD">
            <w:pPr>
              <w:pStyle w:val="15"/>
              <w:snapToGrid w:val="0"/>
              <w:rPr>
                <w:lang w:eastAsia="ar-SA"/>
              </w:rPr>
            </w:pPr>
            <w:r w:rsidRPr="00547523">
              <w:rPr>
                <w:lang w:eastAsia="ar-SA"/>
              </w:rPr>
              <w:t>№ 4-р</w:t>
            </w:r>
          </w:p>
          <w:p w14:paraId="47A4AB13"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1343E18E" w14:textId="77777777" w:rsidR="007C2173" w:rsidRPr="00547523" w:rsidRDefault="007C2173" w:rsidP="008F15BD">
            <w:pPr>
              <w:pStyle w:val="15"/>
              <w:snapToGrid w:val="0"/>
              <w:rPr>
                <w:lang w:eastAsia="ar-SA"/>
              </w:rPr>
            </w:pPr>
            <w:r w:rsidRPr="00547523">
              <w:rPr>
                <w:lang w:eastAsia="ar-SA"/>
              </w:rPr>
              <w:t>Р</w:t>
            </w:r>
          </w:p>
        </w:tc>
      </w:tr>
      <w:tr w:rsidR="007C2173" w:rsidRPr="00547523" w14:paraId="169F5260" w14:textId="77777777" w:rsidTr="007C2173">
        <w:trPr>
          <w:trHeight w:val="20"/>
        </w:trPr>
        <w:tc>
          <w:tcPr>
            <w:tcW w:w="287" w:type="pct"/>
            <w:shd w:val="clear" w:color="auto" w:fill="auto"/>
            <w:tcMar>
              <w:left w:w="70" w:type="dxa"/>
              <w:right w:w="70" w:type="dxa"/>
            </w:tcMar>
            <w:vAlign w:val="center"/>
          </w:tcPr>
          <w:p w14:paraId="1EB8C7FC"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31DCDF19" w14:textId="77777777" w:rsidR="007C2173" w:rsidRPr="00547523" w:rsidRDefault="007C2173" w:rsidP="008F15BD">
            <w:pPr>
              <w:pStyle w:val="15"/>
              <w:snapToGrid w:val="0"/>
              <w:rPr>
                <w:lang w:eastAsia="ar-SA"/>
              </w:rPr>
            </w:pPr>
            <w:r w:rsidRPr="00547523">
              <w:rPr>
                <w:lang w:eastAsia="ar-SA"/>
              </w:rPr>
              <w:t xml:space="preserve">Курган </w:t>
            </w:r>
          </w:p>
          <w:p w14:paraId="01677FAD" w14:textId="77777777" w:rsidR="007C2173" w:rsidRPr="00547523" w:rsidRDefault="007C2173" w:rsidP="008F15BD">
            <w:pPr>
              <w:pStyle w:val="15"/>
              <w:rPr>
                <w:lang w:eastAsia="ar-SA"/>
              </w:rPr>
            </w:pPr>
            <w:r w:rsidRPr="00547523">
              <w:rPr>
                <w:lang w:eastAsia="ar-SA"/>
              </w:rPr>
              <w:t>"Крутой 8"</w:t>
            </w:r>
          </w:p>
        </w:tc>
        <w:tc>
          <w:tcPr>
            <w:tcW w:w="561" w:type="pct"/>
            <w:shd w:val="clear" w:color="auto" w:fill="auto"/>
          </w:tcPr>
          <w:p w14:paraId="7A99CF29" w14:textId="77777777" w:rsidR="007C2173" w:rsidRPr="00547523" w:rsidRDefault="007C2173" w:rsidP="008F15BD">
            <w:pPr>
              <w:pStyle w:val="15"/>
              <w:snapToGrid w:val="0"/>
              <w:rPr>
                <w:lang w:eastAsia="ar-SA"/>
              </w:rPr>
            </w:pPr>
            <w:r w:rsidRPr="00547523">
              <w:rPr>
                <w:lang w:eastAsia="ar-SA"/>
              </w:rPr>
              <w:t>7426</w:t>
            </w:r>
          </w:p>
        </w:tc>
        <w:tc>
          <w:tcPr>
            <w:tcW w:w="381" w:type="pct"/>
            <w:shd w:val="clear" w:color="auto" w:fill="auto"/>
          </w:tcPr>
          <w:p w14:paraId="79AD4464" w14:textId="77777777" w:rsidR="007C2173" w:rsidRPr="00547523" w:rsidRDefault="007C2173" w:rsidP="008F15BD">
            <w:pPr>
              <w:pStyle w:val="15"/>
              <w:snapToGrid w:val="0"/>
              <w:rPr>
                <w:lang w:eastAsia="ar-SA"/>
              </w:rPr>
            </w:pPr>
          </w:p>
        </w:tc>
        <w:tc>
          <w:tcPr>
            <w:tcW w:w="427" w:type="pct"/>
            <w:shd w:val="clear" w:color="auto" w:fill="auto"/>
          </w:tcPr>
          <w:p w14:paraId="0725964F" w14:textId="77777777" w:rsidR="007C2173" w:rsidRPr="00547523" w:rsidRDefault="007C2173" w:rsidP="008F15BD">
            <w:pPr>
              <w:pStyle w:val="15"/>
              <w:snapToGrid w:val="0"/>
              <w:rPr>
                <w:lang w:eastAsia="ar-SA"/>
              </w:rPr>
            </w:pPr>
            <w:r w:rsidRPr="00547523">
              <w:rPr>
                <w:lang w:eastAsia="ar-SA"/>
              </w:rPr>
              <w:t>1,1</w:t>
            </w:r>
          </w:p>
        </w:tc>
        <w:tc>
          <w:tcPr>
            <w:tcW w:w="543" w:type="pct"/>
            <w:shd w:val="clear" w:color="auto" w:fill="auto"/>
          </w:tcPr>
          <w:p w14:paraId="4804106B" w14:textId="77777777" w:rsidR="007C2173" w:rsidRPr="00547523" w:rsidRDefault="007C2173" w:rsidP="008F15BD">
            <w:pPr>
              <w:pStyle w:val="15"/>
              <w:snapToGrid w:val="0"/>
              <w:rPr>
                <w:lang w:eastAsia="ar-SA"/>
              </w:rPr>
            </w:pPr>
            <w:r w:rsidRPr="00547523">
              <w:rPr>
                <w:lang w:eastAsia="ar-SA"/>
              </w:rPr>
              <w:t>40</w:t>
            </w:r>
          </w:p>
        </w:tc>
        <w:tc>
          <w:tcPr>
            <w:tcW w:w="634" w:type="pct"/>
            <w:shd w:val="clear" w:color="auto" w:fill="auto"/>
          </w:tcPr>
          <w:p w14:paraId="5EF6A9CB"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37DCB12E" w14:textId="77777777" w:rsidR="007C2173" w:rsidRPr="00547523" w:rsidRDefault="007C2173" w:rsidP="008F15BD">
            <w:pPr>
              <w:pStyle w:val="15"/>
              <w:snapToGrid w:val="0"/>
              <w:rPr>
                <w:lang w:eastAsia="ar-SA"/>
              </w:rPr>
            </w:pPr>
            <w:r w:rsidRPr="00547523">
              <w:rPr>
                <w:lang w:eastAsia="ar-SA"/>
              </w:rPr>
              <w:t>№ 4-р</w:t>
            </w:r>
          </w:p>
          <w:p w14:paraId="288602C9"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3825A107" w14:textId="77777777" w:rsidR="007C2173" w:rsidRPr="00547523" w:rsidRDefault="007C2173" w:rsidP="008F15BD">
            <w:pPr>
              <w:pStyle w:val="15"/>
              <w:snapToGrid w:val="0"/>
              <w:rPr>
                <w:lang w:eastAsia="ar-SA"/>
              </w:rPr>
            </w:pPr>
            <w:r w:rsidRPr="00547523">
              <w:rPr>
                <w:lang w:eastAsia="ar-SA"/>
              </w:rPr>
              <w:t>Р</w:t>
            </w:r>
          </w:p>
        </w:tc>
      </w:tr>
      <w:tr w:rsidR="007C2173" w:rsidRPr="00547523" w14:paraId="0EF38303" w14:textId="77777777" w:rsidTr="007C2173">
        <w:trPr>
          <w:trHeight w:val="20"/>
        </w:trPr>
        <w:tc>
          <w:tcPr>
            <w:tcW w:w="287" w:type="pct"/>
            <w:shd w:val="clear" w:color="auto" w:fill="auto"/>
            <w:tcMar>
              <w:left w:w="70" w:type="dxa"/>
              <w:right w:w="70" w:type="dxa"/>
            </w:tcMar>
            <w:vAlign w:val="center"/>
          </w:tcPr>
          <w:p w14:paraId="7927F5A1"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0D0709A4" w14:textId="77777777" w:rsidR="007C2173" w:rsidRPr="00547523" w:rsidRDefault="007C2173" w:rsidP="008F15BD">
            <w:pPr>
              <w:pStyle w:val="15"/>
              <w:snapToGrid w:val="0"/>
              <w:rPr>
                <w:lang w:eastAsia="ar-SA"/>
              </w:rPr>
            </w:pPr>
            <w:r w:rsidRPr="00547523">
              <w:rPr>
                <w:lang w:eastAsia="ar-SA"/>
              </w:rPr>
              <w:t>Курганная группа</w:t>
            </w:r>
          </w:p>
          <w:p w14:paraId="62099EA2" w14:textId="77777777" w:rsidR="007C2173" w:rsidRPr="00547523" w:rsidRDefault="007C2173" w:rsidP="008F15BD">
            <w:pPr>
              <w:pStyle w:val="15"/>
              <w:rPr>
                <w:lang w:eastAsia="ar-SA"/>
              </w:rPr>
            </w:pPr>
            <w:r w:rsidRPr="00547523">
              <w:rPr>
                <w:lang w:eastAsia="ar-SA"/>
              </w:rPr>
              <w:t>"Кавалерка 8 "</w:t>
            </w:r>
          </w:p>
          <w:p w14:paraId="2617A6B0" w14:textId="77777777" w:rsidR="007C2173" w:rsidRPr="00547523" w:rsidRDefault="007C2173" w:rsidP="008F15BD">
            <w:pPr>
              <w:pStyle w:val="15"/>
              <w:rPr>
                <w:lang w:eastAsia="ar-SA"/>
              </w:rPr>
            </w:pPr>
            <w:r w:rsidRPr="00547523">
              <w:rPr>
                <w:lang w:eastAsia="ar-SA"/>
              </w:rPr>
              <w:t xml:space="preserve"> (2 насыпи-насыпи не прослежива ются)</w:t>
            </w:r>
          </w:p>
        </w:tc>
        <w:tc>
          <w:tcPr>
            <w:tcW w:w="561" w:type="pct"/>
            <w:shd w:val="clear" w:color="auto" w:fill="auto"/>
          </w:tcPr>
          <w:p w14:paraId="74626EBF" w14:textId="77777777" w:rsidR="007C2173" w:rsidRPr="00547523" w:rsidRDefault="007C2173" w:rsidP="008F15BD">
            <w:pPr>
              <w:pStyle w:val="15"/>
              <w:snapToGrid w:val="0"/>
              <w:rPr>
                <w:lang w:eastAsia="ar-SA"/>
              </w:rPr>
            </w:pPr>
            <w:r w:rsidRPr="00547523">
              <w:rPr>
                <w:lang w:eastAsia="ar-SA"/>
              </w:rPr>
              <w:t>7427</w:t>
            </w:r>
          </w:p>
        </w:tc>
        <w:tc>
          <w:tcPr>
            <w:tcW w:w="381" w:type="pct"/>
            <w:shd w:val="clear" w:color="auto" w:fill="auto"/>
          </w:tcPr>
          <w:p w14:paraId="7F3F9A28" w14:textId="77777777" w:rsidR="007C2173" w:rsidRPr="00547523" w:rsidRDefault="007C2173" w:rsidP="008F15BD">
            <w:pPr>
              <w:pStyle w:val="15"/>
              <w:snapToGrid w:val="0"/>
              <w:rPr>
                <w:lang w:eastAsia="ar-SA"/>
              </w:rPr>
            </w:pPr>
          </w:p>
        </w:tc>
        <w:tc>
          <w:tcPr>
            <w:tcW w:w="427" w:type="pct"/>
            <w:shd w:val="clear" w:color="auto" w:fill="auto"/>
          </w:tcPr>
          <w:p w14:paraId="4609EBA3" w14:textId="77777777" w:rsidR="007C2173" w:rsidRPr="00547523" w:rsidRDefault="007C2173" w:rsidP="008F15BD">
            <w:pPr>
              <w:pStyle w:val="15"/>
              <w:snapToGrid w:val="0"/>
              <w:rPr>
                <w:lang w:eastAsia="ar-SA"/>
              </w:rPr>
            </w:pPr>
          </w:p>
        </w:tc>
        <w:tc>
          <w:tcPr>
            <w:tcW w:w="543" w:type="pct"/>
            <w:shd w:val="clear" w:color="auto" w:fill="auto"/>
          </w:tcPr>
          <w:p w14:paraId="05A1B6D7" w14:textId="77777777" w:rsidR="007C2173" w:rsidRPr="00547523" w:rsidRDefault="007C2173" w:rsidP="008F15BD">
            <w:pPr>
              <w:pStyle w:val="15"/>
              <w:snapToGrid w:val="0"/>
              <w:rPr>
                <w:lang w:eastAsia="ar-SA"/>
              </w:rPr>
            </w:pPr>
          </w:p>
        </w:tc>
        <w:tc>
          <w:tcPr>
            <w:tcW w:w="634" w:type="pct"/>
            <w:shd w:val="clear" w:color="auto" w:fill="auto"/>
          </w:tcPr>
          <w:p w14:paraId="27F01BCA" w14:textId="77777777" w:rsidR="007C2173" w:rsidRPr="00547523" w:rsidRDefault="007C2173" w:rsidP="008F15BD">
            <w:pPr>
              <w:pStyle w:val="15"/>
              <w:snapToGrid w:val="0"/>
              <w:rPr>
                <w:lang w:eastAsia="ar-SA"/>
              </w:rPr>
            </w:pPr>
          </w:p>
        </w:tc>
        <w:tc>
          <w:tcPr>
            <w:tcW w:w="451" w:type="pct"/>
            <w:shd w:val="clear" w:color="auto" w:fill="auto"/>
          </w:tcPr>
          <w:p w14:paraId="4166EB60" w14:textId="77777777" w:rsidR="007C2173" w:rsidRPr="00547523" w:rsidRDefault="007C2173" w:rsidP="008F15BD">
            <w:pPr>
              <w:pStyle w:val="15"/>
              <w:snapToGrid w:val="0"/>
              <w:rPr>
                <w:lang w:eastAsia="ar-SA"/>
              </w:rPr>
            </w:pPr>
            <w:r w:rsidRPr="00547523">
              <w:rPr>
                <w:lang w:eastAsia="ar-SA"/>
              </w:rPr>
              <w:t>№ 4-р</w:t>
            </w:r>
          </w:p>
          <w:p w14:paraId="2460974C"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2898F4C9" w14:textId="77777777" w:rsidR="007C2173" w:rsidRPr="00547523" w:rsidRDefault="007C2173" w:rsidP="008F15BD">
            <w:pPr>
              <w:pStyle w:val="15"/>
              <w:snapToGrid w:val="0"/>
              <w:rPr>
                <w:lang w:eastAsia="ar-SA"/>
              </w:rPr>
            </w:pPr>
            <w:r w:rsidRPr="00547523">
              <w:rPr>
                <w:lang w:eastAsia="ar-SA"/>
              </w:rPr>
              <w:t>Р</w:t>
            </w:r>
          </w:p>
        </w:tc>
      </w:tr>
      <w:tr w:rsidR="007C2173" w:rsidRPr="00547523" w14:paraId="35EF44E9" w14:textId="77777777" w:rsidTr="007C2173">
        <w:trPr>
          <w:trHeight w:val="20"/>
        </w:trPr>
        <w:tc>
          <w:tcPr>
            <w:tcW w:w="287" w:type="pct"/>
            <w:shd w:val="clear" w:color="auto" w:fill="auto"/>
            <w:tcMar>
              <w:left w:w="70" w:type="dxa"/>
              <w:right w:w="70" w:type="dxa"/>
            </w:tcMar>
            <w:vAlign w:val="center"/>
          </w:tcPr>
          <w:p w14:paraId="2EF5C236"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25286D55" w14:textId="77777777" w:rsidR="007C2173" w:rsidRPr="00547523" w:rsidRDefault="007C2173" w:rsidP="008F15BD">
            <w:pPr>
              <w:pStyle w:val="15"/>
              <w:snapToGrid w:val="0"/>
              <w:rPr>
                <w:lang w:eastAsia="ar-SA"/>
              </w:rPr>
            </w:pPr>
            <w:r w:rsidRPr="00547523">
              <w:rPr>
                <w:lang w:eastAsia="ar-SA"/>
              </w:rPr>
              <w:t xml:space="preserve">Курган </w:t>
            </w:r>
          </w:p>
          <w:p w14:paraId="1AF715F2" w14:textId="77777777" w:rsidR="007C2173" w:rsidRPr="00547523" w:rsidRDefault="007C2173" w:rsidP="008F15BD">
            <w:pPr>
              <w:pStyle w:val="15"/>
              <w:rPr>
                <w:lang w:eastAsia="ar-SA"/>
              </w:rPr>
            </w:pPr>
            <w:r w:rsidRPr="00547523">
              <w:rPr>
                <w:lang w:eastAsia="ar-SA"/>
              </w:rPr>
              <w:t>"Ея 1"</w:t>
            </w:r>
          </w:p>
        </w:tc>
        <w:tc>
          <w:tcPr>
            <w:tcW w:w="561" w:type="pct"/>
            <w:shd w:val="clear" w:color="auto" w:fill="auto"/>
          </w:tcPr>
          <w:p w14:paraId="1411A402" w14:textId="77777777" w:rsidR="007C2173" w:rsidRPr="00547523" w:rsidRDefault="007C2173" w:rsidP="008F15BD">
            <w:pPr>
              <w:pStyle w:val="15"/>
              <w:snapToGrid w:val="0"/>
              <w:rPr>
                <w:lang w:eastAsia="ar-SA"/>
              </w:rPr>
            </w:pPr>
            <w:r w:rsidRPr="00547523">
              <w:rPr>
                <w:lang w:eastAsia="ar-SA"/>
              </w:rPr>
              <w:t>7428</w:t>
            </w:r>
          </w:p>
        </w:tc>
        <w:tc>
          <w:tcPr>
            <w:tcW w:w="381" w:type="pct"/>
            <w:shd w:val="clear" w:color="auto" w:fill="auto"/>
          </w:tcPr>
          <w:p w14:paraId="03CD91F5" w14:textId="77777777" w:rsidR="007C2173" w:rsidRPr="00547523" w:rsidRDefault="007C2173" w:rsidP="008F15BD">
            <w:pPr>
              <w:pStyle w:val="15"/>
              <w:snapToGrid w:val="0"/>
              <w:rPr>
                <w:lang w:eastAsia="ar-SA"/>
              </w:rPr>
            </w:pPr>
          </w:p>
        </w:tc>
        <w:tc>
          <w:tcPr>
            <w:tcW w:w="427" w:type="pct"/>
            <w:shd w:val="clear" w:color="auto" w:fill="auto"/>
          </w:tcPr>
          <w:p w14:paraId="00652472" w14:textId="77777777" w:rsidR="007C2173" w:rsidRPr="00547523" w:rsidRDefault="007C2173" w:rsidP="008F15BD">
            <w:pPr>
              <w:pStyle w:val="15"/>
              <w:snapToGrid w:val="0"/>
              <w:rPr>
                <w:lang w:eastAsia="ar-SA"/>
              </w:rPr>
            </w:pPr>
            <w:r w:rsidRPr="00547523">
              <w:rPr>
                <w:lang w:eastAsia="ar-SA"/>
              </w:rPr>
              <w:t>1,2</w:t>
            </w:r>
          </w:p>
        </w:tc>
        <w:tc>
          <w:tcPr>
            <w:tcW w:w="543" w:type="pct"/>
            <w:shd w:val="clear" w:color="auto" w:fill="auto"/>
          </w:tcPr>
          <w:p w14:paraId="4333E4FB" w14:textId="77777777" w:rsidR="007C2173" w:rsidRPr="00547523" w:rsidRDefault="007C2173" w:rsidP="008F15BD">
            <w:pPr>
              <w:pStyle w:val="15"/>
              <w:snapToGrid w:val="0"/>
              <w:rPr>
                <w:lang w:eastAsia="ar-SA"/>
              </w:rPr>
            </w:pPr>
            <w:r w:rsidRPr="00547523">
              <w:rPr>
                <w:lang w:eastAsia="ar-SA"/>
              </w:rPr>
              <w:t>36</w:t>
            </w:r>
          </w:p>
        </w:tc>
        <w:tc>
          <w:tcPr>
            <w:tcW w:w="634" w:type="pct"/>
            <w:shd w:val="clear" w:color="auto" w:fill="auto"/>
          </w:tcPr>
          <w:p w14:paraId="38E45A89"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2B720A78" w14:textId="77777777" w:rsidR="007C2173" w:rsidRPr="00547523" w:rsidRDefault="007C2173" w:rsidP="008F15BD">
            <w:pPr>
              <w:pStyle w:val="15"/>
              <w:snapToGrid w:val="0"/>
              <w:rPr>
                <w:lang w:eastAsia="ar-SA"/>
              </w:rPr>
            </w:pPr>
            <w:r w:rsidRPr="00547523">
              <w:rPr>
                <w:lang w:eastAsia="ar-SA"/>
              </w:rPr>
              <w:t>№ 4-р</w:t>
            </w:r>
          </w:p>
          <w:p w14:paraId="5108691F"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4AB5A7B2" w14:textId="77777777" w:rsidR="007C2173" w:rsidRPr="00547523" w:rsidRDefault="007C2173" w:rsidP="008F15BD">
            <w:pPr>
              <w:pStyle w:val="15"/>
              <w:snapToGrid w:val="0"/>
              <w:rPr>
                <w:lang w:eastAsia="ar-SA"/>
              </w:rPr>
            </w:pPr>
            <w:r w:rsidRPr="00547523">
              <w:rPr>
                <w:lang w:eastAsia="ar-SA"/>
              </w:rPr>
              <w:t>Р</w:t>
            </w:r>
          </w:p>
        </w:tc>
      </w:tr>
      <w:tr w:rsidR="007C2173" w:rsidRPr="00547523" w14:paraId="15E08A68" w14:textId="77777777" w:rsidTr="007C2173">
        <w:trPr>
          <w:trHeight w:val="20"/>
        </w:trPr>
        <w:tc>
          <w:tcPr>
            <w:tcW w:w="287" w:type="pct"/>
            <w:vMerge w:val="restart"/>
            <w:shd w:val="clear" w:color="auto" w:fill="auto"/>
            <w:tcMar>
              <w:left w:w="70" w:type="dxa"/>
              <w:right w:w="70" w:type="dxa"/>
            </w:tcMar>
            <w:vAlign w:val="center"/>
          </w:tcPr>
          <w:p w14:paraId="3733720A"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4BAAC9D7" w14:textId="77777777" w:rsidR="007C2173" w:rsidRPr="00547523" w:rsidRDefault="007C2173" w:rsidP="008F15BD">
            <w:pPr>
              <w:pStyle w:val="15"/>
              <w:snapToGrid w:val="0"/>
              <w:rPr>
                <w:lang w:eastAsia="ar-SA"/>
              </w:rPr>
            </w:pPr>
            <w:r w:rsidRPr="00547523">
              <w:rPr>
                <w:lang w:eastAsia="ar-SA"/>
              </w:rPr>
              <w:t>Курганная группа</w:t>
            </w:r>
          </w:p>
          <w:p w14:paraId="720E1FA2" w14:textId="77777777" w:rsidR="007C2173" w:rsidRPr="00547523" w:rsidRDefault="007C2173" w:rsidP="008F15BD">
            <w:pPr>
              <w:pStyle w:val="15"/>
              <w:rPr>
                <w:lang w:eastAsia="ar-SA"/>
              </w:rPr>
            </w:pPr>
            <w:r w:rsidRPr="00547523">
              <w:rPr>
                <w:lang w:eastAsia="ar-SA"/>
              </w:rPr>
              <w:t>"Ея "</w:t>
            </w:r>
          </w:p>
          <w:p w14:paraId="22E08496" w14:textId="77777777" w:rsidR="007C2173" w:rsidRPr="00547523" w:rsidRDefault="007C2173" w:rsidP="008F15BD">
            <w:pPr>
              <w:pStyle w:val="15"/>
              <w:rPr>
                <w:lang w:eastAsia="ar-SA"/>
              </w:rPr>
            </w:pPr>
            <w:r w:rsidRPr="00547523">
              <w:rPr>
                <w:lang w:eastAsia="ar-SA"/>
              </w:rPr>
              <w:t xml:space="preserve"> (2 насыпи)</w:t>
            </w:r>
          </w:p>
        </w:tc>
        <w:tc>
          <w:tcPr>
            <w:tcW w:w="561" w:type="pct"/>
            <w:vMerge w:val="restart"/>
            <w:shd w:val="clear" w:color="auto" w:fill="auto"/>
          </w:tcPr>
          <w:p w14:paraId="1A4B365A" w14:textId="77777777" w:rsidR="007C2173" w:rsidRPr="00547523" w:rsidRDefault="007C2173" w:rsidP="008F15BD">
            <w:pPr>
              <w:pStyle w:val="15"/>
              <w:snapToGrid w:val="0"/>
              <w:rPr>
                <w:lang w:eastAsia="ar-SA"/>
              </w:rPr>
            </w:pPr>
            <w:r w:rsidRPr="00547523">
              <w:rPr>
                <w:lang w:eastAsia="ar-SA"/>
              </w:rPr>
              <w:t>7429</w:t>
            </w:r>
          </w:p>
        </w:tc>
        <w:tc>
          <w:tcPr>
            <w:tcW w:w="381" w:type="pct"/>
            <w:shd w:val="clear" w:color="auto" w:fill="auto"/>
          </w:tcPr>
          <w:p w14:paraId="5270D597"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4DBED2DA"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2CABDC99"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583AA688"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5D139E26" w14:textId="77777777" w:rsidR="007C2173" w:rsidRPr="00547523" w:rsidRDefault="007C2173" w:rsidP="008F15BD">
            <w:pPr>
              <w:pStyle w:val="15"/>
              <w:snapToGrid w:val="0"/>
              <w:rPr>
                <w:lang w:eastAsia="ar-SA"/>
              </w:rPr>
            </w:pPr>
            <w:r w:rsidRPr="00547523">
              <w:rPr>
                <w:lang w:eastAsia="ar-SA"/>
              </w:rPr>
              <w:t>№ 4-р</w:t>
            </w:r>
          </w:p>
          <w:p w14:paraId="54A7037A"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263D39D6" w14:textId="77777777" w:rsidR="007C2173" w:rsidRPr="00547523" w:rsidRDefault="007C2173" w:rsidP="008F15BD">
            <w:pPr>
              <w:pStyle w:val="15"/>
              <w:snapToGrid w:val="0"/>
              <w:rPr>
                <w:lang w:eastAsia="ar-SA"/>
              </w:rPr>
            </w:pPr>
            <w:r w:rsidRPr="00547523">
              <w:rPr>
                <w:lang w:eastAsia="ar-SA"/>
              </w:rPr>
              <w:t>Р</w:t>
            </w:r>
          </w:p>
        </w:tc>
      </w:tr>
      <w:tr w:rsidR="007C2173" w:rsidRPr="00547523" w14:paraId="164BAD49" w14:textId="77777777" w:rsidTr="007C2173">
        <w:trPr>
          <w:trHeight w:val="20"/>
        </w:trPr>
        <w:tc>
          <w:tcPr>
            <w:tcW w:w="287" w:type="pct"/>
            <w:vMerge/>
            <w:shd w:val="clear" w:color="auto" w:fill="auto"/>
            <w:tcMar>
              <w:left w:w="70" w:type="dxa"/>
              <w:right w:w="70" w:type="dxa"/>
            </w:tcMar>
            <w:vAlign w:val="center"/>
          </w:tcPr>
          <w:p w14:paraId="622A6C14" w14:textId="77777777" w:rsidR="007C2173" w:rsidRPr="00547523" w:rsidRDefault="007C2173" w:rsidP="008F15BD">
            <w:pPr>
              <w:jc w:val="center"/>
            </w:pPr>
          </w:p>
        </w:tc>
        <w:tc>
          <w:tcPr>
            <w:tcW w:w="1220" w:type="pct"/>
            <w:vMerge/>
            <w:shd w:val="clear" w:color="auto" w:fill="auto"/>
            <w:tcMar>
              <w:left w:w="70" w:type="dxa"/>
              <w:right w:w="70" w:type="dxa"/>
            </w:tcMar>
          </w:tcPr>
          <w:p w14:paraId="1081333B" w14:textId="77777777" w:rsidR="007C2173" w:rsidRPr="00547523" w:rsidRDefault="007C2173" w:rsidP="008F15BD"/>
        </w:tc>
        <w:tc>
          <w:tcPr>
            <w:tcW w:w="561" w:type="pct"/>
            <w:vMerge/>
            <w:shd w:val="clear" w:color="auto" w:fill="auto"/>
          </w:tcPr>
          <w:p w14:paraId="47970A7E" w14:textId="77777777" w:rsidR="007C2173" w:rsidRPr="00547523" w:rsidRDefault="007C2173" w:rsidP="008F15BD"/>
        </w:tc>
        <w:tc>
          <w:tcPr>
            <w:tcW w:w="381" w:type="pct"/>
            <w:shd w:val="clear" w:color="auto" w:fill="auto"/>
          </w:tcPr>
          <w:p w14:paraId="087A5620"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5846AEA3"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2AA69914"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544B6364"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6B30C5F9" w14:textId="77777777" w:rsidR="007C2173" w:rsidRPr="00547523" w:rsidRDefault="007C2173" w:rsidP="008F15BD"/>
        </w:tc>
        <w:tc>
          <w:tcPr>
            <w:tcW w:w="495" w:type="pct"/>
            <w:vMerge/>
            <w:shd w:val="clear" w:color="auto" w:fill="auto"/>
          </w:tcPr>
          <w:p w14:paraId="4927C8B5" w14:textId="77777777" w:rsidR="007C2173" w:rsidRPr="00547523" w:rsidRDefault="007C2173" w:rsidP="008F15BD"/>
        </w:tc>
      </w:tr>
      <w:tr w:rsidR="007C2173" w:rsidRPr="00547523" w14:paraId="73A9DA8F" w14:textId="77777777" w:rsidTr="007C2173">
        <w:trPr>
          <w:trHeight w:val="20"/>
        </w:trPr>
        <w:tc>
          <w:tcPr>
            <w:tcW w:w="287" w:type="pct"/>
            <w:vMerge w:val="restart"/>
            <w:shd w:val="clear" w:color="auto" w:fill="auto"/>
            <w:tcMar>
              <w:left w:w="70" w:type="dxa"/>
              <w:right w:w="70" w:type="dxa"/>
            </w:tcMar>
            <w:vAlign w:val="center"/>
          </w:tcPr>
          <w:p w14:paraId="704381B7"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68D42C29" w14:textId="77777777" w:rsidR="007C2173" w:rsidRPr="00547523" w:rsidRDefault="007C2173" w:rsidP="008F15BD">
            <w:pPr>
              <w:pStyle w:val="15"/>
              <w:snapToGrid w:val="0"/>
              <w:rPr>
                <w:lang w:eastAsia="ar-SA"/>
              </w:rPr>
            </w:pPr>
            <w:r w:rsidRPr="00547523">
              <w:rPr>
                <w:lang w:eastAsia="ar-SA"/>
              </w:rPr>
              <w:t xml:space="preserve">Курганная группа </w:t>
            </w:r>
          </w:p>
          <w:p w14:paraId="2EAF0347" w14:textId="77777777" w:rsidR="007C2173" w:rsidRPr="00547523" w:rsidRDefault="007C2173" w:rsidP="008F15BD">
            <w:pPr>
              <w:pStyle w:val="15"/>
              <w:rPr>
                <w:lang w:eastAsia="ar-SA"/>
              </w:rPr>
            </w:pPr>
            <w:r w:rsidRPr="00547523">
              <w:rPr>
                <w:lang w:eastAsia="ar-SA"/>
              </w:rPr>
              <w:t>"Ея 3" (4 насыпи)</w:t>
            </w:r>
          </w:p>
        </w:tc>
        <w:tc>
          <w:tcPr>
            <w:tcW w:w="561" w:type="pct"/>
            <w:vMerge w:val="restart"/>
            <w:shd w:val="clear" w:color="auto" w:fill="auto"/>
          </w:tcPr>
          <w:p w14:paraId="0B1D813B" w14:textId="77777777" w:rsidR="007C2173" w:rsidRPr="00547523" w:rsidRDefault="007C2173" w:rsidP="008F15BD">
            <w:pPr>
              <w:pStyle w:val="15"/>
              <w:snapToGrid w:val="0"/>
              <w:rPr>
                <w:lang w:eastAsia="ar-SA"/>
              </w:rPr>
            </w:pPr>
            <w:r w:rsidRPr="00547523">
              <w:rPr>
                <w:lang w:eastAsia="ar-SA"/>
              </w:rPr>
              <w:t>7430</w:t>
            </w:r>
          </w:p>
        </w:tc>
        <w:tc>
          <w:tcPr>
            <w:tcW w:w="381" w:type="pct"/>
            <w:shd w:val="clear" w:color="auto" w:fill="auto"/>
          </w:tcPr>
          <w:p w14:paraId="05F35E06"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646AB863"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6D308E3F" w14:textId="77777777" w:rsidR="007C2173" w:rsidRPr="00547523" w:rsidRDefault="007C2173" w:rsidP="008F15BD">
            <w:pPr>
              <w:pStyle w:val="15"/>
              <w:snapToGrid w:val="0"/>
              <w:rPr>
                <w:lang w:eastAsia="ar-SA"/>
              </w:rPr>
            </w:pPr>
            <w:r w:rsidRPr="00547523">
              <w:rPr>
                <w:lang w:eastAsia="ar-SA"/>
              </w:rPr>
              <w:t>28</w:t>
            </w:r>
          </w:p>
        </w:tc>
        <w:tc>
          <w:tcPr>
            <w:tcW w:w="634" w:type="pct"/>
            <w:shd w:val="clear" w:color="auto" w:fill="auto"/>
          </w:tcPr>
          <w:p w14:paraId="7ACDF062"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498BD636" w14:textId="77777777" w:rsidR="007C2173" w:rsidRPr="00547523" w:rsidRDefault="007C2173" w:rsidP="008F15BD">
            <w:pPr>
              <w:pStyle w:val="15"/>
              <w:snapToGrid w:val="0"/>
              <w:rPr>
                <w:lang w:eastAsia="ar-SA"/>
              </w:rPr>
            </w:pPr>
            <w:r w:rsidRPr="00547523">
              <w:rPr>
                <w:lang w:eastAsia="ar-SA"/>
              </w:rPr>
              <w:t>№ 4-р</w:t>
            </w:r>
          </w:p>
          <w:p w14:paraId="14A5C424"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3662497C" w14:textId="77777777" w:rsidR="007C2173" w:rsidRPr="00547523" w:rsidRDefault="007C2173" w:rsidP="008F15BD">
            <w:pPr>
              <w:pStyle w:val="15"/>
              <w:snapToGrid w:val="0"/>
              <w:rPr>
                <w:lang w:eastAsia="ar-SA"/>
              </w:rPr>
            </w:pPr>
            <w:r w:rsidRPr="00547523">
              <w:rPr>
                <w:lang w:eastAsia="ar-SA"/>
              </w:rPr>
              <w:t>Р</w:t>
            </w:r>
          </w:p>
        </w:tc>
      </w:tr>
      <w:tr w:rsidR="007C2173" w:rsidRPr="00547523" w14:paraId="6B710700" w14:textId="77777777" w:rsidTr="007C2173">
        <w:trPr>
          <w:trHeight w:val="20"/>
        </w:trPr>
        <w:tc>
          <w:tcPr>
            <w:tcW w:w="287" w:type="pct"/>
            <w:vMerge/>
            <w:shd w:val="clear" w:color="auto" w:fill="auto"/>
            <w:tcMar>
              <w:left w:w="70" w:type="dxa"/>
              <w:right w:w="70" w:type="dxa"/>
            </w:tcMar>
            <w:vAlign w:val="center"/>
          </w:tcPr>
          <w:p w14:paraId="563288D9" w14:textId="77777777" w:rsidR="007C2173" w:rsidRPr="00547523" w:rsidRDefault="007C2173" w:rsidP="008F15BD">
            <w:pPr>
              <w:jc w:val="center"/>
            </w:pPr>
          </w:p>
        </w:tc>
        <w:tc>
          <w:tcPr>
            <w:tcW w:w="1220" w:type="pct"/>
            <w:vMerge/>
            <w:shd w:val="clear" w:color="auto" w:fill="auto"/>
            <w:tcMar>
              <w:left w:w="70" w:type="dxa"/>
              <w:right w:w="70" w:type="dxa"/>
            </w:tcMar>
          </w:tcPr>
          <w:p w14:paraId="6BB8D20F" w14:textId="77777777" w:rsidR="007C2173" w:rsidRPr="00547523" w:rsidRDefault="007C2173" w:rsidP="008F15BD"/>
        </w:tc>
        <w:tc>
          <w:tcPr>
            <w:tcW w:w="561" w:type="pct"/>
            <w:vMerge/>
            <w:shd w:val="clear" w:color="auto" w:fill="auto"/>
          </w:tcPr>
          <w:p w14:paraId="2C5F7280" w14:textId="77777777" w:rsidR="007C2173" w:rsidRPr="00547523" w:rsidRDefault="007C2173" w:rsidP="008F15BD"/>
        </w:tc>
        <w:tc>
          <w:tcPr>
            <w:tcW w:w="381" w:type="pct"/>
            <w:shd w:val="clear" w:color="auto" w:fill="auto"/>
          </w:tcPr>
          <w:p w14:paraId="64B86573"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1118DB86"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01AA68FE" w14:textId="77777777" w:rsidR="007C2173" w:rsidRPr="00547523" w:rsidRDefault="007C2173" w:rsidP="008F15BD">
            <w:pPr>
              <w:pStyle w:val="15"/>
              <w:snapToGrid w:val="0"/>
              <w:rPr>
                <w:lang w:eastAsia="ar-SA"/>
              </w:rPr>
            </w:pPr>
            <w:r w:rsidRPr="00547523">
              <w:rPr>
                <w:lang w:eastAsia="ar-SA"/>
              </w:rPr>
              <w:t>28</w:t>
            </w:r>
          </w:p>
        </w:tc>
        <w:tc>
          <w:tcPr>
            <w:tcW w:w="634" w:type="pct"/>
            <w:shd w:val="clear" w:color="auto" w:fill="auto"/>
          </w:tcPr>
          <w:p w14:paraId="018A8C6D"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B39F543" w14:textId="77777777" w:rsidR="007C2173" w:rsidRPr="00547523" w:rsidRDefault="007C2173" w:rsidP="008F15BD"/>
        </w:tc>
        <w:tc>
          <w:tcPr>
            <w:tcW w:w="495" w:type="pct"/>
            <w:vMerge/>
            <w:shd w:val="clear" w:color="auto" w:fill="auto"/>
          </w:tcPr>
          <w:p w14:paraId="3982D6A3" w14:textId="77777777" w:rsidR="007C2173" w:rsidRPr="00547523" w:rsidRDefault="007C2173" w:rsidP="008F15BD"/>
        </w:tc>
      </w:tr>
      <w:tr w:rsidR="007C2173" w:rsidRPr="00547523" w14:paraId="3354919C" w14:textId="77777777" w:rsidTr="007C2173">
        <w:trPr>
          <w:trHeight w:val="20"/>
        </w:trPr>
        <w:tc>
          <w:tcPr>
            <w:tcW w:w="287" w:type="pct"/>
            <w:vMerge/>
            <w:shd w:val="clear" w:color="auto" w:fill="auto"/>
            <w:tcMar>
              <w:left w:w="70" w:type="dxa"/>
              <w:right w:w="70" w:type="dxa"/>
            </w:tcMar>
            <w:vAlign w:val="center"/>
          </w:tcPr>
          <w:p w14:paraId="6A267865" w14:textId="77777777" w:rsidR="007C2173" w:rsidRPr="00547523" w:rsidRDefault="007C2173" w:rsidP="008F15BD">
            <w:pPr>
              <w:jc w:val="center"/>
            </w:pPr>
          </w:p>
        </w:tc>
        <w:tc>
          <w:tcPr>
            <w:tcW w:w="1220" w:type="pct"/>
            <w:vMerge/>
            <w:shd w:val="clear" w:color="auto" w:fill="auto"/>
            <w:tcMar>
              <w:left w:w="70" w:type="dxa"/>
              <w:right w:w="70" w:type="dxa"/>
            </w:tcMar>
          </w:tcPr>
          <w:p w14:paraId="60E59C06" w14:textId="77777777" w:rsidR="007C2173" w:rsidRPr="00547523" w:rsidRDefault="007C2173" w:rsidP="008F15BD"/>
        </w:tc>
        <w:tc>
          <w:tcPr>
            <w:tcW w:w="561" w:type="pct"/>
            <w:vMerge/>
            <w:shd w:val="clear" w:color="auto" w:fill="auto"/>
          </w:tcPr>
          <w:p w14:paraId="639F6A25" w14:textId="77777777" w:rsidR="007C2173" w:rsidRPr="00547523" w:rsidRDefault="007C2173" w:rsidP="008F15BD"/>
        </w:tc>
        <w:tc>
          <w:tcPr>
            <w:tcW w:w="381" w:type="pct"/>
            <w:shd w:val="clear" w:color="auto" w:fill="auto"/>
          </w:tcPr>
          <w:p w14:paraId="75B7F0B8"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2C9AB689"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46596AA1"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6F5C798D"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49B018F9" w14:textId="77777777" w:rsidR="007C2173" w:rsidRPr="00547523" w:rsidRDefault="007C2173" w:rsidP="008F15BD"/>
        </w:tc>
        <w:tc>
          <w:tcPr>
            <w:tcW w:w="495" w:type="pct"/>
            <w:vMerge/>
            <w:shd w:val="clear" w:color="auto" w:fill="auto"/>
          </w:tcPr>
          <w:p w14:paraId="03BAE0F4" w14:textId="77777777" w:rsidR="007C2173" w:rsidRPr="00547523" w:rsidRDefault="007C2173" w:rsidP="008F15BD"/>
        </w:tc>
      </w:tr>
      <w:tr w:rsidR="007C2173" w:rsidRPr="00547523" w14:paraId="536834A0" w14:textId="77777777" w:rsidTr="007C2173">
        <w:trPr>
          <w:trHeight w:val="20"/>
        </w:trPr>
        <w:tc>
          <w:tcPr>
            <w:tcW w:w="287" w:type="pct"/>
            <w:vMerge/>
            <w:shd w:val="clear" w:color="auto" w:fill="auto"/>
            <w:tcMar>
              <w:left w:w="70" w:type="dxa"/>
              <w:right w:w="70" w:type="dxa"/>
            </w:tcMar>
            <w:vAlign w:val="center"/>
          </w:tcPr>
          <w:p w14:paraId="4E62E483" w14:textId="77777777" w:rsidR="007C2173" w:rsidRPr="00547523" w:rsidRDefault="007C2173" w:rsidP="008F15BD">
            <w:pPr>
              <w:jc w:val="center"/>
            </w:pPr>
          </w:p>
        </w:tc>
        <w:tc>
          <w:tcPr>
            <w:tcW w:w="1220" w:type="pct"/>
            <w:vMerge/>
            <w:shd w:val="clear" w:color="auto" w:fill="auto"/>
            <w:tcMar>
              <w:left w:w="70" w:type="dxa"/>
              <w:right w:w="70" w:type="dxa"/>
            </w:tcMar>
          </w:tcPr>
          <w:p w14:paraId="42E5636F" w14:textId="77777777" w:rsidR="007C2173" w:rsidRPr="00547523" w:rsidRDefault="007C2173" w:rsidP="008F15BD"/>
        </w:tc>
        <w:tc>
          <w:tcPr>
            <w:tcW w:w="561" w:type="pct"/>
            <w:vMerge/>
            <w:shd w:val="clear" w:color="auto" w:fill="auto"/>
          </w:tcPr>
          <w:p w14:paraId="75247E1A" w14:textId="77777777" w:rsidR="007C2173" w:rsidRPr="00547523" w:rsidRDefault="007C2173" w:rsidP="008F15BD"/>
        </w:tc>
        <w:tc>
          <w:tcPr>
            <w:tcW w:w="381" w:type="pct"/>
            <w:shd w:val="clear" w:color="auto" w:fill="auto"/>
          </w:tcPr>
          <w:p w14:paraId="1406910D"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5AF75EE3" w14:textId="77777777" w:rsidR="007C2173" w:rsidRPr="00547523" w:rsidRDefault="007C2173" w:rsidP="008F15BD">
            <w:pPr>
              <w:pStyle w:val="15"/>
              <w:snapToGrid w:val="0"/>
              <w:rPr>
                <w:lang w:eastAsia="ar-SA"/>
              </w:rPr>
            </w:pPr>
            <w:r w:rsidRPr="00547523">
              <w:rPr>
                <w:lang w:eastAsia="ar-SA"/>
              </w:rPr>
              <w:t>1</w:t>
            </w:r>
          </w:p>
        </w:tc>
        <w:tc>
          <w:tcPr>
            <w:tcW w:w="543" w:type="pct"/>
            <w:shd w:val="clear" w:color="auto" w:fill="auto"/>
          </w:tcPr>
          <w:p w14:paraId="5F000906" w14:textId="77777777" w:rsidR="007C2173" w:rsidRPr="00547523" w:rsidRDefault="007C2173" w:rsidP="008F15BD">
            <w:pPr>
              <w:pStyle w:val="15"/>
              <w:snapToGrid w:val="0"/>
              <w:rPr>
                <w:lang w:eastAsia="ar-SA"/>
              </w:rPr>
            </w:pPr>
            <w:r w:rsidRPr="00547523">
              <w:rPr>
                <w:lang w:eastAsia="ar-SA"/>
              </w:rPr>
              <w:t>50</w:t>
            </w:r>
          </w:p>
        </w:tc>
        <w:tc>
          <w:tcPr>
            <w:tcW w:w="634" w:type="pct"/>
            <w:shd w:val="clear" w:color="auto" w:fill="auto"/>
          </w:tcPr>
          <w:p w14:paraId="1F670DDD"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4F8B933A" w14:textId="77777777" w:rsidR="007C2173" w:rsidRPr="00547523" w:rsidRDefault="007C2173" w:rsidP="008F15BD"/>
        </w:tc>
        <w:tc>
          <w:tcPr>
            <w:tcW w:w="495" w:type="pct"/>
            <w:vMerge/>
            <w:shd w:val="clear" w:color="auto" w:fill="auto"/>
          </w:tcPr>
          <w:p w14:paraId="389BFDE6" w14:textId="77777777" w:rsidR="007C2173" w:rsidRPr="00547523" w:rsidRDefault="007C2173" w:rsidP="008F15BD"/>
        </w:tc>
      </w:tr>
      <w:tr w:rsidR="007C2173" w:rsidRPr="00547523" w14:paraId="48D12FA3" w14:textId="77777777" w:rsidTr="007C2173">
        <w:trPr>
          <w:trHeight w:val="20"/>
        </w:trPr>
        <w:tc>
          <w:tcPr>
            <w:tcW w:w="287" w:type="pct"/>
            <w:vMerge w:val="restart"/>
            <w:shd w:val="clear" w:color="auto" w:fill="auto"/>
            <w:tcMar>
              <w:left w:w="70" w:type="dxa"/>
              <w:right w:w="70" w:type="dxa"/>
            </w:tcMar>
            <w:vAlign w:val="center"/>
          </w:tcPr>
          <w:p w14:paraId="5FB7B052"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24F41D98" w14:textId="77777777" w:rsidR="007C2173" w:rsidRPr="00547523" w:rsidRDefault="007C2173" w:rsidP="008F15BD">
            <w:pPr>
              <w:pStyle w:val="15"/>
              <w:snapToGrid w:val="0"/>
              <w:rPr>
                <w:lang w:eastAsia="ar-SA"/>
              </w:rPr>
            </w:pPr>
            <w:r w:rsidRPr="00547523">
              <w:rPr>
                <w:lang w:eastAsia="ar-SA"/>
              </w:rPr>
              <w:t>Курганная группа</w:t>
            </w:r>
          </w:p>
          <w:p w14:paraId="442027F6" w14:textId="77777777" w:rsidR="007C2173" w:rsidRPr="00547523" w:rsidRDefault="007C2173" w:rsidP="008F15BD">
            <w:pPr>
              <w:pStyle w:val="15"/>
              <w:rPr>
                <w:lang w:eastAsia="ar-SA"/>
              </w:rPr>
            </w:pPr>
            <w:r w:rsidRPr="00547523">
              <w:rPr>
                <w:lang w:eastAsia="ar-SA"/>
              </w:rPr>
              <w:t>"Казачий 1"</w:t>
            </w:r>
          </w:p>
          <w:p w14:paraId="20A9D6BF" w14:textId="77777777" w:rsidR="007C2173" w:rsidRPr="00547523" w:rsidRDefault="007C2173" w:rsidP="008F15BD">
            <w:pPr>
              <w:pStyle w:val="15"/>
              <w:rPr>
                <w:lang w:eastAsia="ar-SA"/>
              </w:rPr>
            </w:pPr>
            <w:r w:rsidRPr="00547523">
              <w:rPr>
                <w:lang w:eastAsia="ar-SA"/>
              </w:rPr>
              <w:t>(3 насыпи-</w:t>
            </w:r>
          </w:p>
          <w:p w14:paraId="2EA010B7" w14:textId="77777777" w:rsidR="007C2173" w:rsidRPr="00547523" w:rsidRDefault="007C2173" w:rsidP="008F15BD">
            <w:pPr>
              <w:pStyle w:val="15"/>
              <w:rPr>
                <w:lang w:eastAsia="ar-SA"/>
              </w:rPr>
            </w:pPr>
            <w:r w:rsidRPr="00547523">
              <w:rPr>
                <w:lang w:eastAsia="ar-SA"/>
              </w:rPr>
              <w:t>1 насыпь не прослеживается)</w:t>
            </w:r>
          </w:p>
        </w:tc>
        <w:tc>
          <w:tcPr>
            <w:tcW w:w="561" w:type="pct"/>
            <w:vMerge w:val="restart"/>
            <w:shd w:val="clear" w:color="auto" w:fill="auto"/>
          </w:tcPr>
          <w:p w14:paraId="4DAE0037" w14:textId="77777777" w:rsidR="007C2173" w:rsidRPr="00547523" w:rsidRDefault="007C2173" w:rsidP="008F15BD">
            <w:pPr>
              <w:pStyle w:val="15"/>
              <w:snapToGrid w:val="0"/>
              <w:rPr>
                <w:lang w:eastAsia="ar-SA"/>
              </w:rPr>
            </w:pPr>
            <w:r w:rsidRPr="00547523">
              <w:rPr>
                <w:lang w:eastAsia="ar-SA"/>
              </w:rPr>
              <w:t>7443</w:t>
            </w:r>
          </w:p>
        </w:tc>
        <w:tc>
          <w:tcPr>
            <w:tcW w:w="381" w:type="pct"/>
            <w:shd w:val="clear" w:color="auto" w:fill="auto"/>
          </w:tcPr>
          <w:p w14:paraId="274B1F9D"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08089784" w14:textId="77777777" w:rsidR="007C2173" w:rsidRPr="00547523" w:rsidRDefault="007C2173" w:rsidP="008F15BD">
            <w:pPr>
              <w:pStyle w:val="15"/>
              <w:snapToGrid w:val="0"/>
              <w:rPr>
                <w:lang w:eastAsia="ar-SA"/>
              </w:rPr>
            </w:pPr>
            <w:r w:rsidRPr="00547523">
              <w:rPr>
                <w:lang w:eastAsia="ar-SA"/>
              </w:rPr>
              <w:t>0,2</w:t>
            </w:r>
          </w:p>
        </w:tc>
        <w:tc>
          <w:tcPr>
            <w:tcW w:w="543" w:type="pct"/>
            <w:shd w:val="clear" w:color="auto" w:fill="auto"/>
          </w:tcPr>
          <w:p w14:paraId="4CA94F63"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165757CB"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2FCFBD85" w14:textId="77777777" w:rsidR="007C2173" w:rsidRPr="00547523" w:rsidRDefault="007C2173" w:rsidP="008F15BD">
            <w:pPr>
              <w:pStyle w:val="15"/>
              <w:snapToGrid w:val="0"/>
              <w:rPr>
                <w:lang w:eastAsia="ar-SA"/>
              </w:rPr>
            </w:pPr>
            <w:r w:rsidRPr="00547523">
              <w:rPr>
                <w:lang w:eastAsia="ar-SA"/>
              </w:rPr>
              <w:t>№ 4-р</w:t>
            </w:r>
          </w:p>
          <w:p w14:paraId="4FA668B0"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3E0B0BD1" w14:textId="77777777" w:rsidR="007C2173" w:rsidRPr="00547523" w:rsidRDefault="007C2173" w:rsidP="008F15BD">
            <w:pPr>
              <w:pStyle w:val="15"/>
              <w:snapToGrid w:val="0"/>
              <w:rPr>
                <w:lang w:eastAsia="ar-SA"/>
              </w:rPr>
            </w:pPr>
            <w:r w:rsidRPr="00547523">
              <w:rPr>
                <w:lang w:eastAsia="ar-SA"/>
              </w:rPr>
              <w:t>Р</w:t>
            </w:r>
          </w:p>
        </w:tc>
      </w:tr>
      <w:tr w:rsidR="007C2173" w:rsidRPr="00547523" w14:paraId="3A6F7AB4" w14:textId="77777777" w:rsidTr="007C2173">
        <w:trPr>
          <w:trHeight w:val="20"/>
        </w:trPr>
        <w:tc>
          <w:tcPr>
            <w:tcW w:w="287" w:type="pct"/>
            <w:vMerge/>
            <w:shd w:val="clear" w:color="auto" w:fill="auto"/>
            <w:tcMar>
              <w:left w:w="70" w:type="dxa"/>
              <w:right w:w="70" w:type="dxa"/>
            </w:tcMar>
            <w:vAlign w:val="center"/>
          </w:tcPr>
          <w:p w14:paraId="1C1D4A79" w14:textId="77777777" w:rsidR="007C2173" w:rsidRPr="00547523" w:rsidRDefault="007C2173" w:rsidP="008F15BD">
            <w:pPr>
              <w:jc w:val="center"/>
            </w:pPr>
          </w:p>
        </w:tc>
        <w:tc>
          <w:tcPr>
            <w:tcW w:w="1220" w:type="pct"/>
            <w:vMerge/>
            <w:shd w:val="clear" w:color="auto" w:fill="auto"/>
            <w:tcMar>
              <w:left w:w="70" w:type="dxa"/>
              <w:right w:w="70" w:type="dxa"/>
            </w:tcMar>
          </w:tcPr>
          <w:p w14:paraId="2ABEB7A9" w14:textId="77777777" w:rsidR="007C2173" w:rsidRPr="00547523" w:rsidRDefault="007C2173" w:rsidP="008F15BD"/>
        </w:tc>
        <w:tc>
          <w:tcPr>
            <w:tcW w:w="561" w:type="pct"/>
            <w:vMerge/>
            <w:shd w:val="clear" w:color="auto" w:fill="auto"/>
          </w:tcPr>
          <w:p w14:paraId="71988E9B" w14:textId="77777777" w:rsidR="007C2173" w:rsidRPr="00547523" w:rsidRDefault="007C2173" w:rsidP="008F15BD"/>
        </w:tc>
        <w:tc>
          <w:tcPr>
            <w:tcW w:w="381" w:type="pct"/>
            <w:shd w:val="clear" w:color="auto" w:fill="auto"/>
          </w:tcPr>
          <w:p w14:paraId="04A3C3B4"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19977961" w14:textId="77777777" w:rsidR="007C2173" w:rsidRPr="00547523" w:rsidRDefault="007C2173" w:rsidP="008F15BD">
            <w:pPr>
              <w:pStyle w:val="15"/>
              <w:snapToGrid w:val="0"/>
              <w:rPr>
                <w:lang w:eastAsia="ar-SA"/>
              </w:rPr>
            </w:pPr>
            <w:r w:rsidRPr="00547523">
              <w:rPr>
                <w:lang w:eastAsia="ar-SA"/>
              </w:rPr>
              <w:t>1</w:t>
            </w:r>
          </w:p>
        </w:tc>
        <w:tc>
          <w:tcPr>
            <w:tcW w:w="543" w:type="pct"/>
            <w:shd w:val="clear" w:color="auto" w:fill="auto"/>
          </w:tcPr>
          <w:p w14:paraId="63183F6D" w14:textId="77777777" w:rsidR="007C2173" w:rsidRPr="00547523" w:rsidRDefault="007C2173" w:rsidP="008F15BD">
            <w:pPr>
              <w:pStyle w:val="15"/>
              <w:snapToGrid w:val="0"/>
              <w:rPr>
                <w:lang w:eastAsia="ar-SA"/>
              </w:rPr>
            </w:pPr>
            <w:r w:rsidRPr="00547523">
              <w:rPr>
                <w:lang w:eastAsia="ar-SA"/>
              </w:rPr>
              <w:t>46</w:t>
            </w:r>
          </w:p>
        </w:tc>
        <w:tc>
          <w:tcPr>
            <w:tcW w:w="634" w:type="pct"/>
            <w:shd w:val="clear" w:color="auto" w:fill="auto"/>
          </w:tcPr>
          <w:p w14:paraId="3446137D"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7F66628C" w14:textId="77777777" w:rsidR="007C2173" w:rsidRPr="00547523" w:rsidRDefault="007C2173" w:rsidP="008F15BD"/>
        </w:tc>
        <w:tc>
          <w:tcPr>
            <w:tcW w:w="495" w:type="pct"/>
            <w:vMerge/>
            <w:shd w:val="clear" w:color="auto" w:fill="auto"/>
          </w:tcPr>
          <w:p w14:paraId="15DF8149" w14:textId="77777777" w:rsidR="007C2173" w:rsidRPr="00547523" w:rsidRDefault="007C2173" w:rsidP="008F15BD"/>
        </w:tc>
      </w:tr>
      <w:tr w:rsidR="007C2173" w:rsidRPr="00547523" w14:paraId="2D412B28" w14:textId="77777777" w:rsidTr="007C2173">
        <w:trPr>
          <w:trHeight w:val="20"/>
        </w:trPr>
        <w:tc>
          <w:tcPr>
            <w:tcW w:w="287" w:type="pct"/>
            <w:vMerge w:val="restart"/>
            <w:shd w:val="clear" w:color="auto" w:fill="auto"/>
            <w:tcMar>
              <w:left w:w="70" w:type="dxa"/>
              <w:right w:w="70" w:type="dxa"/>
            </w:tcMar>
            <w:vAlign w:val="center"/>
          </w:tcPr>
          <w:p w14:paraId="61C3132C"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13C35947" w14:textId="77777777" w:rsidR="007C2173" w:rsidRPr="00547523" w:rsidRDefault="007C2173" w:rsidP="008F15BD">
            <w:pPr>
              <w:pStyle w:val="15"/>
              <w:snapToGrid w:val="0"/>
              <w:rPr>
                <w:lang w:eastAsia="ar-SA"/>
              </w:rPr>
            </w:pPr>
            <w:r w:rsidRPr="00547523">
              <w:rPr>
                <w:lang w:eastAsia="ar-SA"/>
              </w:rPr>
              <w:t>Курганная группа</w:t>
            </w:r>
          </w:p>
          <w:p w14:paraId="4844A78C" w14:textId="77777777" w:rsidR="007C2173" w:rsidRPr="00547523" w:rsidRDefault="007C2173" w:rsidP="008F15BD">
            <w:pPr>
              <w:pStyle w:val="15"/>
              <w:rPr>
                <w:lang w:eastAsia="ar-SA"/>
              </w:rPr>
            </w:pPr>
            <w:r w:rsidRPr="00547523">
              <w:rPr>
                <w:lang w:eastAsia="ar-SA"/>
              </w:rPr>
              <w:t xml:space="preserve">"Казачий 2" </w:t>
            </w:r>
          </w:p>
          <w:p w14:paraId="0CDC8CE4" w14:textId="77777777" w:rsidR="007C2173" w:rsidRPr="00547523" w:rsidRDefault="007C2173" w:rsidP="008F15BD">
            <w:pPr>
              <w:pStyle w:val="15"/>
              <w:rPr>
                <w:lang w:eastAsia="ar-SA"/>
              </w:rPr>
            </w:pPr>
            <w:r w:rsidRPr="00547523">
              <w:rPr>
                <w:lang w:eastAsia="ar-SA"/>
              </w:rPr>
              <w:t>(2 насыпи)</w:t>
            </w:r>
          </w:p>
        </w:tc>
        <w:tc>
          <w:tcPr>
            <w:tcW w:w="561" w:type="pct"/>
            <w:vMerge w:val="restart"/>
            <w:shd w:val="clear" w:color="auto" w:fill="auto"/>
          </w:tcPr>
          <w:p w14:paraId="0415B0F1" w14:textId="77777777" w:rsidR="007C2173" w:rsidRPr="00547523" w:rsidRDefault="007C2173" w:rsidP="008F15BD">
            <w:pPr>
              <w:pStyle w:val="15"/>
              <w:snapToGrid w:val="0"/>
              <w:rPr>
                <w:lang w:eastAsia="ar-SA"/>
              </w:rPr>
            </w:pPr>
            <w:r w:rsidRPr="00547523">
              <w:rPr>
                <w:lang w:eastAsia="ar-SA"/>
              </w:rPr>
              <w:t>7444</w:t>
            </w:r>
          </w:p>
        </w:tc>
        <w:tc>
          <w:tcPr>
            <w:tcW w:w="381" w:type="pct"/>
            <w:shd w:val="clear" w:color="auto" w:fill="auto"/>
          </w:tcPr>
          <w:p w14:paraId="4F31C42C"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433FB5C9"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7E2DA5C6"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383DA141"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2F600C10" w14:textId="77777777" w:rsidR="007C2173" w:rsidRPr="00547523" w:rsidRDefault="007C2173" w:rsidP="008F15BD">
            <w:pPr>
              <w:pStyle w:val="15"/>
              <w:snapToGrid w:val="0"/>
              <w:rPr>
                <w:lang w:eastAsia="ar-SA"/>
              </w:rPr>
            </w:pPr>
            <w:r w:rsidRPr="00547523">
              <w:rPr>
                <w:lang w:eastAsia="ar-SA"/>
              </w:rPr>
              <w:t>№ 4-р</w:t>
            </w:r>
          </w:p>
          <w:p w14:paraId="12BB864D"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3F1BEC33" w14:textId="77777777" w:rsidR="007C2173" w:rsidRPr="00547523" w:rsidRDefault="007C2173" w:rsidP="008F15BD">
            <w:pPr>
              <w:pStyle w:val="15"/>
              <w:snapToGrid w:val="0"/>
              <w:rPr>
                <w:lang w:eastAsia="ar-SA"/>
              </w:rPr>
            </w:pPr>
            <w:r w:rsidRPr="00547523">
              <w:rPr>
                <w:lang w:eastAsia="ar-SA"/>
              </w:rPr>
              <w:t>Р</w:t>
            </w:r>
          </w:p>
        </w:tc>
      </w:tr>
      <w:tr w:rsidR="007C2173" w:rsidRPr="00547523" w14:paraId="15FB812C" w14:textId="77777777" w:rsidTr="007C2173">
        <w:trPr>
          <w:trHeight w:val="20"/>
        </w:trPr>
        <w:tc>
          <w:tcPr>
            <w:tcW w:w="287" w:type="pct"/>
            <w:vMerge/>
            <w:shd w:val="clear" w:color="auto" w:fill="auto"/>
            <w:tcMar>
              <w:left w:w="70" w:type="dxa"/>
              <w:right w:w="70" w:type="dxa"/>
            </w:tcMar>
            <w:vAlign w:val="center"/>
          </w:tcPr>
          <w:p w14:paraId="38217413" w14:textId="77777777" w:rsidR="007C2173" w:rsidRPr="00547523" w:rsidRDefault="007C2173" w:rsidP="008F15BD">
            <w:pPr>
              <w:jc w:val="center"/>
            </w:pPr>
          </w:p>
        </w:tc>
        <w:tc>
          <w:tcPr>
            <w:tcW w:w="1220" w:type="pct"/>
            <w:vMerge/>
            <w:shd w:val="clear" w:color="auto" w:fill="auto"/>
            <w:tcMar>
              <w:left w:w="70" w:type="dxa"/>
              <w:right w:w="70" w:type="dxa"/>
            </w:tcMar>
          </w:tcPr>
          <w:p w14:paraId="766ECEDF" w14:textId="77777777" w:rsidR="007C2173" w:rsidRPr="00547523" w:rsidRDefault="007C2173" w:rsidP="008F15BD"/>
        </w:tc>
        <w:tc>
          <w:tcPr>
            <w:tcW w:w="561" w:type="pct"/>
            <w:vMerge/>
            <w:shd w:val="clear" w:color="auto" w:fill="auto"/>
          </w:tcPr>
          <w:p w14:paraId="14033647" w14:textId="77777777" w:rsidR="007C2173" w:rsidRPr="00547523" w:rsidRDefault="007C2173" w:rsidP="008F15BD"/>
        </w:tc>
        <w:tc>
          <w:tcPr>
            <w:tcW w:w="381" w:type="pct"/>
            <w:shd w:val="clear" w:color="auto" w:fill="auto"/>
          </w:tcPr>
          <w:p w14:paraId="5A45FF9C"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4A6BD7E4" w14:textId="77777777" w:rsidR="007C2173" w:rsidRPr="00547523" w:rsidRDefault="007C2173" w:rsidP="008F15BD">
            <w:pPr>
              <w:pStyle w:val="15"/>
              <w:snapToGrid w:val="0"/>
              <w:rPr>
                <w:lang w:eastAsia="ar-SA"/>
              </w:rPr>
            </w:pPr>
            <w:r w:rsidRPr="00547523">
              <w:rPr>
                <w:lang w:eastAsia="ar-SA"/>
              </w:rPr>
              <w:t>1,2</w:t>
            </w:r>
          </w:p>
        </w:tc>
        <w:tc>
          <w:tcPr>
            <w:tcW w:w="543" w:type="pct"/>
            <w:shd w:val="clear" w:color="auto" w:fill="auto"/>
          </w:tcPr>
          <w:p w14:paraId="264625F7" w14:textId="77777777" w:rsidR="007C2173" w:rsidRPr="00547523" w:rsidRDefault="007C2173" w:rsidP="008F15BD">
            <w:pPr>
              <w:pStyle w:val="15"/>
              <w:snapToGrid w:val="0"/>
              <w:rPr>
                <w:lang w:eastAsia="ar-SA"/>
              </w:rPr>
            </w:pPr>
            <w:r w:rsidRPr="00547523">
              <w:rPr>
                <w:lang w:eastAsia="ar-SA"/>
              </w:rPr>
              <w:t>50</w:t>
            </w:r>
          </w:p>
        </w:tc>
        <w:tc>
          <w:tcPr>
            <w:tcW w:w="634" w:type="pct"/>
            <w:shd w:val="clear" w:color="auto" w:fill="auto"/>
          </w:tcPr>
          <w:p w14:paraId="6C2B29ED"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4EF467F3" w14:textId="77777777" w:rsidR="007C2173" w:rsidRPr="00547523" w:rsidRDefault="007C2173" w:rsidP="008F15BD"/>
        </w:tc>
        <w:tc>
          <w:tcPr>
            <w:tcW w:w="495" w:type="pct"/>
            <w:vMerge/>
            <w:shd w:val="clear" w:color="auto" w:fill="auto"/>
          </w:tcPr>
          <w:p w14:paraId="1144C30D" w14:textId="77777777" w:rsidR="007C2173" w:rsidRPr="00547523" w:rsidRDefault="007C2173" w:rsidP="008F15BD"/>
        </w:tc>
      </w:tr>
      <w:tr w:rsidR="007C2173" w:rsidRPr="00547523" w14:paraId="2FBCA142" w14:textId="77777777" w:rsidTr="007C2173">
        <w:trPr>
          <w:trHeight w:val="20"/>
        </w:trPr>
        <w:tc>
          <w:tcPr>
            <w:tcW w:w="287" w:type="pct"/>
            <w:shd w:val="clear" w:color="auto" w:fill="auto"/>
            <w:tcMar>
              <w:left w:w="70" w:type="dxa"/>
              <w:right w:w="70" w:type="dxa"/>
            </w:tcMar>
            <w:vAlign w:val="center"/>
          </w:tcPr>
          <w:p w14:paraId="6C973858"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00596D20" w14:textId="77777777" w:rsidR="007C2173" w:rsidRPr="00547523" w:rsidRDefault="007C2173" w:rsidP="008F15BD">
            <w:pPr>
              <w:pStyle w:val="15"/>
              <w:snapToGrid w:val="0"/>
              <w:rPr>
                <w:lang w:eastAsia="ar-SA"/>
              </w:rPr>
            </w:pPr>
            <w:r w:rsidRPr="00547523">
              <w:rPr>
                <w:lang w:eastAsia="ar-SA"/>
              </w:rPr>
              <w:t xml:space="preserve">Курган </w:t>
            </w:r>
          </w:p>
          <w:p w14:paraId="01BC207F" w14:textId="77777777" w:rsidR="007C2173" w:rsidRPr="00547523" w:rsidRDefault="007C2173" w:rsidP="008F15BD">
            <w:pPr>
              <w:pStyle w:val="15"/>
              <w:rPr>
                <w:lang w:eastAsia="ar-SA"/>
              </w:rPr>
            </w:pPr>
            <w:r w:rsidRPr="00547523">
              <w:rPr>
                <w:lang w:eastAsia="ar-SA"/>
              </w:rPr>
              <w:t>"Казачий 3"</w:t>
            </w:r>
          </w:p>
        </w:tc>
        <w:tc>
          <w:tcPr>
            <w:tcW w:w="561" w:type="pct"/>
            <w:shd w:val="clear" w:color="auto" w:fill="auto"/>
          </w:tcPr>
          <w:p w14:paraId="293760A3" w14:textId="77777777" w:rsidR="007C2173" w:rsidRPr="00547523" w:rsidRDefault="007C2173" w:rsidP="008F15BD">
            <w:pPr>
              <w:pStyle w:val="15"/>
              <w:snapToGrid w:val="0"/>
              <w:rPr>
                <w:lang w:eastAsia="ar-SA"/>
              </w:rPr>
            </w:pPr>
            <w:r w:rsidRPr="00547523">
              <w:rPr>
                <w:lang w:eastAsia="ar-SA"/>
              </w:rPr>
              <w:t>7445</w:t>
            </w:r>
          </w:p>
        </w:tc>
        <w:tc>
          <w:tcPr>
            <w:tcW w:w="381" w:type="pct"/>
            <w:shd w:val="clear" w:color="auto" w:fill="auto"/>
          </w:tcPr>
          <w:p w14:paraId="4C830D6B" w14:textId="77777777" w:rsidR="007C2173" w:rsidRPr="00547523" w:rsidRDefault="007C2173" w:rsidP="008F15BD">
            <w:pPr>
              <w:pStyle w:val="15"/>
              <w:snapToGrid w:val="0"/>
              <w:rPr>
                <w:lang w:eastAsia="ar-SA"/>
              </w:rPr>
            </w:pPr>
          </w:p>
        </w:tc>
        <w:tc>
          <w:tcPr>
            <w:tcW w:w="427" w:type="pct"/>
            <w:shd w:val="clear" w:color="auto" w:fill="auto"/>
          </w:tcPr>
          <w:p w14:paraId="5AA68F02" w14:textId="77777777" w:rsidR="007C2173" w:rsidRPr="00547523" w:rsidRDefault="007C2173" w:rsidP="008F15BD">
            <w:pPr>
              <w:pStyle w:val="15"/>
              <w:snapToGrid w:val="0"/>
              <w:rPr>
                <w:lang w:eastAsia="ar-SA"/>
              </w:rPr>
            </w:pPr>
            <w:r w:rsidRPr="00547523">
              <w:rPr>
                <w:lang w:eastAsia="ar-SA"/>
              </w:rPr>
              <w:t>1,6</w:t>
            </w:r>
          </w:p>
        </w:tc>
        <w:tc>
          <w:tcPr>
            <w:tcW w:w="543" w:type="pct"/>
            <w:shd w:val="clear" w:color="auto" w:fill="auto"/>
          </w:tcPr>
          <w:p w14:paraId="42C92CAC" w14:textId="77777777" w:rsidR="007C2173" w:rsidRPr="00547523" w:rsidRDefault="007C2173" w:rsidP="008F15BD">
            <w:pPr>
              <w:pStyle w:val="15"/>
              <w:snapToGrid w:val="0"/>
              <w:rPr>
                <w:lang w:eastAsia="ar-SA"/>
              </w:rPr>
            </w:pPr>
            <w:r w:rsidRPr="00547523">
              <w:rPr>
                <w:lang w:eastAsia="ar-SA"/>
              </w:rPr>
              <w:t>60</w:t>
            </w:r>
          </w:p>
        </w:tc>
        <w:tc>
          <w:tcPr>
            <w:tcW w:w="634" w:type="pct"/>
            <w:shd w:val="clear" w:color="auto" w:fill="auto"/>
          </w:tcPr>
          <w:p w14:paraId="3AC3A05F" w14:textId="77777777" w:rsidR="007C2173" w:rsidRPr="00547523" w:rsidRDefault="007C2173" w:rsidP="008F15BD">
            <w:pPr>
              <w:pStyle w:val="15"/>
              <w:snapToGrid w:val="0"/>
              <w:rPr>
                <w:lang w:eastAsia="ar-SA"/>
              </w:rPr>
            </w:pPr>
            <w:r w:rsidRPr="00547523">
              <w:rPr>
                <w:lang w:eastAsia="ar-SA"/>
              </w:rPr>
              <w:t>75</w:t>
            </w:r>
          </w:p>
        </w:tc>
        <w:tc>
          <w:tcPr>
            <w:tcW w:w="451" w:type="pct"/>
            <w:shd w:val="clear" w:color="auto" w:fill="auto"/>
          </w:tcPr>
          <w:p w14:paraId="7DEC26D6" w14:textId="77777777" w:rsidR="007C2173" w:rsidRPr="00547523" w:rsidRDefault="007C2173" w:rsidP="008F15BD">
            <w:pPr>
              <w:pStyle w:val="15"/>
              <w:snapToGrid w:val="0"/>
              <w:rPr>
                <w:lang w:eastAsia="ar-SA"/>
              </w:rPr>
            </w:pPr>
            <w:r w:rsidRPr="00547523">
              <w:rPr>
                <w:lang w:eastAsia="ar-SA"/>
              </w:rPr>
              <w:t>№ 4-р</w:t>
            </w:r>
          </w:p>
          <w:p w14:paraId="679AE723"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3CA20C3F" w14:textId="77777777" w:rsidR="007C2173" w:rsidRPr="00547523" w:rsidRDefault="007C2173" w:rsidP="008F15BD">
            <w:pPr>
              <w:pStyle w:val="15"/>
              <w:snapToGrid w:val="0"/>
              <w:rPr>
                <w:lang w:eastAsia="ar-SA"/>
              </w:rPr>
            </w:pPr>
            <w:r w:rsidRPr="00547523">
              <w:rPr>
                <w:lang w:eastAsia="ar-SA"/>
              </w:rPr>
              <w:t>Р</w:t>
            </w:r>
          </w:p>
        </w:tc>
      </w:tr>
      <w:tr w:rsidR="007C2173" w:rsidRPr="00547523" w14:paraId="2E1521C1" w14:textId="77777777" w:rsidTr="007C2173">
        <w:trPr>
          <w:trHeight w:val="20"/>
        </w:trPr>
        <w:tc>
          <w:tcPr>
            <w:tcW w:w="287" w:type="pct"/>
            <w:shd w:val="clear" w:color="auto" w:fill="auto"/>
            <w:tcMar>
              <w:left w:w="70" w:type="dxa"/>
              <w:right w:w="70" w:type="dxa"/>
            </w:tcMar>
            <w:vAlign w:val="center"/>
          </w:tcPr>
          <w:p w14:paraId="728328AE"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2CBC94E5" w14:textId="77777777" w:rsidR="007C2173" w:rsidRPr="00547523" w:rsidRDefault="007C2173" w:rsidP="008F15BD">
            <w:pPr>
              <w:pStyle w:val="15"/>
              <w:snapToGrid w:val="0"/>
              <w:rPr>
                <w:lang w:eastAsia="ar-SA"/>
              </w:rPr>
            </w:pPr>
            <w:r w:rsidRPr="00547523">
              <w:rPr>
                <w:lang w:eastAsia="ar-SA"/>
              </w:rPr>
              <w:t xml:space="preserve">Курган </w:t>
            </w:r>
          </w:p>
          <w:p w14:paraId="59A8EE6E" w14:textId="77777777" w:rsidR="007C2173" w:rsidRPr="00547523" w:rsidRDefault="007C2173" w:rsidP="008F15BD">
            <w:pPr>
              <w:pStyle w:val="15"/>
              <w:rPr>
                <w:lang w:eastAsia="ar-SA"/>
              </w:rPr>
            </w:pPr>
            <w:r w:rsidRPr="00547523">
              <w:rPr>
                <w:lang w:eastAsia="ar-SA"/>
              </w:rPr>
              <w:t>"Казачий 4"</w:t>
            </w:r>
          </w:p>
          <w:p w14:paraId="40CFD89D" w14:textId="77777777" w:rsidR="007C2173" w:rsidRPr="00547523" w:rsidRDefault="007C2173" w:rsidP="008F15BD">
            <w:pPr>
              <w:pStyle w:val="15"/>
              <w:rPr>
                <w:lang w:eastAsia="ar-SA"/>
              </w:rPr>
            </w:pPr>
            <w:r w:rsidRPr="00547523">
              <w:rPr>
                <w:lang w:eastAsia="ar-SA"/>
              </w:rPr>
              <w:t>(насыпь не прослеживается)</w:t>
            </w:r>
          </w:p>
        </w:tc>
        <w:tc>
          <w:tcPr>
            <w:tcW w:w="561" w:type="pct"/>
            <w:shd w:val="clear" w:color="auto" w:fill="auto"/>
          </w:tcPr>
          <w:p w14:paraId="00B5D309" w14:textId="77777777" w:rsidR="007C2173" w:rsidRPr="00547523" w:rsidRDefault="007C2173" w:rsidP="008F15BD">
            <w:pPr>
              <w:pStyle w:val="15"/>
              <w:snapToGrid w:val="0"/>
              <w:rPr>
                <w:lang w:eastAsia="ar-SA"/>
              </w:rPr>
            </w:pPr>
            <w:r w:rsidRPr="00547523">
              <w:rPr>
                <w:lang w:eastAsia="ar-SA"/>
              </w:rPr>
              <w:t>7446</w:t>
            </w:r>
          </w:p>
        </w:tc>
        <w:tc>
          <w:tcPr>
            <w:tcW w:w="381" w:type="pct"/>
            <w:shd w:val="clear" w:color="auto" w:fill="auto"/>
          </w:tcPr>
          <w:p w14:paraId="5A6DA522" w14:textId="77777777" w:rsidR="007C2173" w:rsidRPr="00547523" w:rsidRDefault="007C2173" w:rsidP="008F15BD">
            <w:pPr>
              <w:pStyle w:val="15"/>
              <w:snapToGrid w:val="0"/>
              <w:rPr>
                <w:lang w:eastAsia="ar-SA"/>
              </w:rPr>
            </w:pPr>
          </w:p>
        </w:tc>
        <w:tc>
          <w:tcPr>
            <w:tcW w:w="427" w:type="pct"/>
            <w:shd w:val="clear" w:color="auto" w:fill="auto"/>
          </w:tcPr>
          <w:p w14:paraId="3B64F147" w14:textId="77777777" w:rsidR="007C2173" w:rsidRPr="00547523" w:rsidRDefault="007C2173" w:rsidP="008F15BD">
            <w:pPr>
              <w:pStyle w:val="15"/>
              <w:snapToGrid w:val="0"/>
              <w:rPr>
                <w:lang w:eastAsia="ar-SA"/>
              </w:rPr>
            </w:pPr>
          </w:p>
        </w:tc>
        <w:tc>
          <w:tcPr>
            <w:tcW w:w="543" w:type="pct"/>
            <w:shd w:val="clear" w:color="auto" w:fill="auto"/>
          </w:tcPr>
          <w:p w14:paraId="2A8913A0" w14:textId="77777777" w:rsidR="007C2173" w:rsidRPr="00547523" w:rsidRDefault="007C2173" w:rsidP="008F15BD">
            <w:pPr>
              <w:pStyle w:val="15"/>
              <w:snapToGrid w:val="0"/>
              <w:rPr>
                <w:lang w:eastAsia="ar-SA"/>
              </w:rPr>
            </w:pPr>
          </w:p>
        </w:tc>
        <w:tc>
          <w:tcPr>
            <w:tcW w:w="634" w:type="pct"/>
            <w:shd w:val="clear" w:color="auto" w:fill="auto"/>
          </w:tcPr>
          <w:p w14:paraId="67C2AB01" w14:textId="77777777" w:rsidR="007C2173" w:rsidRPr="00547523" w:rsidRDefault="007C2173" w:rsidP="008F15BD">
            <w:pPr>
              <w:pStyle w:val="15"/>
              <w:snapToGrid w:val="0"/>
              <w:rPr>
                <w:lang w:eastAsia="ar-SA"/>
              </w:rPr>
            </w:pPr>
          </w:p>
        </w:tc>
        <w:tc>
          <w:tcPr>
            <w:tcW w:w="451" w:type="pct"/>
            <w:shd w:val="clear" w:color="auto" w:fill="auto"/>
          </w:tcPr>
          <w:p w14:paraId="322722F3" w14:textId="77777777" w:rsidR="007C2173" w:rsidRPr="00547523" w:rsidRDefault="007C2173" w:rsidP="008F15BD">
            <w:pPr>
              <w:pStyle w:val="15"/>
              <w:snapToGrid w:val="0"/>
              <w:rPr>
                <w:lang w:eastAsia="ar-SA"/>
              </w:rPr>
            </w:pPr>
            <w:r w:rsidRPr="00547523">
              <w:rPr>
                <w:lang w:eastAsia="ar-SA"/>
              </w:rPr>
              <w:t>№ 4-р</w:t>
            </w:r>
          </w:p>
          <w:p w14:paraId="22749919"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6E221F3C" w14:textId="77777777" w:rsidR="007C2173" w:rsidRPr="00547523" w:rsidRDefault="007C2173" w:rsidP="008F15BD">
            <w:pPr>
              <w:pStyle w:val="15"/>
              <w:snapToGrid w:val="0"/>
              <w:rPr>
                <w:lang w:eastAsia="ar-SA"/>
              </w:rPr>
            </w:pPr>
            <w:r w:rsidRPr="00547523">
              <w:rPr>
                <w:lang w:eastAsia="ar-SA"/>
              </w:rPr>
              <w:t>Р</w:t>
            </w:r>
          </w:p>
        </w:tc>
      </w:tr>
      <w:tr w:rsidR="007C2173" w:rsidRPr="00547523" w14:paraId="354820B9" w14:textId="77777777" w:rsidTr="007C2173">
        <w:trPr>
          <w:trHeight w:val="20"/>
        </w:trPr>
        <w:tc>
          <w:tcPr>
            <w:tcW w:w="287" w:type="pct"/>
            <w:vMerge w:val="restart"/>
            <w:shd w:val="clear" w:color="auto" w:fill="auto"/>
            <w:tcMar>
              <w:left w:w="70" w:type="dxa"/>
              <w:right w:w="70" w:type="dxa"/>
            </w:tcMar>
            <w:vAlign w:val="center"/>
          </w:tcPr>
          <w:p w14:paraId="7BBCC4BF"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13D4D936" w14:textId="77777777" w:rsidR="007C2173" w:rsidRPr="00547523" w:rsidRDefault="007C2173" w:rsidP="008F15BD">
            <w:pPr>
              <w:pStyle w:val="15"/>
              <w:snapToGrid w:val="0"/>
              <w:rPr>
                <w:lang w:eastAsia="ar-SA"/>
              </w:rPr>
            </w:pPr>
            <w:r w:rsidRPr="00547523">
              <w:rPr>
                <w:lang w:eastAsia="ar-SA"/>
              </w:rPr>
              <w:t>Курганная группа</w:t>
            </w:r>
          </w:p>
          <w:p w14:paraId="679DAFFA" w14:textId="77777777" w:rsidR="007C2173" w:rsidRPr="00547523" w:rsidRDefault="007C2173" w:rsidP="008F15BD">
            <w:pPr>
              <w:pStyle w:val="15"/>
              <w:rPr>
                <w:lang w:eastAsia="ar-SA"/>
              </w:rPr>
            </w:pPr>
            <w:r w:rsidRPr="00547523">
              <w:rPr>
                <w:lang w:eastAsia="ar-SA"/>
              </w:rPr>
              <w:t>"Казачий 5"</w:t>
            </w:r>
          </w:p>
          <w:p w14:paraId="2774EEFA" w14:textId="77777777" w:rsidR="007C2173" w:rsidRPr="00547523" w:rsidRDefault="007C2173" w:rsidP="008F15BD">
            <w:pPr>
              <w:pStyle w:val="15"/>
              <w:rPr>
                <w:lang w:eastAsia="ar-SA"/>
              </w:rPr>
            </w:pPr>
            <w:r w:rsidRPr="00547523">
              <w:rPr>
                <w:lang w:eastAsia="ar-SA"/>
              </w:rPr>
              <w:t xml:space="preserve"> (2 насыпи)</w:t>
            </w:r>
          </w:p>
        </w:tc>
        <w:tc>
          <w:tcPr>
            <w:tcW w:w="561" w:type="pct"/>
            <w:vMerge w:val="restart"/>
            <w:shd w:val="clear" w:color="auto" w:fill="auto"/>
          </w:tcPr>
          <w:p w14:paraId="4C00A88A" w14:textId="77777777" w:rsidR="007C2173" w:rsidRPr="00547523" w:rsidRDefault="007C2173" w:rsidP="008F15BD">
            <w:pPr>
              <w:pStyle w:val="15"/>
              <w:snapToGrid w:val="0"/>
              <w:rPr>
                <w:lang w:eastAsia="ar-SA"/>
              </w:rPr>
            </w:pPr>
            <w:r w:rsidRPr="00547523">
              <w:rPr>
                <w:lang w:eastAsia="ar-SA"/>
              </w:rPr>
              <w:t>7447</w:t>
            </w:r>
          </w:p>
        </w:tc>
        <w:tc>
          <w:tcPr>
            <w:tcW w:w="381" w:type="pct"/>
            <w:shd w:val="clear" w:color="auto" w:fill="auto"/>
          </w:tcPr>
          <w:p w14:paraId="504E870E"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6FA00484" w14:textId="77777777" w:rsidR="007C2173" w:rsidRPr="00547523" w:rsidRDefault="007C2173" w:rsidP="008F15BD">
            <w:pPr>
              <w:pStyle w:val="15"/>
              <w:snapToGrid w:val="0"/>
              <w:rPr>
                <w:lang w:eastAsia="ar-SA"/>
              </w:rPr>
            </w:pPr>
            <w:r w:rsidRPr="00547523">
              <w:rPr>
                <w:lang w:eastAsia="ar-SA"/>
              </w:rPr>
              <w:t>2,1</w:t>
            </w:r>
          </w:p>
        </w:tc>
        <w:tc>
          <w:tcPr>
            <w:tcW w:w="543" w:type="pct"/>
            <w:shd w:val="clear" w:color="auto" w:fill="auto"/>
          </w:tcPr>
          <w:p w14:paraId="68DA3363" w14:textId="77777777" w:rsidR="007C2173" w:rsidRPr="00547523" w:rsidRDefault="007C2173" w:rsidP="008F15BD">
            <w:pPr>
              <w:pStyle w:val="15"/>
              <w:snapToGrid w:val="0"/>
              <w:rPr>
                <w:lang w:eastAsia="ar-SA"/>
              </w:rPr>
            </w:pPr>
            <w:r w:rsidRPr="00547523">
              <w:rPr>
                <w:lang w:eastAsia="ar-SA"/>
              </w:rPr>
              <w:t>40</w:t>
            </w:r>
          </w:p>
        </w:tc>
        <w:tc>
          <w:tcPr>
            <w:tcW w:w="634" w:type="pct"/>
            <w:shd w:val="clear" w:color="auto" w:fill="auto"/>
          </w:tcPr>
          <w:p w14:paraId="15F24B7D" w14:textId="77777777" w:rsidR="007C2173" w:rsidRPr="00547523" w:rsidRDefault="007C2173" w:rsidP="008F15BD">
            <w:pPr>
              <w:pStyle w:val="15"/>
              <w:snapToGrid w:val="0"/>
              <w:rPr>
                <w:lang w:eastAsia="ar-SA"/>
              </w:rPr>
            </w:pPr>
            <w:r w:rsidRPr="00547523">
              <w:rPr>
                <w:lang w:eastAsia="ar-SA"/>
              </w:rPr>
              <w:t>75</w:t>
            </w:r>
          </w:p>
        </w:tc>
        <w:tc>
          <w:tcPr>
            <w:tcW w:w="451" w:type="pct"/>
            <w:vMerge w:val="restart"/>
            <w:shd w:val="clear" w:color="auto" w:fill="auto"/>
          </w:tcPr>
          <w:p w14:paraId="0B46AAD1" w14:textId="77777777" w:rsidR="007C2173" w:rsidRPr="00547523" w:rsidRDefault="007C2173" w:rsidP="008F15BD">
            <w:pPr>
              <w:pStyle w:val="15"/>
              <w:snapToGrid w:val="0"/>
              <w:rPr>
                <w:lang w:eastAsia="ar-SA"/>
              </w:rPr>
            </w:pPr>
            <w:r w:rsidRPr="00547523">
              <w:rPr>
                <w:lang w:eastAsia="ar-SA"/>
              </w:rPr>
              <w:t>№ 4-р</w:t>
            </w:r>
          </w:p>
          <w:p w14:paraId="3113D471"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60C9B596" w14:textId="77777777" w:rsidR="007C2173" w:rsidRPr="00547523" w:rsidRDefault="007C2173" w:rsidP="008F15BD">
            <w:pPr>
              <w:pStyle w:val="15"/>
              <w:snapToGrid w:val="0"/>
              <w:rPr>
                <w:lang w:eastAsia="ar-SA"/>
              </w:rPr>
            </w:pPr>
            <w:r w:rsidRPr="00547523">
              <w:rPr>
                <w:lang w:eastAsia="ar-SA"/>
              </w:rPr>
              <w:t>Р</w:t>
            </w:r>
          </w:p>
        </w:tc>
      </w:tr>
      <w:tr w:rsidR="007C2173" w:rsidRPr="00547523" w14:paraId="576892C8" w14:textId="77777777" w:rsidTr="007C2173">
        <w:trPr>
          <w:trHeight w:val="20"/>
        </w:trPr>
        <w:tc>
          <w:tcPr>
            <w:tcW w:w="287" w:type="pct"/>
            <w:vMerge/>
            <w:shd w:val="clear" w:color="auto" w:fill="auto"/>
            <w:tcMar>
              <w:left w:w="70" w:type="dxa"/>
              <w:right w:w="70" w:type="dxa"/>
            </w:tcMar>
            <w:vAlign w:val="center"/>
          </w:tcPr>
          <w:p w14:paraId="2B1C1BE5" w14:textId="77777777" w:rsidR="007C2173" w:rsidRPr="00547523" w:rsidRDefault="007C2173" w:rsidP="008F15BD">
            <w:pPr>
              <w:jc w:val="center"/>
            </w:pPr>
          </w:p>
        </w:tc>
        <w:tc>
          <w:tcPr>
            <w:tcW w:w="1220" w:type="pct"/>
            <w:vMerge/>
            <w:shd w:val="clear" w:color="auto" w:fill="auto"/>
            <w:tcMar>
              <w:left w:w="70" w:type="dxa"/>
              <w:right w:w="70" w:type="dxa"/>
            </w:tcMar>
          </w:tcPr>
          <w:p w14:paraId="7066ECFE" w14:textId="77777777" w:rsidR="007C2173" w:rsidRPr="00547523" w:rsidRDefault="007C2173" w:rsidP="008F15BD"/>
        </w:tc>
        <w:tc>
          <w:tcPr>
            <w:tcW w:w="561" w:type="pct"/>
            <w:vMerge/>
            <w:shd w:val="clear" w:color="auto" w:fill="auto"/>
          </w:tcPr>
          <w:p w14:paraId="379EAD15" w14:textId="77777777" w:rsidR="007C2173" w:rsidRPr="00547523" w:rsidRDefault="007C2173" w:rsidP="008F15BD"/>
        </w:tc>
        <w:tc>
          <w:tcPr>
            <w:tcW w:w="381" w:type="pct"/>
            <w:shd w:val="clear" w:color="auto" w:fill="auto"/>
          </w:tcPr>
          <w:p w14:paraId="5D62CC2E"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323FDA7A" w14:textId="77777777" w:rsidR="007C2173" w:rsidRPr="00547523" w:rsidRDefault="007C2173" w:rsidP="008F15BD">
            <w:pPr>
              <w:pStyle w:val="15"/>
              <w:snapToGrid w:val="0"/>
              <w:rPr>
                <w:lang w:eastAsia="ar-SA"/>
              </w:rPr>
            </w:pPr>
            <w:r w:rsidRPr="00547523">
              <w:rPr>
                <w:lang w:eastAsia="ar-SA"/>
              </w:rPr>
              <w:t>1,1</w:t>
            </w:r>
          </w:p>
        </w:tc>
        <w:tc>
          <w:tcPr>
            <w:tcW w:w="543" w:type="pct"/>
            <w:shd w:val="clear" w:color="auto" w:fill="auto"/>
          </w:tcPr>
          <w:p w14:paraId="56AD4506" w14:textId="77777777" w:rsidR="007C2173" w:rsidRPr="00547523" w:rsidRDefault="007C2173" w:rsidP="008F15BD">
            <w:pPr>
              <w:pStyle w:val="15"/>
              <w:snapToGrid w:val="0"/>
              <w:rPr>
                <w:lang w:eastAsia="ar-SA"/>
              </w:rPr>
            </w:pPr>
            <w:r w:rsidRPr="00547523">
              <w:rPr>
                <w:lang w:eastAsia="ar-SA"/>
              </w:rPr>
              <w:t>40</w:t>
            </w:r>
          </w:p>
        </w:tc>
        <w:tc>
          <w:tcPr>
            <w:tcW w:w="634" w:type="pct"/>
            <w:shd w:val="clear" w:color="auto" w:fill="auto"/>
          </w:tcPr>
          <w:p w14:paraId="503DD4B1"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6F155826" w14:textId="77777777" w:rsidR="007C2173" w:rsidRPr="00547523" w:rsidRDefault="007C2173" w:rsidP="008F15BD"/>
        </w:tc>
        <w:tc>
          <w:tcPr>
            <w:tcW w:w="495" w:type="pct"/>
            <w:vMerge/>
            <w:shd w:val="clear" w:color="auto" w:fill="auto"/>
          </w:tcPr>
          <w:p w14:paraId="20E39F72" w14:textId="77777777" w:rsidR="007C2173" w:rsidRPr="00547523" w:rsidRDefault="007C2173" w:rsidP="008F15BD"/>
        </w:tc>
      </w:tr>
      <w:tr w:rsidR="007C2173" w:rsidRPr="00547523" w14:paraId="25D3FFC6" w14:textId="77777777" w:rsidTr="007C2173">
        <w:trPr>
          <w:trHeight w:val="20"/>
        </w:trPr>
        <w:tc>
          <w:tcPr>
            <w:tcW w:w="287" w:type="pct"/>
            <w:vMerge w:val="restart"/>
            <w:shd w:val="clear" w:color="auto" w:fill="auto"/>
            <w:tcMar>
              <w:left w:w="70" w:type="dxa"/>
              <w:right w:w="70" w:type="dxa"/>
            </w:tcMar>
            <w:vAlign w:val="center"/>
          </w:tcPr>
          <w:p w14:paraId="61D3EF9A"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1A9BC4D5" w14:textId="77777777" w:rsidR="007C2173" w:rsidRPr="00547523" w:rsidRDefault="007C2173" w:rsidP="008F15BD">
            <w:pPr>
              <w:pStyle w:val="15"/>
              <w:snapToGrid w:val="0"/>
              <w:rPr>
                <w:lang w:eastAsia="ar-SA"/>
              </w:rPr>
            </w:pPr>
            <w:r w:rsidRPr="00547523">
              <w:rPr>
                <w:lang w:eastAsia="ar-SA"/>
              </w:rPr>
              <w:t>Курганная группа</w:t>
            </w:r>
          </w:p>
          <w:p w14:paraId="64DAE9B5" w14:textId="77777777" w:rsidR="007C2173" w:rsidRPr="00547523" w:rsidRDefault="007C2173" w:rsidP="008F15BD">
            <w:pPr>
              <w:pStyle w:val="15"/>
              <w:rPr>
                <w:lang w:eastAsia="ar-SA"/>
              </w:rPr>
            </w:pPr>
            <w:r w:rsidRPr="00547523">
              <w:rPr>
                <w:lang w:eastAsia="ar-SA"/>
              </w:rPr>
              <w:t>"Казачий 6"</w:t>
            </w:r>
          </w:p>
          <w:p w14:paraId="3D44A5C9" w14:textId="77777777" w:rsidR="007C2173" w:rsidRPr="00547523" w:rsidRDefault="007C2173" w:rsidP="008F15BD">
            <w:pPr>
              <w:pStyle w:val="15"/>
              <w:rPr>
                <w:lang w:eastAsia="ar-SA"/>
              </w:rPr>
            </w:pPr>
            <w:r w:rsidRPr="00547523">
              <w:rPr>
                <w:lang w:eastAsia="ar-SA"/>
              </w:rPr>
              <w:t xml:space="preserve"> (3 насыпи),</w:t>
            </w:r>
          </w:p>
          <w:p w14:paraId="0D98F27B" w14:textId="77777777" w:rsidR="007C2173" w:rsidRPr="00547523" w:rsidRDefault="007C2173" w:rsidP="008F15BD">
            <w:pPr>
              <w:pStyle w:val="15"/>
              <w:rPr>
                <w:lang w:eastAsia="ar-SA"/>
              </w:rPr>
            </w:pPr>
          </w:p>
        </w:tc>
        <w:tc>
          <w:tcPr>
            <w:tcW w:w="561" w:type="pct"/>
            <w:vMerge w:val="restart"/>
            <w:shd w:val="clear" w:color="auto" w:fill="auto"/>
          </w:tcPr>
          <w:p w14:paraId="3F9AFFB9" w14:textId="77777777" w:rsidR="007C2173" w:rsidRPr="00547523" w:rsidRDefault="007C2173" w:rsidP="008F15BD">
            <w:pPr>
              <w:pStyle w:val="15"/>
              <w:snapToGrid w:val="0"/>
              <w:rPr>
                <w:lang w:eastAsia="ar-SA"/>
              </w:rPr>
            </w:pPr>
            <w:r w:rsidRPr="00547523">
              <w:rPr>
                <w:lang w:eastAsia="ar-SA"/>
              </w:rPr>
              <w:t>7448</w:t>
            </w:r>
          </w:p>
        </w:tc>
        <w:tc>
          <w:tcPr>
            <w:tcW w:w="381" w:type="pct"/>
            <w:shd w:val="clear" w:color="auto" w:fill="auto"/>
          </w:tcPr>
          <w:p w14:paraId="38512809"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1C79B438" w14:textId="77777777" w:rsidR="007C2173" w:rsidRPr="00547523" w:rsidRDefault="007C2173" w:rsidP="008F15BD">
            <w:pPr>
              <w:pStyle w:val="15"/>
              <w:snapToGrid w:val="0"/>
              <w:rPr>
                <w:lang w:eastAsia="ar-SA"/>
              </w:rPr>
            </w:pPr>
            <w:r w:rsidRPr="00547523">
              <w:rPr>
                <w:lang w:eastAsia="ar-SA"/>
              </w:rPr>
              <w:t>2,2</w:t>
            </w:r>
          </w:p>
        </w:tc>
        <w:tc>
          <w:tcPr>
            <w:tcW w:w="543" w:type="pct"/>
            <w:shd w:val="clear" w:color="auto" w:fill="auto"/>
          </w:tcPr>
          <w:p w14:paraId="04037EBF" w14:textId="77777777" w:rsidR="007C2173" w:rsidRPr="00547523" w:rsidRDefault="007C2173" w:rsidP="008F15BD">
            <w:pPr>
              <w:pStyle w:val="15"/>
              <w:snapToGrid w:val="0"/>
              <w:rPr>
                <w:lang w:eastAsia="ar-SA"/>
              </w:rPr>
            </w:pPr>
            <w:r w:rsidRPr="00547523">
              <w:rPr>
                <w:lang w:eastAsia="ar-SA"/>
              </w:rPr>
              <w:t>40</w:t>
            </w:r>
          </w:p>
        </w:tc>
        <w:tc>
          <w:tcPr>
            <w:tcW w:w="634" w:type="pct"/>
            <w:shd w:val="clear" w:color="auto" w:fill="auto"/>
          </w:tcPr>
          <w:p w14:paraId="152213EC" w14:textId="77777777" w:rsidR="007C2173" w:rsidRPr="00547523" w:rsidRDefault="007C2173" w:rsidP="008F15BD">
            <w:pPr>
              <w:pStyle w:val="15"/>
              <w:snapToGrid w:val="0"/>
              <w:rPr>
                <w:lang w:eastAsia="ar-SA"/>
              </w:rPr>
            </w:pPr>
            <w:r w:rsidRPr="00547523">
              <w:rPr>
                <w:lang w:eastAsia="ar-SA"/>
              </w:rPr>
              <w:t>75</w:t>
            </w:r>
          </w:p>
        </w:tc>
        <w:tc>
          <w:tcPr>
            <w:tcW w:w="451" w:type="pct"/>
            <w:vMerge w:val="restart"/>
            <w:shd w:val="clear" w:color="auto" w:fill="auto"/>
          </w:tcPr>
          <w:p w14:paraId="5762F07E" w14:textId="77777777" w:rsidR="007C2173" w:rsidRPr="00547523" w:rsidRDefault="007C2173" w:rsidP="008F15BD">
            <w:pPr>
              <w:pStyle w:val="15"/>
              <w:snapToGrid w:val="0"/>
              <w:rPr>
                <w:lang w:eastAsia="ar-SA"/>
              </w:rPr>
            </w:pPr>
            <w:r w:rsidRPr="00547523">
              <w:rPr>
                <w:lang w:eastAsia="ar-SA"/>
              </w:rPr>
              <w:t>№ 4-р</w:t>
            </w:r>
          </w:p>
          <w:p w14:paraId="09B0EE9D"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63BEB288" w14:textId="77777777" w:rsidR="007C2173" w:rsidRPr="00547523" w:rsidRDefault="007C2173" w:rsidP="008F15BD">
            <w:pPr>
              <w:pStyle w:val="15"/>
              <w:snapToGrid w:val="0"/>
              <w:rPr>
                <w:lang w:eastAsia="ar-SA"/>
              </w:rPr>
            </w:pPr>
            <w:r w:rsidRPr="00547523">
              <w:rPr>
                <w:lang w:eastAsia="ar-SA"/>
              </w:rPr>
              <w:t>Р</w:t>
            </w:r>
          </w:p>
        </w:tc>
      </w:tr>
      <w:tr w:rsidR="007C2173" w:rsidRPr="00547523" w14:paraId="61DC830D" w14:textId="77777777" w:rsidTr="007C2173">
        <w:trPr>
          <w:trHeight w:val="20"/>
        </w:trPr>
        <w:tc>
          <w:tcPr>
            <w:tcW w:w="287" w:type="pct"/>
            <w:vMerge/>
            <w:shd w:val="clear" w:color="auto" w:fill="auto"/>
            <w:tcMar>
              <w:left w:w="70" w:type="dxa"/>
              <w:right w:w="70" w:type="dxa"/>
            </w:tcMar>
            <w:vAlign w:val="center"/>
          </w:tcPr>
          <w:p w14:paraId="510805C7" w14:textId="77777777" w:rsidR="007C2173" w:rsidRPr="00547523" w:rsidRDefault="007C2173" w:rsidP="008F15BD">
            <w:pPr>
              <w:jc w:val="center"/>
            </w:pPr>
          </w:p>
        </w:tc>
        <w:tc>
          <w:tcPr>
            <w:tcW w:w="1220" w:type="pct"/>
            <w:vMerge/>
            <w:shd w:val="clear" w:color="auto" w:fill="auto"/>
            <w:tcMar>
              <w:left w:w="70" w:type="dxa"/>
              <w:right w:w="70" w:type="dxa"/>
            </w:tcMar>
          </w:tcPr>
          <w:p w14:paraId="3BD27BA2" w14:textId="77777777" w:rsidR="007C2173" w:rsidRPr="00547523" w:rsidRDefault="007C2173" w:rsidP="008F15BD"/>
        </w:tc>
        <w:tc>
          <w:tcPr>
            <w:tcW w:w="561" w:type="pct"/>
            <w:vMerge/>
            <w:shd w:val="clear" w:color="auto" w:fill="auto"/>
          </w:tcPr>
          <w:p w14:paraId="14DDD59D" w14:textId="77777777" w:rsidR="007C2173" w:rsidRPr="00547523" w:rsidRDefault="007C2173" w:rsidP="008F15BD"/>
        </w:tc>
        <w:tc>
          <w:tcPr>
            <w:tcW w:w="381" w:type="pct"/>
            <w:shd w:val="clear" w:color="auto" w:fill="auto"/>
          </w:tcPr>
          <w:p w14:paraId="1D58A0C2"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6C1BF935"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08345214"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5A3D8B6D"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061ABD5A" w14:textId="77777777" w:rsidR="007C2173" w:rsidRPr="00547523" w:rsidRDefault="007C2173" w:rsidP="008F15BD"/>
        </w:tc>
        <w:tc>
          <w:tcPr>
            <w:tcW w:w="495" w:type="pct"/>
            <w:vMerge/>
            <w:shd w:val="clear" w:color="auto" w:fill="auto"/>
          </w:tcPr>
          <w:p w14:paraId="4ADED6A0" w14:textId="77777777" w:rsidR="007C2173" w:rsidRPr="00547523" w:rsidRDefault="007C2173" w:rsidP="008F15BD"/>
        </w:tc>
      </w:tr>
      <w:tr w:rsidR="007C2173" w:rsidRPr="00547523" w14:paraId="04941914" w14:textId="77777777" w:rsidTr="007C2173">
        <w:trPr>
          <w:trHeight w:val="20"/>
        </w:trPr>
        <w:tc>
          <w:tcPr>
            <w:tcW w:w="287" w:type="pct"/>
            <w:vMerge/>
            <w:shd w:val="clear" w:color="auto" w:fill="auto"/>
            <w:tcMar>
              <w:left w:w="70" w:type="dxa"/>
              <w:right w:w="70" w:type="dxa"/>
            </w:tcMar>
            <w:vAlign w:val="center"/>
          </w:tcPr>
          <w:p w14:paraId="639C7C23" w14:textId="77777777" w:rsidR="007C2173" w:rsidRPr="00547523" w:rsidRDefault="007C2173" w:rsidP="008F15BD">
            <w:pPr>
              <w:jc w:val="center"/>
            </w:pPr>
          </w:p>
        </w:tc>
        <w:tc>
          <w:tcPr>
            <w:tcW w:w="1220" w:type="pct"/>
            <w:vMerge/>
            <w:shd w:val="clear" w:color="auto" w:fill="auto"/>
            <w:tcMar>
              <w:left w:w="70" w:type="dxa"/>
              <w:right w:w="70" w:type="dxa"/>
            </w:tcMar>
          </w:tcPr>
          <w:p w14:paraId="05533292" w14:textId="77777777" w:rsidR="007C2173" w:rsidRPr="00547523" w:rsidRDefault="007C2173" w:rsidP="008F15BD"/>
        </w:tc>
        <w:tc>
          <w:tcPr>
            <w:tcW w:w="561" w:type="pct"/>
            <w:vMerge/>
            <w:shd w:val="clear" w:color="auto" w:fill="auto"/>
          </w:tcPr>
          <w:p w14:paraId="63C7B512" w14:textId="77777777" w:rsidR="007C2173" w:rsidRPr="00547523" w:rsidRDefault="007C2173" w:rsidP="008F15BD"/>
        </w:tc>
        <w:tc>
          <w:tcPr>
            <w:tcW w:w="381" w:type="pct"/>
            <w:shd w:val="clear" w:color="auto" w:fill="auto"/>
          </w:tcPr>
          <w:p w14:paraId="7F7A6FEB"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1724784B"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6D279AB4" w14:textId="77777777" w:rsidR="007C2173" w:rsidRPr="00547523" w:rsidRDefault="007C2173" w:rsidP="008F15BD">
            <w:pPr>
              <w:pStyle w:val="15"/>
              <w:snapToGrid w:val="0"/>
              <w:rPr>
                <w:lang w:eastAsia="ar-SA"/>
              </w:rPr>
            </w:pPr>
            <w:r w:rsidRPr="00547523">
              <w:rPr>
                <w:lang w:eastAsia="ar-SA"/>
              </w:rPr>
              <w:t>24</w:t>
            </w:r>
          </w:p>
        </w:tc>
        <w:tc>
          <w:tcPr>
            <w:tcW w:w="634" w:type="pct"/>
            <w:shd w:val="clear" w:color="auto" w:fill="auto"/>
          </w:tcPr>
          <w:p w14:paraId="2366D3D8"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AD9C10A" w14:textId="77777777" w:rsidR="007C2173" w:rsidRPr="00547523" w:rsidRDefault="007C2173" w:rsidP="008F15BD"/>
        </w:tc>
        <w:tc>
          <w:tcPr>
            <w:tcW w:w="495" w:type="pct"/>
            <w:vMerge/>
            <w:shd w:val="clear" w:color="auto" w:fill="auto"/>
          </w:tcPr>
          <w:p w14:paraId="4ECF5F9E" w14:textId="77777777" w:rsidR="007C2173" w:rsidRPr="00547523" w:rsidRDefault="007C2173" w:rsidP="008F15BD"/>
        </w:tc>
      </w:tr>
      <w:tr w:rsidR="007C2173" w:rsidRPr="00547523" w14:paraId="59FA299E" w14:textId="77777777" w:rsidTr="007C2173">
        <w:trPr>
          <w:trHeight w:val="20"/>
        </w:trPr>
        <w:tc>
          <w:tcPr>
            <w:tcW w:w="287" w:type="pct"/>
            <w:shd w:val="clear" w:color="auto" w:fill="auto"/>
            <w:tcMar>
              <w:left w:w="70" w:type="dxa"/>
              <w:right w:w="70" w:type="dxa"/>
            </w:tcMar>
            <w:vAlign w:val="center"/>
          </w:tcPr>
          <w:p w14:paraId="4092BE3A"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5898861E" w14:textId="77777777" w:rsidR="007C2173" w:rsidRPr="00547523" w:rsidRDefault="007C2173" w:rsidP="008F15BD">
            <w:pPr>
              <w:pStyle w:val="15"/>
              <w:snapToGrid w:val="0"/>
              <w:rPr>
                <w:lang w:eastAsia="ar-SA"/>
              </w:rPr>
            </w:pPr>
            <w:r w:rsidRPr="00547523">
              <w:rPr>
                <w:lang w:eastAsia="ar-SA"/>
              </w:rPr>
              <w:t>Курганная группа</w:t>
            </w:r>
          </w:p>
          <w:p w14:paraId="6E5E1EF0" w14:textId="77777777" w:rsidR="007C2173" w:rsidRPr="00547523" w:rsidRDefault="007C2173" w:rsidP="008F15BD">
            <w:pPr>
              <w:pStyle w:val="15"/>
              <w:rPr>
                <w:lang w:eastAsia="ar-SA"/>
              </w:rPr>
            </w:pPr>
            <w:r w:rsidRPr="00547523">
              <w:rPr>
                <w:lang w:eastAsia="ar-SA"/>
              </w:rPr>
              <w:lastRenderedPageBreak/>
              <w:t>"Казачий 7"</w:t>
            </w:r>
          </w:p>
          <w:p w14:paraId="2BD5C890" w14:textId="77777777" w:rsidR="007C2173" w:rsidRPr="00547523" w:rsidRDefault="007C2173" w:rsidP="008F15BD">
            <w:pPr>
              <w:pStyle w:val="15"/>
              <w:rPr>
                <w:lang w:eastAsia="ar-SA"/>
              </w:rPr>
            </w:pPr>
            <w:r w:rsidRPr="00547523">
              <w:rPr>
                <w:lang w:eastAsia="ar-SA"/>
              </w:rPr>
              <w:t xml:space="preserve"> (3 насыпи-</w:t>
            </w:r>
          </w:p>
          <w:p w14:paraId="437BFB07" w14:textId="77777777" w:rsidR="007C2173" w:rsidRPr="00547523" w:rsidRDefault="007C2173" w:rsidP="008F15BD">
            <w:pPr>
              <w:pStyle w:val="15"/>
              <w:rPr>
                <w:lang w:eastAsia="ar-SA"/>
              </w:rPr>
            </w:pPr>
            <w:r w:rsidRPr="00547523">
              <w:rPr>
                <w:lang w:eastAsia="ar-SA"/>
              </w:rPr>
              <w:t>2 насыпи не прослеживаются)</w:t>
            </w:r>
          </w:p>
        </w:tc>
        <w:tc>
          <w:tcPr>
            <w:tcW w:w="561" w:type="pct"/>
            <w:shd w:val="clear" w:color="auto" w:fill="auto"/>
          </w:tcPr>
          <w:p w14:paraId="065A16A9" w14:textId="77777777" w:rsidR="007C2173" w:rsidRPr="00547523" w:rsidRDefault="007C2173" w:rsidP="008F15BD">
            <w:pPr>
              <w:pStyle w:val="15"/>
              <w:snapToGrid w:val="0"/>
              <w:rPr>
                <w:lang w:eastAsia="ar-SA"/>
              </w:rPr>
            </w:pPr>
            <w:r w:rsidRPr="00547523">
              <w:rPr>
                <w:lang w:eastAsia="ar-SA"/>
              </w:rPr>
              <w:lastRenderedPageBreak/>
              <w:t>7449</w:t>
            </w:r>
          </w:p>
        </w:tc>
        <w:tc>
          <w:tcPr>
            <w:tcW w:w="381" w:type="pct"/>
            <w:shd w:val="clear" w:color="auto" w:fill="auto"/>
          </w:tcPr>
          <w:p w14:paraId="49240013" w14:textId="77777777" w:rsidR="007C2173" w:rsidRPr="00547523" w:rsidRDefault="007C2173" w:rsidP="008F15BD">
            <w:pPr>
              <w:pStyle w:val="15"/>
              <w:snapToGrid w:val="0"/>
              <w:rPr>
                <w:lang w:eastAsia="ar-SA"/>
              </w:rPr>
            </w:pPr>
          </w:p>
        </w:tc>
        <w:tc>
          <w:tcPr>
            <w:tcW w:w="427" w:type="pct"/>
            <w:shd w:val="clear" w:color="auto" w:fill="auto"/>
          </w:tcPr>
          <w:p w14:paraId="0523B8F7" w14:textId="77777777" w:rsidR="007C2173" w:rsidRPr="00547523" w:rsidRDefault="007C2173" w:rsidP="008F15BD">
            <w:pPr>
              <w:pStyle w:val="15"/>
              <w:snapToGrid w:val="0"/>
              <w:rPr>
                <w:lang w:eastAsia="ar-SA"/>
              </w:rPr>
            </w:pPr>
            <w:r w:rsidRPr="00547523">
              <w:rPr>
                <w:lang w:eastAsia="ar-SA"/>
              </w:rPr>
              <w:t>1,1</w:t>
            </w:r>
          </w:p>
        </w:tc>
        <w:tc>
          <w:tcPr>
            <w:tcW w:w="543" w:type="pct"/>
            <w:shd w:val="clear" w:color="auto" w:fill="auto"/>
          </w:tcPr>
          <w:p w14:paraId="467B89F6" w14:textId="77777777" w:rsidR="007C2173" w:rsidRPr="00547523" w:rsidRDefault="007C2173" w:rsidP="008F15BD">
            <w:pPr>
              <w:pStyle w:val="15"/>
              <w:snapToGrid w:val="0"/>
              <w:rPr>
                <w:lang w:eastAsia="ar-SA"/>
              </w:rPr>
            </w:pPr>
            <w:r w:rsidRPr="00547523">
              <w:rPr>
                <w:lang w:eastAsia="ar-SA"/>
              </w:rPr>
              <w:t>50</w:t>
            </w:r>
          </w:p>
        </w:tc>
        <w:tc>
          <w:tcPr>
            <w:tcW w:w="634" w:type="pct"/>
            <w:shd w:val="clear" w:color="auto" w:fill="auto"/>
          </w:tcPr>
          <w:p w14:paraId="0C687EFB"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1FDC2A25" w14:textId="77777777" w:rsidR="007C2173" w:rsidRPr="00547523" w:rsidRDefault="007C2173" w:rsidP="008F15BD">
            <w:pPr>
              <w:pStyle w:val="15"/>
              <w:snapToGrid w:val="0"/>
              <w:rPr>
                <w:lang w:eastAsia="ar-SA"/>
              </w:rPr>
            </w:pPr>
            <w:r w:rsidRPr="00547523">
              <w:rPr>
                <w:lang w:eastAsia="ar-SA"/>
              </w:rPr>
              <w:t>№ 4-р</w:t>
            </w:r>
          </w:p>
          <w:p w14:paraId="5C498171" w14:textId="77777777" w:rsidR="007C2173" w:rsidRPr="00547523" w:rsidRDefault="007C2173" w:rsidP="008F15BD">
            <w:pPr>
              <w:pStyle w:val="15"/>
              <w:rPr>
                <w:lang w:eastAsia="ar-SA"/>
              </w:rPr>
            </w:pPr>
            <w:r w:rsidRPr="00547523">
              <w:rPr>
                <w:lang w:eastAsia="ar-SA"/>
              </w:rPr>
              <w:lastRenderedPageBreak/>
              <w:t>313-КЗ</w:t>
            </w:r>
          </w:p>
        </w:tc>
        <w:tc>
          <w:tcPr>
            <w:tcW w:w="495" w:type="pct"/>
            <w:shd w:val="clear" w:color="auto" w:fill="auto"/>
          </w:tcPr>
          <w:p w14:paraId="0AF7A824" w14:textId="77777777" w:rsidR="007C2173" w:rsidRPr="00547523" w:rsidRDefault="007C2173" w:rsidP="008F15BD">
            <w:pPr>
              <w:pStyle w:val="15"/>
              <w:snapToGrid w:val="0"/>
              <w:rPr>
                <w:lang w:eastAsia="ar-SA"/>
              </w:rPr>
            </w:pPr>
            <w:r w:rsidRPr="00547523">
              <w:rPr>
                <w:lang w:eastAsia="ar-SA"/>
              </w:rPr>
              <w:lastRenderedPageBreak/>
              <w:t>Р</w:t>
            </w:r>
          </w:p>
        </w:tc>
      </w:tr>
      <w:tr w:rsidR="007C2173" w:rsidRPr="00547523" w14:paraId="2AFD13C5" w14:textId="77777777" w:rsidTr="007C2173">
        <w:trPr>
          <w:trHeight w:val="20"/>
        </w:trPr>
        <w:tc>
          <w:tcPr>
            <w:tcW w:w="287" w:type="pct"/>
            <w:vMerge w:val="restart"/>
            <w:shd w:val="clear" w:color="auto" w:fill="auto"/>
            <w:tcMar>
              <w:left w:w="70" w:type="dxa"/>
              <w:right w:w="70" w:type="dxa"/>
            </w:tcMar>
            <w:vAlign w:val="center"/>
          </w:tcPr>
          <w:p w14:paraId="6D1B899B"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547AFF23" w14:textId="77777777" w:rsidR="007C2173" w:rsidRPr="00547523" w:rsidRDefault="007C2173" w:rsidP="008F15BD">
            <w:pPr>
              <w:pStyle w:val="15"/>
              <w:snapToGrid w:val="0"/>
              <w:rPr>
                <w:lang w:eastAsia="ar-SA"/>
              </w:rPr>
            </w:pPr>
            <w:r w:rsidRPr="00547523">
              <w:rPr>
                <w:lang w:eastAsia="ar-SA"/>
              </w:rPr>
              <w:t>Курганная группа</w:t>
            </w:r>
          </w:p>
          <w:p w14:paraId="0D9AB710" w14:textId="77777777" w:rsidR="007C2173" w:rsidRPr="00547523" w:rsidRDefault="007C2173" w:rsidP="008F15BD">
            <w:pPr>
              <w:pStyle w:val="15"/>
              <w:rPr>
                <w:lang w:eastAsia="ar-SA"/>
              </w:rPr>
            </w:pPr>
            <w:r w:rsidRPr="00547523">
              <w:rPr>
                <w:lang w:eastAsia="ar-SA"/>
              </w:rPr>
              <w:t>"Казачий 8</w:t>
            </w:r>
          </w:p>
          <w:p w14:paraId="036D9005" w14:textId="77777777" w:rsidR="007C2173" w:rsidRPr="00547523" w:rsidRDefault="007C2173" w:rsidP="008F15BD">
            <w:pPr>
              <w:pStyle w:val="15"/>
              <w:rPr>
                <w:lang w:eastAsia="ar-SA"/>
              </w:rPr>
            </w:pPr>
            <w:r w:rsidRPr="00547523">
              <w:rPr>
                <w:lang w:eastAsia="ar-SA"/>
              </w:rPr>
              <w:t>"(2 насыпи)</w:t>
            </w:r>
          </w:p>
        </w:tc>
        <w:tc>
          <w:tcPr>
            <w:tcW w:w="561" w:type="pct"/>
            <w:vMerge w:val="restart"/>
            <w:shd w:val="clear" w:color="auto" w:fill="auto"/>
          </w:tcPr>
          <w:p w14:paraId="1D3AD3EE" w14:textId="77777777" w:rsidR="007C2173" w:rsidRPr="00547523" w:rsidRDefault="007C2173" w:rsidP="008F15BD">
            <w:pPr>
              <w:pStyle w:val="15"/>
              <w:snapToGrid w:val="0"/>
              <w:rPr>
                <w:lang w:eastAsia="ar-SA"/>
              </w:rPr>
            </w:pPr>
            <w:r w:rsidRPr="00547523">
              <w:rPr>
                <w:lang w:eastAsia="ar-SA"/>
              </w:rPr>
              <w:t>7450</w:t>
            </w:r>
          </w:p>
        </w:tc>
        <w:tc>
          <w:tcPr>
            <w:tcW w:w="381" w:type="pct"/>
            <w:shd w:val="clear" w:color="auto" w:fill="auto"/>
          </w:tcPr>
          <w:p w14:paraId="74E10934"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782B157C" w14:textId="77777777" w:rsidR="007C2173" w:rsidRPr="00547523" w:rsidRDefault="007C2173" w:rsidP="008F15BD">
            <w:pPr>
              <w:pStyle w:val="15"/>
              <w:snapToGrid w:val="0"/>
              <w:rPr>
                <w:lang w:eastAsia="ar-SA"/>
              </w:rPr>
            </w:pPr>
            <w:r w:rsidRPr="00547523">
              <w:rPr>
                <w:lang w:eastAsia="ar-SA"/>
              </w:rPr>
              <w:t>1,1</w:t>
            </w:r>
          </w:p>
        </w:tc>
        <w:tc>
          <w:tcPr>
            <w:tcW w:w="543" w:type="pct"/>
            <w:shd w:val="clear" w:color="auto" w:fill="auto"/>
          </w:tcPr>
          <w:p w14:paraId="27E43128" w14:textId="77777777" w:rsidR="007C2173" w:rsidRPr="00547523" w:rsidRDefault="007C2173" w:rsidP="008F15BD">
            <w:pPr>
              <w:pStyle w:val="15"/>
              <w:snapToGrid w:val="0"/>
              <w:rPr>
                <w:lang w:eastAsia="ar-SA"/>
              </w:rPr>
            </w:pPr>
            <w:r w:rsidRPr="00547523">
              <w:rPr>
                <w:lang w:eastAsia="ar-SA"/>
              </w:rPr>
              <w:t>60</w:t>
            </w:r>
          </w:p>
        </w:tc>
        <w:tc>
          <w:tcPr>
            <w:tcW w:w="634" w:type="pct"/>
            <w:shd w:val="clear" w:color="auto" w:fill="auto"/>
          </w:tcPr>
          <w:p w14:paraId="783E8FCA"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131F246F" w14:textId="77777777" w:rsidR="007C2173" w:rsidRPr="00547523" w:rsidRDefault="007C2173" w:rsidP="008F15BD">
            <w:pPr>
              <w:pStyle w:val="15"/>
              <w:snapToGrid w:val="0"/>
              <w:rPr>
                <w:lang w:eastAsia="ar-SA"/>
              </w:rPr>
            </w:pPr>
            <w:r w:rsidRPr="00547523">
              <w:rPr>
                <w:lang w:eastAsia="ar-SA"/>
              </w:rPr>
              <w:t>№ 4-р</w:t>
            </w:r>
          </w:p>
          <w:p w14:paraId="2CC5671B"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2C1133CD" w14:textId="77777777" w:rsidR="007C2173" w:rsidRPr="00547523" w:rsidRDefault="007C2173" w:rsidP="008F15BD">
            <w:pPr>
              <w:pStyle w:val="15"/>
              <w:snapToGrid w:val="0"/>
              <w:rPr>
                <w:lang w:eastAsia="ar-SA"/>
              </w:rPr>
            </w:pPr>
            <w:r w:rsidRPr="00547523">
              <w:rPr>
                <w:lang w:eastAsia="ar-SA"/>
              </w:rPr>
              <w:t>Р</w:t>
            </w:r>
          </w:p>
        </w:tc>
      </w:tr>
      <w:tr w:rsidR="007C2173" w:rsidRPr="00547523" w14:paraId="2021E232" w14:textId="77777777" w:rsidTr="007C2173">
        <w:trPr>
          <w:trHeight w:val="20"/>
        </w:trPr>
        <w:tc>
          <w:tcPr>
            <w:tcW w:w="287" w:type="pct"/>
            <w:vMerge/>
            <w:shd w:val="clear" w:color="auto" w:fill="auto"/>
            <w:tcMar>
              <w:left w:w="70" w:type="dxa"/>
              <w:right w:w="70" w:type="dxa"/>
            </w:tcMar>
            <w:vAlign w:val="center"/>
          </w:tcPr>
          <w:p w14:paraId="49EC2D4E" w14:textId="77777777" w:rsidR="007C2173" w:rsidRPr="00547523" w:rsidRDefault="007C2173" w:rsidP="008F15BD">
            <w:pPr>
              <w:jc w:val="center"/>
            </w:pPr>
          </w:p>
        </w:tc>
        <w:tc>
          <w:tcPr>
            <w:tcW w:w="1220" w:type="pct"/>
            <w:vMerge/>
            <w:shd w:val="clear" w:color="auto" w:fill="auto"/>
            <w:tcMar>
              <w:left w:w="70" w:type="dxa"/>
              <w:right w:w="70" w:type="dxa"/>
            </w:tcMar>
          </w:tcPr>
          <w:p w14:paraId="0492E0C8" w14:textId="77777777" w:rsidR="007C2173" w:rsidRPr="00547523" w:rsidRDefault="007C2173" w:rsidP="008F15BD"/>
        </w:tc>
        <w:tc>
          <w:tcPr>
            <w:tcW w:w="561" w:type="pct"/>
            <w:vMerge/>
            <w:shd w:val="clear" w:color="auto" w:fill="auto"/>
          </w:tcPr>
          <w:p w14:paraId="11C60B29" w14:textId="77777777" w:rsidR="007C2173" w:rsidRPr="00547523" w:rsidRDefault="007C2173" w:rsidP="008F15BD"/>
        </w:tc>
        <w:tc>
          <w:tcPr>
            <w:tcW w:w="381" w:type="pct"/>
            <w:shd w:val="clear" w:color="auto" w:fill="auto"/>
          </w:tcPr>
          <w:p w14:paraId="75A6E7B4"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1F13CCFE" w14:textId="77777777" w:rsidR="007C2173" w:rsidRPr="00547523" w:rsidRDefault="007C2173" w:rsidP="008F15BD">
            <w:pPr>
              <w:pStyle w:val="15"/>
              <w:snapToGrid w:val="0"/>
              <w:rPr>
                <w:lang w:eastAsia="ar-SA"/>
              </w:rPr>
            </w:pPr>
            <w:r w:rsidRPr="00547523">
              <w:rPr>
                <w:lang w:eastAsia="ar-SA"/>
              </w:rPr>
              <w:t>0,8</w:t>
            </w:r>
          </w:p>
        </w:tc>
        <w:tc>
          <w:tcPr>
            <w:tcW w:w="543" w:type="pct"/>
            <w:shd w:val="clear" w:color="auto" w:fill="auto"/>
          </w:tcPr>
          <w:p w14:paraId="55ABF5A1" w14:textId="77777777" w:rsidR="007C2173" w:rsidRPr="00547523" w:rsidRDefault="007C2173" w:rsidP="008F15BD">
            <w:pPr>
              <w:pStyle w:val="15"/>
              <w:snapToGrid w:val="0"/>
              <w:rPr>
                <w:lang w:eastAsia="ar-SA"/>
              </w:rPr>
            </w:pPr>
            <w:r w:rsidRPr="00547523">
              <w:rPr>
                <w:lang w:eastAsia="ar-SA"/>
              </w:rPr>
              <w:t>60</w:t>
            </w:r>
          </w:p>
        </w:tc>
        <w:tc>
          <w:tcPr>
            <w:tcW w:w="634" w:type="pct"/>
            <w:shd w:val="clear" w:color="auto" w:fill="auto"/>
          </w:tcPr>
          <w:p w14:paraId="40FAF4A9"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7688C2B2" w14:textId="77777777" w:rsidR="007C2173" w:rsidRPr="00547523" w:rsidRDefault="007C2173" w:rsidP="008F15BD"/>
        </w:tc>
        <w:tc>
          <w:tcPr>
            <w:tcW w:w="495" w:type="pct"/>
            <w:vMerge/>
            <w:shd w:val="clear" w:color="auto" w:fill="auto"/>
          </w:tcPr>
          <w:p w14:paraId="77A2158E" w14:textId="77777777" w:rsidR="007C2173" w:rsidRPr="00547523" w:rsidRDefault="007C2173" w:rsidP="008F15BD"/>
        </w:tc>
      </w:tr>
      <w:tr w:rsidR="007C2173" w:rsidRPr="00547523" w14:paraId="5CD24705" w14:textId="77777777" w:rsidTr="007C2173">
        <w:trPr>
          <w:trHeight w:val="20"/>
        </w:trPr>
        <w:tc>
          <w:tcPr>
            <w:tcW w:w="287" w:type="pct"/>
            <w:shd w:val="clear" w:color="auto" w:fill="auto"/>
            <w:tcMar>
              <w:left w:w="70" w:type="dxa"/>
              <w:right w:w="70" w:type="dxa"/>
            </w:tcMar>
            <w:vAlign w:val="center"/>
          </w:tcPr>
          <w:p w14:paraId="4EEF6A82"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51D5EEF8" w14:textId="77777777" w:rsidR="007C2173" w:rsidRPr="00547523" w:rsidRDefault="007C2173" w:rsidP="008F15BD">
            <w:pPr>
              <w:pStyle w:val="15"/>
              <w:snapToGrid w:val="0"/>
              <w:rPr>
                <w:lang w:eastAsia="ar-SA"/>
              </w:rPr>
            </w:pPr>
            <w:r w:rsidRPr="00547523">
              <w:rPr>
                <w:lang w:eastAsia="ar-SA"/>
              </w:rPr>
              <w:t xml:space="preserve">Курган </w:t>
            </w:r>
          </w:p>
          <w:p w14:paraId="173D6F98" w14:textId="77777777" w:rsidR="007C2173" w:rsidRPr="00547523" w:rsidRDefault="007C2173" w:rsidP="008F15BD">
            <w:pPr>
              <w:pStyle w:val="15"/>
              <w:rPr>
                <w:lang w:eastAsia="ar-SA"/>
              </w:rPr>
            </w:pPr>
            <w:r w:rsidRPr="00547523">
              <w:rPr>
                <w:lang w:eastAsia="ar-SA"/>
              </w:rPr>
              <w:t>"Кавалерка 7"</w:t>
            </w:r>
          </w:p>
          <w:p w14:paraId="2AEEE958" w14:textId="77777777" w:rsidR="007C2173" w:rsidRPr="00547523" w:rsidRDefault="007C2173" w:rsidP="008F15BD">
            <w:pPr>
              <w:pStyle w:val="15"/>
              <w:rPr>
                <w:lang w:eastAsia="ar-SA"/>
              </w:rPr>
            </w:pPr>
          </w:p>
        </w:tc>
        <w:tc>
          <w:tcPr>
            <w:tcW w:w="561" w:type="pct"/>
            <w:shd w:val="clear" w:color="auto" w:fill="auto"/>
          </w:tcPr>
          <w:p w14:paraId="2A7AA79E" w14:textId="77777777" w:rsidR="007C2173" w:rsidRPr="00547523" w:rsidRDefault="007C2173" w:rsidP="008F15BD">
            <w:pPr>
              <w:pStyle w:val="15"/>
              <w:snapToGrid w:val="0"/>
              <w:rPr>
                <w:lang w:eastAsia="ar-SA"/>
              </w:rPr>
            </w:pPr>
            <w:r w:rsidRPr="00547523">
              <w:rPr>
                <w:lang w:eastAsia="ar-SA"/>
              </w:rPr>
              <w:t>7451</w:t>
            </w:r>
          </w:p>
        </w:tc>
        <w:tc>
          <w:tcPr>
            <w:tcW w:w="381" w:type="pct"/>
            <w:shd w:val="clear" w:color="auto" w:fill="auto"/>
          </w:tcPr>
          <w:p w14:paraId="3E7D1949" w14:textId="77777777" w:rsidR="007C2173" w:rsidRPr="00547523" w:rsidRDefault="007C2173" w:rsidP="008F15BD">
            <w:pPr>
              <w:pStyle w:val="15"/>
              <w:snapToGrid w:val="0"/>
              <w:rPr>
                <w:lang w:eastAsia="ar-SA"/>
              </w:rPr>
            </w:pPr>
          </w:p>
        </w:tc>
        <w:tc>
          <w:tcPr>
            <w:tcW w:w="427" w:type="pct"/>
            <w:shd w:val="clear" w:color="auto" w:fill="auto"/>
          </w:tcPr>
          <w:p w14:paraId="603FEAE5" w14:textId="77777777" w:rsidR="007C2173" w:rsidRPr="00547523" w:rsidRDefault="007C2173" w:rsidP="008F15BD">
            <w:pPr>
              <w:pStyle w:val="15"/>
              <w:snapToGrid w:val="0"/>
              <w:rPr>
                <w:lang w:eastAsia="ar-SA"/>
              </w:rPr>
            </w:pPr>
            <w:r w:rsidRPr="00547523">
              <w:rPr>
                <w:lang w:eastAsia="ar-SA"/>
              </w:rPr>
              <w:t>0,3</w:t>
            </w:r>
          </w:p>
        </w:tc>
        <w:tc>
          <w:tcPr>
            <w:tcW w:w="543" w:type="pct"/>
            <w:shd w:val="clear" w:color="auto" w:fill="auto"/>
          </w:tcPr>
          <w:p w14:paraId="0F234A2E" w14:textId="77777777" w:rsidR="007C2173" w:rsidRPr="00547523" w:rsidRDefault="007C2173" w:rsidP="008F15BD">
            <w:pPr>
              <w:pStyle w:val="15"/>
              <w:snapToGrid w:val="0"/>
              <w:rPr>
                <w:lang w:eastAsia="ar-SA"/>
              </w:rPr>
            </w:pPr>
            <w:r w:rsidRPr="00547523">
              <w:rPr>
                <w:lang w:eastAsia="ar-SA"/>
              </w:rPr>
              <w:t>24</w:t>
            </w:r>
          </w:p>
        </w:tc>
        <w:tc>
          <w:tcPr>
            <w:tcW w:w="634" w:type="pct"/>
            <w:shd w:val="clear" w:color="auto" w:fill="auto"/>
          </w:tcPr>
          <w:p w14:paraId="57E18B45"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02A8B7A1" w14:textId="77777777" w:rsidR="007C2173" w:rsidRPr="00547523" w:rsidRDefault="007C2173" w:rsidP="008F15BD">
            <w:pPr>
              <w:pStyle w:val="15"/>
              <w:snapToGrid w:val="0"/>
              <w:rPr>
                <w:lang w:eastAsia="ar-SA"/>
              </w:rPr>
            </w:pPr>
            <w:r w:rsidRPr="00547523">
              <w:rPr>
                <w:lang w:eastAsia="ar-SA"/>
              </w:rPr>
              <w:t>№ 4-р</w:t>
            </w:r>
          </w:p>
          <w:p w14:paraId="1D993BA3"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1A918CC6" w14:textId="77777777" w:rsidR="007C2173" w:rsidRPr="00547523" w:rsidRDefault="007C2173" w:rsidP="008F15BD">
            <w:pPr>
              <w:pStyle w:val="15"/>
              <w:snapToGrid w:val="0"/>
              <w:rPr>
                <w:lang w:eastAsia="ar-SA"/>
              </w:rPr>
            </w:pPr>
            <w:r w:rsidRPr="00547523">
              <w:rPr>
                <w:lang w:eastAsia="ar-SA"/>
              </w:rPr>
              <w:t>Р</w:t>
            </w:r>
          </w:p>
        </w:tc>
      </w:tr>
      <w:tr w:rsidR="007C2173" w:rsidRPr="00547523" w14:paraId="78294837" w14:textId="77777777" w:rsidTr="007C2173">
        <w:trPr>
          <w:trHeight w:val="20"/>
        </w:trPr>
        <w:tc>
          <w:tcPr>
            <w:tcW w:w="287" w:type="pct"/>
            <w:vMerge w:val="restart"/>
            <w:shd w:val="clear" w:color="auto" w:fill="auto"/>
            <w:tcMar>
              <w:left w:w="70" w:type="dxa"/>
              <w:right w:w="70" w:type="dxa"/>
            </w:tcMar>
            <w:vAlign w:val="center"/>
          </w:tcPr>
          <w:p w14:paraId="09FB6269"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0BFB1696" w14:textId="77777777" w:rsidR="007C2173" w:rsidRPr="00547523" w:rsidRDefault="007C2173" w:rsidP="008F15BD">
            <w:pPr>
              <w:pStyle w:val="15"/>
              <w:snapToGrid w:val="0"/>
              <w:rPr>
                <w:lang w:eastAsia="ar-SA"/>
              </w:rPr>
            </w:pPr>
            <w:r w:rsidRPr="00547523">
              <w:rPr>
                <w:lang w:eastAsia="ar-SA"/>
              </w:rPr>
              <w:t>Курганная группа</w:t>
            </w:r>
          </w:p>
          <w:p w14:paraId="3A9E3410" w14:textId="77777777" w:rsidR="007C2173" w:rsidRPr="00547523" w:rsidRDefault="007C2173" w:rsidP="008F15BD">
            <w:pPr>
              <w:pStyle w:val="15"/>
              <w:rPr>
                <w:lang w:eastAsia="ar-SA"/>
              </w:rPr>
            </w:pPr>
            <w:r w:rsidRPr="00547523">
              <w:rPr>
                <w:lang w:eastAsia="ar-SA"/>
              </w:rPr>
              <w:t>"Кавалерка 9"</w:t>
            </w:r>
          </w:p>
          <w:p w14:paraId="62400CCC" w14:textId="77777777" w:rsidR="007C2173" w:rsidRPr="00547523" w:rsidRDefault="007C2173" w:rsidP="008F15BD">
            <w:pPr>
              <w:pStyle w:val="15"/>
              <w:rPr>
                <w:lang w:eastAsia="ar-SA"/>
              </w:rPr>
            </w:pPr>
            <w:r w:rsidRPr="00547523">
              <w:rPr>
                <w:lang w:eastAsia="ar-SA"/>
              </w:rPr>
              <w:t>(4 насыпи)</w:t>
            </w:r>
          </w:p>
        </w:tc>
        <w:tc>
          <w:tcPr>
            <w:tcW w:w="561" w:type="pct"/>
            <w:vMerge w:val="restart"/>
            <w:shd w:val="clear" w:color="auto" w:fill="auto"/>
          </w:tcPr>
          <w:p w14:paraId="4E37D6C9" w14:textId="77777777" w:rsidR="007C2173" w:rsidRPr="00547523" w:rsidRDefault="007C2173" w:rsidP="008F15BD">
            <w:pPr>
              <w:pStyle w:val="15"/>
              <w:snapToGrid w:val="0"/>
              <w:rPr>
                <w:lang w:eastAsia="ar-SA"/>
              </w:rPr>
            </w:pPr>
            <w:r w:rsidRPr="00547523">
              <w:rPr>
                <w:lang w:eastAsia="ar-SA"/>
              </w:rPr>
              <w:t>7452</w:t>
            </w:r>
          </w:p>
        </w:tc>
        <w:tc>
          <w:tcPr>
            <w:tcW w:w="381" w:type="pct"/>
            <w:shd w:val="clear" w:color="auto" w:fill="auto"/>
          </w:tcPr>
          <w:p w14:paraId="4F37AD58"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2601D805"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2FC9037F"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4D97E425"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57184472" w14:textId="77777777" w:rsidR="007C2173" w:rsidRPr="00547523" w:rsidRDefault="007C2173" w:rsidP="008F15BD">
            <w:pPr>
              <w:pStyle w:val="15"/>
              <w:snapToGrid w:val="0"/>
              <w:rPr>
                <w:lang w:eastAsia="ar-SA"/>
              </w:rPr>
            </w:pPr>
            <w:r w:rsidRPr="00547523">
              <w:rPr>
                <w:lang w:eastAsia="ar-SA"/>
              </w:rPr>
              <w:t>№ 4-р</w:t>
            </w:r>
          </w:p>
          <w:p w14:paraId="59069D8F"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6DD7501D" w14:textId="77777777" w:rsidR="007C2173" w:rsidRPr="00547523" w:rsidRDefault="007C2173" w:rsidP="008F15BD">
            <w:pPr>
              <w:pStyle w:val="15"/>
              <w:snapToGrid w:val="0"/>
              <w:rPr>
                <w:lang w:eastAsia="ar-SA"/>
              </w:rPr>
            </w:pPr>
            <w:r w:rsidRPr="00547523">
              <w:rPr>
                <w:lang w:eastAsia="ar-SA"/>
              </w:rPr>
              <w:t>Р</w:t>
            </w:r>
          </w:p>
        </w:tc>
      </w:tr>
      <w:tr w:rsidR="007C2173" w:rsidRPr="00547523" w14:paraId="09BAC52C" w14:textId="77777777" w:rsidTr="007C2173">
        <w:trPr>
          <w:trHeight w:val="20"/>
        </w:trPr>
        <w:tc>
          <w:tcPr>
            <w:tcW w:w="287" w:type="pct"/>
            <w:vMerge/>
            <w:shd w:val="clear" w:color="auto" w:fill="auto"/>
            <w:tcMar>
              <w:left w:w="70" w:type="dxa"/>
              <w:right w:w="70" w:type="dxa"/>
            </w:tcMar>
            <w:vAlign w:val="center"/>
          </w:tcPr>
          <w:p w14:paraId="62C46488" w14:textId="77777777" w:rsidR="007C2173" w:rsidRPr="00547523" w:rsidRDefault="007C2173" w:rsidP="008F15BD">
            <w:pPr>
              <w:jc w:val="center"/>
            </w:pPr>
          </w:p>
        </w:tc>
        <w:tc>
          <w:tcPr>
            <w:tcW w:w="1220" w:type="pct"/>
            <w:vMerge/>
            <w:shd w:val="clear" w:color="auto" w:fill="auto"/>
            <w:tcMar>
              <w:left w:w="70" w:type="dxa"/>
              <w:right w:w="70" w:type="dxa"/>
            </w:tcMar>
          </w:tcPr>
          <w:p w14:paraId="2351ADAB" w14:textId="77777777" w:rsidR="007C2173" w:rsidRPr="00547523" w:rsidRDefault="007C2173" w:rsidP="008F15BD"/>
        </w:tc>
        <w:tc>
          <w:tcPr>
            <w:tcW w:w="561" w:type="pct"/>
            <w:vMerge/>
            <w:shd w:val="clear" w:color="auto" w:fill="auto"/>
          </w:tcPr>
          <w:p w14:paraId="0F80410E" w14:textId="77777777" w:rsidR="007C2173" w:rsidRPr="00547523" w:rsidRDefault="007C2173" w:rsidP="008F15BD"/>
        </w:tc>
        <w:tc>
          <w:tcPr>
            <w:tcW w:w="381" w:type="pct"/>
            <w:shd w:val="clear" w:color="auto" w:fill="auto"/>
          </w:tcPr>
          <w:p w14:paraId="464C77F3"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7EA27226" w14:textId="77777777" w:rsidR="007C2173" w:rsidRPr="00547523" w:rsidRDefault="007C2173" w:rsidP="008F15BD">
            <w:pPr>
              <w:pStyle w:val="15"/>
              <w:snapToGrid w:val="0"/>
              <w:rPr>
                <w:lang w:eastAsia="ar-SA"/>
              </w:rPr>
            </w:pPr>
            <w:r w:rsidRPr="00547523">
              <w:rPr>
                <w:lang w:eastAsia="ar-SA"/>
              </w:rPr>
              <w:t>0,6</w:t>
            </w:r>
          </w:p>
        </w:tc>
        <w:tc>
          <w:tcPr>
            <w:tcW w:w="543" w:type="pct"/>
            <w:shd w:val="clear" w:color="auto" w:fill="auto"/>
          </w:tcPr>
          <w:p w14:paraId="390229F2"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230FF26C"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5D3D3FB" w14:textId="77777777" w:rsidR="007C2173" w:rsidRPr="00547523" w:rsidRDefault="007C2173" w:rsidP="008F15BD"/>
        </w:tc>
        <w:tc>
          <w:tcPr>
            <w:tcW w:w="495" w:type="pct"/>
            <w:vMerge/>
            <w:shd w:val="clear" w:color="auto" w:fill="auto"/>
          </w:tcPr>
          <w:p w14:paraId="1A78073F" w14:textId="77777777" w:rsidR="007C2173" w:rsidRPr="00547523" w:rsidRDefault="007C2173" w:rsidP="008F15BD"/>
        </w:tc>
      </w:tr>
      <w:tr w:rsidR="007C2173" w:rsidRPr="00547523" w14:paraId="268715D0" w14:textId="77777777" w:rsidTr="007C2173">
        <w:trPr>
          <w:trHeight w:val="20"/>
        </w:trPr>
        <w:tc>
          <w:tcPr>
            <w:tcW w:w="287" w:type="pct"/>
            <w:vMerge/>
            <w:shd w:val="clear" w:color="auto" w:fill="auto"/>
            <w:tcMar>
              <w:left w:w="70" w:type="dxa"/>
              <w:right w:w="70" w:type="dxa"/>
            </w:tcMar>
            <w:vAlign w:val="center"/>
          </w:tcPr>
          <w:p w14:paraId="5D2ACED2" w14:textId="77777777" w:rsidR="007C2173" w:rsidRPr="00547523" w:rsidRDefault="007C2173" w:rsidP="008F15BD">
            <w:pPr>
              <w:jc w:val="center"/>
            </w:pPr>
          </w:p>
        </w:tc>
        <w:tc>
          <w:tcPr>
            <w:tcW w:w="1220" w:type="pct"/>
            <w:vMerge/>
            <w:shd w:val="clear" w:color="auto" w:fill="auto"/>
            <w:tcMar>
              <w:left w:w="70" w:type="dxa"/>
              <w:right w:w="70" w:type="dxa"/>
            </w:tcMar>
          </w:tcPr>
          <w:p w14:paraId="4E4D4413" w14:textId="77777777" w:rsidR="007C2173" w:rsidRPr="00547523" w:rsidRDefault="007C2173" w:rsidP="008F15BD"/>
        </w:tc>
        <w:tc>
          <w:tcPr>
            <w:tcW w:w="561" w:type="pct"/>
            <w:vMerge/>
            <w:shd w:val="clear" w:color="auto" w:fill="auto"/>
          </w:tcPr>
          <w:p w14:paraId="05397B6D" w14:textId="77777777" w:rsidR="007C2173" w:rsidRPr="00547523" w:rsidRDefault="007C2173" w:rsidP="008F15BD"/>
        </w:tc>
        <w:tc>
          <w:tcPr>
            <w:tcW w:w="381" w:type="pct"/>
            <w:shd w:val="clear" w:color="auto" w:fill="auto"/>
          </w:tcPr>
          <w:p w14:paraId="0940B501"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126CA7E1" w14:textId="77777777" w:rsidR="007C2173" w:rsidRPr="00547523" w:rsidRDefault="007C2173" w:rsidP="008F15BD">
            <w:pPr>
              <w:pStyle w:val="15"/>
              <w:snapToGrid w:val="0"/>
              <w:rPr>
                <w:lang w:eastAsia="ar-SA"/>
              </w:rPr>
            </w:pPr>
            <w:r w:rsidRPr="00547523">
              <w:rPr>
                <w:lang w:eastAsia="ar-SA"/>
              </w:rPr>
              <w:t>1,6</w:t>
            </w:r>
          </w:p>
        </w:tc>
        <w:tc>
          <w:tcPr>
            <w:tcW w:w="543" w:type="pct"/>
            <w:shd w:val="clear" w:color="auto" w:fill="auto"/>
          </w:tcPr>
          <w:p w14:paraId="6D712546"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28AFD3A9" w14:textId="77777777" w:rsidR="007C2173" w:rsidRPr="00547523" w:rsidRDefault="007C2173" w:rsidP="008F15BD">
            <w:pPr>
              <w:pStyle w:val="15"/>
              <w:snapToGrid w:val="0"/>
              <w:rPr>
                <w:lang w:eastAsia="ar-SA"/>
              </w:rPr>
            </w:pPr>
            <w:r w:rsidRPr="00547523">
              <w:rPr>
                <w:lang w:eastAsia="ar-SA"/>
              </w:rPr>
              <w:t>75</w:t>
            </w:r>
          </w:p>
        </w:tc>
        <w:tc>
          <w:tcPr>
            <w:tcW w:w="451" w:type="pct"/>
            <w:vMerge/>
            <w:shd w:val="clear" w:color="auto" w:fill="auto"/>
          </w:tcPr>
          <w:p w14:paraId="7C57BD27" w14:textId="77777777" w:rsidR="007C2173" w:rsidRPr="00547523" w:rsidRDefault="007C2173" w:rsidP="008F15BD"/>
        </w:tc>
        <w:tc>
          <w:tcPr>
            <w:tcW w:w="495" w:type="pct"/>
            <w:vMerge/>
            <w:shd w:val="clear" w:color="auto" w:fill="auto"/>
          </w:tcPr>
          <w:p w14:paraId="4D007B4D" w14:textId="77777777" w:rsidR="007C2173" w:rsidRPr="00547523" w:rsidRDefault="007C2173" w:rsidP="008F15BD"/>
        </w:tc>
      </w:tr>
      <w:tr w:rsidR="007C2173" w:rsidRPr="00547523" w14:paraId="5C6B5A65" w14:textId="77777777" w:rsidTr="007C2173">
        <w:trPr>
          <w:trHeight w:val="20"/>
        </w:trPr>
        <w:tc>
          <w:tcPr>
            <w:tcW w:w="287" w:type="pct"/>
            <w:vMerge/>
            <w:shd w:val="clear" w:color="auto" w:fill="auto"/>
            <w:tcMar>
              <w:left w:w="70" w:type="dxa"/>
              <w:right w:w="70" w:type="dxa"/>
            </w:tcMar>
            <w:vAlign w:val="center"/>
          </w:tcPr>
          <w:p w14:paraId="275C8210" w14:textId="77777777" w:rsidR="007C2173" w:rsidRPr="00547523" w:rsidRDefault="007C2173" w:rsidP="008F15BD">
            <w:pPr>
              <w:jc w:val="center"/>
            </w:pPr>
          </w:p>
        </w:tc>
        <w:tc>
          <w:tcPr>
            <w:tcW w:w="1220" w:type="pct"/>
            <w:vMerge/>
            <w:shd w:val="clear" w:color="auto" w:fill="auto"/>
            <w:tcMar>
              <w:left w:w="70" w:type="dxa"/>
              <w:right w:w="70" w:type="dxa"/>
            </w:tcMar>
          </w:tcPr>
          <w:p w14:paraId="22F66DD1" w14:textId="77777777" w:rsidR="007C2173" w:rsidRPr="00547523" w:rsidRDefault="007C2173" w:rsidP="008F15BD"/>
        </w:tc>
        <w:tc>
          <w:tcPr>
            <w:tcW w:w="561" w:type="pct"/>
            <w:vMerge/>
            <w:shd w:val="clear" w:color="auto" w:fill="auto"/>
          </w:tcPr>
          <w:p w14:paraId="62DFA1C6" w14:textId="77777777" w:rsidR="007C2173" w:rsidRPr="00547523" w:rsidRDefault="007C2173" w:rsidP="008F15BD"/>
        </w:tc>
        <w:tc>
          <w:tcPr>
            <w:tcW w:w="381" w:type="pct"/>
            <w:shd w:val="clear" w:color="auto" w:fill="auto"/>
          </w:tcPr>
          <w:p w14:paraId="384E0145" w14:textId="77777777" w:rsidR="007C2173" w:rsidRPr="00547523" w:rsidRDefault="007C2173" w:rsidP="008F15BD">
            <w:pPr>
              <w:pStyle w:val="15"/>
              <w:snapToGrid w:val="0"/>
              <w:rPr>
                <w:lang w:eastAsia="ar-SA"/>
              </w:rPr>
            </w:pPr>
            <w:r w:rsidRPr="00547523">
              <w:rPr>
                <w:lang w:eastAsia="ar-SA"/>
              </w:rPr>
              <w:t>4</w:t>
            </w:r>
          </w:p>
        </w:tc>
        <w:tc>
          <w:tcPr>
            <w:tcW w:w="427" w:type="pct"/>
            <w:shd w:val="clear" w:color="auto" w:fill="auto"/>
          </w:tcPr>
          <w:p w14:paraId="239393D4" w14:textId="77777777" w:rsidR="007C2173" w:rsidRPr="00547523" w:rsidRDefault="007C2173" w:rsidP="008F15BD">
            <w:pPr>
              <w:pStyle w:val="15"/>
              <w:snapToGrid w:val="0"/>
              <w:rPr>
                <w:lang w:eastAsia="ar-SA"/>
              </w:rPr>
            </w:pPr>
            <w:r w:rsidRPr="00547523">
              <w:rPr>
                <w:lang w:eastAsia="ar-SA"/>
              </w:rPr>
              <w:t>0,6</w:t>
            </w:r>
          </w:p>
        </w:tc>
        <w:tc>
          <w:tcPr>
            <w:tcW w:w="543" w:type="pct"/>
            <w:shd w:val="clear" w:color="auto" w:fill="auto"/>
          </w:tcPr>
          <w:p w14:paraId="6F9AE4BC"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2445ED65"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29B10127" w14:textId="77777777" w:rsidR="007C2173" w:rsidRPr="00547523" w:rsidRDefault="007C2173" w:rsidP="008F15BD"/>
        </w:tc>
        <w:tc>
          <w:tcPr>
            <w:tcW w:w="495" w:type="pct"/>
            <w:vMerge/>
            <w:shd w:val="clear" w:color="auto" w:fill="auto"/>
          </w:tcPr>
          <w:p w14:paraId="0685F742" w14:textId="77777777" w:rsidR="007C2173" w:rsidRPr="00547523" w:rsidRDefault="007C2173" w:rsidP="008F15BD"/>
        </w:tc>
      </w:tr>
      <w:tr w:rsidR="007C2173" w:rsidRPr="00547523" w14:paraId="4E7DF053" w14:textId="77777777" w:rsidTr="007C2173">
        <w:trPr>
          <w:trHeight w:val="20"/>
        </w:trPr>
        <w:tc>
          <w:tcPr>
            <w:tcW w:w="287" w:type="pct"/>
            <w:shd w:val="clear" w:color="auto" w:fill="auto"/>
            <w:tcMar>
              <w:left w:w="70" w:type="dxa"/>
              <w:right w:w="70" w:type="dxa"/>
            </w:tcMar>
            <w:vAlign w:val="center"/>
          </w:tcPr>
          <w:p w14:paraId="1D77B01B"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13ABC65E" w14:textId="77777777" w:rsidR="007C2173" w:rsidRPr="00547523" w:rsidRDefault="007C2173" w:rsidP="008F15BD">
            <w:pPr>
              <w:pStyle w:val="15"/>
              <w:snapToGrid w:val="0"/>
              <w:rPr>
                <w:lang w:eastAsia="ar-SA"/>
              </w:rPr>
            </w:pPr>
            <w:r w:rsidRPr="00547523">
              <w:rPr>
                <w:lang w:eastAsia="ar-SA"/>
              </w:rPr>
              <w:t>Курганная группа</w:t>
            </w:r>
          </w:p>
          <w:p w14:paraId="3FE5AD5C" w14:textId="77777777" w:rsidR="007C2173" w:rsidRPr="00547523" w:rsidRDefault="007C2173" w:rsidP="008F15BD">
            <w:pPr>
              <w:pStyle w:val="15"/>
              <w:rPr>
                <w:lang w:eastAsia="ar-SA"/>
              </w:rPr>
            </w:pPr>
            <w:r w:rsidRPr="00547523">
              <w:rPr>
                <w:lang w:eastAsia="ar-SA"/>
              </w:rPr>
              <w:t>"Кавалерка 10</w:t>
            </w:r>
          </w:p>
          <w:p w14:paraId="69387883" w14:textId="77777777" w:rsidR="007C2173" w:rsidRPr="00547523" w:rsidRDefault="007C2173" w:rsidP="008F15BD">
            <w:pPr>
              <w:pStyle w:val="15"/>
              <w:rPr>
                <w:lang w:eastAsia="ar-SA"/>
              </w:rPr>
            </w:pPr>
            <w:r w:rsidRPr="00547523">
              <w:rPr>
                <w:lang w:eastAsia="ar-SA"/>
              </w:rPr>
              <w:t>"(2 насыпи-</w:t>
            </w:r>
          </w:p>
          <w:p w14:paraId="36742E7B" w14:textId="77777777" w:rsidR="007C2173" w:rsidRPr="00547523" w:rsidRDefault="007C2173" w:rsidP="008F15BD">
            <w:pPr>
              <w:pStyle w:val="15"/>
              <w:rPr>
                <w:lang w:eastAsia="ar-SA"/>
              </w:rPr>
            </w:pPr>
            <w:r w:rsidRPr="00547523">
              <w:rPr>
                <w:lang w:eastAsia="ar-SA"/>
              </w:rPr>
              <w:t>1насыпь не прослеживается).</w:t>
            </w:r>
          </w:p>
          <w:p w14:paraId="2227E5F3" w14:textId="77777777" w:rsidR="007C2173" w:rsidRPr="00547523" w:rsidRDefault="007C2173" w:rsidP="008F15BD">
            <w:pPr>
              <w:pStyle w:val="15"/>
              <w:rPr>
                <w:lang w:eastAsia="ar-SA"/>
              </w:rPr>
            </w:pPr>
          </w:p>
        </w:tc>
        <w:tc>
          <w:tcPr>
            <w:tcW w:w="561" w:type="pct"/>
            <w:shd w:val="clear" w:color="auto" w:fill="auto"/>
          </w:tcPr>
          <w:p w14:paraId="6FAD56C5" w14:textId="77777777" w:rsidR="007C2173" w:rsidRPr="00547523" w:rsidRDefault="007C2173" w:rsidP="008F15BD">
            <w:pPr>
              <w:pStyle w:val="15"/>
              <w:snapToGrid w:val="0"/>
              <w:rPr>
                <w:lang w:eastAsia="ar-SA"/>
              </w:rPr>
            </w:pPr>
            <w:r w:rsidRPr="00547523">
              <w:rPr>
                <w:lang w:eastAsia="ar-SA"/>
              </w:rPr>
              <w:t>7453</w:t>
            </w:r>
          </w:p>
        </w:tc>
        <w:tc>
          <w:tcPr>
            <w:tcW w:w="381" w:type="pct"/>
            <w:shd w:val="clear" w:color="auto" w:fill="auto"/>
          </w:tcPr>
          <w:p w14:paraId="67E6A5F2" w14:textId="77777777" w:rsidR="007C2173" w:rsidRPr="00547523" w:rsidRDefault="007C2173" w:rsidP="008F15BD">
            <w:pPr>
              <w:pStyle w:val="15"/>
              <w:snapToGrid w:val="0"/>
              <w:rPr>
                <w:lang w:eastAsia="ar-SA"/>
              </w:rPr>
            </w:pPr>
          </w:p>
        </w:tc>
        <w:tc>
          <w:tcPr>
            <w:tcW w:w="427" w:type="pct"/>
            <w:shd w:val="clear" w:color="auto" w:fill="auto"/>
          </w:tcPr>
          <w:p w14:paraId="167921CA" w14:textId="77777777" w:rsidR="007C2173" w:rsidRPr="00547523" w:rsidRDefault="007C2173" w:rsidP="008F15BD">
            <w:pPr>
              <w:pStyle w:val="15"/>
              <w:snapToGrid w:val="0"/>
              <w:rPr>
                <w:lang w:eastAsia="ar-SA"/>
              </w:rPr>
            </w:pPr>
            <w:r w:rsidRPr="00547523">
              <w:rPr>
                <w:lang w:eastAsia="ar-SA"/>
              </w:rPr>
              <w:t>1,3</w:t>
            </w:r>
          </w:p>
        </w:tc>
        <w:tc>
          <w:tcPr>
            <w:tcW w:w="543" w:type="pct"/>
            <w:shd w:val="clear" w:color="auto" w:fill="auto"/>
          </w:tcPr>
          <w:p w14:paraId="4011F2F0"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0BA1AFA4" w14:textId="77777777" w:rsidR="007C2173" w:rsidRPr="00547523" w:rsidRDefault="007C2173" w:rsidP="008F15BD">
            <w:pPr>
              <w:pStyle w:val="15"/>
              <w:snapToGrid w:val="0"/>
              <w:rPr>
                <w:lang w:eastAsia="ar-SA"/>
              </w:rPr>
            </w:pPr>
            <w:r w:rsidRPr="00547523">
              <w:rPr>
                <w:lang w:eastAsia="ar-SA"/>
              </w:rPr>
              <w:t>50</w:t>
            </w:r>
          </w:p>
        </w:tc>
        <w:tc>
          <w:tcPr>
            <w:tcW w:w="451" w:type="pct"/>
            <w:shd w:val="clear" w:color="auto" w:fill="auto"/>
          </w:tcPr>
          <w:p w14:paraId="54DBE0DF" w14:textId="77777777" w:rsidR="007C2173" w:rsidRPr="00547523" w:rsidRDefault="007C2173" w:rsidP="008F15BD">
            <w:pPr>
              <w:pStyle w:val="15"/>
              <w:snapToGrid w:val="0"/>
              <w:rPr>
                <w:lang w:eastAsia="ar-SA"/>
              </w:rPr>
            </w:pPr>
            <w:r w:rsidRPr="00547523">
              <w:rPr>
                <w:lang w:eastAsia="ar-SA"/>
              </w:rPr>
              <w:t>№ 4-р</w:t>
            </w:r>
          </w:p>
          <w:p w14:paraId="124EB0FE"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6FE8BBEA" w14:textId="77777777" w:rsidR="007C2173" w:rsidRPr="00547523" w:rsidRDefault="007C2173" w:rsidP="008F15BD">
            <w:pPr>
              <w:pStyle w:val="15"/>
              <w:snapToGrid w:val="0"/>
              <w:rPr>
                <w:lang w:eastAsia="ar-SA"/>
              </w:rPr>
            </w:pPr>
            <w:r w:rsidRPr="00547523">
              <w:rPr>
                <w:lang w:eastAsia="ar-SA"/>
              </w:rPr>
              <w:t>Р</w:t>
            </w:r>
          </w:p>
        </w:tc>
      </w:tr>
      <w:tr w:rsidR="007C2173" w:rsidRPr="00547523" w14:paraId="2E27B8DC" w14:textId="77777777" w:rsidTr="007C2173">
        <w:trPr>
          <w:trHeight w:val="20"/>
        </w:trPr>
        <w:tc>
          <w:tcPr>
            <w:tcW w:w="287" w:type="pct"/>
            <w:vMerge w:val="restart"/>
            <w:shd w:val="clear" w:color="auto" w:fill="auto"/>
            <w:tcMar>
              <w:left w:w="70" w:type="dxa"/>
              <w:right w:w="70" w:type="dxa"/>
            </w:tcMar>
            <w:vAlign w:val="center"/>
          </w:tcPr>
          <w:p w14:paraId="507984C8"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60E7C452" w14:textId="77777777" w:rsidR="007C2173" w:rsidRPr="00547523" w:rsidRDefault="007C2173" w:rsidP="008F15BD">
            <w:pPr>
              <w:pStyle w:val="15"/>
              <w:snapToGrid w:val="0"/>
              <w:rPr>
                <w:lang w:eastAsia="ar-SA"/>
              </w:rPr>
            </w:pPr>
            <w:r w:rsidRPr="00547523">
              <w:rPr>
                <w:lang w:eastAsia="ar-SA"/>
              </w:rPr>
              <w:t>Курганная группа</w:t>
            </w:r>
          </w:p>
          <w:p w14:paraId="36636B8F" w14:textId="77777777" w:rsidR="007C2173" w:rsidRPr="00547523" w:rsidRDefault="007C2173" w:rsidP="008F15BD">
            <w:pPr>
              <w:pStyle w:val="15"/>
              <w:rPr>
                <w:lang w:eastAsia="ar-SA"/>
              </w:rPr>
            </w:pPr>
            <w:r w:rsidRPr="00547523">
              <w:rPr>
                <w:lang w:eastAsia="ar-SA"/>
              </w:rPr>
              <w:t>"Крутой 4"</w:t>
            </w:r>
          </w:p>
          <w:p w14:paraId="1F222AC3" w14:textId="77777777" w:rsidR="007C2173" w:rsidRPr="00547523" w:rsidRDefault="007C2173" w:rsidP="008F15BD">
            <w:pPr>
              <w:pStyle w:val="15"/>
              <w:rPr>
                <w:lang w:eastAsia="ar-SA"/>
              </w:rPr>
            </w:pPr>
            <w:r w:rsidRPr="00547523">
              <w:rPr>
                <w:lang w:eastAsia="ar-SA"/>
              </w:rPr>
              <w:t xml:space="preserve"> (14 насыпей –</w:t>
            </w:r>
          </w:p>
          <w:p w14:paraId="7CCF3E32" w14:textId="77777777" w:rsidR="007C2173" w:rsidRPr="00547523" w:rsidRDefault="007C2173" w:rsidP="008F15BD">
            <w:pPr>
              <w:pStyle w:val="15"/>
              <w:rPr>
                <w:lang w:eastAsia="ar-SA"/>
              </w:rPr>
            </w:pPr>
            <w:r w:rsidRPr="00547523">
              <w:rPr>
                <w:lang w:eastAsia="ar-SA"/>
              </w:rPr>
              <w:t>11насыпей не прослеживаются)</w:t>
            </w:r>
          </w:p>
        </w:tc>
        <w:tc>
          <w:tcPr>
            <w:tcW w:w="561" w:type="pct"/>
            <w:vMerge w:val="restart"/>
            <w:shd w:val="clear" w:color="auto" w:fill="auto"/>
          </w:tcPr>
          <w:p w14:paraId="35920FAE" w14:textId="77777777" w:rsidR="007C2173" w:rsidRPr="00547523" w:rsidRDefault="007C2173" w:rsidP="008F15BD">
            <w:pPr>
              <w:pStyle w:val="15"/>
              <w:snapToGrid w:val="0"/>
              <w:rPr>
                <w:lang w:eastAsia="ar-SA"/>
              </w:rPr>
            </w:pPr>
            <w:r w:rsidRPr="00547523">
              <w:rPr>
                <w:lang w:eastAsia="ar-SA"/>
              </w:rPr>
              <w:t>7454</w:t>
            </w:r>
          </w:p>
        </w:tc>
        <w:tc>
          <w:tcPr>
            <w:tcW w:w="381" w:type="pct"/>
            <w:shd w:val="clear" w:color="auto" w:fill="auto"/>
          </w:tcPr>
          <w:p w14:paraId="3F706871"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566395E9" w14:textId="77777777" w:rsidR="007C2173" w:rsidRPr="00547523" w:rsidRDefault="007C2173" w:rsidP="008F15BD">
            <w:pPr>
              <w:pStyle w:val="15"/>
              <w:snapToGrid w:val="0"/>
              <w:rPr>
                <w:lang w:eastAsia="ar-SA"/>
              </w:rPr>
            </w:pPr>
            <w:r w:rsidRPr="00547523">
              <w:rPr>
                <w:lang w:eastAsia="ar-SA"/>
              </w:rPr>
              <w:t>3</w:t>
            </w:r>
          </w:p>
        </w:tc>
        <w:tc>
          <w:tcPr>
            <w:tcW w:w="543" w:type="pct"/>
            <w:shd w:val="clear" w:color="auto" w:fill="auto"/>
          </w:tcPr>
          <w:p w14:paraId="457AE3D6" w14:textId="77777777" w:rsidR="007C2173" w:rsidRPr="00547523" w:rsidRDefault="007C2173" w:rsidP="008F15BD">
            <w:pPr>
              <w:pStyle w:val="15"/>
              <w:snapToGrid w:val="0"/>
              <w:rPr>
                <w:lang w:eastAsia="ar-SA"/>
              </w:rPr>
            </w:pPr>
            <w:r w:rsidRPr="00547523">
              <w:rPr>
                <w:lang w:eastAsia="ar-SA"/>
              </w:rPr>
              <w:t>60</w:t>
            </w:r>
          </w:p>
        </w:tc>
        <w:tc>
          <w:tcPr>
            <w:tcW w:w="634" w:type="pct"/>
            <w:shd w:val="clear" w:color="auto" w:fill="auto"/>
          </w:tcPr>
          <w:p w14:paraId="16835A91" w14:textId="77777777" w:rsidR="007C2173" w:rsidRPr="00547523" w:rsidRDefault="007C2173" w:rsidP="008F15BD">
            <w:pPr>
              <w:pStyle w:val="15"/>
              <w:snapToGrid w:val="0"/>
              <w:rPr>
                <w:lang w:eastAsia="ar-SA"/>
              </w:rPr>
            </w:pPr>
            <w:r w:rsidRPr="00547523">
              <w:rPr>
                <w:lang w:eastAsia="ar-SA"/>
              </w:rPr>
              <w:t>125</w:t>
            </w:r>
          </w:p>
        </w:tc>
        <w:tc>
          <w:tcPr>
            <w:tcW w:w="451" w:type="pct"/>
            <w:vMerge w:val="restart"/>
            <w:shd w:val="clear" w:color="auto" w:fill="auto"/>
          </w:tcPr>
          <w:p w14:paraId="48362DA3" w14:textId="77777777" w:rsidR="007C2173" w:rsidRPr="00547523" w:rsidRDefault="007C2173" w:rsidP="008F15BD">
            <w:pPr>
              <w:pStyle w:val="15"/>
              <w:snapToGrid w:val="0"/>
              <w:rPr>
                <w:lang w:eastAsia="ar-SA"/>
              </w:rPr>
            </w:pPr>
            <w:r w:rsidRPr="00547523">
              <w:rPr>
                <w:lang w:eastAsia="ar-SA"/>
              </w:rPr>
              <w:t>№ 4-р</w:t>
            </w:r>
          </w:p>
          <w:p w14:paraId="6181B28F"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47AC0AD0" w14:textId="77777777" w:rsidR="007C2173" w:rsidRPr="00547523" w:rsidRDefault="007C2173" w:rsidP="008F15BD">
            <w:pPr>
              <w:pStyle w:val="15"/>
              <w:snapToGrid w:val="0"/>
              <w:rPr>
                <w:lang w:eastAsia="ar-SA"/>
              </w:rPr>
            </w:pPr>
            <w:r w:rsidRPr="00547523">
              <w:rPr>
                <w:lang w:eastAsia="ar-SA"/>
              </w:rPr>
              <w:t>Р</w:t>
            </w:r>
          </w:p>
        </w:tc>
      </w:tr>
      <w:tr w:rsidR="007C2173" w:rsidRPr="00547523" w14:paraId="10F82568" w14:textId="77777777" w:rsidTr="007C2173">
        <w:trPr>
          <w:trHeight w:val="20"/>
        </w:trPr>
        <w:tc>
          <w:tcPr>
            <w:tcW w:w="287" w:type="pct"/>
            <w:vMerge/>
            <w:shd w:val="clear" w:color="auto" w:fill="auto"/>
            <w:tcMar>
              <w:left w:w="70" w:type="dxa"/>
              <w:right w:w="70" w:type="dxa"/>
            </w:tcMar>
            <w:vAlign w:val="center"/>
          </w:tcPr>
          <w:p w14:paraId="44EBADF5" w14:textId="77777777" w:rsidR="007C2173" w:rsidRPr="00547523" w:rsidRDefault="007C2173" w:rsidP="008F15BD">
            <w:pPr>
              <w:jc w:val="center"/>
            </w:pPr>
          </w:p>
        </w:tc>
        <w:tc>
          <w:tcPr>
            <w:tcW w:w="1220" w:type="pct"/>
            <w:vMerge/>
            <w:shd w:val="clear" w:color="auto" w:fill="auto"/>
            <w:tcMar>
              <w:left w:w="70" w:type="dxa"/>
              <w:right w:w="70" w:type="dxa"/>
            </w:tcMar>
          </w:tcPr>
          <w:p w14:paraId="207D6846" w14:textId="77777777" w:rsidR="007C2173" w:rsidRPr="00547523" w:rsidRDefault="007C2173" w:rsidP="008F15BD"/>
        </w:tc>
        <w:tc>
          <w:tcPr>
            <w:tcW w:w="561" w:type="pct"/>
            <w:vMerge/>
            <w:shd w:val="clear" w:color="auto" w:fill="auto"/>
          </w:tcPr>
          <w:p w14:paraId="0615F7DC" w14:textId="77777777" w:rsidR="007C2173" w:rsidRPr="00547523" w:rsidRDefault="007C2173" w:rsidP="008F15BD"/>
        </w:tc>
        <w:tc>
          <w:tcPr>
            <w:tcW w:w="381" w:type="pct"/>
            <w:shd w:val="clear" w:color="auto" w:fill="auto"/>
          </w:tcPr>
          <w:p w14:paraId="13D26FC4"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0B167890" w14:textId="77777777" w:rsidR="007C2173" w:rsidRPr="00547523" w:rsidRDefault="007C2173" w:rsidP="008F15BD">
            <w:pPr>
              <w:pStyle w:val="15"/>
              <w:snapToGrid w:val="0"/>
              <w:rPr>
                <w:lang w:eastAsia="ar-SA"/>
              </w:rPr>
            </w:pPr>
            <w:r w:rsidRPr="00547523">
              <w:rPr>
                <w:lang w:eastAsia="ar-SA"/>
              </w:rPr>
              <w:t>2,5</w:t>
            </w:r>
          </w:p>
        </w:tc>
        <w:tc>
          <w:tcPr>
            <w:tcW w:w="543" w:type="pct"/>
            <w:shd w:val="clear" w:color="auto" w:fill="auto"/>
          </w:tcPr>
          <w:p w14:paraId="781BF54A" w14:textId="77777777" w:rsidR="007C2173" w:rsidRPr="00547523" w:rsidRDefault="007C2173" w:rsidP="008F15BD">
            <w:pPr>
              <w:pStyle w:val="15"/>
              <w:snapToGrid w:val="0"/>
              <w:rPr>
                <w:lang w:eastAsia="ar-SA"/>
              </w:rPr>
            </w:pPr>
            <w:r w:rsidRPr="00547523">
              <w:rPr>
                <w:lang w:eastAsia="ar-SA"/>
              </w:rPr>
              <w:t>60</w:t>
            </w:r>
          </w:p>
        </w:tc>
        <w:tc>
          <w:tcPr>
            <w:tcW w:w="634" w:type="pct"/>
            <w:shd w:val="clear" w:color="auto" w:fill="auto"/>
          </w:tcPr>
          <w:p w14:paraId="639E14F0" w14:textId="77777777" w:rsidR="007C2173" w:rsidRPr="00547523" w:rsidRDefault="007C2173" w:rsidP="008F15BD">
            <w:pPr>
              <w:pStyle w:val="15"/>
              <w:snapToGrid w:val="0"/>
              <w:rPr>
                <w:lang w:eastAsia="ar-SA"/>
              </w:rPr>
            </w:pPr>
            <w:r w:rsidRPr="00547523">
              <w:rPr>
                <w:lang w:eastAsia="ar-SA"/>
              </w:rPr>
              <w:t>125</w:t>
            </w:r>
          </w:p>
        </w:tc>
        <w:tc>
          <w:tcPr>
            <w:tcW w:w="451" w:type="pct"/>
            <w:vMerge/>
            <w:shd w:val="clear" w:color="auto" w:fill="auto"/>
          </w:tcPr>
          <w:p w14:paraId="42961B2C" w14:textId="77777777" w:rsidR="007C2173" w:rsidRPr="00547523" w:rsidRDefault="007C2173" w:rsidP="008F15BD"/>
        </w:tc>
        <w:tc>
          <w:tcPr>
            <w:tcW w:w="495" w:type="pct"/>
            <w:vMerge/>
            <w:shd w:val="clear" w:color="auto" w:fill="auto"/>
          </w:tcPr>
          <w:p w14:paraId="139D349D" w14:textId="77777777" w:rsidR="007C2173" w:rsidRPr="00547523" w:rsidRDefault="007C2173" w:rsidP="008F15BD"/>
        </w:tc>
      </w:tr>
      <w:tr w:rsidR="007C2173" w:rsidRPr="00547523" w14:paraId="79006709" w14:textId="77777777" w:rsidTr="007C2173">
        <w:trPr>
          <w:trHeight w:val="20"/>
        </w:trPr>
        <w:tc>
          <w:tcPr>
            <w:tcW w:w="287" w:type="pct"/>
            <w:vMerge/>
            <w:shd w:val="clear" w:color="auto" w:fill="auto"/>
            <w:tcMar>
              <w:left w:w="70" w:type="dxa"/>
              <w:right w:w="70" w:type="dxa"/>
            </w:tcMar>
            <w:vAlign w:val="center"/>
          </w:tcPr>
          <w:p w14:paraId="1ABFCD5E" w14:textId="77777777" w:rsidR="007C2173" w:rsidRPr="00547523" w:rsidRDefault="007C2173" w:rsidP="008F15BD">
            <w:pPr>
              <w:jc w:val="center"/>
            </w:pPr>
          </w:p>
        </w:tc>
        <w:tc>
          <w:tcPr>
            <w:tcW w:w="1220" w:type="pct"/>
            <w:vMerge/>
            <w:shd w:val="clear" w:color="auto" w:fill="auto"/>
            <w:tcMar>
              <w:left w:w="70" w:type="dxa"/>
              <w:right w:w="70" w:type="dxa"/>
            </w:tcMar>
          </w:tcPr>
          <w:p w14:paraId="4B3646AC" w14:textId="77777777" w:rsidR="007C2173" w:rsidRPr="00547523" w:rsidRDefault="007C2173" w:rsidP="008F15BD"/>
        </w:tc>
        <w:tc>
          <w:tcPr>
            <w:tcW w:w="561" w:type="pct"/>
            <w:vMerge/>
            <w:shd w:val="clear" w:color="auto" w:fill="auto"/>
          </w:tcPr>
          <w:p w14:paraId="7C41FECF" w14:textId="77777777" w:rsidR="007C2173" w:rsidRPr="00547523" w:rsidRDefault="007C2173" w:rsidP="008F15BD"/>
        </w:tc>
        <w:tc>
          <w:tcPr>
            <w:tcW w:w="381" w:type="pct"/>
            <w:shd w:val="clear" w:color="auto" w:fill="auto"/>
          </w:tcPr>
          <w:p w14:paraId="0AD95299"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4E4273C0" w14:textId="77777777" w:rsidR="007C2173" w:rsidRPr="00547523" w:rsidRDefault="007C2173" w:rsidP="008F15BD">
            <w:pPr>
              <w:pStyle w:val="15"/>
              <w:snapToGrid w:val="0"/>
              <w:rPr>
                <w:lang w:eastAsia="ar-SA"/>
              </w:rPr>
            </w:pPr>
            <w:r w:rsidRPr="00547523">
              <w:rPr>
                <w:lang w:eastAsia="ar-SA"/>
              </w:rPr>
              <w:t>1,4</w:t>
            </w:r>
          </w:p>
        </w:tc>
        <w:tc>
          <w:tcPr>
            <w:tcW w:w="543" w:type="pct"/>
            <w:shd w:val="clear" w:color="auto" w:fill="auto"/>
          </w:tcPr>
          <w:p w14:paraId="665F611E" w14:textId="77777777" w:rsidR="007C2173" w:rsidRPr="00547523" w:rsidRDefault="007C2173" w:rsidP="008F15BD">
            <w:pPr>
              <w:pStyle w:val="15"/>
              <w:snapToGrid w:val="0"/>
              <w:rPr>
                <w:lang w:eastAsia="ar-SA"/>
              </w:rPr>
            </w:pPr>
            <w:r w:rsidRPr="00547523">
              <w:rPr>
                <w:lang w:eastAsia="ar-SA"/>
              </w:rPr>
              <w:t>40</w:t>
            </w:r>
          </w:p>
        </w:tc>
        <w:tc>
          <w:tcPr>
            <w:tcW w:w="634" w:type="pct"/>
            <w:shd w:val="clear" w:color="auto" w:fill="auto"/>
          </w:tcPr>
          <w:p w14:paraId="741DA9F7"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10E626A" w14:textId="77777777" w:rsidR="007C2173" w:rsidRPr="00547523" w:rsidRDefault="007C2173" w:rsidP="008F15BD"/>
        </w:tc>
        <w:tc>
          <w:tcPr>
            <w:tcW w:w="495" w:type="pct"/>
            <w:vMerge/>
            <w:shd w:val="clear" w:color="auto" w:fill="auto"/>
          </w:tcPr>
          <w:p w14:paraId="0FE255C0" w14:textId="77777777" w:rsidR="007C2173" w:rsidRPr="00547523" w:rsidRDefault="007C2173" w:rsidP="008F15BD"/>
        </w:tc>
      </w:tr>
      <w:tr w:rsidR="007C2173" w:rsidRPr="00547523" w14:paraId="4926A88A" w14:textId="77777777" w:rsidTr="007C2173">
        <w:trPr>
          <w:trHeight w:val="20"/>
        </w:trPr>
        <w:tc>
          <w:tcPr>
            <w:tcW w:w="287" w:type="pct"/>
            <w:vMerge w:val="restart"/>
            <w:shd w:val="clear" w:color="auto" w:fill="auto"/>
            <w:tcMar>
              <w:left w:w="70" w:type="dxa"/>
              <w:right w:w="70" w:type="dxa"/>
            </w:tcMar>
            <w:vAlign w:val="center"/>
          </w:tcPr>
          <w:p w14:paraId="1F7DBEA1"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3606F1CB" w14:textId="77777777" w:rsidR="007C2173" w:rsidRPr="00547523" w:rsidRDefault="007C2173" w:rsidP="008F15BD">
            <w:pPr>
              <w:pStyle w:val="15"/>
              <w:snapToGrid w:val="0"/>
              <w:rPr>
                <w:lang w:eastAsia="ar-SA"/>
              </w:rPr>
            </w:pPr>
            <w:r w:rsidRPr="00547523">
              <w:rPr>
                <w:lang w:eastAsia="ar-SA"/>
              </w:rPr>
              <w:t>Курганная группа</w:t>
            </w:r>
          </w:p>
          <w:p w14:paraId="4376C147" w14:textId="77777777" w:rsidR="007C2173" w:rsidRPr="00547523" w:rsidRDefault="007C2173" w:rsidP="008F15BD">
            <w:pPr>
              <w:pStyle w:val="15"/>
              <w:rPr>
                <w:lang w:eastAsia="ar-SA"/>
              </w:rPr>
            </w:pPr>
            <w:r w:rsidRPr="00547523">
              <w:rPr>
                <w:lang w:eastAsia="ar-SA"/>
              </w:rPr>
              <w:t>"Крутой 5</w:t>
            </w:r>
          </w:p>
          <w:p w14:paraId="3DE1940A" w14:textId="77777777" w:rsidR="007C2173" w:rsidRPr="00547523" w:rsidRDefault="007C2173" w:rsidP="008F15BD">
            <w:pPr>
              <w:pStyle w:val="15"/>
              <w:rPr>
                <w:lang w:eastAsia="ar-SA"/>
              </w:rPr>
            </w:pPr>
            <w:r w:rsidRPr="00547523">
              <w:rPr>
                <w:lang w:eastAsia="ar-SA"/>
              </w:rPr>
              <w:t>"(7 насыпей-</w:t>
            </w:r>
          </w:p>
          <w:p w14:paraId="11F915E8" w14:textId="77777777" w:rsidR="007C2173" w:rsidRPr="00547523" w:rsidRDefault="007C2173" w:rsidP="008F15BD">
            <w:pPr>
              <w:pStyle w:val="15"/>
              <w:rPr>
                <w:lang w:eastAsia="ar-SA"/>
              </w:rPr>
            </w:pPr>
            <w:r w:rsidRPr="00547523">
              <w:rPr>
                <w:lang w:eastAsia="ar-SA"/>
              </w:rPr>
              <w:t>4 насыпи не прослеживаются)</w:t>
            </w:r>
          </w:p>
          <w:p w14:paraId="1BCA29B1" w14:textId="77777777" w:rsidR="007C2173" w:rsidRPr="00547523" w:rsidRDefault="007C2173" w:rsidP="008F15BD">
            <w:pPr>
              <w:pStyle w:val="15"/>
              <w:rPr>
                <w:lang w:eastAsia="ar-SA"/>
              </w:rPr>
            </w:pPr>
          </w:p>
          <w:p w14:paraId="35AE3EEC" w14:textId="77777777" w:rsidR="007C2173" w:rsidRPr="00547523" w:rsidRDefault="007C2173" w:rsidP="008F15BD">
            <w:pPr>
              <w:pStyle w:val="15"/>
              <w:rPr>
                <w:lang w:eastAsia="ar-SA"/>
              </w:rPr>
            </w:pPr>
          </w:p>
        </w:tc>
        <w:tc>
          <w:tcPr>
            <w:tcW w:w="561" w:type="pct"/>
            <w:vMerge w:val="restart"/>
            <w:shd w:val="clear" w:color="auto" w:fill="auto"/>
          </w:tcPr>
          <w:p w14:paraId="78B0B27B" w14:textId="77777777" w:rsidR="007C2173" w:rsidRPr="00547523" w:rsidRDefault="007C2173" w:rsidP="008F15BD">
            <w:pPr>
              <w:pStyle w:val="15"/>
              <w:snapToGrid w:val="0"/>
              <w:rPr>
                <w:lang w:eastAsia="ar-SA"/>
              </w:rPr>
            </w:pPr>
            <w:r w:rsidRPr="00547523">
              <w:rPr>
                <w:lang w:eastAsia="ar-SA"/>
              </w:rPr>
              <w:t>7455</w:t>
            </w:r>
          </w:p>
        </w:tc>
        <w:tc>
          <w:tcPr>
            <w:tcW w:w="381" w:type="pct"/>
            <w:shd w:val="clear" w:color="auto" w:fill="auto"/>
          </w:tcPr>
          <w:p w14:paraId="2DBC1537"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2386B4A0" w14:textId="77777777" w:rsidR="007C2173" w:rsidRPr="00547523" w:rsidRDefault="007C2173" w:rsidP="008F15BD">
            <w:pPr>
              <w:pStyle w:val="15"/>
              <w:snapToGrid w:val="0"/>
              <w:rPr>
                <w:lang w:eastAsia="ar-SA"/>
              </w:rPr>
            </w:pPr>
            <w:r w:rsidRPr="00547523">
              <w:rPr>
                <w:lang w:eastAsia="ar-SA"/>
              </w:rPr>
              <w:t>1,2</w:t>
            </w:r>
          </w:p>
        </w:tc>
        <w:tc>
          <w:tcPr>
            <w:tcW w:w="543" w:type="pct"/>
            <w:shd w:val="clear" w:color="auto" w:fill="auto"/>
          </w:tcPr>
          <w:p w14:paraId="01CC2935" w14:textId="77777777" w:rsidR="007C2173" w:rsidRPr="00547523" w:rsidRDefault="007C2173" w:rsidP="008F15BD">
            <w:pPr>
              <w:pStyle w:val="15"/>
              <w:snapToGrid w:val="0"/>
              <w:rPr>
                <w:lang w:eastAsia="ar-SA"/>
              </w:rPr>
            </w:pPr>
            <w:r w:rsidRPr="00547523">
              <w:rPr>
                <w:lang w:eastAsia="ar-SA"/>
              </w:rPr>
              <w:t>35</w:t>
            </w:r>
          </w:p>
        </w:tc>
        <w:tc>
          <w:tcPr>
            <w:tcW w:w="634" w:type="pct"/>
            <w:shd w:val="clear" w:color="auto" w:fill="auto"/>
          </w:tcPr>
          <w:p w14:paraId="105589E2"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3C975C5A" w14:textId="77777777" w:rsidR="007C2173" w:rsidRPr="00547523" w:rsidRDefault="007C2173" w:rsidP="008F15BD">
            <w:pPr>
              <w:pStyle w:val="15"/>
              <w:snapToGrid w:val="0"/>
              <w:rPr>
                <w:lang w:eastAsia="ar-SA"/>
              </w:rPr>
            </w:pPr>
            <w:r w:rsidRPr="00547523">
              <w:rPr>
                <w:lang w:eastAsia="ar-SA"/>
              </w:rPr>
              <w:t>№ 4-р</w:t>
            </w:r>
          </w:p>
          <w:p w14:paraId="15BEAA7C"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4E9F1CF4" w14:textId="77777777" w:rsidR="007C2173" w:rsidRPr="00547523" w:rsidRDefault="007C2173" w:rsidP="008F15BD">
            <w:pPr>
              <w:pStyle w:val="15"/>
              <w:snapToGrid w:val="0"/>
              <w:rPr>
                <w:lang w:eastAsia="ar-SA"/>
              </w:rPr>
            </w:pPr>
            <w:r w:rsidRPr="00547523">
              <w:rPr>
                <w:lang w:eastAsia="ar-SA"/>
              </w:rPr>
              <w:t>Р</w:t>
            </w:r>
          </w:p>
        </w:tc>
      </w:tr>
      <w:tr w:rsidR="007C2173" w:rsidRPr="00547523" w14:paraId="41CBE89D" w14:textId="77777777" w:rsidTr="007C2173">
        <w:trPr>
          <w:trHeight w:val="20"/>
        </w:trPr>
        <w:tc>
          <w:tcPr>
            <w:tcW w:w="287" w:type="pct"/>
            <w:vMerge/>
            <w:shd w:val="clear" w:color="auto" w:fill="auto"/>
            <w:tcMar>
              <w:left w:w="70" w:type="dxa"/>
              <w:right w:w="70" w:type="dxa"/>
            </w:tcMar>
            <w:vAlign w:val="center"/>
          </w:tcPr>
          <w:p w14:paraId="6B1C7F30" w14:textId="77777777" w:rsidR="007C2173" w:rsidRPr="00547523" w:rsidRDefault="007C2173" w:rsidP="008F15BD">
            <w:pPr>
              <w:jc w:val="center"/>
            </w:pPr>
          </w:p>
        </w:tc>
        <w:tc>
          <w:tcPr>
            <w:tcW w:w="1220" w:type="pct"/>
            <w:vMerge/>
            <w:shd w:val="clear" w:color="auto" w:fill="auto"/>
            <w:tcMar>
              <w:left w:w="70" w:type="dxa"/>
              <w:right w:w="70" w:type="dxa"/>
            </w:tcMar>
          </w:tcPr>
          <w:p w14:paraId="3F483219" w14:textId="77777777" w:rsidR="007C2173" w:rsidRPr="00547523" w:rsidRDefault="007C2173" w:rsidP="008F15BD"/>
        </w:tc>
        <w:tc>
          <w:tcPr>
            <w:tcW w:w="561" w:type="pct"/>
            <w:vMerge/>
            <w:shd w:val="clear" w:color="auto" w:fill="auto"/>
          </w:tcPr>
          <w:p w14:paraId="4FB6C505" w14:textId="77777777" w:rsidR="007C2173" w:rsidRPr="00547523" w:rsidRDefault="007C2173" w:rsidP="008F15BD"/>
        </w:tc>
        <w:tc>
          <w:tcPr>
            <w:tcW w:w="381" w:type="pct"/>
            <w:shd w:val="clear" w:color="auto" w:fill="auto"/>
          </w:tcPr>
          <w:p w14:paraId="31B125C9"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7403691B" w14:textId="77777777" w:rsidR="007C2173" w:rsidRPr="00547523" w:rsidRDefault="007C2173" w:rsidP="008F15BD">
            <w:pPr>
              <w:pStyle w:val="15"/>
              <w:snapToGrid w:val="0"/>
              <w:rPr>
                <w:lang w:eastAsia="ar-SA"/>
              </w:rPr>
            </w:pPr>
            <w:r w:rsidRPr="00547523">
              <w:rPr>
                <w:lang w:eastAsia="ar-SA"/>
              </w:rPr>
              <w:t>0,5</w:t>
            </w:r>
          </w:p>
        </w:tc>
        <w:tc>
          <w:tcPr>
            <w:tcW w:w="543" w:type="pct"/>
            <w:shd w:val="clear" w:color="auto" w:fill="auto"/>
          </w:tcPr>
          <w:p w14:paraId="41E42FE3"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6A0DF3B3"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344B0ADF" w14:textId="77777777" w:rsidR="007C2173" w:rsidRPr="00547523" w:rsidRDefault="007C2173" w:rsidP="008F15BD"/>
        </w:tc>
        <w:tc>
          <w:tcPr>
            <w:tcW w:w="495" w:type="pct"/>
            <w:vMerge/>
            <w:shd w:val="clear" w:color="auto" w:fill="auto"/>
          </w:tcPr>
          <w:p w14:paraId="3DECD59E" w14:textId="77777777" w:rsidR="007C2173" w:rsidRPr="00547523" w:rsidRDefault="007C2173" w:rsidP="008F15BD"/>
        </w:tc>
      </w:tr>
      <w:tr w:rsidR="007C2173" w:rsidRPr="00547523" w14:paraId="183699C8" w14:textId="77777777" w:rsidTr="007C2173">
        <w:trPr>
          <w:trHeight w:val="20"/>
        </w:trPr>
        <w:tc>
          <w:tcPr>
            <w:tcW w:w="287" w:type="pct"/>
            <w:vMerge/>
            <w:shd w:val="clear" w:color="auto" w:fill="auto"/>
            <w:tcMar>
              <w:left w:w="70" w:type="dxa"/>
              <w:right w:w="70" w:type="dxa"/>
            </w:tcMar>
            <w:vAlign w:val="center"/>
          </w:tcPr>
          <w:p w14:paraId="46A79D2F" w14:textId="77777777" w:rsidR="007C2173" w:rsidRPr="00547523" w:rsidRDefault="007C2173" w:rsidP="008F15BD">
            <w:pPr>
              <w:jc w:val="center"/>
            </w:pPr>
          </w:p>
        </w:tc>
        <w:tc>
          <w:tcPr>
            <w:tcW w:w="1220" w:type="pct"/>
            <w:vMerge/>
            <w:shd w:val="clear" w:color="auto" w:fill="auto"/>
            <w:tcMar>
              <w:left w:w="70" w:type="dxa"/>
              <w:right w:w="70" w:type="dxa"/>
            </w:tcMar>
          </w:tcPr>
          <w:p w14:paraId="2745FF39" w14:textId="77777777" w:rsidR="007C2173" w:rsidRPr="00547523" w:rsidRDefault="007C2173" w:rsidP="008F15BD"/>
        </w:tc>
        <w:tc>
          <w:tcPr>
            <w:tcW w:w="561" w:type="pct"/>
            <w:vMerge/>
            <w:shd w:val="clear" w:color="auto" w:fill="auto"/>
          </w:tcPr>
          <w:p w14:paraId="435CFDCE" w14:textId="77777777" w:rsidR="007C2173" w:rsidRPr="00547523" w:rsidRDefault="007C2173" w:rsidP="008F15BD"/>
        </w:tc>
        <w:tc>
          <w:tcPr>
            <w:tcW w:w="381" w:type="pct"/>
            <w:shd w:val="clear" w:color="auto" w:fill="auto"/>
          </w:tcPr>
          <w:p w14:paraId="6181A858" w14:textId="77777777" w:rsidR="007C2173" w:rsidRPr="00547523" w:rsidRDefault="007C2173" w:rsidP="008F15BD">
            <w:pPr>
              <w:pStyle w:val="15"/>
              <w:snapToGrid w:val="0"/>
              <w:rPr>
                <w:lang w:eastAsia="ar-SA"/>
              </w:rPr>
            </w:pPr>
            <w:r w:rsidRPr="00547523">
              <w:rPr>
                <w:lang w:eastAsia="ar-SA"/>
              </w:rPr>
              <w:t>3</w:t>
            </w:r>
          </w:p>
        </w:tc>
        <w:tc>
          <w:tcPr>
            <w:tcW w:w="427" w:type="pct"/>
            <w:shd w:val="clear" w:color="auto" w:fill="auto"/>
          </w:tcPr>
          <w:p w14:paraId="46241002" w14:textId="77777777" w:rsidR="007C2173" w:rsidRPr="00547523" w:rsidRDefault="007C2173" w:rsidP="008F15BD">
            <w:pPr>
              <w:pStyle w:val="15"/>
              <w:snapToGrid w:val="0"/>
              <w:rPr>
                <w:lang w:eastAsia="ar-SA"/>
              </w:rPr>
            </w:pPr>
            <w:r w:rsidRPr="00547523">
              <w:rPr>
                <w:lang w:eastAsia="ar-SA"/>
              </w:rPr>
              <w:t>0,4</w:t>
            </w:r>
          </w:p>
        </w:tc>
        <w:tc>
          <w:tcPr>
            <w:tcW w:w="543" w:type="pct"/>
            <w:shd w:val="clear" w:color="auto" w:fill="auto"/>
          </w:tcPr>
          <w:p w14:paraId="708706F9" w14:textId="77777777" w:rsidR="007C2173" w:rsidRPr="00547523" w:rsidRDefault="007C2173" w:rsidP="008F15BD">
            <w:pPr>
              <w:pStyle w:val="15"/>
              <w:snapToGrid w:val="0"/>
              <w:rPr>
                <w:lang w:eastAsia="ar-SA"/>
              </w:rPr>
            </w:pPr>
            <w:r w:rsidRPr="00547523">
              <w:rPr>
                <w:lang w:eastAsia="ar-SA"/>
              </w:rPr>
              <w:t>30</w:t>
            </w:r>
          </w:p>
        </w:tc>
        <w:tc>
          <w:tcPr>
            <w:tcW w:w="634" w:type="pct"/>
            <w:shd w:val="clear" w:color="auto" w:fill="auto"/>
          </w:tcPr>
          <w:p w14:paraId="07236E07"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7540C7D9" w14:textId="77777777" w:rsidR="007C2173" w:rsidRPr="00547523" w:rsidRDefault="007C2173" w:rsidP="008F15BD"/>
        </w:tc>
        <w:tc>
          <w:tcPr>
            <w:tcW w:w="495" w:type="pct"/>
            <w:vMerge/>
            <w:shd w:val="clear" w:color="auto" w:fill="auto"/>
          </w:tcPr>
          <w:p w14:paraId="513FD0B5" w14:textId="77777777" w:rsidR="007C2173" w:rsidRPr="00547523" w:rsidRDefault="007C2173" w:rsidP="008F15BD"/>
        </w:tc>
      </w:tr>
      <w:tr w:rsidR="007C2173" w:rsidRPr="00547523" w14:paraId="1DCA10D3" w14:textId="77777777" w:rsidTr="007C2173">
        <w:trPr>
          <w:trHeight w:val="20"/>
        </w:trPr>
        <w:tc>
          <w:tcPr>
            <w:tcW w:w="287" w:type="pct"/>
            <w:vMerge w:val="restart"/>
            <w:shd w:val="clear" w:color="auto" w:fill="auto"/>
            <w:tcMar>
              <w:left w:w="70" w:type="dxa"/>
              <w:right w:w="70" w:type="dxa"/>
            </w:tcMar>
            <w:vAlign w:val="center"/>
          </w:tcPr>
          <w:p w14:paraId="01B641F6"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vMerge w:val="restart"/>
            <w:shd w:val="clear" w:color="auto" w:fill="auto"/>
            <w:tcMar>
              <w:left w:w="70" w:type="dxa"/>
              <w:right w:w="70" w:type="dxa"/>
            </w:tcMar>
          </w:tcPr>
          <w:p w14:paraId="480D259A" w14:textId="77777777" w:rsidR="007C2173" w:rsidRPr="00547523" w:rsidRDefault="007C2173" w:rsidP="008F15BD">
            <w:pPr>
              <w:pStyle w:val="15"/>
              <w:snapToGrid w:val="0"/>
              <w:rPr>
                <w:lang w:eastAsia="ar-SA"/>
              </w:rPr>
            </w:pPr>
            <w:r w:rsidRPr="00547523">
              <w:rPr>
                <w:lang w:eastAsia="ar-SA"/>
              </w:rPr>
              <w:t>Курганная группа</w:t>
            </w:r>
          </w:p>
          <w:p w14:paraId="3B68575F" w14:textId="77777777" w:rsidR="007C2173" w:rsidRPr="00547523" w:rsidRDefault="007C2173" w:rsidP="008F15BD">
            <w:pPr>
              <w:pStyle w:val="15"/>
              <w:rPr>
                <w:lang w:eastAsia="ar-SA"/>
              </w:rPr>
            </w:pPr>
            <w:r w:rsidRPr="00547523">
              <w:rPr>
                <w:lang w:eastAsia="ar-SA"/>
              </w:rPr>
              <w:t>"Крутой 6"</w:t>
            </w:r>
          </w:p>
          <w:p w14:paraId="2CEC9A80" w14:textId="77777777" w:rsidR="007C2173" w:rsidRPr="00547523" w:rsidRDefault="007C2173" w:rsidP="008F15BD">
            <w:pPr>
              <w:pStyle w:val="15"/>
              <w:rPr>
                <w:lang w:eastAsia="ar-SA"/>
              </w:rPr>
            </w:pPr>
            <w:r w:rsidRPr="00547523">
              <w:rPr>
                <w:lang w:eastAsia="ar-SA"/>
              </w:rPr>
              <w:t xml:space="preserve"> (2 насыпи)</w:t>
            </w:r>
          </w:p>
        </w:tc>
        <w:tc>
          <w:tcPr>
            <w:tcW w:w="561" w:type="pct"/>
            <w:vMerge w:val="restart"/>
            <w:shd w:val="clear" w:color="auto" w:fill="auto"/>
          </w:tcPr>
          <w:p w14:paraId="0BEFE2D1" w14:textId="77777777" w:rsidR="007C2173" w:rsidRPr="00547523" w:rsidRDefault="007C2173" w:rsidP="008F15BD">
            <w:pPr>
              <w:pStyle w:val="15"/>
              <w:snapToGrid w:val="0"/>
              <w:rPr>
                <w:lang w:eastAsia="ar-SA"/>
              </w:rPr>
            </w:pPr>
            <w:r w:rsidRPr="00547523">
              <w:rPr>
                <w:lang w:eastAsia="ar-SA"/>
              </w:rPr>
              <w:t>7456</w:t>
            </w:r>
          </w:p>
        </w:tc>
        <w:tc>
          <w:tcPr>
            <w:tcW w:w="381" w:type="pct"/>
            <w:shd w:val="clear" w:color="auto" w:fill="auto"/>
          </w:tcPr>
          <w:p w14:paraId="0CDD15E4" w14:textId="77777777" w:rsidR="007C2173" w:rsidRPr="00547523" w:rsidRDefault="007C2173" w:rsidP="008F15BD">
            <w:pPr>
              <w:pStyle w:val="15"/>
              <w:snapToGrid w:val="0"/>
              <w:rPr>
                <w:lang w:eastAsia="ar-SA"/>
              </w:rPr>
            </w:pPr>
            <w:r w:rsidRPr="00547523">
              <w:rPr>
                <w:lang w:eastAsia="ar-SA"/>
              </w:rPr>
              <w:t>1</w:t>
            </w:r>
          </w:p>
        </w:tc>
        <w:tc>
          <w:tcPr>
            <w:tcW w:w="427" w:type="pct"/>
            <w:shd w:val="clear" w:color="auto" w:fill="auto"/>
          </w:tcPr>
          <w:p w14:paraId="189D7484" w14:textId="77777777" w:rsidR="007C2173" w:rsidRPr="00547523" w:rsidRDefault="007C2173" w:rsidP="008F15BD">
            <w:pPr>
              <w:pStyle w:val="15"/>
              <w:snapToGrid w:val="0"/>
              <w:rPr>
                <w:lang w:eastAsia="ar-SA"/>
              </w:rPr>
            </w:pPr>
            <w:r w:rsidRPr="00547523">
              <w:rPr>
                <w:lang w:eastAsia="ar-SA"/>
              </w:rPr>
              <w:t>1</w:t>
            </w:r>
          </w:p>
        </w:tc>
        <w:tc>
          <w:tcPr>
            <w:tcW w:w="543" w:type="pct"/>
            <w:shd w:val="clear" w:color="auto" w:fill="auto"/>
          </w:tcPr>
          <w:p w14:paraId="6B8BB7A1" w14:textId="77777777" w:rsidR="007C2173" w:rsidRPr="00547523" w:rsidRDefault="007C2173" w:rsidP="008F15BD">
            <w:pPr>
              <w:pStyle w:val="15"/>
              <w:snapToGrid w:val="0"/>
              <w:rPr>
                <w:lang w:eastAsia="ar-SA"/>
              </w:rPr>
            </w:pPr>
            <w:r w:rsidRPr="00547523">
              <w:rPr>
                <w:lang w:eastAsia="ar-SA"/>
              </w:rPr>
              <w:t>40</w:t>
            </w:r>
          </w:p>
        </w:tc>
        <w:tc>
          <w:tcPr>
            <w:tcW w:w="634" w:type="pct"/>
            <w:shd w:val="clear" w:color="auto" w:fill="auto"/>
          </w:tcPr>
          <w:p w14:paraId="6A1086DC" w14:textId="77777777" w:rsidR="007C2173" w:rsidRPr="00547523" w:rsidRDefault="007C2173" w:rsidP="008F15BD">
            <w:pPr>
              <w:pStyle w:val="15"/>
              <w:snapToGrid w:val="0"/>
              <w:rPr>
                <w:lang w:eastAsia="ar-SA"/>
              </w:rPr>
            </w:pPr>
            <w:r w:rsidRPr="00547523">
              <w:rPr>
                <w:lang w:eastAsia="ar-SA"/>
              </w:rPr>
              <w:t>50</w:t>
            </w:r>
          </w:p>
        </w:tc>
        <w:tc>
          <w:tcPr>
            <w:tcW w:w="451" w:type="pct"/>
            <w:vMerge w:val="restart"/>
            <w:shd w:val="clear" w:color="auto" w:fill="auto"/>
          </w:tcPr>
          <w:p w14:paraId="17128B01" w14:textId="77777777" w:rsidR="007C2173" w:rsidRPr="00547523" w:rsidRDefault="007C2173" w:rsidP="008F15BD">
            <w:pPr>
              <w:pStyle w:val="15"/>
              <w:snapToGrid w:val="0"/>
              <w:rPr>
                <w:lang w:eastAsia="ar-SA"/>
              </w:rPr>
            </w:pPr>
            <w:r w:rsidRPr="00547523">
              <w:rPr>
                <w:lang w:eastAsia="ar-SA"/>
              </w:rPr>
              <w:t>№ 4-р</w:t>
            </w:r>
          </w:p>
          <w:p w14:paraId="3D6B5A1D" w14:textId="77777777" w:rsidR="007C2173" w:rsidRPr="00547523" w:rsidRDefault="007C2173" w:rsidP="008F15BD">
            <w:pPr>
              <w:pStyle w:val="15"/>
              <w:rPr>
                <w:lang w:eastAsia="ar-SA"/>
              </w:rPr>
            </w:pPr>
            <w:r w:rsidRPr="00547523">
              <w:rPr>
                <w:lang w:eastAsia="ar-SA"/>
              </w:rPr>
              <w:t>313-КЗ</w:t>
            </w:r>
          </w:p>
        </w:tc>
        <w:tc>
          <w:tcPr>
            <w:tcW w:w="495" w:type="pct"/>
            <w:vMerge w:val="restart"/>
            <w:shd w:val="clear" w:color="auto" w:fill="auto"/>
          </w:tcPr>
          <w:p w14:paraId="5A6CDF94" w14:textId="77777777" w:rsidR="007C2173" w:rsidRPr="00547523" w:rsidRDefault="007C2173" w:rsidP="008F15BD">
            <w:pPr>
              <w:pStyle w:val="15"/>
              <w:snapToGrid w:val="0"/>
              <w:rPr>
                <w:lang w:eastAsia="ar-SA"/>
              </w:rPr>
            </w:pPr>
            <w:r w:rsidRPr="00547523">
              <w:rPr>
                <w:lang w:eastAsia="ar-SA"/>
              </w:rPr>
              <w:t>Р</w:t>
            </w:r>
          </w:p>
        </w:tc>
      </w:tr>
      <w:tr w:rsidR="007C2173" w:rsidRPr="00547523" w14:paraId="2B40A0FF" w14:textId="77777777" w:rsidTr="007C2173">
        <w:trPr>
          <w:trHeight w:val="20"/>
        </w:trPr>
        <w:tc>
          <w:tcPr>
            <w:tcW w:w="287" w:type="pct"/>
            <w:vMerge/>
            <w:shd w:val="clear" w:color="auto" w:fill="auto"/>
            <w:tcMar>
              <w:left w:w="70" w:type="dxa"/>
              <w:right w:w="70" w:type="dxa"/>
            </w:tcMar>
            <w:vAlign w:val="center"/>
          </w:tcPr>
          <w:p w14:paraId="6BF4433E" w14:textId="77777777" w:rsidR="007C2173" w:rsidRPr="00547523" w:rsidRDefault="007C2173" w:rsidP="008F15BD">
            <w:pPr>
              <w:jc w:val="center"/>
            </w:pPr>
          </w:p>
        </w:tc>
        <w:tc>
          <w:tcPr>
            <w:tcW w:w="1220" w:type="pct"/>
            <w:vMerge/>
            <w:shd w:val="clear" w:color="auto" w:fill="auto"/>
            <w:tcMar>
              <w:left w:w="70" w:type="dxa"/>
              <w:right w:w="70" w:type="dxa"/>
            </w:tcMar>
          </w:tcPr>
          <w:p w14:paraId="14C4A480" w14:textId="77777777" w:rsidR="007C2173" w:rsidRPr="00547523" w:rsidRDefault="007C2173" w:rsidP="008F15BD"/>
        </w:tc>
        <w:tc>
          <w:tcPr>
            <w:tcW w:w="561" w:type="pct"/>
            <w:vMerge/>
            <w:shd w:val="clear" w:color="auto" w:fill="auto"/>
          </w:tcPr>
          <w:p w14:paraId="56E78975" w14:textId="77777777" w:rsidR="007C2173" w:rsidRPr="00547523" w:rsidRDefault="007C2173" w:rsidP="008F15BD"/>
        </w:tc>
        <w:tc>
          <w:tcPr>
            <w:tcW w:w="381" w:type="pct"/>
            <w:shd w:val="clear" w:color="auto" w:fill="auto"/>
          </w:tcPr>
          <w:p w14:paraId="0B9127DF" w14:textId="77777777" w:rsidR="007C2173" w:rsidRPr="00547523" w:rsidRDefault="007C2173" w:rsidP="008F15BD">
            <w:pPr>
              <w:pStyle w:val="15"/>
              <w:snapToGrid w:val="0"/>
              <w:rPr>
                <w:lang w:eastAsia="ar-SA"/>
              </w:rPr>
            </w:pPr>
            <w:r w:rsidRPr="00547523">
              <w:rPr>
                <w:lang w:eastAsia="ar-SA"/>
              </w:rPr>
              <w:t>2</w:t>
            </w:r>
          </w:p>
        </w:tc>
        <w:tc>
          <w:tcPr>
            <w:tcW w:w="427" w:type="pct"/>
            <w:shd w:val="clear" w:color="auto" w:fill="auto"/>
          </w:tcPr>
          <w:p w14:paraId="5AB34BBC" w14:textId="77777777" w:rsidR="007C2173" w:rsidRPr="00547523" w:rsidRDefault="007C2173" w:rsidP="008F15BD">
            <w:pPr>
              <w:pStyle w:val="15"/>
              <w:snapToGrid w:val="0"/>
              <w:rPr>
                <w:lang w:eastAsia="ar-SA"/>
              </w:rPr>
            </w:pPr>
            <w:r w:rsidRPr="00547523">
              <w:rPr>
                <w:lang w:eastAsia="ar-SA"/>
              </w:rPr>
              <w:t>0,6</w:t>
            </w:r>
          </w:p>
        </w:tc>
        <w:tc>
          <w:tcPr>
            <w:tcW w:w="543" w:type="pct"/>
            <w:shd w:val="clear" w:color="auto" w:fill="auto"/>
          </w:tcPr>
          <w:p w14:paraId="2B6D4E34" w14:textId="77777777" w:rsidR="007C2173" w:rsidRPr="00547523" w:rsidRDefault="007C2173" w:rsidP="008F15BD">
            <w:pPr>
              <w:pStyle w:val="15"/>
              <w:snapToGrid w:val="0"/>
              <w:rPr>
                <w:lang w:eastAsia="ar-SA"/>
              </w:rPr>
            </w:pPr>
            <w:r w:rsidRPr="00547523">
              <w:rPr>
                <w:lang w:eastAsia="ar-SA"/>
              </w:rPr>
              <w:t>40</w:t>
            </w:r>
          </w:p>
        </w:tc>
        <w:tc>
          <w:tcPr>
            <w:tcW w:w="634" w:type="pct"/>
            <w:shd w:val="clear" w:color="auto" w:fill="auto"/>
          </w:tcPr>
          <w:p w14:paraId="1B5DF1BE" w14:textId="77777777" w:rsidR="007C2173" w:rsidRPr="00547523" w:rsidRDefault="007C2173" w:rsidP="008F15BD">
            <w:pPr>
              <w:pStyle w:val="15"/>
              <w:snapToGrid w:val="0"/>
              <w:rPr>
                <w:lang w:eastAsia="ar-SA"/>
              </w:rPr>
            </w:pPr>
            <w:r w:rsidRPr="00547523">
              <w:rPr>
                <w:lang w:eastAsia="ar-SA"/>
              </w:rPr>
              <w:t>50</w:t>
            </w:r>
          </w:p>
        </w:tc>
        <w:tc>
          <w:tcPr>
            <w:tcW w:w="451" w:type="pct"/>
            <w:vMerge/>
            <w:shd w:val="clear" w:color="auto" w:fill="auto"/>
          </w:tcPr>
          <w:p w14:paraId="7E0FB91F" w14:textId="77777777" w:rsidR="007C2173" w:rsidRPr="00547523" w:rsidRDefault="007C2173" w:rsidP="008F15BD"/>
        </w:tc>
        <w:tc>
          <w:tcPr>
            <w:tcW w:w="495" w:type="pct"/>
            <w:vMerge/>
            <w:shd w:val="clear" w:color="auto" w:fill="auto"/>
          </w:tcPr>
          <w:p w14:paraId="3C3DD5D2" w14:textId="77777777" w:rsidR="007C2173" w:rsidRPr="00547523" w:rsidRDefault="007C2173" w:rsidP="008F15BD"/>
        </w:tc>
      </w:tr>
      <w:tr w:rsidR="007C2173" w:rsidRPr="00547523" w14:paraId="0820FF54" w14:textId="77777777" w:rsidTr="007C2173">
        <w:trPr>
          <w:trHeight w:val="20"/>
        </w:trPr>
        <w:tc>
          <w:tcPr>
            <w:tcW w:w="287" w:type="pct"/>
            <w:shd w:val="clear" w:color="auto" w:fill="auto"/>
            <w:tcMar>
              <w:left w:w="70" w:type="dxa"/>
              <w:right w:w="70" w:type="dxa"/>
            </w:tcMar>
            <w:vAlign w:val="center"/>
          </w:tcPr>
          <w:p w14:paraId="696D29F4"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1BEF753F" w14:textId="77777777" w:rsidR="007C2173" w:rsidRPr="00547523" w:rsidRDefault="007C2173" w:rsidP="008F15BD">
            <w:pPr>
              <w:pStyle w:val="15"/>
              <w:snapToGrid w:val="0"/>
              <w:rPr>
                <w:lang w:eastAsia="ar-SA"/>
              </w:rPr>
            </w:pPr>
            <w:r w:rsidRPr="00547523">
              <w:rPr>
                <w:lang w:eastAsia="ar-SA"/>
              </w:rPr>
              <w:t>Курган</w:t>
            </w:r>
          </w:p>
          <w:p w14:paraId="4C71B22D" w14:textId="77777777" w:rsidR="007C2173" w:rsidRPr="00547523" w:rsidRDefault="007C2173" w:rsidP="008F15BD">
            <w:pPr>
              <w:pStyle w:val="15"/>
              <w:rPr>
                <w:lang w:eastAsia="ar-SA"/>
              </w:rPr>
            </w:pPr>
            <w:r w:rsidRPr="00547523">
              <w:rPr>
                <w:lang w:eastAsia="ar-SA"/>
              </w:rPr>
              <w:t>"Крутой 7"</w:t>
            </w:r>
          </w:p>
          <w:p w14:paraId="40CD3C58" w14:textId="77777777" w:rsidR="007C2173" w:rsidRPr="00547523" w:rsidRDefault="007C2173" w:rsidP="008F15BD">
            <w:pPr>
              <w:pStyle w:val="15"/>
              <w:rPr>
                <w:lang w:eastAsia="ar-SA"/>
              </w:rPr>
            </w:pPr>
            <w:r w:rsidRPr="00547523">
              <w:rPr>
                <w:lang w:eastAsia="ar-SA"/>
              </w:rPr>
              <w:t>насыпь не прослеживается</w:t>
            </w:r>
          </w:p>
        </w:tc>
        <w:tc>
          <w:tcPr>
            <w:tcW w:w="561" w:type="pct"/>
            <w:shd w:val="clear" w:color="auto" w:fill="auto"/>
          </w:tcPr>
          <w:p w14:paraId="1C90C733" w14:textId="77777777" w:rsidR="007C2173" w:rsidRPr="00547523" w:rsidRDefault="007C2173" w:rsidP="008F15BD">
            <w:pPr>
              <w:pStyle w:val="15"/>
              <w:snapToGrid w:val="0"/>
              <w:rPr>
                <w:lang w:eastAsia="ar-SA"/>
              </w:rPr>
            </w:pPr>
            <w:r w:rsidRPr="00547523">
              <w:rPr>
                <w:lang w:eastAsia="ar-SA"/>
              </w:rPr>
              <w:t>7457</w:t>
            </w:r>
          </w:p>
        </w:tc>
        <w:tc>
          <w:tcPr>
            <w:tcW w:w="381" w:type="pct"/>
            <w:shd w:val="clear" w:color="auto" w:fill="auto"/>
          </w:tcPr>
          <w:p w14:paraId="7936B116" w14:textId="77777777" w:rsidR="007C2173" w:rsidRPr="00547523" w:rsidRDefault="007C2173" w:rsidP="008F15BD">
            <w:pPr>
              <w:pStyle w:val="15"/>
              <w:snapToGrid w:val="0"/>
              <w:rPr>
                <w:lang w:eastAsia="ar-SA"/>
              </w:rPr>
            </w:pPr>
          </w:p>
        </w:tc>
        <w:tc>
          <w:tcPr>
            <w:tcW w:w="427" w:type="pct"/>
            <w:shd w:val="clear" w:color="auto" w:fill="auto"/>
          </w:tcPr>
          <w:p w14:paraId="423496B9" w14:textId="77777777" w:rsidR="007C2173" w:rsidRPr="00547523" w:rsidRDefault="007C2173" w:rsidP="008F15BD">
            <w:pPr>
              <w:pStyle w:val="15"/>
              <w:snapToGrid w:val="0"/>
              <w:rPr>
                <w:lang w:eastAsia="ar-SA"/>
              </w:rPr>
            </w:pPr>
          </w:p>
        </w:tc>
        <w:tc>
          <w:tcPr>
            <w:tcW w:w="543" w:type="pct"/>
            <w:shd w:val="clear" w:color="auto" w:fill="auto"/>
          </w:tcPr>
          <w:p w14:paraId="76870940" w14:textId="77777777" w:rsidR="007C2173" w:rsidRPr="00547523" w:rsidRDefault="007C2173" w:rsidP="008F15BD">
            <w:pPr>
              <w:pStyle w:val="15"/>
              <w:snapToGrid w:val="0"/>
              <w:rPr>
                <w:lang w:eastAsia="ar-SA"/>
              </w:rPr>
            </w:pPr>
          </w:p>
        </w:tc>
        <w:tc>
          <w:tcPr>
            <w:tcW w:w="634" w:type="pct"/>
            <w:shd w:val="clear" w:color="auto" w:fill="auto"/>
          </w:tcPr>
          <w:p w14:paraId="357AD87B" w14:textId="77777777" w:rsidR="007C2173" w:rsidRPr="00547523" w:rsidRDefault="007C2173" w:rsidP="008F15BD">
            <w:pPr>
              <w:pStyle w:val="15"/>
              <w:snapToGrid w:val="0"/>
              <w:rPr>
                <w:lang w:eastAsia="ar-SA"/>
              </w:rPr>
            </w:pPr>
          </w:p>
        </w:tc>
        <w:tc>
          <w:tcPr>
            <w:tcW w:w="451" w:type="pct"/>
            <w:shd w:val="clear" w:color="auto" w:fill="auto"/>
          </w:tcPr>
          <w:p w14:paraId="44CFC6D1" w14:textId="77777777" w:rsidR="007C2173" w:rsidRPr="00547523" w:rsidRDefault="007C2173" w:rsidP="008F15BD">
            <w:pPr>
              <w:pStyle w:val="15"/>
              <w:snapToGrid w:val="0"/>
              <w:rPr>
                <w:lang w:eastAsia="ar-SA"/>
              </w:rPr>
            </w:pPr>
            <w:r w:rsidRPr="00547523">
              <w:rPr>
                <w:lang w:eastAsia="ar-SA"/>
              </w:rPr>
              <w:t>№ 4-р</w:t>
            </w:r>
          </w:p>
          <w:p w14:paraId="720B1B7C" w14:textId="77777777" w:rsidR="007C2173" w:rsidRPr="00547523" w:rsidRDefault="007C2173" w:rsidP="008F15BD">
            <w:pPr>
              <w:pStyle w:val="15"/>
              <w:rPr>
                <w:lang w:eastAsia="ar-SA"/>
              </w:rPr>
            </w:pPr>
            <w:r w:rsidRPr="00547523">
              <w:rPr>
                <w:lang w:eastAsia="ar-SA"/>
              </w:rPr>
              <w:t>313-КЗ</w:t>
            </w:r>
          </w:p>
        </w:tc>
        <w:tc>
          <w:tcPr>
            <w:tcW w:w="495" w:type="pct"/>
            <w:shd w:val="clear" w:color="auto" w:fill="auto"/>
          </w:tcPr>
          <w:p w14:paraId="2F2A62E7" w14:textId="77777777" w:rsidR="007C2173" w:rsidRPr="00547523" w:rsidRDefault="007C2173" w:rsidP="008F15BD">
            <w:pPr>
              <w:pStyle w:val="15"/>
              <w:snapToGrid w:val="0"/>
              <w:rPr>
                <w:lang w:eastAsia="ar-SA"/>
              </w:rPr>
            </w:pPr>
            <w:r w:rsidRPr="00547523">
              <w:rPr>
                <w:lang w:eastAsia="ar-SA"/>
              </w:rPr>
              <w:t>Р</w:t>
            </w:r>
          </w:p>
        </w:tc>
      </w:tr>
      <w:tr w:rsidR="007C2173" w:rsidRPr="00547523" w14:paraId="58352F0B" w14:textId="77777777" w:rsidTr="007C2173">
        <w:trPr>
          <w:trHeight w:val="20"/>
        </w:trPr>
        <w:tc>
          <w:tcPr>
            <w:tcW w:w="287" w:type="pct"/>
            <w:shd w:val="clear" w:color="auto" w:fill="auto"/>
            <w:tcMar>
              <w:left w:w="108" w:type="dxa"/>
              <w:right w:w="108" w:type="dxa"/>
            </w:tcMar>
            <w:vAlign w:val="center"/>
          </w:tcPr>
          <w:p w14:paraId="74EFF0F6"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108" w:type="dxa"/>
              <w:right w:w="108" w:type="dxa"/>
            </w:tcMar>
          </w:tcPr>
          <w:p w14:paraId="33FBF718" w14:textId="77777777" w:rsidR="007C2173" w:rsidRPr="00547523" w:rsidRDefault="007C2173" w:rsidP="008F15BD">
            <w:pPr>
              <w:snapToGrid w:val="0"/>
              <w:rPr>
                <w:rFonts w:eastAsia="Arial Unicode MS" w:cs="Tahoma"/>
                <w:szCs w:val="24"/>
              </w:rPr>
            </w:pPr>
            <w:r w:rsidRPr="00547523">
              <w:rPr>
                <w:rFonts w:eastAsia="Arial Unicode MS" w:cs="Tahoma"/>
                <w:szCs w:val="24"/>
              </w:rPr>
              <w:t>Курган</w:t>
            </w:r>
          </w:p>
          <w:p w14:paraId="64431295" w14:textId="77777777" w:rsidR="007C2173" w:rsidRPr="00547523" w:rsidRDefault="007C2173" w:rsidP="008F15BD">
            <w:pPr>
              <w:rPr>
                <w:rFonts w:eastAsia="Arial Unicode MS" w:cs="Tahoma"/>
                <w:szCs w:val="24"/>
              </w:rPr>
            </w:pPr>
          </w:p>
        </w:tc>
        <w:tc>
          <w:tcPr>
            <w:tcW w:w="561" w:type="pct"/>
            <w:shd w:val="clear" w:color="auto" w:fill="auto"/>
          </w:tcPr>
          <w:p w14:paraId="7C2CC72D" w14:textId="77777777" w:rsidR="007C2173" w:rsidRPr="00547523" w:rsidRDefault="007C2173" w:rsidP="008F15BD">
            <w:pPr>
              <w:snapToGrid w:val="0"/>
              <w:jc w:val="center"/>
              <w:rPr>
                <w:rFonts w:eastAsia="Arial Unicode MS" w:cs="Tahoma"/>
                <w:szCs w:val="24"/>
              </w:rPr>
            </w:pPr>
            <w:r w:rsidRPr="00547523">
              <w:rPr>
                <w:rFonts w:eastAsia="Arial Unicode MS" w:cs="Tahoma"/>
                <w:szCs w:val="24"/>
              </w:rPr>
              <w:t>В</w:t>
            </w:r>
          </w:p>
        </w:tc>
        <w:tc>
          <w:tcPr>
            <w:tcW w:w="381" w:type="pct"/>
            <w:shd w:val="clear" w:color="auto" w:fill="auto"/>
          </w:tcPr>
          <w:p w14:paraId="5CE1FC83" w14:textId="77777777" w:rsidR="007C2173" w:rsidRPr="00547523" w:rsidRDefault="007C2173" w:rsidP="008F15BD">
            <w:pPr>
              <w:snapToGrid w:val="0"/>
              <w:jc w:val="center"/>
              <w:rPr>
                <w:rFonts w:eastAsia="Arial Unicode MS" w:cs="Tahoma"/>
                <w:szCs w:val="24"/>
              </w:rPr>
            </w:pPr>
          </w:p>
        </w:tc>
        <w:tc>
          <w:tcPr>
            <w:tcW w:w="427" w:type="pct"/>
            <w:shd w:val="clear" w:color="auto" w:fill="auto"/>
          </w:tcPr>
          <w:p w14:paraId="64A10E78" w14:textId="77777777" w:rsidR="007C2173" w:rsidRPr="00547523" w:rsidRDefault="007C2173" w:rsidP="008F15BD">
            <w:pPr>
              <w:snapToGrid w:val="0"/>
              <w:rPr>
                <w:rFonts w:eastAsia="Arial Unicode MS" w:cs="Tahoma"/>
                <w:szCs w:val="24"/>
              </w:rPr>
            </w:pPr>
            <w:r w:rsidRPr="00547523">
              <w:rPr>
                <w:rFonts w:eastAsia="Arial Unicode MS" w:cs="Tahoma"/>
                <w:szCs w:val="24"/>
              </w:rPr>
              <w:t>1,6</w:t>
            </w:r>
          </w:p>
        </w:tc>
        <w:tc>
          <w:tcPr>
            <w:tcW w:w="543" w:type="pct"/>
            <w:shd w:val="clear" w:color="auto" w:fill="auto"/>
          </w:tcPr>
          <w:p w14:paraId="11B50C7B" w14:textId="77777777" w:rsidR="007C2173" w:rsidRPr="00547523" w:rsidRDefault="007C2173" w:rsidP="008F15BD">
            <w:pPr>
              <w:snapToGrid w:val="0"/>
              <w:jc w:val="center"/>
              <w:rPr>
                <w:rFonts w:eastAsia="Arial Unicode MS" w:cs="Tahoma"/>
                <w:szCs w:val="24"/>
              </w:rPr>
            </w:pPr>
            <w:r w:rsidRPr="00547523">
              <w:rPr>
                <w:rFonts w:eastAsia="Arial Unicode MS" w:cs="Tahoma"/>
                <w:szCs w:val="24"/>
              </w:rPr>
              <w:t>50</w:t>
            </w:r>
          </w:p>
        </w:tc>
        <w:tc>
          <w:tcPr>
            <w:tcW w:w="634" w:type="pct"/>
            <w:shd w:val="clear" w:color="auto" w:fill="auto"/>
          </w:tcPr>
          <w:p w14:paraId="69AC79F6" w14:textId="77777777" w:rsidR="007C2173" w:rsidRPr="00547523" w:rsidRDefault="007C2173" w:rsidP="008F15BD">
            <w:pPr>
              <w:snapToGrid w:val="0"/>
              <w:jc w:val="center"/>
              <w:rPr>
                <w:rFonts w:eastAsia="Arial Unicode MS" w:cs="Tahoma"/>
                <w:szCs w:val="24"/>
              </w:rPr>
            </w:pPr>
            <w:r w:rsidRPr="00547523">
              <w:rPr>
                <w:rFonts w:eastAsia="Arial Unicode MS" w:cs="Tahoma"/>
                <w:szCs w:val="24"/>
              </w:rPr>
              <w:t>75</w:t>
            </w:r>
          </w:p>
        </w:tc>
        <w:tc>
          <w:tcPr>
            <w:tcW w:w="451" w:type="pct"/>
            <w:shd w:val="clear" w:color="auto" w:fill="auto"/>
          </w:tcPr>
          <w:p w14:paraId="18CFC3D0" w14:textId="77777777" w:rsidR="007C2173" w:rsidRPr="00547523" w:rsidRDefault="007C2173" w:rsidP="008F15BD">
            <w:pPr>
              <w:snapToGrid w:val="0"/>
              <w:jc w:val="center"/>
              <w:rPr>
                <w:rFonts w:eastAsia="Arial Unicode MS" w:cs="Tahoma"/>
                <w:szCs w:val="24"/>
              </w:rPr>
            </w:pPr>
            <w:r w:rsidRPr="00547523">
              <w:rPr>
                <w:rFonts w:eastAsia="Arial Unicode MS" w:cs="Tahoma"/>
                <w:szCs w:val="24"/>
              </w:rPr>
              <w:t>3-р</w:t>
            </w:r>
          </w:p>
        </w:tc>
        <w:tc>
          <w:tcPr>
            <w:tcW w:w="495" w:type="pct"/>
            <w:shd w:val="clear" w:color="auto" w:fill="auto"/>
          </w:tcPr>
          <w:p w14:paraId="7597B62F" w14:textId="77777777" w:rsidR="007C2173" w:rsidRPr="00547523" w:rsidRDefault="007C2173" w:rsidP="008F15BD">
            <w:pPr>
              <w:snapToGrid w:val="0"/>
              <w:jc w:val="center"/>
              <w:rPr>
                <w:rFonts w:eastAsia="Arial Unicode MS" w:cs="Tahoma"/>
                <w:szCs w:val="24"/>
              </w:rPr>
            </w:pPr>
            <w:r w:rsidRPr="00547523">
              <w:rPr>
                <w:rFonts w:eastAsia="Arial Unicode MS" w:cs="Tahoma"/>
                <w:szCs w:val="24"/>
              </w:rPr>
              <w:t>В</w:t>
            </w:r>
          </w:p>
        </w:tc>
      </w:tr>
      <w:tr w:rsidR="007C2173" w:rsidRPr="00547523" w14:paraId="6894C4DE" w14:textId="77777777" w:rsidTr="007C2173">
        <w:trPr>
          <w:trHeight w:val="20"/>
        </w:trPr>
        <w:tc>
          <w:tcPr>
            <w:tcW w:w="287" w:type="pct"/>
            <w:shd w:val="clear" w:color="auto" w:fill="auto"/>
            <w:tcMar>
              <w:left w:w="70" w:type="dxa"/>
              <w:right w:w="70" w:type="dxa"/>
            </w:tcMar>
            <w:vAlign w:val="center"/>
          </w:tcPr>
          <w:p w14:paraId="0B5AB083"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31323A34" w14:textId="77777777" w:rsidR="007C2173" w:rsidRPr="00547523" w:rsidRDefault="007C2173" w:rsidP="008F15BD">
            <w:pPr>
              <w:snapToGrid w:val="0"/>
              <w:rPr>
                <w:rFonts w:eastAsia="Arial Unicode MS" w:cs="Tahoma"/>
                <w:szCs w:val="24"/>
              </w:rPr>
            </w:pPr>
            <w:r w:rsidRPr="00547523">
              <w:rPr>
                <w:rFonts w:eastAsia="Arial Unicode MS" w:cs="Tahoma"/>
                <w:szCs w:val="24"/>
              </w:rPr>
              <w:t>Курган «Западный»</w:t>
            </w:r>
          </w:p>
          <w:p w14:paraId="6EEFA199" w14:textId="77777777" w:rsidR="007C2173" w:rsidRPr="00547523" w:rsidRDefault="007C2173" w:rsidP="008F15BD">
            <w:pPr>
              <w:rPr>
                <w:rFonts w:eastAsia="Arial Unicode MS" w:cs="Tahoma"/>
                <w:szCs w:val="24"/>
              </w:rPr>
            </w:pPr>
            <w:r w:rsidRPr="00547523">
              <w:rPr>
                <w:rFonts w:eastAsia="Arial Unicode MS" w:cs="Tahoma"/>
                <w:szCs w:val="24"/>
              </w:rPr>
              <w:t>(насыпь не прослеживается-под застройкой)</w:t>
            </w:r>
          </w:p>
          <w:p w14:paraId="7A175A12" w14:textId="77777777" w:rsidR="007C2173" w:rsidRPr="00547523" w:rsidRDefault="007C2173" w:rsidP="008F15BD">
            <w:pPr>
              <w:rPr>
                <w:rFonts w:eastAsia="Arial Unicode MS" w:cs="Tahoma"/>
                <w:szCs w:val="24"/>
              </w:rPr>
            </w:pPr>
          </w:p>
        </w:tc>
        <w:tc>
          <w:tcPr>
            <w:tcW w:w="561" w:type="pct"/>
            <w:shd w:val="clear" w:color="auto" w:fill="auto"/>
          </w:tcPr>
          <w:p w14:paraId="6CE76F87" w14:textId="77777777" w:rsidR="007C2173" w:rsidRPr="00547523" w:rsidRDefault="007C2173" w:rsidP="008F15BD">
            <w:pPr>
              <w:snapToGrid w:val="0"/>
              <w:rPr>
                <w:rFonts w:eastAsia="Arial Unicode MS" w:cs="Tahoma"/>
                <w:szCs w:val="24"/>
              </w:rPr>
            </w:pPr>
            <w:r w:rsidRPr="00547523">
              <w:rPr>
                <w:rFonts w:eastAsia="Arial Unicode MS" w:cs="Tahoma"/>
                <w:szCs w:val="24"/>
              </w:rPr>
              <w:t>В</w:t>
            </w:r>
          </w:p>
        </w:tc>
        <w:tc>
          <w:tcPr>
            <w:tcW w:w="381" w:type="pct"/>
            <w:shd w:val="clear" w:color="auto" w:fill="auto"/>
          </w:tcPr>
          <w:p w14:paraId="05AE8C27" w14:textId="77777777" w:rsidR="007C2173" w:rsidRPr="00547523" w:rsidRDefault="007C2173" w:rsidP="008F15BD">
            <w:pPr>
              <w:snapToGrid w:val="0"/>
              <w:rPr>
                <w:rFonts w:eastAsia="Arial Unicode MS" w:cs="Tahoma"/>
                <w:szCs w:val="24"/>
              </w:rPr>
            </w:pPr>
          </w:p>
        </w:tc>
        <w:tc>
          <w:tcPr>
            <w:tcW w:w="427" w:type="pct"/>
            <w:shd w:val="clear" w:color="auto" w:fill="auto"/>
          </w:tcPr>
          <w:p w14:paraId="14435C42" w14:textId="77777777" w:rsidR="007C2173" w:rsidRPr="00547523" w:rsidRDefault="007C2173" w:rsidP="008F15BD">
            <w:pPr>
              <w:snapToGrid w:val="0"/>
              <w:rPr>
                <w:rFonts w:eastAsia="Arial Unicode MS" w:cs="Tahoma"/>
                <w:szCs w:val="24"/>
              </w:rPr>
            </w:pPr>
          </w:p>
        </w:tc>
        <w:tc>
          <w:tcPr>
            <w:tcW w:w="543" w:type="pct"/>
            <w:shd w:val="clear" w:color="auto" w:fill="auto"/>
          </w:tcPr>
          <w:p w14:paraId="77370A45" w14:textId="77777777" w:rsidR="007C2173" w:rsidRPr="00547523" w:rsidRDefault="007C2173" w:rsidP="008F15BD">
            <w:pPr>
              <w:snapToGrid w:val="0"/>
              <w:rPr>
                <w:rFonts w:eastAsia="Arial Unicode MS" w:cs="Tahoma"/>
                <w:szCs w:val="24"/>
              </w:rPr>
            </w:pPr>
          </w:p>
        </w:tc>
        <w:tc>
          <w:tcPr>
            <w:tcW w:w="634" w:type="pct"/>
            <w:shd w:val="clear" w:color="auto" w:fill="auto"/>
          </w:tcPr>
          <w:p w14:paraId="1591DF0C" w14:textId="77777777" w:rsidR="007C2173" w:rsidRPr="00547523" w:rsidRDefault="007C2173" w:rsidP="008F15BD">
            <w:pPr>
              <w:snapToGrid w:val="0"/>
              <w:rPr>
                <w:rFonts w:eastAsia="Arial Unicode MS" w:cs="Tahoma"/>
                <w:szCs w:val="24"/>
              </w:rPr>
            </w:pPr>
          </w:p>
        </w:tc>
        <w:tc>
          <w:tcPr>
            <w:tcW w:w="451" w:type="pct"/>
            <w:shd w:val="clear" w:color="auto" w:fill="auto"/>
          </w:tcPr>
          <w:p w14:paraId="18268B14" w14:textId="77777777" w:rsidR="007C2173" w:rsidRPr="00547523" w:rsidRDefault="007C2173" w:rsidP="008F15BD">
            <w:pPr>
              <w:snapToGrid w:val="0"/>
              <w:rPr>
                <w:rFonts w:eastAsia="Arial Unicode MS" w:cs="Tahoma"/>
                <w:szCs w:val="24"/>
              </w:rPr>
            </w:pPr>
            <w:r w:rsidRPr="00547523">
              <w:rPr>
                <w:rFonts w:eastAsia="Arial Unicode MS" w:cs="Tahoma"/>
                <w:szCs w:val="24"/>
              </w:rPr>
              <w:t>498-п</w:t>
            </w:r>
            <w:r w:rsidRPr="00547523">
              <w:rPr>
                <w:rStyle w:val="1f2"/>
                <w:rFonts w:eastAsia="Arial Unicode MS" w:cs="Tahoma"/>
                <w:szCs w:val="24"/>
              </w:rPr>
              <w:footnoteReference w:id="1"/>
            </w:r>
          </w:p>
        </w:tc>
        <w:tc>
          <w:tcPr>
            <w:tcW w:w="495" w:type="pct"/>
            <w:shd w:val="clear" w:color="auto" w:fill="auto"/>
          </w:tcPr>
          <w:p w14:paraId="19B24F31" w14:textId="77777777" w:rsidR="007C2173" w:rsidRPr="00547523" w:rsidRDefault="007C2173" w:rsidP="008F15BD">
            <w:pPr>
              <w:snapToGrid w:val="0"/>
              <w:rPr>
                <w:rFonts w:eastAsia="Arial Unicode MS" w:cs="Tahoma"/>
                <w:szCs w:val="24"/>
              </w:rPr>
            </w:pPr>
            <w:r w:rsidRPr="00547523">
              <w:rPr>
                <w:rFonts w:eastAsia="Arial Unicode MS" w:cs="Tahoma"/>
                <w:szCs w:val="24"/>
              </w:rPr>
              <w:t>В</w:t>
            </w:r>
          </w:p>
        </w:tc>
      </w:tr>
      <w:tr w:rsidR="007C2173" w:rsidRPr="00547523" w14:paraId="5EBD1C88" w14:textId="77777777" w:rsidTr="007C2173">
        <w:trPr>
          <w:trHeight w:val="20"/>
        </w:trPr>
        <w:tc>
          <w:tcPr>
            <w:tcW w:w="287" w:type="pct"/>
            <w:shd w:val="clear" w:color="auto" w:fill="auto"/>
            <w:tcMar>
              <w:left w:w="70" w:type="dxa"/>
              <w:right w:w="70" w:type="dxa"/>
            </w:tcMar>
            <w:vAlign w:val="center"/>
          </w:tcPr>
          <w:p w14:paraId="2E517016"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0545C401" w14:textId="77777777" w:rsidR="007C2173" w:rsidRPr="00547523" w:rsidRDefault="007C2173" w:rsidP="008F15BD">
            <w:pPr>
              <w:snapToGrid w:val="0"/>
              <w:rPr>
                <w:rFonts w:eastAsia="Arial Unicode MS" w:cs="Tahoma"/>
                <w:szCs w:val="24"/>
              </w:rPr>
            </w:pPr>
            <w:r w:rsidRPr="00547523">
              <w:rPr>
                <w:rFonts w:eastAsia="Arial Unicode MS" w:cs="Tahoma"/>
                <w:szCs w:val="24"/>
              </w:rPr>
              <w:t>Курган "Речной"</w:t>
            </w:r>
          </w:p>
          <w:p w14:paraId="607CFCD4" w14:textId="77777777" w:rsidR="007C2173" w:rsidRPr="00547523" w:rsidRDefault="007C2173" w:rsidP="008F15BD">
            <w:pPr>
              <w:rPr>
                <w:rFonts w:eastAsia="Arial Unicode MS" w:cs="Tahoma"/>
                <w:szCs w:val="24"/>
              </w:rPr>
            </w:pPr>
          </w:p>
        </w:tc>
        <w:tc>
          <w:tcPr>
            <w:tcW w:w="561" w:type="pct"/>
            <w:shd w:val="clear" w:color="auto" w:fill="auto"/>
          </w:tcPr>
          <w:p w14:paraId="35FC4023" w14:textId="77777777" w:rsidR="007C2173" w:rsidRPr="00547523" w:rsidRDefault="007C2173" w:rsidP="008F15BD">
            <w:pPr>
              <w:snapToGrid w:val="0"/>
              <w:rPr>
                <w:rFonts w:eastAsia="Arial Unicode MS" w:cs="Tahoma"/>
                <w:szCs w:val="24"/>
              </w:rPr>
            </w:pPr>
            <w:r w:rsidRPr="00547523">
              <w:rPr>
                <w:rFonts w:eastAsia="Arial Unicode MS" w:cs="Tahoma"/>
                <w:szCs w:val="24"/>
              </w:rPr>
              <w:t>В</w:t>
            </w:r>
          </w:p>
        </w:tc>
        <w:tc>
          <w:tcPr>
            <w:tcW w:w="381" w:type="pct"/>
            <w:shd w:val="clear" w:color="auto" w:fill="auto"/>
          </w:tcPr>
          <w:p w14:paraId="29354081" w14:textId="77777777" w:rsidR="007C2173" w:rsidRPr="00547523" w:rsidRDefault="007C2173" w:rsidP="008F15BD">
            <w:pPr>
              <w:snapToGrid w:val="0"/>
              <w:rPr>
                <w:rFonts w:eastAsia="Arial Unicode MS" w:cs="Tahoma"/>
                <w:szCs w:val="24"/>
              </w:rPr>
            </w:pPr>
          </w:p>
        </w:tc>
        <w:tc>
          <w:tcPr>
            <w:tcW w:w="427" w:type="pct"/>
            <w:shd w:val="clear" w:color="auto" w:fill="auto"/>
          </w:tcPr>
          <w:p w14:paraId="7AF85AC5" w14:textId="77777777" w:rsidR="007C2173" w:rsidRPr="00547523" w:rsidRDefault="007C2173" w:rsidP="008F15BD">
            <w:pPr>
              <w:snapToGrid w:val="0"/>
              <w:rPr>
                <w:rFonts w:eastAsia="Arial Unicode MS" w:cs="Tahoma"/>
                <w:szCs w:val="24"/>
              </w:rPr>
            </w:pPr>
            <w:r w:rsidRPr="00547523">
              <w:rPr>
                <w:rFonts w:eastAsia="Arial Unicode MS" w:cs="Tahoma"/>
                <w:szCs w:val="24"/>
              </w:rPr>
              <w:t>0,4</w:t>
            </w:r>
          </w:p>
        </w:tc>
        <w:tc>
          <w:tcPr>
            <w:tcW w:w="543" w:type="pct"/>
            <w:shd w:val="clear" w:color="auto" w:fill="auto"/>
          </w:tcPr>
          <w:p w14:paraId="24BF2377" w14:textId="77777777" w:rsidR="007C2173" w:rsidRPr="00547523" w:rsidRDefault="007C2173" w:rsidP="008F15BD">
            <w:pPr>
              <w:snapToGrid w:val="0"/>
              <w:rPr>
                <w:rFonts w:eastAsia="Arial Unicode MS" w:cs="Tahoma"/>
                <w:szCs w:val="24"/>
              </w:rPr>
            </w:pPr>
            <w:r w:rsidRPr="00547523">
              <w:rPr>
                <w:rFonts w:eastAsia="Arial Unicode MS" w:cs="Tahoma"/>
                <w:szCs w:val="24"/>
              </w:rPr>
              <w:t>50</w:t>
            </w:r>
          </w:p>
        </w:tc>
        <w:tc>
          <w:tcPr>
            <w:tcW w:w="634" w:type="pct"/>
            <w:shd w:val="clear" w:color="auto" w:fill="auto"/>
          </w:tcPr>
          <w:p w14:paraId="53C05549" w14:textId="77777777" w:rsidR="007C2173" w:rsidRPr="00547523" w:rsidRDefault="007C2173" w:rsidP="008F15BD">
            <w:pPr>
              <w:snapToGrid w:val="0"/>
              <w:rPr>
                <w:rFonts w:eastAsia="Arial Unicode MS" w:cs="Tahoma"/>
                <w:szCs w:val="24"/>
              </w:rPr>
            </w:pPr>
            <w:r w:rsidRPr="00547523">
              <w:rPr>
                <w:rFonts w:eastAsia="Arial Unicode MS" w:cs="Tahoma"/>
                <w:szCs w:val="24"/>
              </w:rPr>
              <w:t>50</w:t>
            </w:r>
          </w:p>
        </w:tc>
        <w:tc>
          <w:tcPr>
            <w:tcW w:w="451" w:type="pct"/>
            <w:shd w:val="clear" w:color="auto" w:fill="auto"/>
          </w:tcPr>
          <w:p w14:paraId="1494AF2F" w14:textId="77777777" w:rsidR="007C2173" w:rsidRPr="00547523" w:rsidRDefault="007C2173" w:rsidP="008F15BD">
            <w:pPr>
              <w:snapToGrid w:val="0"/>
              <w:rPr>
                <w:rFonts w:eastAsia="Arial Unicode MS" w:cs="Tahoma"/>
                <w:szCs w:val="24"/>
              </w:rPr>
            </w:pPr>
            <w:r w:rsidRPr="00547523">
              <w:rPr>
                <w:rFonts w:eastAsia="Arial Unicode MS" w:cs="Tahoma"/>
                <w:szCs w:val="24"/>
              </w:rPr>
              <w:t>498-п</w:t>
            </w:r>
          </w:p>
        </w:tc>
        <w:tc>
          <w:tcPr>
            <w:tcW w:w="495" w:type="pct"/>
            <w:shd w:val="clear" w:color="auto" w:fill="auto"/>
          </w:tcPr>
          <w:p w14:paraId="27115380" w14:textId="77777777" w:rsidR="007C2173" w:rsidRPr="00547523" w:rsidRDefault="007C2173" w:rsidP="008F15BD">
            <w:pPr>
              <w:snapToGrid w:val="0"/>
              <w:rPr>
                <w:rFonts w:eastAsia="Arial Unicode MS" w:cs="Tahoma"/>
                <w:szCs w:val="24"/>
              </w:rPr>
            </w:pPr>
            <w:r w:rsidRPr="00547523">
              <w:rPr>
                <w:rFonts w:eastAsia="Arial Unicode MS" w:cs="Tahoma"/>
                <w:szCs w:val="24"/>
              </w:rPr>
              <w:t>В</w:t>
            </w:r>
          </w:p>
        </w:tc>
      </w:tr>
      <w:tr w:rsidR="007C2173" w:rsidRPr="00547523" w14:paraId="54F73C9E" w14:textId="77777777" w:rsidTr="007C2173">
        <w:trPr>
          <w:trHeight w:val="20"/>
        </w:trPr>
        <w:tc>
          <w:tcPr>
            <w:tcW w:w="287" w:type="pct"/>
            <w:shd w:val="clear" w:color="auto" w:fill="auto"/>
            <w:tcMar>
              <w:left w:w="70" w:type="dxa"/>
              <w:right w:w="70" w:type="dxa"/>
            </w:tcMar>
            <w:vAlign w:val="center"/>
          </w:tcPr>
          <w:p w14:paraId="17FC6EBE"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4A3120A0" w14:textId="77777777" w:rsidR="007C2173" w:rsidRPr="00547523" w:rsidRDefault="007C2173" w:rsidP="008F15BD">
            <w:pPr>
              <w:snapToGrid w:val="0"/>
              <w:rPr>
                <w:rFonts w:eastAsia="Arial Unicode MS" w:cs="Tahoma"/>
                <w:szCs w:val="24"/>
              </w:rPr>
            </w:pPr>
            <w:r w:rsidRPr="00547523">
              <w:rPr>
                <w:rFonts w:eastAsia="Arial Unicode MS" w:cs="Tahoma"/>
                <w:szCs w:val="24"/>
              </w:rPr>
              <w:t>Курган "Разрытый 1"</w:t>
            </w:r>
          </w:p>
          <w:p w14:paraId="59BD7D67" w14:textId="77777777" w:rsidR="007C2173" w:rsidRPr="00547523" w:rsidRDefault="007C2173" w:rsidP="008F15BD">
            <w:pPr>
              <w:rPr>
                <w:rFonts w:eastAsia="Arial Unicode MS" w:cs="Tahoma"/>
                <w:szCs w:val="24"/>
              </w:rPr>
            </w:pPr>
            <w:r w:rsidRPr="00547523">
              <w:rPr>
                <w:rFonts w:eastAsia="Arial Unicode MS" w:cs="Tahoma"/>
                <w:szCs w:val="24"/>
              </w:rPr>
              <w:t>(насыпь не прослеживается-под застройкой)</w:t>
            </w:r>
          </w:p>
          <w:p w14:paraId="5580CC1B" w14:textId="77777777" w:rsidR="007C2173" w:rsidRPr="00547523" w:rsidRDefault="007C2173" w:rsidP="008F15BD">
            <w:pPr>
              <w:rPr>
                <w:rFonts w:eastAsia="Arial Unicode MS" w:cs="Tahoma"/>
                <w:szCs w:val="24"/>
              </w:rPr>
            </w:pPr>
          </w:p>
        </w:tc>
        <w:tc>
          <w:tcPr>
            <w:tcW w:w="561" w:type="pct"/>
            <w:shd w:val="clear" w:color="auto" w:fill="auto"/>
          </w:tcPr>
          <w:p w14:paraId="49231308" w14:textId="77777777" w:rsidR="007C2173" w:rsidRPr="00547523" w:rsidRDefault="007C2173" w:rsidP="008F15BD">
            <w:pPr>
              <w:snapToGrid w:val="0"/>
              <w:rPr>
                <w:rFonts w:eastAsia="Arial Unicode MS" w:cs="Tahoma"/>
                <w:szCs w:val="24"/>
              </w:rPr>
            </w:pPr>
            <w:r w:rsidRPr="00547523">
              <w:rPr>
                <w:rFonts w:eastAsia="Arial Unicode MS" w:cs="Tahoma"/>
                <w:szCs w:val="24"/>
              </w:rPr>
              <w:t>В</w:t>
            </w:r>
          </w:p>
        </w:tc>
        <w:tc>
          <w:tcPr>
            <w:tcW w:w="381" w:type="pct"/>
            <w:shd w:val="clear" w:color="auto" w:fill="auto"/>
          </w:tcPr>
          <w:p w14:paraId="619DF0F9" w14:textId="77777777" w:rsidR="007C2173" w:rsidRPr="00547523" w:rsidRDefault="007C2173" w:rsidP="008F15BD">
            <w:pPr>
              <w:snapToGrid w:val="0"/>
              <w:rPr>
                <w:rFonts w:eastAsia="Arial Unicode MS" w:cs="Tahoma"/>
                <w:szCs w:val="24"/>
              </w:rPr>
            </w:pPr>
          </w:p>
        </w:tc>
        <w:tc>
          <w:tcPr>
            <w:tcW w:w="427" w:type="pct"/>
            <w:shd w:val="clear" w:color="auto" w:fill="auto"/>
          </w:tcPr>
          <w:p w14:paraId="03325CD9" w14:textId="77777777" w:rsidR="007C2173" w:rsidRPr="00547523" w:rsidRDefault="007C2173" w:rsidP="008F15BD">
            <w:pPr>
              <w:snapToGrid w:val="0"/>
              <w:rPr>
                <w:rFonts w:eastAsia="Arial Unicode MS" w:cs="Tahoma"/>
                <w:szCs w:val="24"/>
              </w:rPr>
            </w:pPr>
          </w:p>
        </w:tc>
        <w:tc>
          <w:tcPr>
            <w:tcW w:w="543" w:type="pct"/>
            <w:shd w:val="clear" w:color="auto" w:fill="auto"/>
          </w:tcPr>
          <w:p w14:paraId="3E20A2E2" w14:textId="77777777" w:rsidR="007C2173" w:rsidRPr="00547523" w:rsidRDefault="007C2173" w:rsidP="008F15BD">
            <w:pPr>
              <w:snapToGrid w:val="0"/>
              <w:rPr>
                <w:rFonts w:eastAsia="Arial Unicode MS" w:cs="Tahoma"/>
                <w:szCs w:val="24"/>
              </w:rPr>
            </w:pPr>
          </w:p>
        </w:tc>
        <w:tc>
          <w:tcPr>
            <w:tcW w:w="634" w:type="pct"/>
            <w:shd w:val="clear" w:color="auto" w:fill="auto"/>
          </w:tcPr>
          <w:p w14:paraId="05159ED6" w14:textId="77777777" w:rsidR="007C2173" w:rsidRPr="00547523" w:rsidRDefault="007C2173" w:rsidP="008F15BD">
            <w:pPr>
              <w:snapToGrid w:val="0"/>
              <w:rPr>
                <w:rFonts w:eastAsia="Arial Unicode MS" w:cs="Tahoma"/>
                <w:szCs w:val="24"/>
              </w:rPr>
            </w:pPr>
          </w:p>
        </w:tc>
        <w:tc>
          <w:tcPr>
            <w:tcW w:w="451" w:type="pct"/>
            <w:shd w:val="clear" w:color="auto" w:fill="auto"/>
          </w:tcPr>
          <w:p w14:paraId="297B1CFC" w14:textId="77777777" w:rsidR="007C2173" w:rsidRPr="00547523" w:rsidRDefault="007C2173" w:rsidP="008F15BD">
            <w:pPr>
              <w:snapToGrid w:val="0"/>
              <w:rPr>
                <w:rFonts w:eastAsia="Arial Unicode MS" w:cs="Tahoma"/>
                <w:szCs w:val="24"/>
              </w:rPr>
            </w:pPr>
            <w:r w:rsidRPr="00547523">
              <w:rPr>
                <w:rFonts w:eastAsia="Arial Unicode MS" w:cs="Tahoma"/>
                <w:szCs w:val="24"/>
              </w:rPr>
              <w:t>498-п</w:t>
            </w:r>
          </w:p>
        </w:tc>
        <w:tc>
          <w:tcPr>
            <w:tcW w:w="495" w:type="pct"/>
            <w:shd w:val="clear" w:color="auto" w:fill="auto"/>
          </w:tcPr>
          <w:p w14:paraId="7313AD96" w14:textId="77777777" w:rsidR="007C2173" w:rsidRPr="00547523" w:rsidRDefault="007C2173" w:rsidP="008F15BD">
            <w:pPr>
              <w:snapToGrid w:val="0"/>
              <w:rPr>
                <w:rFonts w:eastAsia="Arial Unicode MS" w:cs="Tahoma"/>
                <w:szCs w:val="24"/>
              </w:rPr>
            </w:pPr>
            <w:r w:rsidRPr="00547523">
              <w:rPr>
                <w:rFonts w:eastAsia="Arial Unicode MS" w:cs="Tahoma"/>
                <w:szCs w:val="24"/>
              </w:rPr>
              <w:t>В</w:t>
            </w:r>
          </w:p>
        </w:tc>
      </w:tr>
      <w:tr w:rsidR="007C2173" w:rsidRPr="00547523" w14:paraId="06F58C82" w14:textId="77777777" w:rsidTr="007C2173">
        <w:trPr>
          <w:trHeight w:val="20"/>
        </w:trPr>
        <w:tc>
          <w:tcPr>
            <w:tcW w:w="287" w:type="pct"/>
            <w:shd w:val="clear" w:color="auto" w:fill="auto"/>
            <w:tcMar>
              <w:left w:w="70" w:type="dxa"/>
              <w:right w:w="70" w:type="dxa"/>
            </w:tcMar>
            <w:vAlign w:val="center"/>
          </w:tcPr>
          <w:p w14:paraId="2BDD4D3F"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63E9272D" w14:textId="77777777" w:rsidR="007C2173" w:rsidRPr="00547523" w:rsidRDefault="007C2173" w:rsidP="008F15BD">
            <w:pPr>
              <w:snapToGrid w:val="0"/>
              <w:rPr>
                <w:rFonts w:eastAsia="Arial Unicode MS" w:cs="Tahoma"/>
                <w:szCs w:val="24"/>
              </w:rPr>
            </w:pPr>
            <w:r w:rsidRPr="00547523">
              <w:rPr>
                <w:rFonts w:eastAsia="Arial Unicode MS" w:cs="Tahoma"/>
                <w:szCs w:val="24"/>
              </w:rPr>
              <w:t>Курган "Горьковский"</w:t>
            </w:r>
          </w:p>
          <w:p w14:paraId="0290D985" w14:textId="77777777" w:rsidR="007C2173" w:rsidRPr="00547523" w:rsidRDefault="007C2173" w:rsidP="008F15BD">
            <w:pPr>
              <w:rPr>
                <w:rFonts w:eastAsia="Arial Unicode MS" w:cs="Tahoma"/>
                <w:szCs w:val="24"/>
              </w:rPr>
            </w:pPr>
          </w:p>
        </w:tc>
        <w:tc>
          <w:tcPr>
            <w:tcW w:w="561" w:type="pct"/>
            <w:shd w:val="clear" w:color="auto" w:fill="auto"/>
          </w:tcPr>
          <w:p w14:paraId="09F57393" w14:textId="77777777" w:rsidR="007C2173" w:rsidRPr="00547523" w:rsidRDefault="007C2173" w:rsidP="008F15BD">
            <w:pPr>
              <w:snapToGrid w:val="0"/>
              <w:rPr>
                <w:rFonts w:eastAsia="Arial Unicode MS" w:cs="Tahoma"/>
                <w:szCs w:val="24"/>
              </w:rPr>
            </w:pPr>
            <w:r w:rsidRPr="00547523">
              <w:rPr>
                <w:rFonts w:eastAsia="Arial Unicode MS" w:cs="Tahoma"/>
                <w:szCs w:val="24"/>
              </w:rPr>
              <w:t>В</w:t>
            </w:r>
          </w:p>
        </w:tc>
        <w:tc>
          <w:tcPr>
            <w:tcW w:w="381" w:type="pct"/>
            <w:shd w:val="clear" w:color="auto" w:fill="auto"/>
          </w:tcPr>
          <w:p w14:paraId="285F80FC" w14:textId="77777777" w:rsidR="007C2173" w:rsidRPr="00547523" w:rsidRDefault="007C2173" w:rsidP="008F15BD">
            <w:pPr>
              <w:snapToGrid w:val="0"/>
              <w:rPr>
                <w:rFonts w:eastAsia="Arial Unicode MS" w:cs="Tahoma"/>
                <w:szCs w:val="24"/>
              </w:rPr>
            </w:pPr>
          </w:p>
        </w:tc>
        <w:tc>
          <w:tcPr>
            <w:tcW w:w="427" w:type="pct"/>
            <w:shd w:val="clear" w:color="auto" w:fill="auto"/>
          </w:tcPr>
          <w:p w14:paraId="72E3FEF4" w14:textId="77777777" w:rsidR="007C2173" w:rsidRPr="00547523" w:rsidRDefault="007C2173" w:rsidP="008F15BD">
            <w:pPr>
              <w:snapToGrid w:val="0"/>
              <w:rPr>
                <w:rFonts w:eastAsia="Arial Unicode MS" w:cs="Tahoma"/>
                <w:szCs w:val="24"/>
              </w:rPr>
            </w:pPr>
            <w:r w:rsidRPr="00547523">
              <w:rPr>
                <w:rFonts w:eastAsia="Arial Unicode MS" w:cs="Tahoma"/>
                <w:szCs w:val="24"/>
              </w:rPr>
              <w:t>0,4</w:t>
            </w:r>
          </w:p>
        </w:tc>
        <w:tc>
          <w:tcPr>
            <w:tcW w:w="543" w:type="pct"/>
            <w:shd w:val="clear" w:color="auto" w:fill="auto"/>
          </w:tcPr>
          <w:p w14:paraId="2FB8C92B" w14:textId="77777777" w:rsidR="007C2173" w:rsidRPr="00547523" w:rsidRDefault="007C2173" w:rsidP="008F15BD">
            <w:pPr>
              <w:snapToGrid w:val="0"/>
              <w:rPr>
                <w:rFonts w:eastAsia="Arial Unicode MS" w:cs="Tahoma"/>
                <w:szCs w:val="24"/>
              </w:rPr>
            </w:pPr>
            <w:r w:rsidRPr="00547523">
              <w:rPr>
                <w:rFonts w:eastAsia="Arial Unicode MS" w:cs="Tahoma"/>
                <w:szCs w:val="24"/>
              </w:rPr>
              <w:t>35</w:t>
            </w:r>
          </w:p>
        </w:tc>
        <w:tc>
          <w:tcPr>
            <w:tcW w:w="634" w:type="pct"/>
            <w:shd w:val="clear" w:color="auto" w:fill="auto"/>
          </w:tcPr>
          <w:p w14:paraId="5F0A55DA" w14:textId="77777777" w:rsidR="007C2173" w:rsidRPr="00547523" w:rsidRDefault="007C2173" w:rsidP="008F15BD">
            <w:pPr>
              <w:snapToGrid w:val="0"/>
              <w:rPr>
                <w:rFonts w:eastAsia="Arial Unicode MS" w:cs="Tahoma"/>
                <w:szCs w:val="24"/>
              </w:rPr>
            </w:pPr>
            <w:r w:rsidRPr="00547523">
              <w:rPr>
                <w:rFonts w:eastAsia="Arial Unicode MS" w:cs="Tahoma"/>
                <w:szCs w:val="24"/>
              </w:rPr>
              <w:t>50</w:t>
            </w:r>
          </w:p>
        </w:tc>
        <w:tc>
          <w:tcPr>
            <w:tcW w:w="451" w:type="pct"/>
            <w:shd w:val="clear" w:color="auto" w:fill="auto"/>
          </w:tcPr>
          <w:p w14:paraId="2A8C873B" w14:textId="77777777" w:rsidR="007C2173" w:rsidRPr="00547523" w:rsidRDefault="007C2173" w:rsidP="008F15BD">
            <w:pPr>
              <w:snapToGrid w:val="0"/>
              <w:rPr>
                <w:rFonts w:eastAsia="Arial Unicode MS" w:cs="Tahoma"/>
                <w:szCs w:val="24"/>
              </w:rPr>
            </w:pPr>
            <w:r w:rsidRPr="00547523">
              <w:rPr>
                <w:rFonts w:eastAsia="Arial Unicode MS" w:cs="Tahoma"/>
                <w:szCs w:val="24"/>
              </w:rPr>
              <w:t>498-п</w:t>
            </w:r>
          </w:p>
        </w:tc>
        <w:tc>
          <w:tcPr>
            <w:tcW w:w="495" w:type="pct"/>
            <w:shd w:val="clear" w:color="auto" w:fill="auto"/>
          </w:tcPr>
          <w:p w14:paraId="6C2C9FA6" w14:textId="77777777" w:rsidR="007C2173" w:rsidRPr="00547523" w:rsidRDefault="007C2173" w:rsidP="008F15BD">
            <w:pPr>
              <w:snapToGrid w:val="0"/>
              <w:rPr>
                <w:rFonts w:eastAsia="Arial Unicode MS" w:cs="Tahoma"/>
                <w:szCs w:val="24"/>
              </w:rPr>
            </w:pPr>
            <w:r w:rsidRPr="00547523">
              <w:rPr>
                <w:rFonts w:eastAsia="Arial Unicode MS" w:cs="Tahoma"/>
                <w:szCs w:val="24"/>
              </w:rPr>
              <w:t>В</w:t>
            </w:r>
          </w:p>
        </w:tc>
      </w:tr>
      <w:tr w:rsidR="007C2173" w:rsidRPr="00547523" w14:paraId="4BA463A9" w14:textId="77777777" w:rsidTr="007C2173">
        <w:trPr>
          <w:trHeight w:val="20"/>
        </w:trPr>
        <w:tc>
          <w:tcPr>
            <w:tcW w:w="287" w:type="pct"/>
            <w:shd w:val="clear" w:color="auto" w:fill="auto"/>
            <w:tcMar>
              <w:left w:w="70" w:type="dxa"/>
              <w:right w:w="70" w:type="dxa"/>
            </w:tcMar>
            <w:vAlign w:val="center"/>
          </w:tcPr>
          <w:p w14:paraId="151C0B9B"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6FF5EB82" w14:textId="77777777" w:rsidR="007C2173" w:rsidRPr="00547523" w:rsidRDefault="007C2173" w:rsidP="008F15BD">
            <w:pPr>
              <w:snapToGrid w:val="0"/>
              <w:rPr>
                <w:rFonts w:eastAsia="Arial Unicode MS" w:cs="Tahoma"/>
                <w:szCs w:val="24"/>
              </w:rPr>
            </w:pPr>
            <w:r w:rsidRPr="00547523">
              <w:rPr>
                <w:rFonts w:eastAsia="Arial Unicode MS" w:cs="Tahoma"/>
                <w:szCs w:val="24"/>
              </w:rPr>
              <w:t>Курган "Разрытый 2"</w:t>
            </w:r>
          </w:p>
          <w:p w14:paraId="4858CEE4" w14:textId="77777777" w:rsidR="007C2173" w:rsidRPr="00547523" w:rsidRDefault="007C2173" w:rsidP="008F15BD">
            <w:pPr>
              <w:rPr>
                <w:rFonts w:eastAsia="Arial Unicode MS" w:cs="Tahoma"/>
                <w:szCs w:val="24"/>
              </w:rPr>
            </w:pPr>
            <w:r w:rsidRPr="00547523">
              <w:rPr>
                <w:rFonts w:eastAsia="Arial Unicode MS" w:cs="Tahoma"/>
                <w:szCs w:val="24"/>
              </w:rPr>
              <w:t>(насыпь не прослеживается</w:t>
            </w:r>
          </w:p>
        </w:tc>
        <w:tc>
          <w:tcPr>
            <w:tcW w:w="561" w:type="pct"/>
            <w:shd w:val="clear" w:color="auto" w:fill="auto"/>
          </w:tcPr>
          <w:p w14:paraId="1205D3A1" w14:textId="77777777" w:rsidR="007C2173" w:rsidRPr="00547523" w:rsidRDefault="007C2173" w:rsidP="008F15BD">
            <w:pPr>
              <w:snapToGrid w:val="0"/>
              <w:rPr>
                <w:rFonts w:eastAsia="Arial Unicode MS" w:cs="Tahoma"/>
                <w:szCs w:val="24"/>
              </w:rPr>
            </w:pPr>
            <w:r w:rsidRPr="00547523">
              <w:rPr>
                <w:rFonts w:eastAsia="Arial Unicode MS" w:cs="Tahoma"/>
                <w:szCs w:val="24"/>
              </w:rPr>
              <w:t>В</w:t>
            </w:r>
          </w:p>
        </w:tc>
        <w:tc>
          <w:tcPr>
            <w:tcW w:w="381" w:type="pct"/>
            <w:shd w:val="clear" w:color="auto" w:fill="auto"/>
          </w:tcPr>
          <w:p w14:paraId="04946FF4" w14:textId="77777777" w:rsidR="007C2173" w:rsidRPr="00547523" w:rsidRDefault="007C2173" w:rsidP="008F15BD">
            <w:pPr>
              <w:snapToGrid w:val="0"/>
              <w:rPr>
                <w:rFonts w:eastAsia="Arial Unicode MS" w:cs="Tahoma"/>
                <w:szCs w:val="24"/>
              </w:rPr>
            </w:pPr>
          </w:p>
        </w:tc>
        <w:tc>
          <w:tcPr>
            <w:tcW w:w="427" w:type="pct"/>
            <w:shd w:val="clear" w:color="auto" w:fill="auto"/>
          </w:tcPr>
          <w:p w14:paraId="4D979A6A" w14:textId="77777777" w:rsidR="007C2173" w:rsidRPr="00547523" w:rsidRDefault="007C2173" w:rsidP="008F15BD">
            <w:pPr>
              <w:snapToGrid w:val="0"/>
              <w:rPr>
                <w:rFonts w:eastAsia="Arial Unicode MS" w:cs="Tahoma"/>
                <w:szCs w:val="24"/>
              </w:rPr>
            </w:pPr>
          </w:p>
        </w:tc>
        <w:tc>
          <w:tcPr>
            <w:tcW w:w="543" w:type="pct"/>
            <w:shd w:val="clear" w:color="auto" w:fill="auto"/>
          </w:tcPr>
          <w:p w14:paraId="4C0BA5E1" w14:textId="77777777" w:rsidR="007C2173" w:rsidRPr="00547523" w:rsidRDefault="007C2173" w:rsidP="008F15BD">
            <w:pPr>
              <w:snapToGrid w:val="0"/>
              <w:rPr>
                <w:rFonts w:eastAsia="Arial Unicode MS" w:cs="Tahoma"/>
                <w:szCs w:val="24"/>
              </w:rPr>
            </w:pPr>
          </w:p>
        </w:tc>
        <w:tc>
          <w:tcPr>
            <w:tcW w:w="634" w:type="pct"/>
            <w:shd w:val="clear" w:color="auto" w:fill="auto"/>
          </w:tcPr>
          <w:p w14:paraId="75E78C9D" w14:textId="77777777" w:rsidR="007C2173" w:rsidRPr="00547523" w:rsidRDefault="007C2173" w:rsidP="008F15BD">
            <w:pPr>
              <w:snapToGrid w:val="0"/>
              <w:rPr>
                <w:rFonts w:eastAsia="Arial Unicode MS" w:cs="Tahoma"/>
                <w:szCs w:val="24"/>
              </w:rPr>
            </w:pPr>
          </w:p>
        </w:tc>
        <w:tc>
          <w:tcPr>
            <w:tcW w:w="451" w:type="pct"/>
            <w:shd w:val="clear" w:color="auto" w:fill="auto"/>
          </w:tcPr>
          <w:p w14:paraId="4F0A681B" w14:textId="77777777" w:rsidR="007C2173" w:rsidRPr="00547523" w:rsidRDefault="007C2173" w:rsidP="008F15BD">
            <w:pPr>
              <w:snapToGrid w:val="0"/>
              <w:rPr>
                <w:rFonts w:eastAsia="Arial Unicode MS" w:cs="Tahoma"/>
                <w:szCs w:val="24"/>
              </w:rPr>
            </w:pPr>
            <w:r w:rsidRPr="00547523">
              <w:rPr>
                <w:rFonts w:eastAsia="Arial Unicode MS" w:cs="Tahoma"/>
                <w:szCs w:val="24"/>
              </w:rPr>
              <w:t>498-п</w:t>
            </w:r>
          </w:p>
        </w:tc>
        <w:tc>
          <w:tcPr>
            <w:tcW w:w="495" w:type="pct"/>
            <w:shd w:val="clear" w:color="auto" w:fill="auto"/>
          </w:tcPr>
          <w:p w14:paraId="5D48C46D" w14:textId="77777777" w:rsidR="007C2173" w:rsidRPr="00547523" w:rsidRDefault="007C2173" w:rsidP="008F15BD">
            <w:pPr>
              <w:snapToGrid w:val="0"/>
              <w:rPr>
                <w:rFonts w:eastAsia="Arial Unicode MS" w:cs="Tahoma"/>
                <w:szCs w:val="24"/>
              </w:rPr>
            </w:pPr>
            <w:r w:rsidRPr="00547523">
              <w:rPr>
                <w:rFonts w:eastAsia="Arial Unicode MS" w:cs="Tahoma"/>
                <w:szCs w:val="24"/>
              </w:rPr>
              <w:t>В</w:t>
            </w:r>
          </w:p>
        </w:tc>
      </w:tr>
      <w:tr w:rsidR="007C2173" w:rsidRPr="00547523" w14:paraId="3C97B5BD" w14:textId="77777777" w:rsidTr="007C2173">
        <w:trPr>
          <w:trHeight w:val="20"/>
        </w:trPr>
        <w:tc>
          <w:tcPr>
            <w:tcW w:w="287" w:type="pct"/>
            <w:shd w:val="clear" w:color="auto" w:fill="auto"/>
            <w:tcMar>
              <w:left w:w="70" w:type="dxa"/>
              <w:right w:w="70" w:type="dxa"/>
            </w:tcMar>
            <w:vAlign w:val="center"/>
          </w:tcPr>
          <w:p w14:paraId="7C9030F8" w14:textId="77777777" w:rsidR="007C2173" w:rsidRPr="00547523" w:rsidRDefault="007C2173" w:rsidP="007F4A2E">
            <w:pPr>
              <w:numPr>
                <w:ilvl w:val="0"/>
                <w:numId w:val="13"/>
              </w:numPr>
              <w:tabs>
                <w:tab w:val="left" w:pos="170"/>
              </w:tabs>
              <w:snapToGrid w:val="0"/>
              <w:ind w:left="170" w:hanging="113"/>
              <w:jc w:val="center"/>
              <w:rPr>
                <w:rFonts w:eastAsia="Arial Unicode MS" w:cs="Tahoma"/>
                <w:szCs w:val="24"/>
              </w:rPr>
            </w:pPr>
          </w:p>
        </w:tc>
        <w:tc>
          <w:tcPr>
            <w:tcW w:w="1220" w:type="pct"/>
            <w:shd w:val="clear" w:color="auto" w:fill="auto"/>
            <w:tcMar>
              <w:left w:w="70" w:type="dxa"/>
              <w:right w:w="70" w:type="dxa"/>
            </w:tcMar>
          </w:tcPr>
          <w:p w14:paraId="42B38D7C" w14:textId="77777777" w:rsidR="007C2173" w:rsidRPr="00547523" w:rsidRDefault="007C2173" w:rsidP="008F15BD">
            <w:pPr>
              <w:snapToGrid w:val="0"/>
              <w:rPr>
                <w:rFonts w:eastAsia="Arial Unicode MS" w:cs="Tahoma"/>
                <w:szCs w:val="24"/>
              </w:rPr>
            </w:pPr>
            <w:r w:rsidRPr="00547523">
              <w:rPr>
                <w:rFonts w:eastAsia="Arial Unicode MS" w:cs="Tahoma"/>
                <w:szCs w:val="24"/>
              </w:rPr>
              <w:t xml:space="preserve">Курган </w:t>
            </w:r>
          </w:p>
          <w:p w14:paraId="7D479D64" w14:textId="77777777" w:rsidR="007C2173" w:rsidRPr="00547523" w:rsidRDefault="007C2173" w:rsidP="008F15BD">
            <w:pPr>
              <w:rPr>
                <w:rFonts w:eastAsia="Arial Unicode MS" w:cs="Tahoma"/>
                <w:szCs w:val="24"/>
              </w:rPr>
            </w:pPr>
            <w:r w:rsidRPr="00547523">
              <w:rPr>
                <w:rFonts w:eastAsia="Arial Unicode MS" w:cs="Tahoma"/>
                <w:szCs w:val="24"/>
              </w:rPr>
              <w:t>«Чусь 1»</w:t>
            </w:r>
          </w:p>
        </w:tc>
        <w:tc>
          <w:tcPr>
            <w:tcW w:w="561" w:type="pct"/>
            <w:shd w:val="clear" w:color="auto" w:fill="auto"/>
          </w:tcPr>
          <w:p w14:paraId="3F6E133E" w14:textId="77777777" w:rsidR="007C2173" w:rsidRPr="00547523" w:rsidRDefault="007C2173" w:rsidP="008F15BD">
            <w:pPr>
              <w:snapToGrid w:val="0"/>
              <w:rPr>
                <w:rFonts w:eastAsia="Arial Unicode MS" w:cs="Tahoma"/>
                <w:szCs w:val="24"/>
              </w:rPr>
            </w:pPr>
            <w:r w:rsidRPr="00547523">
              <w:rPr>
                <w:rFonts w:eastAsia="Arial Unicode MS" w:cs="Tahoma"/>
                <w:szCs w:val="24"/>
              </w:rPr>
              <w:t>В</w:t>
            </w:r>
          </w:p>
        </w:tc>
        <w:tc>
          <w:tcPr>
            <w:tcW w:w="381" w:type="pct"/>
            <w:shd w:val="clear" w:color="auto" w:fill="auto"/>
          </w:tcPr>
          <w:p w14:paraId="7CE50C8F" w14:textId="77777777" w:rsidR="007C2173" w:rsidRPr="00547523" w:rsidRDefault="007C2173" w:rsidP="008F15BD">
            <w:pPr>
              <w:snapToGrid w:val="0"/>
              <w:rPr>
                <w:rFonts w:eastAsia="Arial Unicode MS" w:cs="Tahoma"/>
                <w:szCs w:val="24"/>
              </w:rPr>
            </w:pPr>
          </w:p>
        </w:tc>
        <w:tc>
          <w:tcPr>
            <w:tcW w:w="427" w:type="pct"/>
            <w:shd w:val="clear" w:color="auto" w:fill="auto"/>
          </w:tcPr>
          <w:p w14:paraId="7A1FBE62" w14:textId="77777777" w:rsidR="007C2173" w:rsidRPr="00547523" w:rsidRDefault="007C2173" w:rsidP="008F15BD">
            <w:pPr>
              <w:snapToGrid w:val="0"/>
              <w:rPr>
                <w:rFonts w:eastAsia="Arial Unicode MS" w:cs="Tahoma"/>
                <w:szCs w:val="24"/>
              </w:rPr>
            </w:pPr>
            <w:r w:rsidRPr="00547523">
              <w:rPr>
                <w:rFonts w:eastAsia="Arial Unicode MS" w:cs="Tahoma"/>
                <w:szCs w:val="24"/>
              </w:rPr>
              <w:t>0,3</w:t>
            </w:r>
          </w:p>
        </w:tc>
        <w:tc>
          <w:tcPr>
            <w:tcW w:w="543" w:type="pct"/>
            <w:shd w:val="clear" w:color="auto" w:fill="auto"/>
          </w:tcPr>
          <w:p w14:paraId="2ED7C04C" w14:textId="77777777" w:rsidR="007C2173" w:rsidRPr="00547523" w:rsidRDefault="007C2173" w:rsidP="008F15BD">
            <w:pPr>
              <w:snapToGrid w:val="0"/>
              <w:rPr>
                <w:rFonts w:eastAsia="Arial Unicode MS" w:cs="Tahoma"/>
                <w:szCs w:val="24"/>
              </w:rPr>
            </w:pPr>
            <w:r w:rsidRPr="00547523">
              <w:rPr>
                <w:rFonts w:eastAsia="Arial Unicode MS" w:cs="Tahoma"/>
                <w:szCs w:val="24"/>
              </w:rPr>
              <w:t>25</w:t>
            </w:r>
          </w:p>
        </w:tc>
        <w:tc>
          <w:tcPr>
            <w:tcW w:w="634" w:type="pct"/>
            <w:shd w:val="clear" w:color="auto" w:fill="auto"/>
          </w:tcPr>
          <w:p w14:paraId="25F8DF7B" w14:textId="77777777" w:rsidR="007C2173" w:rsidRPr="00547523" w:rsidRDefault="007C2173" w:rsidP="008F15BD">
            <w:pPr>
              <w:snapToGrid w:val="0"/>
              <w:rPr>
                <w:rFonts w:eastAsia="Arial Unicode MS" w:cs="Tahoma"/>
                <w:szCs w:val="24"/>
              </w:rPr>
            </w:pPr>
            <w:r w:rsidRPr="00547523">
              <w:rPr>
                <w:rFonts w:eastAsia="Arial Unicode MS" w:cs="Tahoma"/>
                <w:szCs w:val="24"/>
              </w:rPr>
              <w:t>50</w:t>
            </w:r>
          </w:p>
        </w:tc>
        <w:tc>
          <w:tcPr>
            <w:tcW w:w="451" w:type="pct"/>
            <w:shd w:val="clear" w:color="auto" w:fill="auto"/>
          </w:tcPr>
          <w:p w14:paraId="57A22A2E" w14:textId="77777777" w:rsidR="007C2173" w:rsidRPr="00547523" w:rsidRDefault="007C2173" w:rsidP="008F15BD">
            <w:pPr>
              <w:snapToGrid w:val="0"/>
              <w:rPr>
                <w:rFonts w:eastAsia="Arial Unicode MS" w:cs="Tahoma"/>
                <w:szCs w:val="24"/>
              </w:rPr>
            </w:pPr>
          </w:p>
        </w:tc>
        <w:tc>
          <w:tcPr>
            <w:tcW w:w="495" w:type="pct"/>
            <w:shd w:val="clear" w:color="auto" w:fill="auto"/>
          </w:tcPr>
          <w:p w14:paraId="0338FEE8" w14:textId="77777777" w:rsidR="007C2173" w:rsidRPr="00547523" w:rsidRDefault="007C2173" w:rsidP="008F15BD">
            <w:pPr>
              <w:snapToGrid w:val="0"/>
              <w:rPr>
                <w:rFonts w:eastAsia="Arial Unicode MS" w:cs="Tahoma"/>
                <w:szCs w:val="24"/>
              </w:rPr>
            </w:pPr>
            <w:r w:rsidRPr="00547523">
              <w:rPr>
                <w:rFonts w:eastAsia="Arial Unicode MS" w:cs="Tahoma"/>
                <w:szCs w:val="24"/>
              </w:rPr>
              <w:t>В</w:t>
            </w:r>
          </w:p>
        </w:tc>
      </w:tr>
    </w:tbl>
    <w:p w14:paraId="2323FAFE" w14:textId="77777777" w:rsidR="009848CB" w:rsidRPr="00547523" w:rsidRDefault="009848CB" w:rsidP="008F15BD">
      <w:pPr>
        <w:pStyle w:val="affff0"/>
        <w:pBdr>
          <w:bar w:val="single" w:sz="4" w:color="auto"/>
        </w:pBdr>
        <w:rPr>
          <w:sz w:val="22"/>
          <w:szCs w:val="22"/>
        </w:rPr>
      </w:pPr>
      <w:r w:rsidRPr="00547523">
        <w:rPr>
          <w:rStyle w:val="afff8"/>
          <w:sz w:val="22"/>
          <w:szCs w:val="22"/>
        </w:rPr>
        <w:t>-</w:t>
      </w:r>
      <w:r w:rsidRPr="00547523">
        <w:rPr>
          <w:sz w:val="22"/>
          <w:szCs w:val="22"/>
        </w:rPr>
        <w:tab/>
        <w:t xml:space="preserve"> Распоряжение председателя комитета по охране, реставрации и эксплуатации историко-культурных ценностей (наследия) Краснодарского края от 18 декабря 2002 года №3-р </w:t>
      </w:r>
    </w:p>
    <w:p w14:paraId="366098E6" w14:textId="77777777" w:rsidR="009848CB" w:rsidRPr="00547523" w:rsidRDefault="009848CB" w:rsidP="008F15BD">
      <w:pPr>
        <w:pStyle w:val="affff0"/>
        <w:rPr>
          <w:sz w:val="22"/>
          <w:szCs w:val="22"/>
        </w:rPr>
      </w:pPr>
      <w:r w:rsidRPr="00547523">
        <w:rPr>
          <w:rStyle w:val="afff8"/>
          <w:sz w:val="22"/>
          <w:szCs w:val="22"/>
        </w:rPr>
        <w:t>-</w:t>
      </w:r>
      <w:r w:rsidRPr="00547523">
        <w:rPr>
          <w:sz w:val="22"/>
          <w:szCs w:val="22"/>
        </w:rPr>
        <w:tab/>
        <w:t xml:space="preserve"> Выявленный объект культурного наследия</w:t>
      </w:r>
    </w:p>
    <w:p w14:paraId="32D672FE" w14:textId="77777777" w:rsidR="009E12EB" w:rsidRPr="00547523" w:rsidRDefault="009848CB" w:rsidP="008F15BD">
      <w:pPr>
        <w:pStyle w:val="22"/>
        <w:spacing w:after="0" w:line="240" w:lineRule="auto"/>
        <w:ind w:left="0"/>
        <w:rPr>
          <w:szCs w:val="28"/>
        </w:rPr>
      </w:pPr>
      <w:r w:rsidRPr="00547523">
        <w:rPr>
          <w:rStyle w:val="afff8"/>
          <w:sz w:val="22"/>
          <w:szCs w:val="22"/>
        </w:rPr>
        <w:t>-</w:t>
      </w:r>
      <w:r w:rsidRPr="00547523">
        <w:tab/>
        <w:t xml:space="preserve"> Приказ руководителя департамента культуры Краснодарского края от 20 июля 2005 №498-п</w:t>
      </w:r>
      <w:r w:rsidRPr="00547523">
        <w:rPr>
          <w:szCs w:val="28"/>
        </w:rPr>
        <w:t xml:space="preserve"> </w:t>
      </w:r>
    </w:p>
    <w:p w14:paraId="68064008" w14:textId="77777777" w:rsidR="00814148" w:rsidRPr="00547523" w:rsidRDefault="00814148" w:rsidP="008F15BD">
      <w:pPr>
        <w:suppressAutoHyphens/>
        <w:ind w:firstLine="680"/>
        <w:jc w:val="center"/>
        <w:rPr>
          <w:b/>
          <w:bCs/>
          <w:sz w:val="28"/>
          <w:szCs w:val="28"/>
          <w:lang w:eastAsia="ar-SA"/>
        </w:rPr>
      </w:pPr>
    </w:p>
    <w:p w14:paraId="52D350DE" w14:textId="77777777" w:rsidR="00DF40C4" w:rsidRPr="00547523" w:rsidRDefault="00552781" w:rsidP="007B5CF3">
      <w:pPr>
        <w:suppressAutoHyphens/>
        <w:ind w:firstLine="680"/>
        <w:jc w:val="center"/>
        <w:outlineLvl w:val="0"/>
        <w:rPr>
          <w:b/>
          <w:bCs/>
          <w:sz w:val="28"/>
          <w:szCs w:val="28"/>
          <w:lang w:eastAsia="ar-SA"/>
        </w:rPr>
      </w:pPr>
      <w:bookmarkStart w:id="25" w:name="_Toc216251275"/>
      <w:r>
        <w:rPr>
          <w:b/>
          <w:bCs/>
          <w:sz w:val="28"/>
          <w:szCs w:val="28"/>
          <w:lang w:eastAsia="ar-SA"/>
        </w:rPr>
        <w:t>1</w:t>
      </w:r>
      <w:r w:rsidR="00C9395A" w:rsidRPr="00547523">
        <w:rPr>
          <w:b/>
          <w:bCs/>
          <w:sz w:val="28"/>
          <w:szCs w:val="28"/>
          <w:lang w:eastAsia="ar-SA"/>
        </w:rPr>
        <w:t>.4</w:t>
      </w:r>
      <w:r w:rsidR="00F0594F" w:rsidRPr="00547523">
        <w:rPr>
          <w:b/>
          <w:bCs/>
          <w:sz w:val="28"/>
          <w:szCs w:val="28"/>
          <w:lang w:eastAsia="ar-SA"/>
        </w:rPr>
        <w:t xml:space="preserve">. Административное устройство </w:t>
      </w:r>
      <w:r w:rsidR="00AD7C0F" w:rsidRPr="00547523">
        <w:rPr>
          <w:b/>
          <w:bCs/>
          <w:sz w:val="28"/>
          <w:szCs w:val="28"/>
          <w:lang w:eastAsia="ar-SA"/>
        </w:rPr>
        <w:t>Крыловского</w:t>
      </w:r>
      <w:r w:rsidR="00F0594F" w:rsidRPr="00547523">
        <w:rPr>
          <w:b/>
          <w:bCs/>
          <w:sz w:val="28"/>
          <w:szCs w:val="28"/>
          <w:lang w:eastAsia="ar-SA"/>
        </w:rPr>
        <w:t xml:space="preserve"> сельского поселения</w:t>
      </w:r>
      <w:bookmarkEnd w:id="25"/>
    </w:p>
    <w:p w14:paraId="0FD225F3" w14:textId="77777777" w:rsidR="00F0594F" w:rsidRPr="00547523" w:rsidRDefault="00F0594F" w:rsidP="008F15BD">
      <w:pPr>
        <w:suppressAutoHyphens/>
        <w:ind w:firstLine="680"/>
        <w:jc w:val="center"/>
        <w:rPr>
          <w:b/>
          <w:bCs/>
          <w:sz w:val="28"/>
          <w:szCs w:val="28"/>
          <w:lang w:eastAsia="ar-SA"/>
        </w:rPr>
      </w:pPr>
      <w:r w:rsidRPr="00547523">
        <w:rPr>
          <w:b/>
          <w:bCs/>
          <w:sz w:val="28"/>
          <w:szCs w:val="28"/>
          <w:lang w:eastAsia="ar-SA"/>
        </w:rPr>
        <w:t xml:space="preserve"> </w:t>
      </w:r>
    </w:p>
    <w:p w14:paraId="0C0691D4" w14:textId="77777777" w:rsidR="00553B69" w:rsidRPr="00547523" w:rsidRDefault="00553B69" w:rsidP="008F15BD">
      <w:pPr>
        <w:ind w:firstLine="709"/>
        <w:jc w:val="both"/>
        <w:rPr>
          <w:sz w:val="28"/>
          <w:szCs w:val="28"/>
        </w:rPr>
      </w:pPr>
      <w:r w:rsidRPr="00547523">
        <w:rPr>
          <w:sz w:val="28"/>
          <w:szCs w:val="28"/>
        </w:rPr>
        <w:t>Крыловское сельское поселение является наиболее крупным сельским поселением Крыловского района и граничит:</w:t>
      </w:r>
    </w:p>
    <w:p w14:paraId="73152E7B" w14:textId="77777777" w:rsidR="00553B69" w:rsidRPr="00547523" w:rsidRDefault="00553B69" w:rsidP="008F15BD">
      <w:pPr>
        <w:ind w:right="284" w:firstLine="851"/>
        <w:jc w:val="both"/>
        <w:rPr>
          <w:sz w:val="28"/>
          <w:szCs w:val="28"/>
        </w:rPr>
      </w:pPr>
      <w:r w:rsidRPr="00547523">
        <w:rPr>
          <w:sz w:val="28"/>
          <w:szCs w:val="28"/>
        </w:rPr>
        <w:t>- на севере - с Новосергиевским сельским поселением;</w:t>
      </w:r>
    </w:p>
    <w:p w14:paraId="0EA514EE" w14:textId="77777777" w:rsidR="00553B69" w:rsidRPr="00547523" w:rsidRDefault="00553B69" w:rsidP="008F15BD">
      <w:pPr>
        <w:ind w:right="284" w:firstLine="851"/>
        <w:jc w:val="both"/>
        <w:rPr>
          <w:sz w:val="28"/>
          <w:szCs w:val="28"/>
        </w:rPr>
      </w:pPr>
      <w:r w:rsidRPr="00547523">
        <w:rPr>
          <w:sz w:val="28"/>
          <w:szCs w:val="28"/>
        </w:rPr>
        <w:t>- на северо-востоке – с Новопашковским сельским поселением;</w:t>
      </w:r>
    </w:p>
    <w:p w14:paraId="6E20A5D5" w14:textId="77777777" w:rsidR="00553B69" w:rsidRPr="00547523" w:rsidRDefault="00553B69" w:rsidP="008F15BD">
      <w:pPr>
        <w:ind w:right="284" w:firstLine="851"/>
        <w:jc w:val="both"/>
        <w:rPr>
          <w:sz w:val="28"/>
          <w:szCs w:val="28"/>
        </w:rPr>
      </w:pPr>
      <w:r w:rsidRPr="00547523">
        <w:rPr>
          <w:sz w:val="28"/>
          <w:szCs w:val="28"/>
        </w:rPr>
        <w:t xml:space="preserve">- на востоке – с Шевченковским сельским поселением; </w:t>
      </w:r>
    </w:p>
    <w:p w14:paraId="7586BF22" w14:textId="77777777" w:rsidR="00553B69" w:rsidRPr="00547523" w:rsidRDefault="00553B69" w:rsidP="008F15BD">
      <w:pPr>
        <w:ind w:right="284" w:firstLine="851"/>
        <w:jc w:val="both"/>
        <w:rPr>
          <w:sz w:val="28"/>
          <w:szCs w:val="28"/>
        </w:rPr>
      </w:pPr>
      <w:r w:rsidRPr="00547523">
        <w:rPr>
          <w:sz w:val="28"/>
          <w:szCs w:val="28"/>
        </w:rPr>
        <w:t>- на юге и западе – с Октябрьским сельским поселением;</w:t>
      </w:r>
    </w:p>
    <w:p w14:paraId="4D5F64C6" w14:textId="77777777" w:rsidR="00553B69" w:rsidRPr="00547523" w:rsidRDefault="00553B69" w:rsidP="008F15BD">
      <w:pPr>
        <w:ind w:right="284" w:firstLine="851"/>
        <w:jc w:val="both"/>
        <w:rPr>
          <w:sz w:val="28"/>
          <w:szCs w:val="28"/>
        </w:rPr>
      </w:pPr>
      <w:r w:rsidRPr="00547523">
        <w:rPr>
          <w:sz w:val="28"/>
          <w:szCs w:val="28"/>
        </w:rPr>
        <w:t xml:space="preserve">- на северо-западе – с Ленинградским районом. </w:t>
      </w:r>
    </w:p>
    <w:p w14:paraId="5FA9EFA5" w14:textId="77777777" w:rsidR="00553B69" w:rsidRPr="00547523" w:rsidRDefault="00553B69" w:rsidP="008F15BD">
      <w:pPr>
        <w:ind w:firstLine="709"/>
        <w:jc w:val="both"/>
        <w:rPr>
          <w:sz w:val="28"/>
          <w:szCs w:val="28"/>
        </w:rPr>
      </w:pPr>
      <w:r w:rsidRPr="00547523">
        <w:rPr>
          <w:sz w:val="28"/>
          <w:szCs w:val="28"/>
        </w:rPr>
        <w:t>В состав Крыловского сельского поселения входят три населенных пункта, с общей численностью проживающего населения 14 108 человек.</w:t>
      </w:r>
    </w:p>
    <w:p w14:paraId="155B867A" w14:textId="77777777" w:rsidR="00553B69" w:rsidRPr="00547523" w:rsidRDefault="00553B69" w:rsidP="008F15BD">
      <w:pPr>
        <w:ind w:firstLine="709"/>
        <w:jc w:val="both"/>
        <w:rPr>
          <w:sz w:val="28"/>
          <w:szCs w:val="28"/>
        </w:rPr>
      </w:pPr>
      <w:r w:rsidRPr="00547523">
        <w:rPr>
          <w:sz w:val="28"/>
          <w:szCs w:val="28"/>
        </w:rPr>
        <w:t xml:space="preserve">Крыловское сельское поселение находится </w:t>
      </w:r>
      <w:r w:rsidR="00552781">
        <w:rPr>
          <w:sz w:val="28"/>
          <w:szCs w:val="28"/>
        </w:rPr>
        <w:t xml:space="preserve">в </w:t>
      </w:r>
      <w:r w:rsidRPr="00547523">
        <w:rPr>
          <w:sz w:val="28"/>
          <w:szCs w:val="28"/>
        </w:rPr>
        <w:t xml:space="preserve">центральной части муниципального образования Крыловский район в </w:t>
      </w:r>
      <w:smartTag w:uri="urn:schemas-microsoft-com:office:smarttags" w:element="metricconverter">
        <w:smartTagPr>
          <w:attr w:name="ProductID" w:val="170 км"/>
        </w:smartTagPr>
        <w:r w:rsidRPr="00547523">
          <w:rPr>
            <w:sz w:val="28"/>
            <w:szCs w:val="28"/>
          </w:rPr>
          <w:t>170 км</w:t>
        </w:r>
      </w:smartTag>
      <w:r w:rsidRPr="00547523">
        <w:rPr>
          <w:sz w:val="28"/>
          <w:szCs w:val="28"/>
        </w:rPr>
        <w:t xml:space="preserve"> от краевого центра                        г. Краснодара.</w:t>
      </w:r>
    </w:p>
    <w:p w14:paraId="7342C19F" w14:textId="77777777" w:rsidR="00553B69" w:rsidRPr="00547523" w:rsidRDefault="00553B69" w:rsidP="008F15BD">
      <w:pPr>
        <w:ind w:firstLine="540"/>
        <w:jc w:val="both"/>
        <w:rPr>
          <w:sz w:val="28"/>
          <w:szCs w:val="28"/>
        </w:rPr>
      </w:pPr>
      <w:r w:rsidRPr="00547523">
        <w:rPr>
          <w:sz w:val="28"/>
          <w:szCs w:val="28"/>
        </w:rPr>
        <w:t xml:space="preserve">Общая площадь Крыловского сельского поселения составляет </w:t>
      </w:r>
      <w:r w:rsidR="00552781">
        <w:rPr>
          <w:sz w:val="28"/>
          <w:szCs w:val="28"/>
        </w:rPr>
        <w:t>35 613,98</w:t>
      </w:r>
      <w:r w:rsidRPr="00547523">
        <w:rPr>
          <w:sz w:val="28"/>
          <w:szCs w:val="28"/>
        </w:rPr>
        <w:t xml:space="preserve"> га. </w:t>
      </w:r>
    </w:p>
    <w:p w14:paraId="630ADFA7" w14:textId="77777777" w:rsidR="009D3159" w:rsidRPr="00547523" w:rsidRDefault="009D3159" w:rsidP="008F15BD">
      <w:pPr>
        <w:rPr>
          <w:b/>
          <w:sz w:val="28"/>
          <w:szCs w:val="28"/>
          <w:lang w:eastAsia="ar-SA"/>
        </w:rPr>
      </w:pPr>
    </w:p>
    <w:p w14:paraId="33330347" w14:textId="77777777" w:rsidR="0047216A" w:rsidRPr="00547523" w:rsidRDefault="00552781" w:rsidP="007B5CF3">
      <w:pPr>
        <w:jc w:val="center"/>
        <w:outlineLvl w:val="0"/>
        <w:rPr>
          <w:b/>
          <w:sz w:val="28"/>
          <w:szCs w:val="28"/>
          <w:lang w:eastAsia="ar-SA"/>
        </w:rPr>
      </w:pPr>
      <w:bookmarkStart w:id="26" w:name="_Toc216251276"/>
      <w:r>
        <w:rPr>
          <w:b/>
          <w:sz w:val="28"/>
          <w:szCs w:val="28"/>
          <w:lang w:eastAsia="ar-SA"/>
        </w:rPr>
        <w:t>1</w:t>
      </w:r>
      <w:r w:rsidR="00C9395A" w:rsidRPr="00547523">
        <w:rPr>
          <w:b/>
          <w:sz w:val="28"/>
          <w:szCs w:val="28"/>
          <w:lang w:eastAsia="ar-SA"/>
        </w:rPr>
        <w:t>.5. Экономическая база развития муниципального образования</w:t>
      </w:r>
      <w:bookmarkEnd w:id="26"/>
      <w:r w:rsidR="000B5BB6" w:rsidRPr="00547523">
        <w:rPr>
          <w:b/>
          <w:sz w:val="28"/>
          <w:szCs w:val="28"/>
          <w:lang w:eastAsia="ar-SA"/>
        </w:rPr>
        <w:t xml:space="preserve"> </w:t>
      </w:r>
    </w:p>
    <w:p w14:paraId="47118D10" w14:textId="77777777" w:rsidR="0047216A" w:rsidRPr="00547523" w:rsidRDefault="0047216A" w:rsidP="008F15BD">
      <w:pPr>
        <w:ind w:firstLine="708"/>
        <w:jc w:val="center"/>
        <w:rPr>
          <w:b/>
          <w:sz w:val="28"/>
          <w:szCs w:val="28"/>
          <w:lang w:eastAsia="ar-SA"/>
        </w:rPr>
      </w:pPr>
    </w:p>
    <w:p w14:paraId="075D8997" w14:textId="77777777" w:rsidR="00620B0D" w:rsidRPr="00547523" w:rsidRDefault="00620B0D" w:rsidP="008F15BD">
      <w:pPr>
        <w:tabs>
          <w:tab w:val="left" w:pos="4453"/>
        </w:tabs>
        <w:snapToGrid w:val="0"/>
        <w:jc w:val="both"/>
        <w:rPr>
          <w:sz w:val="28"/>
          <w:szCs w:val="28"/>
          <w:lang w:eastAsia="ar-SA"/>
        </w:rPr>
      </w:pPr>
      <w:r w:rsidRPr="00547523">
        <w:rPr>
          <w:sz w:val="28"/>
          <w:szCs w:val="28"/>
          <w:lang w:eastAsia="ar-SA"/>
        </w:rPr>
        <w:t xml:space="preserve">         Основу экономики муниципального образования Крыловской район и Крыловское сельское поселение составляет сельское хозяйство, основными направлениями которого являются растениеводство и животноводство. В растениеводстве приоритетное вним</w:t>
      </w:r>
      <w:r w:rsidR="00552781">
        <w:rPr>
          <w:sz w:val="28"/>
          <w:szCs w:val="28"/>
          <w:lang w:eastAsia="ar-SA"/>
        </w:rPr>
        <w:t>ание отдано производствоу зерна</w:t>
      </w:r>
      <w:r w:rsidRPr="00547523">
        <w:rPr>
          <w:sz w:val="28"/>
          <w:szCs w:val="28"/>
          <w:lang w:eastAsia="ar-SA"/>
        </w:rPr>
        <w:t>, сахарной свеклы и подсолничника, а в животноводстве   - производству мяса ( свинина и говядина) и молока.</w:t>
      </w:r>
    </w:p>
    <w:p w14:paraId="2A74131D" w14:textId="77777777" w:rsidR="00620B0D" w:rsidRPr="00547523" w:rsidRDefault="00620B0D" w:rsidP="008F15BD">
      <w:pPr>
        <w:ind w:firstLine="709"/>
        <w:jc w:val="both"/>
        <w:rPr>
          <w:sz w:val="28"/>
          <w:szCs w:val="28"/>
        </w:rPr>
      </w:pPr>
      <w:r w:rsidRPr="00547523">
        <w:rPr>
          <w:sz w:val="28"/>
          <w:szCs w:val="28"/>
        </w:rPr>
        <w:t>Численность трудоспособного населения Крыловского сельского поселения на 01.01.2006 г. составляла 7380 человек.</w:t>
      </w:r>
    </w:p>
    <w:p w14:paraId="420E0E49" w14:textId="77777777" w:rsidR="00620B0D" w:rsidRPr="00547523" w:rsidRDefault="00620B0D" w:rsidP="008F15BD">
      <w:pPr>
        <w:ind w:firstLine="540"/>
        <w:jc w:val="both"/>
        <w:rPr>
          <w:sz w:val="28"/>
          <w:szCs w:val="28"/>
        </w:rPr>
      </w:pPr>
      <w:r w:rsidRPr="00547523">
        <w:rPr>
          <w:sz w:val="28"/>
          <w:szCs w:val="28"/>
        </w:rPr>
        <w:t xml:space="preserve">  Преобладающими видами экономической деятельности являются: сельскохозяйственная деятельность (55%), промышленность (5%), розничная торговля (12 %), производство и распределение электроэ</w:t>
      </w:r>
      <w:r w:rsidR="00BC075A">
        <w:rPr>
          <w:sz w:val="28"/>
          <w:szCs w:val="28"/>
        </w:rPr>
        <w:t xml:space="preserve">нергии, газа и воды            </w:t>
      </w:r>
      <w:r w:rsidRPr="00547523">
        <w:rPr>
          <w:sz w:val="28"/>
          <w:szCs w:val="28"/>
        </w:rPr>
        <w:t>(2 %), строительство (3%), транспорт и связь (5 %), прочее (18%).</w:t>
      </w:r>
    </w:p>
    <w:p w14:paraId="3046DCB0" w14:textId="77777777" w:rsidR="00620B0D" w:rsidRPr="00547523" w:rsidRDefault="00620B0D" w:rsidP="008F15BD">
      <w:pPr>
        <w:ind w:firstLine="709"/>
        <w:jc w:val="both"/>
        <w:rPr>
          <w:sz w:val="28"/>
          <w:szCs w:val="28"/>
        </w:rPr>
      </w:pPr>
      <w:r w:rsidRPr="00547523">
        <w:rPr>
          <w:sz w:val="28"/>
          <w:szCs w:val="28"/>
        </w:rPr>
        <w:t xml:space="preserve">В таблице </w:t>
      </w:r>
      <w:r w:rsidR="00BC075A">
        <w:rPr>
          <w:sz w:val="28"/>
          <w:szCs w:val="28"/>
        </w:rPr>
        <w:t>2</w:t>
      </w:r>
      <w:r w:rsidRPr="00547523">
        <w:rPr>
          <w:sz w:val="28"/>
          <w:szCs w:val="28"/>
        </w:rPr>
        <w:t xml:space="preserve"> представлена структура занятости населения муниципального образования Крыловское сельское поселение (по данным администрации Крыловского сельского поселения).</w:t>
      </w:r>
    </w:p>
    <w:p w14:paraId="298D216F" w14:textId="77777777" w:rsidR="00620B0D" w:rsidRPr="00547523" w:rsidRDefault="00620B0D" w:rsidP="008F15BD">
      <w:pPr>
        <w:ind w:firstLine="709"/>
        <w:jc w:val="both"/>
        <w:rPr>
          <w:sz w:val="28"/>
          <w:szCs w:val="28"/>
        </w:rPr>
      </w:pPr>
    </w:p>
    <w:p w14:paraId="26485C78" w14:textId="77777777" w:rsidR="00620B0D" w:rsidRPr="00547523" w:rsidRDefault="00620B0D" w:rsidP="008F15BD">
      <w:pPr>
        <w:ind w:firstLine="709"/>
        <w:jc w:val="center"/>
        <w:rPr>
          <w:b/>
          <w:sz w:val="28"/>
          <w:szCs w:val="28"/>
        </w:rPr>
      </w:pPr>
      <w:r w:rsidRPr="00547523">
        <w:rPr>
          <w:b/>
          <w:sz w:val="28"/>
          <w:szCs w:val="28"/>
        </w:rPr>
        <w:t>Структура занятости населения муниципального образования Крыловское сельское поселение</w:t>
      </w:r>
    </w:p>
    <w:p w14:paraId="41102376" w14:textId="77777777" w:rsidR="00620B0D" w:rsidRPr="00547523" w:rsidRDefault="00620B0D" w:rsidP="008F15BD">
      <w:pPr>
        <w:ind w:firstLine="709"/>
        <w:jc w:val="center"/>
        <w:rPr>
          <w:sz w:val="28"/>
          <w:szCs w:val="28"/>
        </w:rPr>
      </w:pPr>
      <w:r w:rsidRPr="00547523">
        <w:rPr>
          <w:sz w:val="28"/>
          <w:szCs w:val="28"/>
        </w:rPr>
        <w:t xml:space="preserve">                                                                                                        Таблица </w:t>
      </w:r>
      <w:r w:rsidR="00BC075A">
        <w:rPr>
          <w:sz w:val="28"/>
          <w:szCs w:val="28"/>
        </w:rPr>
        <w:t>2</w:t>
      </w:r>
    </w:p>
    <w:tbl>
      <w:tblPr>
        <w:tblW w:w="10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1"/>
        <w:gridCol w:w="1313"/>
        <w:gridCol w:w="1097"/>
        <w:gridCol w:w="947"/>
        <w:gridCol w:w="1509"/>
      </w:tblGrid>
      <w:tr w:rsidR="00620B0D" w:rsidRPr="00547523" w14:paraId="6A789B45" w14:textId="77777777" w:rsidTr="000C7BFF">
        <w:trPr>
          <w:trHeight w:val="20"/>
          <w:jc w:val="center"/>
        </w:trPr>
        <w:tc>
          <w:tcPr>
            <w:tcW w:w="5291" w:type="dxa"/>
            <w:tcBorders>
              <w:top w:val="single" w:sz="4" w:space="0" w:color="auto"/>
              <w:left w:val="single" w:sz="4" w:space="0" w:color="auto"/>
              <w:bottom w:val="single" w:sz="4" w:space="0" w:color="auto"/>
              <w:right w:val="single" w:sz="4" w:space="0" w:color="auto"/>
            </w:tcBorders>
          </w:tcPr>
          <w:p w14:paraId="232D44BA" w14:textId="77777777" w:rsidR="00620B0D" w:rsidRPr="00547523" w:rsidRDefault="00620B0D" w:rsidP="008F15BD">
            <w:pPr>
              <w:jc w:val="center"/>
              <w:rPr>
                <w:b/>
                <w:sz w:val="24"/>
                <w:szCs w:val="24"/>
              </w:rPr>
            </w:pPr>
            <w:r w:rsidRPr="00547523">
              <w:rPr>
                <w:b/>
                <w:sz w:val="24"/>
                <w:szCs w:val="24"/>
              </w:rPr>
              <w:t>Структура занятости населения</w:t>
            </w:r>
          </w:p>
        </w:tc>
        <w:tc>
          <w:tcPr>
            <w:tcW w:w="1313" w:type="dxa"/>
            <w:tcBorders>
              <w:top w:val="single" w:sz="4" w:space="0" w:color="auto"/>
              <w:left w:val="single" w:sz="4" w:space="0" w:color="auto"/>
              <w:bottom w:val="single" w:sz="4" w:space="0" w:color="auto"/>
              <w:right w:val="single" w:sz="4" w:space="0" w:color="auto"/>
            </w:tcBorders>
          </w:tcPr>
          <w:p w14:paraId="1AB26BC3" w14:textId="77777777" w:rsidR="00620B0D" w:rsidRPr="00547523" w:rsidRDefault="00620B0D" w:rsidP="008F15BD">
            <w:pPr>
              <w:ind w:left="-108" w:right="-48"/>
              <w:jc w:val="center"/>
              <w:rPr>
                <w:b/>
                <w:sz w:val="24"/>
                <w:szCs w:val="24"/>
              </w:rPr>
            </w:pPr>
            <w:smartTag w:uri="urn:schemas-microsoft-com:office:smarttags" w:element="metricconverter">
              <w:smartTagPr>
                <w:attr w:name="ProductID" w:val="2004 г"/>
              </w:smartTagPr>
              <w:r w:rsidRPr="00547523">
                <w:rPr>
                  <w:b/>
                  <w:sz w:val="24"/>
                  <w:szCs w:val="24"/>
                </w:rPr>
                <w:t>2004 г</w:t>
              </w:r>
            </w:smartTag>
            <w:r w:rsidRPr="00547523">
              <w:rPr>
                <w:b/>
                <w:sz w:val="24"/>
                <w:szCs w:val="24"/>
              </w:rPr>
              <w:t>.</w:t>
            </w:r>
          </w:p>
        </w:tc>
        <w:tc>
          <w:tcPr>
            <w:tcW w:w="1097" w:type="dxa"/>
            <w:tcBorders>
              <w:top w:val="single" w:sz="4" w:space="0" w:color="auto"/>
              <w:left w:val="single" w:sz="4" w:space="0" w:color="auto"/>
              <w:bottom w:val="single" w:sz="4" w:space="0" w:color="auto"/>
              <w:right w:val="single" w:sz="4" w:space="0" w:color="auto"/>
            </w:tcBorders>
          </w:tcPr>
          <w:p w14:paraId="49DCE9A9" w14:textId="77777777" w:rsidR="00620B0D" w:rsidRPr="00547523" w:rsidRDefault="00620B0D" w:rsidP="008F15BD">
            <w:pPr>
              <w:ind w:left="-108" w:right="-108"/>
              <w:jc w:val="center"/>
              <w:rPr>
                <w:b/>
                <w:sz w:val="24"/>
                <w:szCs w:val="24"/>
              </w:rPr>
            </w:pPr>
            <w:smartTag w:uri="urn:schemas-microsoft-com:office:smarttags" w:element="metricconverter">
              <w:smartTagPr>
                <w:attr w:name="ProductID" w:val="2005 г"/>
              </w:smartTagPr>
              <w:r w:rsidRPr="00547523">
                <w:rPr>
                  <w:b/>
                  <w:sz w:val="24"/>
                  <w:szCs w:val="24"/>
                </w:rPr>
                <w:t>2005 г</w:t>
              </w:r>
            </w:smartTag>
            <w:r w:rsidRPr="00547523">
              <w:rPr>
                <w:b/>
                <w:sz w:val="24"/>
                <w:szCs w:val="24"/>
              </w:rPr>
              <w:t>.</w:t>
            </w:r>
          </w:p>
        </w:tc>
        <w:tc>
          <w:tcPr>
            <w:tcW w:w="947" w:type="dxa"/>
            <w:tcBorders>
              <w:top w:val="single" w:sz="4" w:space="0" w:color="auto"/>
              <w:left w:val="single" w:sz="4" w:space="0" w:color="auto"/>
              <w:bottom w:val="single" w:sz="4" w:space="0" w:color="auto"/>
              <w:right w:val="single" w:sz="4" w:space="0" w:color="auto"/>
            </w:tcBorders>
          </w:tcPr>
          <w:p w14:paraId="3AFCDFB9" w14:textId="77777777" w:rsidR="00620B0D" w:rsidRPr="00547523" w:rsidRDefault="00620B0D" w:rsidP="008F15BD">
            <w:pPr>
              <w:ind w:left="-108"/>
              <w:jc w:val="center"/>
              <w:rPr>
                <w:b/>
                <w:sz w:val="24"/>
                <w:szCs w:val="24"/>
              </w:rPr>
            </w:pPr>
            <w:smartTag w:uri="urn:schemas-microsoft-com:office:smarttags" w:element="metricconverter">
              <w:smartTagPr>
                <w:attr w:name="ProductID" w:val="2006 г"/>
              </w:smartTagPr>
              <w:r w:rsidRPr="00547523">
                <w:rPr>
                  <w:b/>
                  <w:sz w:val="24"/>
                  <w:szCs w:val="24"/>
                </w:rPr>
                <w:t>2006 г</w:t>
              </w:r>
            </w:smartTag>
            <w:r w:rsidRPr="00547523">
              <w:rPr>
                <w:b/>
                <w:sz w:val="24"/>
                <w:szCs w:val="24"/>
              </w:rPr>
              <w:t xml:space="preserve">. </w:t>
            </w:r>
          </w:p>
        </w:tc>
        <w:tc>
          <w:tcPr>
            <w:tcW w:w="1509" w:type="dxa"/>
            <w:tcBorders>
              <w:top w:val="single" w:sz="4" w:space="0" w:color="auto"/>
              <w:left w:val="single" w:sz="4" w:space="0" w:color="auto"/>
              <w:bottom w:val="single" w:sz="4" w:space="0" w:color="auto"/>
              <w:right w:val="single" w:sz="4" w:space="0" w:color="auto"/>
            </w:tcBorders>
          </w:tcPr>
          <w:p w14:paraId="121F8231" w14:textId="77777777" w:rsidR="00620B0D" w:rsidRPr="00547523" w:rsidRDefault="00620B0D" w:rsidP="008F15BD">
            <w:pPr>
              <w:jc w:val="center"/>
              <w:rPr>
                <w:b/>
                <w:sz w:val="24"/>
                <w:szCs w:val="24"/>
              </w:rPr>
            </w:pPr>
            <w:smartTag w:uri="urn:schemas-microsoft-com:office:smarttags" w:element="metricconverter">
              <w:smartTagPr>
                <w:attr w:name="ProductID" w:val="2007 г"/>
              </w:smartTagPr>
              <w:r w:rsidRPr="00547523">
                <w:rPr>
                  <w:b/>
                  <w:sz w:val="24"/>
                  <w:szCs w:val="24"/>
                </w:rPr>
                <w:t>2007 г</w:t>
              </w:r>
            </w:smartTag>
            <w:r w:rsidRPr="00547523">
              <w:rPr>
                <w:b/>
                <w:sz w:val="24"/>
                <w:szCs w:val="24"/>
              </w:rPr>
              <w:t>.</w:t>
            </w:r>
          </w:p>
          <w:p w14:paraId="5DD25E4D" w14:textId="77777777" w:rsidR="00620B0D" w:rsidRPr="00547523" w:rsidRDefault="00620B0D" w:rsidP="008F15BD">
            <w:pPr>
              <w:ind w:right="-48"/>
              <w:jc w:val="center"/>
              <w:rPr>
                <w:b/>
                <w:sz w:val="24"/>
                <w:szCs w:val="24"/>
              </w:rPr>
            </w:pPr>
            <w:r w:rsidRPr="00547523">
              <w:rPr>
                <w:b/>
                <w:sz w:val="24"/>
                <w:szCs w:val="24"/>
              </w:rPr>
              <w:t>(оценка)</w:t>
            </w:r>
          </w:p>
        </w:tc>
      </w:tr>
      <w:tr w:rsidR="00620B0D" w:rsidRPr="00547523" w14:paraId="6084618B" w14:textId="77777777" w:rsidTr="000C7BFF">
        <w:trPr>
          <w:trHeight w:val="20"/>
          <w:jc w:val="center"/>
        </w:trPr>
        <w:tc>
          <w:tcPr>
            <w:tcW w:w="5291" w:type="dxa"/>
            <w:tcBorders>
              <w:top w:val="single" w:sz="4" w:space="0" w:color="auto"/>
              <w:left w:val="single" w:sz="4" w:space="0" w:color="auto"/>
              <w:bottom w:val="single" w:sz="4" w:space="0" w:color="auto"/>
              <w:right w:val="single" w:sz="4" w:space="0" w:color="auto"/>
            </w:tcBorders>
          </w:tcPr>
          <w:p w14:paraId="2FE9841A" w14:textId="77777777" w:rsidR="00620B0D" w:rsidRPr="00547523" w:rsidRDefault="00620B0D" w:rsidP="008F15BD">
            <w:pPr>
              <w:rPr>
                <w:sz w:val="24"/>
                <w:szCs w:val="24"/>
              </w:rPr>
            </w:pPr>
            <w:r w:rsidRPr="00547523">
              <w:rPr>
                <w:sz w:val="24"/>
                <w:szCs w:val="24"/>
              </w:rPr>
              <w:t>1. Численность населения Крыловского поселения -  всего, чел.</w:t>
            </w:r>
          </w:p>
        </w:tc>
        <w:tc>
          <w:tcPr>
            <w:tcW w:w="1313" w:type="dxa"/>
            <w:tcBorders>
              <w:top w:val="single" w:sz="4" w:space="0" w:color="auto"/>
              <w:left w:val="single" w:sz="4" w:space="0" w:color="auto"/>
              <w:bottom w:val="single" w:sz="4" w:space="0" w:color="auto"/>
              <w:right w:val="single" w:sz="4" w:space="0" w:color="auto"/>
            </w:tcBorders>
            <w:vAlign w:val="center"/>
          </w:tcPr>
          <w:p w14:paraId="2C7DB1B6" w14:textId="77777777" w:rsidR="00620B0D" w:rsidRPr="00547523" w:rsidRDefault="00620B0D" w:rsidP="008F15BD">
            <w:pPr>
              <w:jc w:val="center"/>
              <w:rPr>
                <w:sz w:val="24"/>
                <w:szCs w:val="24"/>
              </w:rPr>
            </w:pPr>
            <w:r w:rsidRPr="00547523">
              <w:rPr>
                <w:sz w:val="24"/>
                <w:szCs w:val="24"/>
              </w:rPr>
              <w:t>14136</w:t>
            </w:r>
          </w:p>
        </w:tc>
        <w:tc>
          <w:tcPr>
            <w:tcW w:w="1097" w:type="dxa"/>
            <w:tcBorders>
              <w:top w:val="single" w:sz="4" w:space="0" w:color="auto"/>
              <w:left w:val="single" w:sz="4" w:space="0" w:color="auto"/>
              <w:bottom w:val="single" w:sz="4" w:space="0" w:color="auto"/>
              <w:right w:val="single" w:sz="4" w:space="0" w:color="auto"/>
            </w:tcBorders>
            <w:vAlign w:val="center"/>
          </w:tcPr>
          <w:p w14:paraId="6D176BE8" w14:textId="77777777" w:rsidR="00620B0D" w:rsidRPr="00547523" w:rsidRDefault="00620B0D" w:rsidP="008F15BD">
            <w:pPr>
              <w:jc w:val="center"/>
              <w:rPr>
                <w:sz w:val="24"/>
                <w:szCs w:val="24"/>
              </w:rPr>
            </w:pPr>
            <w:r w:rsidRPr="00547523">
              <w:rPr>
                <w:sz w:val="24"/>
                <w:szCs w:val="24"/>
              </w:rPr>
              <w:t>14109</w:t>
            </w:r>
          </w:p>
        </w:tc>
        <w:tc>
          <w:tcPr>
            <w:tcW w:w="947" w:type="dxa"/>
            <w:tcBorders>
              <w:top w:val="single" w:sz="4" w:space="0" w:color="auto"/>
              <w:left w:val="single" w:sz="4" w:space="0" w:color="auto"/>
              <w:bottom w:val="single" w:sz="4" w:space="0" w:color="auto"/>
              <w:right w:val="single" w:sz="4" w:space="0" w:color="auto"/>
            </w:tcBorders>
            <w:vAlign w:val="center"/>
          </w:tcPr>
          <w:p w14:paraId="3693867D" w14:textId="77777777" w:rsidR="00620B0D" w:rsidRPr="00547523" w:rsidRDefault="00620B0D" w:rsidP="008F15BD">
            <w:pPr>
              <w:jc w:val="center"/>
              <w:rPr>
                <w:sz w:val="24"/>
                <w:szCs w:val="24"/>
              </w:rPr>
            </w:pPr>
            <w:r w:rsidRPr="00547523">
              <w:rPr>
                <w:sz w:val="24"/>
                <w:szCs w:val="24"/>
              </w:rPr>
              <w:t>14108</w:t>
            </w:r>
          </w:p>
        </w:tc>
        <w:tc>
          <w:tcPr>
            <w:tcW w:w="1509" w:type="dxa"/>
            <w:tcBorders>
              <w:top w:val="single" w:sz="4" w:space="0" w:color="auto"/>
              <w:left w:val="single" w:sz="4" w:space="0" w:color="auto"/>
              <w:bottom w:val="single" w:sz="4" w:space="0" w:color="auto"/>
              <w:right w:val="single" w:sz="4" w:space="0" w:color="auto"/>
            </w:tcBorders>
            <w:vAlign w:val="center"/>
          </w:tcPr>
          <w:p w14:paraId="549B2FC4" w14:textId="77777777" w:rsidR="00620B0D" w:rsidRPr="00547523" w:rsidRDefault="00620B0D" w:rsidP="008F15BD">
            <w:pPr>
              <w:jc w:val="center"/>
              <w:rPr>
                <w:sz w:val="24"/>
                <w:szCs w:val="24"/>
              </w:rPr>
            </w:pPr>
            <w:r w:rsidRPr="00547523">
              <w:rPr>
                <w:sz w:val="24"/>
                <w:szCs w:val="24"/>
              </w:rPr>
              <w:t>13907</w:t>
            </w:r>
          </w:p>
        </w:tc>
      </w:tr>
      <w:tr w:rsidR="00620B0D" w:rsidRPr="00547523" w14:paraId="58879164" w14:textId="77777777" w:rsidTr="000C7BFF">
        <w:trPr>
          <w:trHeight w:val="20"/>
          <w:jc w:val="center"/>
        </w:trPr>
        <w:tc>
          <w:tcPr>
            <w:tcW w:w="5291" w:type="dxa"/>
            <w:tcBorders>
              <w:top w:val="single" w:sz="4" w:space="0" w:color="auto"/>
              <w:left w:val="single" w:sz="4" w:space="0" w:color="auto"/>
              <w:bottom w:val="single" w:sz="4" w:space="0" w:color="auto"/>
              <w:right w:val="single" w:sz="4" w:space="0" w:color="auto"/>
            </w:tcBorders>
          </w:tcPr>
          <w:p w14:paraId="519F0E8D" w14:textId="77777777" w:rsidR="00620B0D" w:rsidRPr="00547523" w:rsidRDefault="00620B0D" w:rsidP="008F15BD">
            <w:pPr>
              <w:rPr>
                <w:sz w:val="24"/>
                <w:szCs w:val="24"/>
              </w:rPr>
            </w:pPr>
            <w:r w:rsidRPr="00547523">
              <w:rPr>
                <w:sz w:val="24"/>
                <w:szCs w:val="24"/>
              </w:rPr>
              <w:t>2. Трудовые ресурсы — всего (чел.)</w:t>
            </w:r>
          </w:p>
        </w:tc>
        <w:tc>
          <w:tcPr>
            <w:tcW w:w="1313" w:type="dxa"/>
            <w:tcBorders>
              <w:top w:val="single" w:sz="4" w:space="0" w:color="auto"/>
              <w:left w:val="single" w:sz="4" w:space="0" w:color="auto"/>
              <w:bottom w:val="single" w:sz="4" w:space="0" w:color="auto"/>
              <w:right w:val="single" w:sz="4" w:space="0" w:color="auto"/>
            </w:tcBorders>
            <w:vAlign w:val="center"/>
          </w:tcPr>
          <w:p w14:paraId="5DFE1721" w14:textId="77777777" w:rsidR="00620B0D" w:rsidRPr="00547523" w:rsidRDefault="00620B0D" w:rsidP="008F15BD">
            <w:pPr>
              <w:pStyle w:val="BodyText21"/>
              <w:spacing w:before="0"/>
              <w:rPr>
                <w:sz w:val="24"/>
                <w:szCs w:val="24"/>
              </w:rPr>
            </w:pPr>
            <w:r w:rsidRPr="00547523">
              <w:rPr>
                <w:sz w:val="24"/>
                <w:szCs w:val="24"/>
              </w:rPr>
              <w:t>7920</w:t>
            </w:r>
          </w:p>
        </w:tc>
        <w:tc>
          <w:tcPr>
            <w:tcW w:w="1097" w:type="dxa"/>
            <w:tcBorders>
              <w:top w:val="single" w:sz="4" w:space="0" w:color="auto"/>
              <w:left w:val="single" w:sz="4" w:space="0" w:color="auto"/>
              <w:bottom w:val="single" w:sz="4" w:space="0" w:color="auto"/>
              <w:right w:val="single" w:sz="4" w:space="0" w:color="auto"/>
            </w:tcBorders>
            <w:vAlign w:val="center"/>
          </w:tcPr>
          <w:p w14:paraId="77CA3A02" w14:textId="77777777" w:rsidR="00620B0D" w:rsidRPr="00547523" w:rsidRDefault="00620B0D" w:rsidP="008F15BD">
            <w:pPr>
              <w:pStyle w:val="BodyText21"/>
              <w:spacing w:before="0"/>
              <w:rPr>
                <w:sz w:val="24"/>
                <w:szCs w:val="24"/>
              </w:rPr>
            </w:pPr>
            <w:r w:rsidRPr="00547523">
              <w:rPr>
                <w:sz w:val="24"/>
                <w:szCs w:val="24"/>
              </w:rPr>
              <w:t>7530</w:t>
            </w:r>
          </w:p>
        </w:tc>
        <w:tc>
          <w:tcPr>
            <w:tcW w:w="947" w:type="dxa"/>
            <w:tcBorders>
              <w:top w:val="single" w:sz="4" w:space="0" w:color="auto"/>
              <w:left w:val="single" w:sz="4" w:space="0" w:color="auto"/>
              <w:bottom w:val="single" w:sz="4" w:space="0" w:color="auto"/>
              <w:right w:val="single" w:sz="4" w:space="0" w:color="auto"/>
            </w:tcBorders>
            <w:vAlign w:val="center"/>
          </w:tcPr>
          <w:p w14:paraId="24204395" w14:textId="77777777" w:rsidR="00620B0D" w:rsidRPr="00547523" w:rsidRDefault="00620B0D" w:rsidP="008F15BD">
            <w:pPr>
              <w:jc w:val="center"/>
              <w:rPr>
                <w:sz w:val="24"/>
                <w:szCs w:val="24"/>
              </w:rPr>
            </w:pPr>
            <w:r w:rsidRPr="00547523">
              <w:rPr>
                <w:sz w:val="24"/>
                <w:szCs w:val="24"/>
              </w:rPr>
              <w:t>7380</w:t>
            </w:r>
          </w:p>
        </w:tc>
        <w:tc>
          <w:tcPr>
            <w:tcW w:w="1509" w:type="dxa"/>
            <w:tcBorders>
              <w:top w:val="single" w:sz="4" w:space="0" w:color="auto"/>
              <w:left w:val="single" w:sz="4" w:space="0" w:color="auto"/>
              <w:bottom w:val="single" w:sz="4" w:space="0" w:color="auto"/>
              <w:right w:val="single" w:sz="4" w:space="0" w:color="auto"/>
            </w:tcBorders>
            <w:vAlign w:val="center"/>
          </w:tcPr>
          <w:p w14:paraId="04CD717E" w14:textId="77777777" w:rsidR="00620B0D" w:rsidRPr="00547523" w:rsidRDefault="00620B0D" w:rsidP="008F15BD">
            <w:pPr>
              <w:jc w:val="center"/>
              <w:rPr>
                <w:sz w:val="24"/>
                <w:szCs w:val="24"/>
              </w:rPr>
            </w:pPr>
            <w:r w:rsidRPr="00547523">
              <w:rPr>
                <w:sz w:val="24"/>
                <w:szCs w:val="24"/>
              </w:rPr>
              <w:t>7227</w:t>
            </w:r>
          </w:p>
        </w:tc>
      </w:tr>
      <w:tr w:rsidR="00620B0D" w:rsidRPr="00547523" w14:paraId="22E8FDBF" w14:textId="77777777" w:rsidTr="000C7BFF">
        <w:trPr>
          <w:trHeight w:val="20"/>
          <w:jc w:val="center"/>
        </w:trPr>
        <w:tc>
          <w:tcPr>
            <w:tcW w:w="5291" w:type="dxa"/>
            <w:tcBorders>
              <w:top w:val="single" w:sz="4" w:space="0" w:color="auto"/>
              <w:left w:val="single" w:sz="4" w:space="0" w:color="auto"/>
              <w:bottom w:val="single" w:sz="4" w:space="0" w:color="auto"/>
              <w:right w:val="single" w:sz="4" w:space="0" w:color="auto"/>
            </w:tcBorders>
          </w:tcPr>
          <w:p w14:paraId="63E18005" w14:textId="77777777" w:rsidR="00620B0D" w:rsidRPr="00547523" w:rsidRDefault="00620B0D" w:rsidP="008F15BD">
            <w:pPr>
              <w:ind w:left="-9"/>
              <w:rPr>
                <w:sz w:val="24"/>
                <w:szCs w:val="24"/>
              </w:rPr>
            </w:pPr>
            <w:r w:rsidRPr="00547523">
              <w:rPr>
                <w:sz w:val="24"/>
                <w:szCs w:val="24"/>
              </w:rPr>
              <w:t>В том числе трудоспособное население в трудоспособном возрасте</w:t>
            </w:r>
          </w:p>
        </w:tc>
        <w:tc>
          <w:tcPr>
            <w:tcW w:w="1313" w:type="dxa"/>
            <w:tcBorders>
              <w:top w:val="single" w:sz="4" w:space="0" w:color="auto"/>
              <w:left w:val="single" w:sz="4" w:space="0" w:color="auto"/>
              <w:bottom w:val="single" w:sz="4" w:space="0" w:color="auto"/>
              <w:right w:val="single" w:sz="4" w:space="0" w:color="auto"/>
            </w:tcBorders>
            <w:vAlign w:val="center"/>
          </w:tcPr>
          <w:p w14:paraId="5CF91FB9" w14:textId="77777777" w:rsidR="00620B0D" w:rsidRPr="00547523" w:rsidRDefault="00620B0D" w:rsidP="008F15BD">
            <w:pPr>
              <w:pStyle w:val="BodyText21"/>
              <w:spacing w:before="0"/>
              <w:rPr>
                <w:sz w:val="24"/>
                <w:szCs w:val="24"/>
              </w:rPr>
            </w:pPr>
            <w:r w:rsidRPr="00547523">
              <w:rPr>
                <w:sz w:val="24"/>
                <w:szCs w:val="24"/>
              </w:rPr>
              <w:t>7920</w:t>
            </w:r>
          </w:p>
        </w:tc>
        <w:tc>
          <w:tcPr>
            <w:tcW w:w="1097" w:type="dxa"/>
            <w:tcBorders>
              <w:top w:val="single" w:sz="4" w:space="0" w:color="auto"/>
              <w:left w:val="single" w:sz="4" w:space="0" w:color="auto"/>
              <w:bottom w:val="single" w:sz="4" w:space="0" w:color="auto"/>
              <w:right w:val="single" w:sz="4" w:space="0" w:color="auto"/>
            </w:tcBorders>
            <w:vAlign w:val="center"/>
          </w:tcPr>
          <w:p w14:paraId="5C42E93A" w14:textId="77777777" w:rsidR="00620B0D" w:rsidRPr="00547523" w:rsidRDefault="00620B0D" w:rsidP="008F15BD">
            <w:pPr>
              <w:pStyle w:val="BodyText21"/>
              <w:spacing w:before="0"/>
              <w:rPr>
                <w:sz w:val="24"/>
                <w:szCs w:val="24"/>
              </w:rPr>
            </w:pPr>
            <w:r w:rsidRPr="00547523">
              <w:rPr>
                <w:sz w:val="24"/>
                <w:szCs w:val="24"/>
              </w:rPr>
              <w:t>7530</w:t>
            </w:r>
          </w:p>
        </w:tc>
        <w:tc>
          <w:tcPr>
            <w:tcW w:w="947" w:type="dxa"/>
            <w:tcBorders>
              <w:top w:val="single" w:sz="4" w:space="0" w:color="auto"/>
              <w:left w:val="single" w:sz="4" w:space="0" w:color="auto"/>
              <w:bottom w:val="single" w:sz="4" w:space="0" w:color="auto"/>
              <w:right w:val="single" w:sz="4" w:space="0" w:color="auto"/>
            </w:tcBorders>
            <w:vAlign w:val="center"/>
          </w:tcPr>
          <w:p w14:paraId="0DFA3AED" w14:textId="77777777" w:rsidR="00620B0D" w:rsidRPr="00547523" w:rsidRDefault="00620B0D" w:rsidP="008F15BD">
            <w:pPr>
              <w:jc w:val="center"/>
              <w:rPr>
                <w:sz w:val="24"/>
                <w:szCs w:val="24"/>
              </w:rPr>
            </w:pPr>
            <w:r w:rsidRPr="00547523">
              <w:rPr>
                <w:sz w:val="24"/>
                <w:szCs w:val="24"/>
              </w:rPr>
              <w:t>7380</w:t>
            </w:r>
          </w:p>
        </w:tc>
        <w:tc>
          <w:tcPr>
            <w:tcW w:w="1509" w:type="dxa"/>
            <w:tcBorders>
              <w:top w:val="single" w:sz="4" w:space="0" w:color="auto"/>
              <w:left w:val="single" w:sz="4" w:space="0" w:color="auto"/>
              <w:bottom w:val="single" w:sz="4" w:space="0" w:color="auto"/>
              <w:right w:val="single" w:sz="4" w:space="0" w:color="auto"/>
            </w:tcBorders>
            <w:vAlign w:val="center"/>
          </w:tcPr>
          <w:p w14:paraId="53B35C4E" w14:textId="77777777" w:rsidR="00620B0D" w:rsidRPr="00547523" w:rsidRDefault="00620B0D" w:rsidP="008F15BD">
            <w:pPr>
              <w:jc w:val="center"/>
              <w:rPr>
                <w:sz w:val="24"/>
                <w:szCs w:val="24"/>
              </w:rPr>
            </w:pPr>
            <w:r w:rsidRPr="00547523">
              <w:rPr>
                <w:sz w:val="24"/>
                <w:szCs w:val="24"/>
              </w:rPr>
              <w:t>7227</w:t>
            </w:r>
          </w:p>
        </w:tc>
      </w:tr>
      <w:tr w:rsidR="00620B0D" w:rsidRPr="00547523" w14:paraId="2D28723E" w14:textId="77777777" w:rsidTr="000C7BFF">
        <w:trPr>
          <w:trHeight w:val="20"/>
          <w:jc w:val="center"/>
        </w:trPr>
        <w:tc>
          <w:tcPr>
            <w:tcW w:w="5291" w:type="dxa"/>
            <w:tcBorders>
              <w:top w:val="single" w:sz="4" w:space="0" w:color="auto"/>
              <w:left w:val="single" w:sz="4" w:space="0" w:color="auto"/>
              <w:bottom w:val="single" w:sz="4" w:space="0" w:color="auto"/>
              <w:right w:val="single" w:sz="4" w:space="0" w:color="auto"/>
            </w:tcBorders>
          </w:tcPr>
          <w:p w14:paraId="5F5B40F5" w14:textId="77777777" w:rsidR="00620B0D" w:rsidRPr="00547523" w:rsidRDefault="00620B0D" w:rsidP="008F15BD">
            <w:pPr>
              <w:rPr>
                <w:sz w:val="24"/>
                <w:szCs w:val="24"/>
              </w:rPr>
            </w:pPr>
            <w:r w:rsidRPr="00547523">
              <w:rPr>
                <w:sz w:val="24"/>
                <w:szCs w:val="24"/>
              </w:rPr>
              <w:t>3. Занято в экономике (чел.)</w:t>
            </w:r>
          </w:p>
        </w:tc>
        <w:tc>
          <w:tcPr>
            <w:tcW w:w="1313" w:type="dxa"/>
            <w:tcBorders>
              <w:top w:val="single" w:sz="4" w:space="0" w:color="auto"/>
              <w:left w:val="single" w:sz="4" w:space="0" w:color="auto"/>
              <w:bottom w:val="single" w:sz="4" w:space="0" w:color="auto"/>
              <w:right w:val="single" w:sz="4" w:space="0" w:color="auto"/>
            </w:tcBorders>
            <w:vAlign w:val="center"/>
          </w:tcPr>
          <w:p w14:paraId="4AD7D62A" w14:textId="77777777" w:rsidR="00620B0D" w:rsidRPr="00547523" w:rsidRDefault="00620B0D" w:rsidP="008F15BD">
            <w:pPr>
              <w:pStyle w:val="BodyText21"/>
              <w:spacing w:before="0"/>
              <w:rPr>
                <w:sz w:val="24"/>
                <w:szCs w:val="24"/>
              </w:rPr>
            </w:pPr>
            <w:r w:rsidRPr="00547523">
              <w:rPr>
                <w:sz w:val="24"/>
                <w:szCs w:val="24"/>
              </w:rPr>
              <w:t>6800</w:t>
            </w:r>
          </w:p>
        </w:tc>
        <w:tc>
          <w:tcPr>
            <w:tcW w:w="1097" w:type="dxa"/>
            <w:tcBorders>
              <w:top w:val="single" w:sz="4" w:space="0" w:color="auto"/>
              <w:left w:val="single" w:sz="4" w:space="0" w:color="auto"/>
              <w:bottom w:val="single" w:sz="4" w:space="0" w:color="auto"/>
              <w:right w:val="single" w:sz="4" w:space="0" w:color="auto"/>
            </w:tcBorders>
            <w:vAlign w:val="center"/>
          </w:tcPr>
          <w:p w14:paraId="553FD6F5" w14:textId="77777777" w:rsidR="00620B0D" w:rsidRPr="00547523" w:rsidRDefault="00620B0D" w:rsidP="008F15BD">
            <w:pPr>
              <w:pStyle w:val="BodyText21"/>
              <w:spacing w:before="0"/>
              <w:rPr>
                <w:sz w:val="24"/>
                <w:szCs w:val="24"/>
              </w:rPr>
            </w:pPr>
            <w:r w:rsidRPr="00547523">
              <w:rPr>
                <w:sz w:val="24"/>
                <w:szCs w:val="24"/>
              </w:rPr>
              <w:t>6430</w:t>
            </w:r>
          </w:p>
        </w:tc>
        <w:tc>
          <w:tcPr>
            <w:tcW w:w="947" w:type="dxa"/>
            <w:tcBorders>
              <w:top w:val="single" w:sz="4" w:space="0" w:color="auto"/>
              <w:left w:val="single" w:sz="4" w:space="0" w:color="auto"/>
              <w:bottom w:val="single" w:sz="4" w:space="0" w:color="auto"/>
              <w:right w:val="single" w:sz="4" w:space="0" w:color="auto"/>
            </w:tcBorders>
            <w:vAlign w:val="center"/>
          </w:tcPr>
          <w:p w14:paraId="0D265CB5" w14:textId="77777777" w:rsidR="00620B0D" w:rsidRPr="00547523" w:rsidRDefault="00620B0D" w:rsidP="008F15BD">
            <w:pPr>
              <w:jc w:val="center"/>
              <w:rPr>
                <w:sz w:val="24"/>
                <w:szCs w:val="24"/>
              </w:rPr>
            </w:pPr>
            <w:r w:rsidRPr="00547523">
              <w:rPr>
                <w:sz w:val="24"/>
                <w:szCs w:val="24"/>
              </w:rPr>
              <w:t>6270</w:t>
            </w:r>
          </w:p>
        </w:tc>
        <w:tc>
          <w:tcPr>
            <w:tcW w:w="1509" w:type="dxa"/>
            <w:tcBorders>
              <w:top w:val="single" w:sz="4" w:space="0" w:color="auto"/>
              <w:left w:val="single" w:sz="4" w:space="0" w:color="auto"/>
              <w:bottom w:val="single" w:sz="4" w:space="0" w:color="auto"/>
              <w:right w:val="single" w:sz="4" w:space="0" w:color="auto"/>
            </w:tcBorders>
            <w:vAlign w:val="center"/>
          </w:tcPr>
          <w:p w14:paraId="13BF4E38" w14:textId="77777777" w:rsidR="00620B0D" w:rsidRPr="00547523" w:rsidRDefault="00620B0D" w:rsidP="008F15BD">
            <w:pPr>
              <w:jc w:val="center"/>
              <w:rPr>
                <w:sz w:val="24"/>
                <w:szCs w:val="24"/>
              </w:rPr>
            </w:pPr>
            <w:r w:rsidRPr="00547523">
              <w:rPr>
                <w:sz w:val="24"/>
                <w:szCs w:val="24"/>
              </w:rPr>
              <w:t>6120</w:t>
            </w:r>
          </w:p>
        </w:tc>
      </w:tr>
    </w:tbl>
    <w:p w14:paraId="03B37B56" w14:textId="77777777" w:rsidR="00552781" w:rsidRDefault="00552781" w:rsidP="008F15BD">
      <w:pPr>
        <w:ind w:firstLine="709"/>
        <w:jc w:val="both"/>
        <w:rPr>
          <w:sz w:val="28"/>
          <w:szCs w:val="28"/>
        </w:rPr>
      </w:pPr>
    </w:p>
    <w:p w14:paraId="178F384F" w14:textId="77777777" w:rsidR="00620B0D" w:rsidRPr="00547523" w:rsidRDefault="00620B0D" w:rsidP="008F15BD">
      <w:pPr>
        <w:ind w:firstLine="709"/>
        <w:jc w:val="both"/>
        <w:rPr>
          <w:sz w:val="28"/>
          <w:szCs w:val="28"/>
        </w:rPr>
      </w:pPr>
      <w:r w:rsidRPr="00547523">
        <w:rPr>
          <w:sz w:val="28"/>
          <w:szCs w:val="28"/>
        </w:rPr>
        <w:t>Из представленной таблицы можно сделать вывод, что численность населения занятого в экономике имеет тенденцию к снижению, с 2004 года по 2006 год численность населения занятого в экономике снизилась на 540 человек;</w:t>
      </w:r>
    </w:p>
    <w:p w14:paraId="6C6FECAA" w14:textId="77777777" w:rsidR="00620B0D" w:rsidRPr="00547523" w:rsidRDefault="00620B0D" w:rsidP="008F15BD">
      <w:pPr>
        <w:ind w:firstLine="709"/>
        <w:jc w:val="both"/>
        <w:rPr>
          <w:sz w:val="28"/>
          <w:szCs w:val="28"/>
        </w:rPr>
      </w:pPr>
      <w:r w:rsidRPr="00547523">
        <w:rPr>
          <w:sz w:val="28"/>
          <w:szCs w:val="28"/>
        </w:rPr>
        <w:t>Далее на диаграмме 1 представлены сферы занятости населения Крыловского сельского поселения на 01.01.2006 г.</w:t>
      </w:r>
    </w:p>
    <w:p w14:paraId="1CD717EB" w14:textId="77777777" w:rsidR="001E2E24" w:rsidRPr="00547523" w:rsidRDefault="001E2E24" w:rsidP="008F15BD">
      <w:pPr>
        <w:jc w:val="both"/>
        <w:rPr>
          <w:sz w:val="28"/>
          <w:szCs w:val="28"/>
        </w:rPr>
      </w:pPr>
    </w:p>
    <w:p w14:paraId="02BD440D" w14:textId="77777777" w:rsidR="00620B0D" w:rsidRPr="00552781" w:rsidRDefault="00620B0D" w:rsidP="00552781">
      <w:pPr>
        <w:ind w:firstLine="709"/>
        <w:jc w:val="center"/>
        <w:rPr>
          <w:b/>
          <w:sz w:val="28"/>
          <w:szCs w:val="28"/>
        </w:rPr>
      </w:pPr>
      <w:r w:rsidRPr="00552781">
        <w:rPr>
          <w:b/>
          <w:sz w:val="28"/>
          <w:szCs w:val="28"/>
        </w:rPr>
        <w:t>Сферы занятости населения Крыловского сельского поселения</w:t>
      </w:r>
    </w:p>
    <w:p w14:paraId="31E86A9C" w14:textId="77777777" w:rsidR="002337B8" w:rsidRPr="00547523" w:rsidRDefault="002337B8" w:rsidP="008F15BD">
      <w:pPr>
        <w:tabs>
          <w:tab w:val="left" w:pos="9639"/>
        </w:tabs>
        <w:ind w:right="142"/>
        <w:jc w:val="right"/>
        <w:rPr>
          <w:sz w:val="28"/>
          <w:szCs w:val="28"/>
        </w:rPr>
      </w:pPr>
    </w:p>
    <w:p w14:paraId="3C4EABE1" w14:textId="77777777" w:rsidR="00620B0D" w:rsidRPr="00547523" w:rsidRDefault="00620B0D" w:rsidP="008F15BD">
      <w:pPr>
        <w:ind w:firstLine="709"/>
        <w:jc w:val="both"/>
        <w:rPr>
          <w:sz w:val="28"/>
          <w:szCs w:val="28"/>
        </w:rPr>
      </w:pPr>
      <w:r w:rsidRPr="00547523">
        <w:rPr>
          <w:sz w:val="28"/>
          <w:szCs w:val="28"/>
        </w:rPr>
        <w:t>Проанализировав данные представленной диаграммы можно сделать вывод, что наиболее привлекательной сферой деятельности для населения является сельское хозяйство.</w:t>
      </w:r>
    </w:p>
    <w:p w14:paraId="3124B2FA" w14:textId="77777777" w:rsidR="00620B0D" w:rsidRPr="00547523" w:rsidRDefault="00620B0D" w:rsidP="008F15BD">
      <w:pPr>
        <w:ind w:firstLine="709"/>
        <w:jc w:val="center"/>
        <w:rPr>
          <w:b/>
          <w:sz w:val="28"/>
          <w:szCs w:val="28"/>
        </w:rPr>
      </w:pPr>
    </w:p>
    <w:p w14:paraId="67F2EB4C" w14:textId="77777777" w:rsidR="00620B0D" w:rsidRPr="00547523" w:rsidRDefault="00620B0D" w:rsidP="00552781">
      <w:pPr>
        <w:ind w:firstLine="709"/>
        <w:jc w:val="center"/>
        <w:rPr>
          <w:b/>
          <w:sz w:val="28"/>
          <w:szCs w:val="28"/>
        </w:rPr>
      </w:pPr>
      <w:bookmarkStart w:id="27" w:name="_Toc15063835"/>
      <w:r w:rsidRPr="00547523">
        <w:rPr>
          <w:b/>
          <w:sz w:val="28"/>
          <w:szCs w:val="28"/>
        </w:rPr>
        <w:t>Агропромышленный комплекс</w:t>
      </w:r>
      <w:bookmarkEnd w:id="27"/>
    </w:p>
    <w:p w14:paraId="6D39B193" w14:textId="77777777" w:rsidR="00620B0D" w:rsidRPr="00547523" w:rsidRDefault="00620B0D" w:rsidP="008F15BD">
      <w:pPr>
        <w:ind w:firstLine="709"/>
        <w:jc w:val="center"/>
        <w:rPr>
          <w:b/>
          <w:sz w:val="28"/>
          <w:szCs w:val="28"/>
        </w:rPr>
      </w:pPr>
    </w:p>
    <w:p w14:paraId="595E54FA" w14:textId="77777777" w:rsidR="00620B0D" w:rsidRPr="00547523" w:rsidRDefault="00620B0D" w:rsidP="008F15BD">
      <w:pPr>
        <w:ind w:firstLine="709"/>
        <w:jc w:val="both"/>
        <w:rPr>
          <w:sz w:val="28"/>
          <w:szCs w:val="28"/>
        </w:rPr>
      </w:pPr>
      <w:r w:rsidRPr="00547523">
        <w:rPr>
          <w:sz w:val="28"/>
          <w:szCs w:val="28"/>
        </w:rPr>
        <w:t xml:space="preserve">На территории Крыловского сельского поселения осуществляют </w:t>
      </w:r>
      <w:r w:rsidR="00552781" w:rsidRPr="00547523">
        <w:rPr>
          <w:sz w:val="28"/>
          <w:szCs w:val="28"/>
        </w:rPr>
        <w:t>свою деятельность</w:t>
      </w:r>
      <w:r w:rsidRPr="00547523">
        <w:rPr>
          <w:sz w:val="28"/>
          <w:szCs w:val="28"/>
        </w:rPr>
        <w:t xml:space="preserve"> 7 организаций агропромышленного комплекса, включающих две организации пищевой промышленности, две организации, </w:t>
      </w:r>
      <w:r w:rsidR="00552781" w:rsidRPr="00547523">
        <w:rPr>
          <w:sz w:val="28"/>
          <w:szCs w:val="28"/>
        </w:rPr>
        <w:t>которые обслуживают</w:t>
      </w:r>
      <w:r w:rsidRPr="00547523">
        <w:rPr>
          <w:sz w:val="28"/>
          <w:szCs w:val="28"/>
        </w:rPr>
        <w:t xml:space="preserve"> сельскохозяйственное производство и три организации сельскохозяйственного производства (ООО «Кавказ», СПК «Восход», СПСК «Крыловский»).</w:t>
      </w:r>
    </w:p>
    <w:p w14:paraId="12EEEF56" w14:textId="77777777" w:rsidR="00620B0D" w:rsidRPr="00547523" w:rsidRDefault="00620B0D" w:rsidP="008F15BD">
      <w:pPr>
        <w:ind w:firstLine="709"/>
        <w:jc w:val="both"/>
        <w:rPr>
          <w:sz w:val="28"/>
          <w:szCs w:val="28"/>
        </w:rPr>
      </w:pPr>
      <w:r w:rsidRPr="00547523">
        <w:rPr>
          <w:sz w:val="28"/>
          <w:szCs w:val="28"/>
        </w:rPr>
        <w:t xml:space="preserve">Помимо организаций АПК сельскохозяйственную продукцию производят 115 крестьянских (фермерских) хозяйств и 4399 личных подсобных хозяйств с земельными участками </w:t>
      </w:r>
      <w:smartTag w:uri="urn:schemas-microsoft-com:office:smarttags" w:element="metricconverter">
        <w:smartTagPr>
          <w:attr w:name="ProductID" w:val="1533 га"/>
        </w:smartTagPr>
        <w:r w:rsidRPr="00547523">
          <w:rPr>
            <w:sz w:val="28"/>
            <w:szCs w:val="28"/>
          </w:rPr>
          <w:t>1533 га</w:t>
        </w:r>
      </w:smartTag>
      <w:r w:rsidRPr="00547523">
        <w:rPr>
          <w:sz w:val="28"/>
          <w:szCs w:val="28"/>
        </w:rPr>
        <w:t xml:space="preserve"> из которых: </w:t>
      </w:r>
      <w:smartTag w:uri="urn:schemas-microsoft-com:office:smarttags" w:element="metricconverter">
        <w:smartTagPr>
          <w:attr w:name="ProductID" w:val="471 га"/>
        </w:smartTagPr>
        <w:r w:rsidRPr="00547523">
          <w:rPr>
            <w:sz w:val="28"/>
            <w:szCs w:val="28"/>
          </w:rPr>
          <w:t>471 га</w:t>
        </w:r>
      </w:smartTag>
      <w:r w:rsidRPr="00547523">
        <w:rPr>
          <w:sz w:val="28"/>
          <w:szCs w:val="28"/>
        </w:rPr>
        <w:t xml:space="preserve"> занято по КФХ, </w:t>
      </w:r>
      <w:smartTag w:uri="urn:schemas-microsoft-com:office:smarttags" w:element="metricconverter">
        <w:smartTagPr>
          <w:attr w:name="ProductID" w:val="1062 га"/>
        </w:smartTagPr>
        <w:r w:rsidRPr="00547523">
          <w:rPr>
            <w:sz w:val="28"/>
            <w:szCs w:val="28"/>
          </w:rPr>
          <w:t>1062 га</w:t>
        </w:r>
      </w:smartTag>
      <w:r w:rsidRPr="00547523">
        <w:rPr>
          <w:sz w:val="28"/>
          <w:szCs w:val="28"/>
        </w:rPr>
        <w:t xml:space="preserve"> занято под ЛПХ.</w:t>
      </w:r>
    </w:p>
    <w:p w14:paraId="73607B06" w14:textId="77777777" w:rsidR="00620B0D" w:rsidRPr="00547523" w:rsidRDefault="00620B0D" w:rsidP="008F15BD">
      <w:pPr>
        <w:ind w:firstLine="540"/>
        <w:jc w:val="both"/>
        <w:rPr>
          <w:sz w:val="28"/>
          <w:szCs w:val="28"/>
        </w:rPr>
      </w:pPr>
      <w:r w:rsidRPr="00547523">
        <w:rPr>
          <w:sz w:val="28"/>
          <w:szCs w:val="28"/>
        </w:rPr>
        <w:t>В рамках реализации н</w:t>
      </w:r>
      <w:r w:rsidR="00552781">
        <w:rPr>
          <w:sz w:val="28"/>
          <w:szCs w:val="28"/>
        </w:rPr>
        <w:t xml:space="preserve">ационального проекта «Развития </w:t>
      </w:r>
      <w:r w:rsidRPr="00547523">
        <w:rPr>
          <w:sz w:val="28"/>
          <w:szCs w:val="28"/>
        </w:rPr>
        <w:t xml:space="preserve">АПК» для поддержки  ЛПХ выделялись льготные кредиты «Россельхозбанком» и «Крайинвестбанком». В 2006 году населением было получение 60 кредитов. </w:t>
      </w:r>
    </w:p>
    <w:p w14:paraId="575C8BA4" w14:textId="77777777" w:rsidR="00620B0D" w:rsidRPr="00547523" w:rsidRDefault="00620B0D" w:rsidP="008F15BD">
      <w:pPr>
        <w:ind w:firstLine="540"/>
        <w:jc w:val="both"/>
        <w:rPr>
          <w:sz w:val="28"/>
          <w:szCs w:val="28"/>
        </w:rPr>
      </w:pPr>
      <w:r w:rsidRPr="00547523">
        <w:rPr>
          <w:sz w:val="28"/>
          <w:szCs w:val="28"/>
        </w:rPr>
        <w:t>Основными проблемами в области сельского хозяйства являются:</w:t>
      </w:r>
    </w:p>
    <w:p w14:paraId="1465F32A" w14:textId="77777777" w:rsidR="00620B0D" w:rsidRPr="00547523" w:rsidRDefault="00620B0D" w:rsidP="007F4A2E">
      <w:pPr>
        <w:numPr>
          <w:ilvl w:val="0"/>
          <w:numId w:val="10"/>
        </w:numPr>
        <w:tabs>
          <w:tab w:val="left" w:pos="0"/>
        </w:tabs>
        <w:ind w:left="0" w:firstLine="360"/>
        <w:jc w:val="both"/>
        <w:rPr>
          <w:sz w:val="28"/>
          <w:szCs w:val="28"/>
        </w:rPr>
      </w:pPr>
      <w:r w:rsidRPr="00547523">
        <w:rPr>
          <w:sz w:val="28"/>
          <w:szCs w:val="28"/>
        </w:rPr>
        <w:t>финансовое неблагополучие большинства организаций АПК;</w:t>
      </w:r>
    </w:p>
    <w:p w14:paraId="262E4AE8" w14:textId="77777777" w:rsidR="00620B0D" w:rsidRPr="00547523" w:rsidRDefault="00620B0D" w:rsidP="007F4A2E">
      <w:pPr>
        <w:numPr>
          <w:ilvl w:val="0"/>
          <w:numId w:val="10"/>
        </w:numPr>
        <w:tabs>
          <w:tab w:val="left" w:pos="0"/>
        </w:tabs>
        <w:ind w:left="0" w:firstLine="360"/>
        <w:jc w:val="both"/>
        <w:rPr>
          <w:sz w:val="28"/>
          <w:szCs w:val="28"/>
        </w:rPr>
      </w:pPr>
      <w:r w:rsidRPr="00547523">
        <w:rPr>
          <w:sz w:val="28"/>
          <w:szCs w:val="28"/>
        </w:rPr>
        <w:t>нерентабельность сельскохозяйственного производства;</w:t>
      </w:r>
    </w:p>
    <w:p w14:paraId="58FC660B" w14:textId="77777777" w:rsidR="00620B0D" w:rsidRPr="00547523" w:rsidRDefault="00620B0D" w:rsidP="007F4A2E">
      <w:pPr>
        <w:numPr>
          <w:ilvl w:val="0"/>
          <w:numId w:val="10"/>
        </w:numPr>
        <w:tabs>
          <w:tab w:val="left" w:pos="0"/>
        </w:tabs>
        <w:ind w:left="0" w:firstLine="360"/>
        <w:jc w:val="both"/>
        <w:rPr>
          <w:sz w:val="28"/>
          <w:szCs w:val="28"/>
        </w:rPr>
      </w:pPr>
      <w:r w:rsidRPr="00547523">
        <w:rPr>
          <w:sz w:val="28"/>
          <w:szCs w:val="28"/>
        </w:rPr>
        <w:t>низкая обеспеченность организаций АПК сельскохозяйственной техникой;</w:t>
      </w:r>
    </w:p>
    <w:p w14:paraId="65E3A3F0" w14:textId="77777777" w:rsidR="00620B0D" w:rsidRPr="00547523" w:rsidRDefault="00620B0D" w:rsidP="007F4A2E">
      <w:pPr>
        <w:numPr>
          <w:ilvl w:val="0"/>
          <w:numId w:val="10"/>
        </w:numPr>
        <w:tabs>
          <w:tab w:val="left" w:pos="0"/>
        </w:tabs>
        <w:ind w:left="0" w:firstLine="360"/>
        <w:jc w:val="both"/>
        <w:rPr>
          <w:sz w:val="28"/>
          <w:szCs w:val="28"/>
        </w:rPr>
      </w:pPr>
      <w:r w:rsidRPr="00547523">
        <w:rPr>
          <w:sz w:val="28"/>
          <w:szCs w:val="28"/>
        </w:rPr>
        <w:lastRenderedPageBreak/>
        <w:t>высокий уровень износа производственно-технической базы сельского хозяйства;</w:t>
      </w:r>
    </w:p>
    <w:p w14:paraId="69151643" w14:textId="77777777" w:rsidR="00620B0D" w:rsidRPr="00547523" w:rsidRDefault="00620B0D" w:rsidP="007F4A2E">
      <w:pPr>
        <w:numPr>
          <w:ilvl w:val="0"/>
          <w:numId w:val="10"/>
        </w:numPr>
        <w:tabs>
          <w:tab w:val="left" w:pos="0"/>
        </w:tabs>
        <w:ind w:left="0" w:firstLine="360"/>
        <w:jc w:val="both"/>
        <w:rPr>
          <w:sz w:val="28"/>
          <w:szCs w:val="28"/>
        </w:rPr>
      </w:pPr>
      <w:r w:rsidRPr="00547523">
        <w:rPr>
          <w:sz w:val="28"/>
          <w:szCs w:val="28"/>
        </w:rPr>
        <w:t>недостаточный уровень кадрового потенциала сельскохозяйственного производства.</w:t>
      </w:r>
    </w:p>
    <w:p w14:paraId="6903EDA4" w14:textId="77777777" w:rsidR="00552781" w:rsidRDefault="00620B0D" w:rsidP="00552781">
      <w:pPr>
        <w:ind w:firstLine="709"/>
        <w:jc w:val="both"/>
        <w:rPr>
          <w:sz w:val="28"/>
          <w:szCs w:val="28"/>
        </w:rPr>
      </w:pPr>
      <w:r w:rsidRPr="00547523">
        <w:rPr>
          <w:sz w:val="28"/>
          <w:szCs w:val="28"/>
        </w:rPr>
        <w:t xml:space="preserve">Далее в таблице </w:t>
      </w:r>
      <w:r w:rsidR="00BC075A">
        <w:rPr>
          <w:sz w:val="28"/>
          <w:szCs w:val="28"/>
        </w:rPr>
        <w:t>3</w:t>
      </w:r>
      <w:r w:rsidRPr="00547523">
        <w:rPr>
          <w:sz w:val="28"/>
          <w:szCs w:val="28"/>
        </w:rPr>
        <w:t xml:space="preserve"> представлено производство основных видов сельскохозяйственной продукции на территории Крыловского сельского поселения.</w:t>
      </w:r>
      <w:bookmarkStart w:id="28" w:name="_Toc15063836"/>
    </w:p>
    <w:p w14:paraId="56C09C98" w14:textId="77777777" w:rsidR="00620B0D" w:rsidRPr="00BC075A" w:rsidRDefault="00620B0D" w:rsidP="00BC075A">
      <w:pPr>
        <w:ind w:firstLine="709"/>
        <w:jc w:val="both"/>
        <w:rPr>
          <w:sz w:val="28"/>
          <w:szCs w:val="28"/>
        </w:rPr>
      </w:pPr>
      <w:r w:rsidRPr="00552781">
        <w:rPr>
          <w:b/>
          <w:sz w:val="28"/>
          <w:szCs w:val="28"/>
        </w:rPr>
        <w:t>Основные показатели состояния сельскохозяйственного производства</w:t>
      </w:r>
      <w:bookmarkEnd w:id="28"/>
      <w:r w:rsidRPr="00552781">
        <w:rPr>
          <w:b/>
          <w:sz w:val="28"/>
          <w:szCs w:val="28"/>
        </w:rPr>
        <w:t xml:space="preserve"> на 2006 – 2008 годы</w:t>
      </w:r>
    </w:p>
    <w:p w14:paraId="36446243" w14:textId="77777777" w:rsidR="00620B0D" w:rsidRPr="00547523" w:rsidRDefault="00620B0D" w:rsidP="00552781">
      <w:pPr>
        <w:ind w:firstLine="709"/>
        <w:jc w:val="right"/>
        <w:rPr>
          <w:sz w:val="28"/>
          <w:szCs w:val="28"/>
        </w:rPr>
      </w:pPr>
      <w:bookmarkStart w:id="29" w:name="_Toc15063837"/>
      <w:r w:rsidRPr="00547523">
        <w:rPr>
          <w:sz w:val="28"/>
          <w:szCs w:val="28"/>
        </w:rPr>
        <w:t>Таблица</w:t>
      </w:r>
      <w:bookmarkEnd w:id="29"/>
      <w:r w:rsidR="00BC075A">
        <w:rPr>
          <w:sz w:val="28"/>
          <w:szCs w:val="28"/>
        </w:rPr>
        <w:t xml:space="preserve"> 3</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6095"/>
        <w:gridCol w:w="850"/>
        <w:gridCol w:w="993"/>
        <w:gridCol w:w="1701"/>
      </w:tblGrid>
      <w:tr w:rsidR="00620B0D" w:rsidRPr="00547523" w14:paraId="4E46565E" w14:textId="77777777" w:rsidTr="000C7BFF">
        <w:tc>
          <w:tcPr>
            <w:tcW w:w="710" w:type="dxa"/>
            <w:vMerge w:val="restart"/>
            <w:tcBorders>
              <w:top w:val="single" w:sz="4" w:space="0" w:color="auto"/>
              <w:left w:val="single" w:sz="4" w:space="0" w:color="auto"/>
              <w:right w:val="single" w:sz="4" w:space="0" w:color="auto"/>
            </w:tcBorders>
          </w:tcPr>
          <w:p w14:paraId="787A8585" w14:textId="77777777" w:rsidR="00620B0D" w:rsidRPr="00547523" w:rsidRDefault="00620B0D" w:rsidP="008F15BD">
            <w:pPr>
              <w:jc w:val="center"/>
              <w:rPr>
                <w:b/>
                <w:sz w:val="24"/>
                <w:szCs w:val="24"/>
              </w:rPr>
            </w:pPr>
            <w:r w:rsidRPr="00547523">
              <w:rPr>
                <w:b/>
                <w:sz w:val="24"/>
                <w:szCs w:val="24"/>
              </w:rPr>
              <w:t>№ п/п</w:t>
            </w:r>
          </w:p>
        </w:tc>
        <w:tc>
          <w:tcPr>
            <w:tcW w:w="6095" w:type="dxa"/>
            <w:vMerge w:val="restart"/>
            <w:tcBorders>
              <w:top w:val="single" w:sz="4" w:space="0" w:color="auto"/>
              <w:left w:val="single" w:sz="4" w:space="0" w:color="auto"/>
              <w:right w:val="single" w:sz="4" w:space="0" w:color="auto"/>
            </w:tcBorders>
            <w:vAlign w:val="center"/>
          </w:tcPr>
          <w:p w14:paraId="0F612FB6" w14:textId="77777777" w:rsidR="00620B0D" w:rsidRPr="00547523" w:rsidRDefault="00620B0D" w:rsidP="008F15BD">
            <w:pPr>
              <w:jc w:val="center"/>
              <w:rPr>
                <w:b/>
                <w:sz w:val="24"/>
                <w:szCs w:val="24"/>
              </w:rPr>
            </w:pPr>
            <w:r w:rsidRPr="00547523">
              <w:rPr>
                <w:b/>
                <w:sz w:val="24"/>
                <w:szCs w:val="24"/>
              </w:rPr>
              <w:t>Показатели</w:t>
            </w:r>
          </w:p>
        </w:tc>
        <w:tc>
          <w:tcPr>
            <w:tcW w:w="3544" w:type="dxa"/>
            <w:gridSpan w:val="3"/>
            <w:tcBorders>
              <w:top w:val="single" w:sz="4" w:space="0" w:color="auto"/>
              <w:left w:val="single" w:sz="4" w:space="0" w:color="auto"/>
              <w:bottom w:val="single" w:sz="4" w:space="0" w:color="auto"/>
              <w:right w:val="single" w:sz="4" w:space="0" w:color="auto"/>
            </w:tcBorders>
            <w:vAlign w:val="center"/>
          </w:tcPr>
          <w:p w14:paraId="1E701E47" w14:textId="77777777" w:rsidR="00620B0D" w:rsidRPr="00547523" w:rsidRDefault="00620B0D" w:rsidP="008F15BD">
            <w:pPr>
              <w:jc w:val="center"/>
              <w:rPr>
                <w:b/>
                <w:sz w:val="24"/>
                <w:szCs w:val="24"/>
              </w:rPr>
            </w:pPr>
            <w:r w:rsidRPr="00547523">
              <w:rPr>
                <w:b/>
                <w:sz w:val="24"/>
                <w:szCs w:val="24"/>
              </w:rPr>
              <w:t>Годы</w:t>
            </w:r>
          </w:p>
        </w:tc>
      </w:tr>
      <w:tr w:rsidR="00620B0D" w:rsidRPr="00547523" w14:paraId="437787BA" w14:textId="77777777" w:rsidTr="000C7BFF">
        <w:tc>
          <w:tcPr>
            <w:tcW w:w="710" w:type="dxa"/>
            <w:vMerge/>
            <w:tcBorders>
              <w:left w:val="single" w:sz="4" w:space="0" w:color="auto"/>
              <w:bottom w:val="single" w:sz="4" w:space="0" w:color="auto"/>
              <w:right w:val="single" w:sz="4" w:space="0" w:color="auto"/>
            </w:tcBorders>
          </w:tcPr>
          <w:p w14:paraId="7B6C4669" w14:textId="77777777" w:rsidR="00620B0D" w:rsidRPr="00547523" w:rsidRDefault="00620B0D" w:rsidP="008F15BD">
            <w:pPr>
              <w:jc w:val="center"/>
              <w:rPr>
                <w:b/>
                <w:sz w:val="24"/>
                <w:szCs w:val="24"/>
              </w:rPr>
            </w:pPr>
          </w:p>
        </w:tc>
        <w:tc>
          <w:tcPr>
            <w:tcW w:w="6095" w:type="dxa"/>
            <w:vMerge/>
            <w:tcBorders>
              <w:left w:val="single" w:sz="4" w:space="0" w:color="auto"/>
              <w:bottom w:val="single" w:sz="4" w:space="0" w:color="auto"/>
              <w:right w:val="single" w:sz="4" w:space="0" w:color="auto"/>
            </w:tcBorders>
            <w:vAlign w:val="center"/>
          </w:tcPr>
          <w:p w14:paraId="03D62A6D" w14:textId="77777777" w:rsidR="00620B0D" w:rsidRPr="00547523" w:rsidRDefault="00620B0D" w:rsidP="008F15BD">
            <w:pPr>
              <w:jc w:val="center"/>
              <w:rPr>
                <w:b/>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A2649E0" w14:textId="77777777" w:rsidR="00620B0D" w:rsidRPr="00547523" w:rsidRDefault="00620B0D" w:rsidP="008F15BD">
            <w:pPr>
              <w:jc w:val="center"/>
              <w:rPr>
                <w:b/>
                <w:sz w:val="24"/>
                <w:szCs w:val="24"/>
              </w:rPr>
            </w:pPr>
            <w:r w:rsidRPr="00547523">
              <w:rPr>
                <w:b/>
                <w:sz w:val="24"/>
                <w:szCs w:val="24"/>
              </w:rPr>
              <w:t>2006</w:t>
            </w:r>
          </w:p>
        </w:tc>
        <w:tc>
          <w:tcPr>
            <w:tcW w:w="993" w:type="dxa"/>
            <w:tcBorders>
              <w:top w:val="single" w:sz="4" w:space="0" w:color="auto"/>
              <w:left w:val="single" w:sz="4" w:space="0" w:color="auto"/>
              <w:bottom w:val="single" w:sz="4" w:space="0" w:color="auto"/>
              <w:right w:val="single" w:sz="4" w:space="0" w:color="auto"/>
            </w:tcBorders>
            <w:vAlign w:val="center"/>
          </w:tcPr>
          <w:p w14:paraId="39ECEBA5" w14:textId="77777777" w:rsidR="00620B0D" w:rsidRPr="00547523" w:rsidRDefault="00620B0D" w:rsidP="008F15BD">
            <w:pPr>
              <w:jc w:val="center"/>
              <w:rPr>
                <w:b/>
                <w:sz w:val="24"/>
                <w:szCs w:val="24"/>
              </w:rPr>
            </w:pPr>
            <w:r w:rsidRPr="00547523">
              <w:rPr>
                <w:b/>
                <w:sz w:val="24"/>
                <w:szCs w:val="24"/>
              </w:rPr>
              <w:t>2007</w:t>
            </w:r>
          </w:p>
        </w:tc>
        <w:tc>
          <w:tcPr>
            <w:tcW w:w="1701" w:type="dxa"/>
            <w:tcBorders>
              <w:top w:val="single" w:sz="4" w:space="0" w:color="auto"/>
              <w:left w:val="single" w:sz="4" w:space="0" w:color="auto"/>
              <w:bottom w:val="single" w:sz="4" w:space="0" w:color="auto"/>
              <w:right w:val="single" w:sz="4" w:space="0" w:color="auto"/>
            </w:tcBorders>
          </w:tcPr>
          <w:p w14:paraId="5118E78A" w14:textId="77777777" w:rsidR="00620B0D" w:rsidRPr="00547523" w:rsidRDefault="00620B0D" w:rsidP="008F15BD">
            <w:pPr>
              <w:jc w:val="center"/>
              <w:rPr>
                <w:b/>
                <w:sz w:val="24"/>
                <w:szCs w:val="24"/>
              </w:rPr>
            </w:pPr>
            <w:r w:rsidRPr="00547523">
              <w:rPr>
                <w:b/>
                <w:sz w:val="24"/>
                <w:szCs w:val="24"/>
              </w:rPr>
              <w:t>2008 прогноз</w:t>
            </w:r>
          </w:p>
        </w:tc>
      </w:tr>
      <w:tr w:rsidR="00620B0D" w:rsidRPr="00547523" w14:paraId="1301C71C" w14:textId="77777777" w:rsidTr="000C7BFF">
        <w:tc>
          <w:tcPr>
            <w:tcW w:w="710" w:type="dxa"/>
            <w:tcBorders>
              <w:top w:val="single" w:sz="4" w:space="0" w:color="auto"/>
              <w:left w:val="single" w:sz="4" w:space="0" w:color="auto"/>
              <w:bottom w:val="single" w:sz="4" w:space="0" w:color="auto"/>
              <w:right w:val="single" w:sz="4" w:space="0" w:color="auto"/>
            </w:tcBorders>
          </w:tcPr>
          <w:p w14:paraId="5B9EC84E" w14:textId="77777777" w:rsidR="00620B0D" w:rsidRPr="00547523" w:rsidRDefault="00620B0D" w:rsidP="008F15BD">
            <w:pPr>
              <w:jc w:val="center"/>
              <w:rPr>
                <w:sz w:val="24"/>
                <w:szCs w:val="24"/>
              </w:rPr>
            </w:pPr>
            <w:r w:rsidRPr="00547523">
              <w:rPr>
                <w:sz w:val="24"/>
                <w:szCs w:val="24"/>
              </w:rPr>
              <w:t>1</w:t>
            </w:r>
          </w:p>
        </w:tc>
        <w:tc>
          <w:tcPr>
            <w:tcW w:w="6095" w:type="dxa"/>
            <w:tcBorders>
              <w:top w:val="single" w:sz="4" w:space="0" w:color="auto"/>
              <w:left w:val="single" w:sz="4" w:space="0" w:color="auto"/>
              <w:bottom w:val="single" w:sz="4" w:space="0" w:color="auto"/>
              <w:right w:val="single" w:sz="4" w:space="0" w:color="auto"/>
            </w:tcBorders>
          </w:tcPr>
          <w:p w14:paraId="75773B17" w14:textId="77777777" w:rsidR="00620B0D" w:rsidRPr="00547523" w:rsidRDefault="00620B0D" w:rsidP="008F15BD">
            <w:pPr>
              <w:jc w:val="both"/>
              <w:rPr>
                <w:sz w:val="24"/>
                <w:szCs w:val="24"/>
              </w:rPr>
            </w:pPr>
            <w:r w:rsidRPr="00547523">
              <w:rPr>
                <w:sz w:val="24"/>
                <w:szCs w:val="24"/>
              </w:rPr>
              <w:t>Зерно (в весе  после доработки), тыс. тонн.</w:t>
            </w:r>
          </w:p>
        </w:tc>
        <w:tc>
          <w:tcPr>
            <w:tcW w:w="850" w:type="dxa"/>
            <w:tcBorders>
              <w:top w:val="single" w:sz="4" w:space="0" w:color="auto"/>
              <w:left w:val="single" w:sz="4" w:space="0" w:color="auto"/>
              <w:bottom w:val="single" w:sz="4" w:space="0" w:color="auto"/>
              <w:right w:val="single" w:sz="4" w:space="0" w:color="auto"/>
            </w:tcBorders>
            <w:vAlign w:val="bottom"/>
          </w:tcPr>
          <w:p w14:paraId="7A22CAA0" w14:textId="77777777" w:rsidR="00620B0D" w:rsidRPr="00547523" w:rsidRDefault="00620B0D" w:rsidP="008F15BD">
            <w:pPr>
              <w:jc w:val="center"/>
              <w:rPr>
                <w:sz w:val="24"/>
                <w:szCs w:val="24"/>
              </w:rPr>
            </w:pPr>
            <w:r w:rsidRPr="00547523">
              <w:rPr>
                <w:sz w:val="24"/>
                <w:szCs w:val="24"/>
              </w:rPr>
              <w:t>60,8</w:t>
            </w:r>
          </w:p>
        </w:tc>
        <w:tc>
          <w:tcPr>
            <w:tcW w:w="993" w:type="dxa"/>
            <w:tcBorders>
              <w:top w:val="single" w:sz="4" w:space="0" w:color="auto"/>
              <w:left w:val="single" w:sz="4" w:space="0" w:color="auto"/>
              <w:bottom w:val="single" w:sz="4" w:space="0" w:color="auto"/>
              <w:right w:val="single" w:sz="4" w:space="0" w:color="auto"/>
            </w:tcBorders>
            <w:vAlign w:val="bottom"/>
          </w:tcPr>
          <w:p w14:paraId="23C46446" w14:textId="77777777" w:rsidR="00620B0D" w:rsidRPr="00547523" w:rsidRDefault="00620B0D" w:rsidP="008F15BD">
            <w:pPr>
              <w:jc w:val="center"/>
              <w:rPr>
                <w:sz w:val="24"/>
                <w:szCs w:val="24"/>
              </w:rPr>
            </w:pPr>
            <w:r w:rsidRPr="00547523">
              <w:rPr>
                <w:sz w:val="24"/>
                <w:szCs w:val="24"/>
              </w:rPr>
              <w:t>61,4</w:t>
            </w:r>
          </w:p>
        </w:tc>
        <w:tc>
          <w:tcPr>
            <w:tcW w:w="1701" w:type="dxa"/>
            <w:tcBorders>
              <w:top w:val="single" w:sz="4" w:space="0" w:color="auto"/>
              <w:left w:val="single" w:sz="4" w:space="0" w:color="auto"/>
              <w:bottom w:val="single" w:sz="4" w:space="0" w:color="auto"/>
              <w:right w:val="single" w:sz="4" w:space="0" w:color="auto"/>
            </w:tcBorders>
            <w:vAlign w:val="bottom"/>
          </w:tcPr>
          <w:p w14:paraId="4047868E" w14:textId="77777777" w:rsidR="00620B0D" w:rsidRPr="00547523" w:rsidRDefault="00620B0D" w:rsidP="008F15BD">
            <w:pPr>
              <w:jc w:val="center"/>
              <w:rPr>
                <w:sz w:val="24"/>
                <w:szCs w:val="24"/>
              </w:rPr>
            </w:pPr>
            <w:r w:rsidRPr="00547523">
              <w:rPr>
                <w:sz w:val="24"/>
                <w:szCs w:val="24"/>
              </w:rPr>
              <w:t>74,3</w:t>
            </w:r>
          </w:p>
        </w:tc>
      </w:tr>
      <w:tr w:rsidR="00620B0D" w:rsidRPr="00547523" w14:paraId="412A88BF" w14:textId="77777777" w:rsidTr="000C7BFF">
        <w:tc>
          <w:tcPr>
            <w:tcW w:w="710" w:type="dxa"/>
            <w:tcBorders>
              <w:top w:val="single" w:sz="4" w:space="0" w:color="auto"/>
              <w:left w:val="single" w:sz="4" w:space="0" w:color="auto"/>
              <w:bottom w:val="single" w:sz="4" w:space="0" w:color="auto"/>
              <w:right w:val="single" w:sz="4" w:space="0" w:color="auto"/>
            </w:tcBorders>
          </w:tcPr>
          <w:p w14:paraId="464048A0" w14:textId="77777777" w:rsidR="00620B0D" w:rsidRPr="00547523" w:rsidRDefault="00620B0D" w:rsidP="008F15BD">
            <w:pPr>
              <w:jc w:val="center"/>
              <w:rPr>
                <w:sz w:val="24"/>
                <w:szCs w:val="24"/>
              </w:rPr>
            </w:pPr>
            <w:r w:rsidRPr="00547523">
              <w:rPr>
                <w:sz w:val="24"/>
                <w:szCs w:val="24"/>
              </w:rPr>
              <w:t>2</w:t>
            </w:r>
          </w:p>
        </w:tc>
        <w:tc>
          <w:tcPr>
            <w:tcW w:w="6095" w:type="dxa"/>
            <w:tcBorders>
              <w:top w:val="single" w:sz="4" w:space="0" w:color="auto"/>
              <w:left w:val="single" w:sz="4" w:space="0" w:color="auto"/>
              <w:bottom w:val="single" w:sz="4" w:space="0" w:color="auto"/>
              <w:right w:val="single" w:sz="4" w:space="0" w:color="auto"/>
            </w:tcBorders>
          </w:tcPr>
          <w:p w14:paraId="2B2EF898" w14:textId="77777777" w:rsidR="00620B0D" w:rsidRPr="00547523" w:rsidRDefault="00620B0D" w:rsidP="008F15BD">
            <w:pPr>
              <w:jc w:val="both"/>
              <w:rPr>
                <w:sz w:val="24"/>
                <w:szCs w:val="24"/>
              </w:rPr>
            </w:pPr>
            <w:r w:rsidRPr="00547523">
              <w:rPr>
                <w:sz w:val="24"/>
                <w:szCs w:val="24"/>
              </w:rPr>
              <w:t>Кукуруза, тыс. тонн</w:t>
            </w:r>
          </w:p>
        </w:tc>
        <w:tc>
          <w:tcPr>
            <w:tcW w:w="850" w:type="dxa"/>
            <w:tcBorders>
              <w:top w:val="single" w:sz="4" w:space="0" w:color="auto"/>
              <w:left w:val="single" w:sz="4" w:space="0" w:color="auto"/>
              <w:bottom w:val="single" w:sz="4" w:space="0" w:color="auto"/>
              <w:right w:val="single" w:sz="4" w:space="0" w:color="auto"/>
            </w:tcBorders>
            <w:vAlign w:val="bottom"/>
          </w:tcPr>
          <w:p w14:paraId="4403AA39" w14:textId="77777777" w:rsidR="00620B0D" w:rsidRPr="00547523" w:rsidRDefault="00620B0D" w:rsidP="008F15BD">
            <w:pPr>
              <w:jc w:val="center"/>
              <w:rPr>
                <w:sz w:val="24"/>
                <w:szCs w:val="24"/>
              </w:rPr>
            </w:pPr>
            <w:r w:rsidRPr="00547523">
              <w:rPr>
                <w:sz w:val="24"/>
                <w:szCs w:val="24"/>
              </w:rPr>
              <w:t>12</w:t>
            </w:r>
          </w:p>
        </w:tc>
        <w:tc>
          <w:tcPr>
            <w:tcW w:w="993" w:type="dxa"/>
            <w:tcBorders>
              <w:top w:val="single" w:sz="4" w:space="0" w:color="auto"/>
              <w:left w:val="single" w:sz="4" w:space="0" w:color="auto"/>
              <w:bottom w:val="single" w:sz="4" w:space="0" w:color="auto"/>
              <w:right w:val="single" w:sz="4" w:space="0" w:color="auto"/>
            </w:tcBorders>
            <w:vAlign w:val="bottom"/>
          </w:tcPr>
          <w:p w14:paraId="5BA61FBA" w14:textId="77777777" w:rsidR="00620B0D" w:rsidRPr="00547523" w:rsidRDefault="00620B0D" w:rsidP="008F15BD">
            <w:pPr>
              <w:jc w:val="center"/>
              <w:rPr>
                <w:sz w:val="24"/>
                <w:szCs w:val="24"/>
              </w:rPr>
            </w:pPr>
            <w:r w:rsidRPr="00547523">
              <w:rPr>
                <w:sz w:val="24"/>
                <w:szCs w:val="24"/>
              </w:rPr>
              <w:t>12,5</w:t>
            </w:r>
          </w:p>
        </w:tc>
        <w:tc>
          <w:tcPr>
            <w:tcW w:w="1701" w:type="dxa"/>
            <w:tcBorders>
              <w:top w:val="single" w:sz="4" w:space="0" w:color="auto"/>
              <w:left w:val="single" w:sz="4" w:space="0" w:color="auto"/>
              <w:bottom w:val="single" w:sz="4" w:space="0" w:color="auto"/>
              <w:right w:val="single" w:sz="4" w:space="0" w:color="auto"/>
            </w:tcBorders>
            <w:vAlign w:val="bottom"/>
          </w:tcPr>
          <w:p w14:paraId="0F1C064E" w14:textId="77777777" w:rsidR="00620B0D" w:rsidRPr="00547523" w:rsidRDefault="00620B0D" w:rsidP="008F15BD">
            <w:pPr>
              <w:jc w:val="center"/>
              <w:rPr>
                <w:sz w:val="24"/>
                <w:szCs w:val="24"/>
              </w:rPr>
            </w:pPr>
            <w:r w:rsidRPr="00547523">
              <w:rPr>
                <w:sz w:val="24"/>
                <w:szCs w:val="24"/>
              </w:rPr>
              <w:t>13</w:t>
            </w:r>
          </w:p>
        </w:tc>
      </w:tr>
      <w:tr w:rsidR="00620B0D" w:rsidRPr="00547523" w14:paraId="73B572F1" w14:textId="77777777" w:rsidTr="000C7BFF">
        <w:tc>
          <w:tcPr>
            <w:tcW w:w="710" w:type="dxa"/>
            <w:tcBorders>
              <w:top w:val="single" w:sz="4" w:space="0" w:color="auto"/>
              <w:left w:val="single" w:sz="4" w:space="0" w:color="auto"/>
              <w:bottom w:val="single" w:sz="4" w:space="0" w:color="auto"/>
              <w:right w:val="single" w:sz="4" w:space="0" w:color="auto"/>
            </w:tcBorders>
          </w:tcPr>
          <w:p w14:paraId="17CCD9E3" w14:textId="77777777" w:rsidR="00620B0D" w:rsidRPr="00547523" w:rsidRDefault="00620B0D" w:rsidP="008F15BD">
            <w:pPr>
              <w:jc w:val="center"/>
              <w:rPr>
                <w:sz w:val="24"/>
                <w:szCs w:val="24"/>
              </w:rPr>
            </w:pPr>
            <w:r w:rsidRPr="00547523">
              <w:rPr>
                <w:sz w:val="24"/>
                <w:szCs w:val="24"/>
              </w:rPr>
              <w:t>3</w:t>
            </w:r>
          </w:p>
        </w:tc>
        <w:tc>
          <w:tcPr>
            <w:tcW w:w="6095" w:type="dxa"/>
            <w:tcBorders>
              <w:top w:val="single" w:sz="4" w:space="0" w:color="auto"/>
              <w:left w:val="single" w:sz="4" w:space="0" w:color="auto"/>
              <w:bottom w:val="single" w:sz="4" w:space="0" w:color="auto"/>
              <w:right w:val="single" w:sz="4" w:space="0" w:color="auto"/>
            </w:tcBorders>
          </w:tcPr>
          <w:p w14:paraId="28CF8C6B" w14:textId="77777777" w:rsidR="00620B0D" w:rsidRPr="00547523" w:rsidRDefault="00620B0D" w:rsidP="008F15BD">
            <w:pPr>
              <w:jc w:val="both"/>
              <w:rPr>
                <w:sz w:val="24"/>
                <w:szCs w:val="24"/>
              </w:rPr>
            </w:pPr>
            <w:r w:rsidRPr="00547523">
              <w:rPr>
                <w:sz w:val="24"/>
                <w:szCs w:val="24"/>
              </w:rPr>
              <w:t>Сахарная свекла, тыс. тонн</w:t>
            </w:r>
          </w:p>
        </w:tc>
        <w:tc>
          <w:tcPr>
            <w:tcW w:w="850" w:type="dxa"/>
            <w:tcBorders>
              <w:top w:val="single" w:sz="4" w:space="0" w:color="auto"/>
              <w:left w:val="single" w:sz="4" w:space="0" w:color="auto"/>
              <w:bottom w:val="single" w:sz="4" w:space="0" w:color="auto"/>
              <w:right w:val="single" w:sz="4" w:space="0" w:color="auto"/>
            </w:tcBorders>
            <w:vAlign w:val="bottom"/>
          </w:tcPr>
          <w:p w14:paraId="3D4AAC21" w14:textId="77777777" w:rsidR="00620B0D" w:rsidRPr="00547523" w:rsidRDefault="00620B0D" w:rsidP="008F15BD">
            <w:pPr>
              <w:jc w:val="center"/>
              <w:rPr>
                <w:sz w:val="24"/>
                <w:szCs w:val="24"/>
              </w:rPr>
            </w:pPr>
            <w:r w:rsidRPr="00547523">
              <w:rPr>
                <w:sz w:val="24"/>
                <w:szCs w:val="24"/>
              </w:rPr>
              <w:t>16,6</w:t>
            </w:r>
          </w:p>
        </w:tc>
        <w:tc>
          <w:tcPr>
            <w:tcW w:w="993" w:type="dxa"/>
            <w:tcBorders>
              <w:top w:val="single" w:sz="4" w:space="0" w:color="auto"/>
              <w:left w:val="single" w:sz="4" w:space="0" w:color="auto"/>
              <w:bottom w:val="single" w:sz="4" w:space="0" w:color="auto"/>
              <w:right w:val="single" w:sz="4" w:space="0" w:color="auto"/>
            </w:tcBorders>
            <w:vAlign w:val="bottom"/>
          </w:tcPr>
          <w:p w14:paraId="74BA3DDC" w14:textId="77777777" w:rsidR="00620B0D" w:rsidRPr="00547523" w:rsidRDefault="00620B0D" w:rsidP="008F15BD">
            <w:pPr>
              <w:jc w:val="center"/>
              <w:rPr>
                <w:sz w:val="24"/>
                <w:szCs w:val="24"/>
              </w:rPr>
            </w:pPr>
            <w:r w:rsidRPr="00547523">
              <w:rPr>
                <w:sz w:val="24"/>
                <w:szCs w:val="24"/>
              </w:rPr>
              <w:t>16,7</w:t>
            </w:r>
          </w:p>
        </w:tc>
        <w:tc>
          <w:tcPr>
            <w:tcW w:w="1701" w:type="dxa"/>
            <w:tcBorders>
              <w:top w:val="single" w:sz="4" w:space="0" w:color="auto"/>
              <w:left w:val="single" w:sz="4" w:space="0" w:color="auto"/>
              <w:bottom w:val="single" w:sz="4" w:space="0" w:color="auto"/>
              <w:right w:val="single" w:sz="4" w:space="0" w:color="auto"/>
            </w:tcBorders>
            <w:vAlign w:val="bottom"/>
          </w:tcPr>
          <w:p w14:paraId="27E412E4" w14:textId="77777777" w:rsidR="00620B0D" w:rsidRPr="00547523" w:rsidRDefault="00620B0D" w:rsidP="008F15BD">
            <w:pPr>
              <w:jc w:val="center"/>
              <w:rPr>
                <w:sz w:val="24"/>
                <w:szCs w:val="24"/>
              </w:rPr>
            </w:pPr>
            <w:r w:rsidRPr="00547523">
              <w:rPr>
                <w:sz w:val="24"/>
                <w:szCs w:val="24"/>
              </w:rPr>
              <w:t>13,8</w:t>
            </w:r>
          </w:p>
        </w:tc>
      </w:tr>
      <w:tr w:rsidR="00620B0D" w:rsidRPr="00547523" w14:paraId="7B522DCB" w14:textId="77777777" w:rsidTr="000C7BFF">
        <w:tc>
          <w:tcPr>
            <w:tcW w:w="710" w:type="dxa"/>
            <w:tcBorders>
              <w:top w:val="single" w:sz="4" w:space="0" w:color="auto"/>
              <w:left w:val="single" w:sz="4" w:space="0" w:color="auto"/>
              <w:bottom w:val="single" w:sz="4" w:space="0" w:color="auto"/>
              <w:right w:val="single" w:sz="4" w:space="0" w:color="auto"/>
            </w:tcBorders>
          </w:tcPr>
          <w:p w14:paraId="130777A6" w14:textId="77777777" w:rsidR="00620B0D" w:rsidRPr="00547523" w:rsidRDefault="00620B0D" w:rsidP="008F15BD">
            <w:pPr>
              <w:jc w:val="center"/>
              <w:rPr>
                <w:sz w:val="24"/>
                <w:szCs w:val="24"/>
              </w:rPr>
            </w:pPr>
            <w:r w:rsidRPr="00547523">
              <w:rPr>
                <w:sz w:val="24"/>
                <w:szCs w:val="24"/>
              </w:rPr>
              <w:t>4</w:t>
            </w:r>
          </w:p>
        </w:tc>
        <w:tc>
          <w:tcPr>
            <w:tcW w:w="6095" w:type="dxa"/>
            <w:tcBorders>
              <w:top w:val="single" w:sz="4" w:space="0" w:color="auto"/>
              <w:left w:val="single" w:sz="4" w:space="0" w:color="auto"/>
              <w:bottom w:val="single" w:sz="4" w:space="0" w:color="auto"/>
              <w:right w:val="single" w:sz="4" w:space="0" w:color="auto"/>
            </w:tcBorders>
          </w:tcPr>
          <w:p w14:paraId="2085C498" w14:textId="77777777" w:rsidR="00620B0D" w:rsidRPr="00547523" w:rsidRDefault="00620B0D" w:rsidP="008F15BD">
            <w:pPr>
              <w:jc w:val="both"/>
              <w:rPr>
                <w:sz w:val="24"/>
                <w:szCs w:val="24"/>
              </w:rPr>
            </w:pPr>
            <w:r w:rsidRPr="00547523">
              <w:rPr>
                <w:sz w:val="24"/>
                <w:szCs w:val="24"/>
              </w:rPr>
              <w:t>Подсолнечник (в весе после доработки), тыс. тонн</w:t>
            </w:r>
          </w:p>
        </w:tc>
        <w:tc>
          <w:tcPr>
            <w:tcW w:w="850" w:type="dxa"/>
            <w:tcBorders>
              <w:top w:val="single" w:sz="4" w:space="0" w:color="auto"/>
              <w:left w:val="single" w:sz="4" w:space="0" w:color="auto"/>
              <w:bottom w:val="single" w:sz="4" w:space="0" w:color="auto"/>
              <w:right w:val="single" w:sz="4" w:space="0" w:color="auto"/>
            </w:tcBorders>
            <w:vAlign w:val="bottom"/>
          </w:tcPr>
          <w:p w14:paraId="46D3B1EB" w14:textId="77777777" w:rsidR="00620B0D" w:rsidRPr="00547523" w:rsidRDefault="00620B0D" w:rsidP="008F15BD">
            <w:pPr>
              <w:jc w:val="center"/>
              <w:rPr>
                <w:sz w:val="24"/>
                <w:szCs w:val="24"/>
              </w:rPr>
            </w:pPr>
            <w:r w:rsidRPr="00547523">
              <w:rPr>
                <w:sz w:val="24"/>
                <w:szCs w:val="24"/>
              </w:rPr>
              <w:t>14,8</w:t>
            </w:r>
          </w:p>
        </w:tc>
        <w:tc>
          <w:tcPr>
            <w:tcW w:w="993" w:type="dxa"/>
            <w:tcBorders>
              <w:top w:val="single" w:sz="4" w:space="0" w:color="auto"/>
              <w:left w:val="single" w:sz="4" w:space="0" w:color="auto"/>
              <w:bottom w:val="single" w:sz="4" w:space="0" w:color="auto"/>
              <w:right w:val="single" w:sz="4" w:space="0" w:color="auto"/>
            </w:tcBorders>
            <w:vAlign w:val="bottom"/>
          </w:tcPr>
          <w:p w14:paraId="425D4EC6" w14:textId="77777777" w:rsidR="00620B0D" w:rsidRPr="00547523" w:rsidRDefault="00620B0D" w:rsidP="008F15BD">
            <w:pPr>
              <w:jc w:val="center"/>
              <w:rPr>
                <w:sz w:val="24"/>
                <w:szCs w:val="24"/>
              </w:rPr>
            </w:pPr>
            <w:r w:rsidRPr="00547523">
              <w:rPr>
                <w:sz w:val="24"/>
                <w:szCs w:val="24"/>
              </w:rPr>
              <w:t>11</w:t>
            </w:r>
          </w:p>
        </w:tc>
        <w:tc>
          <w:tcPr>
            <w:tcW w:w="1701" w:type="dxa"/>
            <w:tcBorders>
              <w:top w:val="single" w:sz="4" w:space="0" w:color="auto"/>
              <w:left w:val="single" w:sz="4" w:space="0" w:color="auto"/>
              <w:bottom w:val="single" w:sz="4" w:space="0" w:color="auto"/>
              <w:right w:val="single" w:sz="4" w:space="0" w:color="auto"/>
            </w:tcBorders>
            <w:vAlign w:val="bottom"/>
          </w:tcPr>
          <w:p w14:paraId="10A3E9EF" w14:textId="77777777" w:rsidR="00620B0D" w:rsidRPr="00547523" w:rsidRDefault="00620B0D" w:rsidP="008F15BD">
            <w:pPr>
              <w:jc w:val="center"/>
              <w:rPr>
                <w:sz w:val="24"/>
                <w:szCs w:val="24"/>
              </w:rPr>
            </w:pPr>
            <w:r w:rsidRPr="00547523">
              <w:rPr>
                <w:sz w:val="24"/>
                <w:szCs w:val="24"/>
              </w:rPr>
              <w:t>6,2</w:t>
            </w:r>
          </w:p>
        </w:tc>
      </w:tr>
      <w:tr w:rsidR="00620B0D" w:rsidRPr="00547523" w14:paraId="0C142C8E" w14:textId="77777777" w:rsidTr="000C7BFF">
        <w:tc>
          <w:tcPr>
            <w:tcW w:w="710" w:type="dxa"/>
            <w:tcBorders>
              <w:top w:val="single" w:sz="4" w:space="0" w:color="auto"/>
              <w:left w:val="single" w:sz="4" w:space="0" w:color="auto"/>
              <w:bottom w:val="single" w:sz="4" w:space="0" w:color="auto"/>
              <w:right w:val="single" w:sz="4" w:space="0" w:color="auto"/>
            </w:tcBorders>
          </w:tcPr>
          <w:p w14:paraId="1AB3B8E3" w14:textId="77777777" w:rsidR="00620B0D" w:rsidRPr="00547523" w:rsidRDefault="00620B0D" w:rsidP="008F15BD">
            <w:pPr>
              <w:jc w:val="center"/>
              <w:rPr>
                <w:sz w:val="24"/>
                <w:szCs w:val="24"/>
              </w:rPr>
            </w:pPr>
            <w:r w:rsidRPr="00547523">
              <w:rPr>
                <w:sz w:val="24"/>
                <w:szCs w:val="24"/>
              </w:rPr>
              <w:t>5</w:t>
            </w:r>
          </w:p>
        </w:tc>
        <w:tc>
          <w:tcPr>
            <w:tcW w:w="6095" w:type="dxa"/>
            <w:tcBorders>
              <w:top w:val="single" w:sz="4" w:space="0" w:color="auto"/>
              <w:left w:val="single" w:sz="4" w:space="0" w:color="auto"/>
              <w:bottom w:val="single" w:sz="4" w:space="0" w:color="auto"/>
              <w:right w:val="single" w:sz="4" w:space="0" w:color="auto"/>
            </w:tcBorders>
            <w:vAlign w:val="center"/>
          </w:tcPr>
          <w:p w14:paraId="7BC8A4EB" w14:textId="77777777" w:rsidR="00620B0D" w:rsidRPr="00547523" w:rsidRDefault="00620B0D" w:rsidP="008F15BD">
            <w:pPr>
              <w:jc w:val="both"/>
              <w:rPr>
                <w:sz w:val="24"/>
                <w:szCs w:val="24"/>
              </w:rPr>
            </w:pPr>
            <w:r w:rsidRPr="00547523">
              <w:rPr>
                <w:sz w:val="24"/>
                <w:szCs w:val="24"/>
              </w:rPr>
              <w:t>Картофель - всего, тыс. тонн</w:t>
            </w:r>
          </w:p>
        </w:tc>
        <w:tc>
          <w:tcPr>
            <w:tcW w:w="850" w:type="dxa"/>
            <w:tcBorders>
              <w:top w:val="single" w:sz="4" w:space="0" w:color="auto"/>
              <w:left w:val="single" w:sz="4" w:space="0" w:color="auto"/>
              <w:bottom w:val="single" w:sz="4" w:space="0" w:color="auto"/>
              <w:right w:val="single" w:sz="4" w:space="0" w:color="auto"/>
            </w:tcBorders>
            <w:vAlign w:val="bottom"/>
          </w:tcPr>
          <w:p w14:paraId="5B6BBE03" w14:textId="77777777" w:rsidR="00620B0D" w:rsidRPr="00547523" w:rsidRDefault="00620B0D" w:rsidP="008F15BD">
            <w:pPr>
              <w:jc w:val="center"/>
              <w:rPr>
                <w:sz w:val="24"/>
                <w:szCs w:val="24"/>
              </w:rPr>
            </w:pPr>
            <w:r w:rsidRPr="00547523">
              <w:rPr>
                <w:sz w:val="24"/>
                <w:szCs w:val="24"/>
              </w:rPr>
              <w:t>3,5</w:t>
            </w:r>
          </w:p>
        </w:tc>
        <w:tc>
          <w:tcPr>
            <w:tcW w:w="993" w:type="dxa"/>
            <w:tcBorders>
              <w:top w:val="single" w:sz="4" w:space="0" w:color="auto"/>
              <w:left w:val="single" w:sz="4" w:space="0" w:color="auto"/>
              <w:bottom w:val="single" w:sz="4" w:space="0" w:color="auto"/>
              <w:right w:val="single" w:sz="4" w:space="0" w:color="auto"/>
            </w:tcBorders>
            <w:vAlign w:val="bottom"/>
          </w:tcPr>
          <w:p w14:paraId="4F654FA2" w14:textId="77777777" w:rsidR="00620B0D" w:rsidRPr="00547523" w:rsidRDefault="00620B0D" w:rsidP="008F15BD">
            <w:pPr>
              <w:jc w:val="center"/>
              <w:rPr>
                <w:sz w:val="24"/>
                <w:szCs w:val="24"/>
              </w:rPr>
            </w:pPr>
            <w:r w:rsidRPr="00547523">
              <w:rPr>
                <w:sz w:val="24"/>
                <w:szCs w:val="24"/>
              </w:rPr>
              <w:t>2,9</w:t>
            </w:r>
          </w:p>
        </w:tc>
        <w:tc>
          <w:tcPr>
            <w:tcW w:w="1701" w:type="dxa"/>
            <w:tcBorders>
              <w:top w:val="single" w:sz="4" w:space="0" w:color="auto"/>
              <w:left w:val="single" w:sz="4" w:space="0" w:color="auto"/>
              <w:bottom w:val="single" w:sz="4" w:space="0" w:color="auto"/>
              <w:right w:val="single" w:sz="4" w:space="0" w:color="auto"/>
            </w:tcBorders>
            <w:vAlign w:val="bottom"/>
          </w:tcPr>
          <w:p w14:paraId="7CACCBD2" w14:textId="77777777" w:rsidR="00620B0D" w:rsidRPr="00547523" w:rsidRDefault="00620B0D" w:rsidP="008F15BD">
            <w:pPr>
              <w:jc w:val="center"/>
              <w:rPr>
                <w:sz w:val="24"/>
                <w:szCs w:val="24"/>
              </w:rPr>
            </w:pPr>
            <w:r w:rsidRPr="00547523">
              <w:rPr>
                <w:sz w:val="24"/>
                <w:szCs w:val="24"/>
              </w:rPr>
              <w:t>3,3</w:t>
            </w:r>
          </w:p>
        </w:tc>
      </w:tr>
      <w:tr w:rsidR="00620B0D" w:rsidRPr="00547523" w14:paraId="19E97FE9" w14:textId="77777777" w:rsidTr="000C7BFF">
        <w:tc>
          <w:tcPr>
            <w:tcW w:w="710" w:type="dxa"/>
            <w:tcBorders>
              <w:top w:val="single" w:sz="4" w:space="0" w:color="auto"/>
              <w:left w:val="single" w:sz="4" w:space="0" w:color="auto"/>
              <w:bottom w:val="single" w:sz="4" w:space="0" w:color="auto"/>
              <w:right w:val="single" w:sz="4" w:space="0" w:color="auto"/>
            </w:tcBorders>
          </w:tcPr>
          <w:p w14:paraId="7CFE0166" w14:textId="77777777" w:rsidR="00620B0D" w:rsidRPr="00547523" w:rsidRDefault="00620B0D" w:rsidP="008F15BD">
            <w:pPr>
              <w:jc w:val="center"/>
              <w:rPr>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3788A0A3" w14:textId="77777777" w:rsidR="00620B0D" w:rsidRPr="00547523" w:rsidRDefault="00620B0D" w:rsidP="008F15BD">
            <w:pPr>
              <w:jc w:val="both"/>
              <w:rPr>
                <w:sz w:val="24"/>
                <w:szCs w:val="24"/>
              </w:rPr>
            </w:pPr>
            <w:r w:rsidRPr="00547523">
              <w:rPr>
                <w:sz w:val="24"/>
                <w:szCs w:val="24"/>
              </w:rPr>
              <w:t xml:space="preserve">   в том числе в личных подсобных хозяйствах, тыс. тонн</w:t>
            </w:r>
          </w:p>
        </w:tc>
        <w:tc>
          <w:tcPr>
            <w:tcW w:w="850" w:type="dxa"/>
            <w:tcBorders>
              <w:top w:val="single" w:sz="4" w:space="0" w:color="auto"/>
              <w:left w:val="single" w:sz="4" w:space="0" w:color="auto"/>
              <w:bottom w:val="single" w:sz="4" w:space="0" w:color="auto"/>
              <w:right w:val="single" w:sz="4" w:space="0" w:color="auto"/>
            </w:tcBorders>
            <w:vAlign w:val="bottom"/>
          </w:tcPr>
          <w:p w14:paraId="0F876D5A" w14:textId="77777777" w:rsidR="00620B0D" w:rsidRPr="00547523" w:rsidRDefault="00620B0D" w:rsidP="008F15BD">
            <w:pPr>
              <w:jc w:val="center"/>
              <w:rPr>
                <w:sz w:val="24"/>
                <w:szCs w:val="24"/>
              </w:rPr>
            </w:pPr>
            <w:r w:rsidRPr="00547523">
              <w:rPr>
                <w:sz w:val="24"/>
                <w:szCs w:val="24"/>
              </w:rPr>
              <w:t>3,5</w:t>
            </w:r>
          </w:p>
        </w:tc>
        <w:tc>
          <w:tcPr>
            <w:tcW w:w="993" w:type="dxa"/>
            <w:tcBorders>
              <w:top w:val="single" w:sz="4" w:space="0" w:color="auto"/>
              <w:left w:val="single" w:sz="4" w:space="0" w:color="auto"/>
              <w:bottom w:val="single" w:sz="4" w:space="0" w:color="auto"/>
              <w:right w:val="single" w:sz="4" w:space="0" w:color="auto"/>
            </w:tcBorders>
            <w:vAlign w:val="bottom"/>
          </w:tcPr>
          <w:p w14:paraId="597ACAE5" w14:textId="77777777" w:rsidR="00620B0D" w:rsidRPr="00547523" w:rsidRDefault="00620B0D" w:rsidP="008F15BD">
            <w:pPr>
              <w:jc w:val="center"/>
              <w:rPr>
                <w:sz w:val="24"/>
                <w:szCs w:val="24"/>
              </w:rPr>
            </w:pPr>
            <w:r w:rsidRPr="00547523">
              <w:rPr>
                <w:sz w:val="24"/>
                <w:szCs w:val="24"/>
              </w:rPr>
              <w:t>2,9</w:t>
            </w:r>
          </w:p>
        </w:tc>
        <w:tc>
          <w:tcPr>
            <w:tcW w:w="1701" w:type="dxa"/>
            <w:tcBorders>
              <w:top w:val="single" w:sz="4" w:space="0" w:color="auto"/>
              <w:left w:val="single" w:sz="4" w:space="0" w:color="auto"/>
              <w:bottom w:val="single" w:sz="4" w:space="0" w:color="auto"/>
              <w:right w:val="single" w:sz="4" w:space="0" w:color="auto"/>
            </w:tcBorders>
            <w:vAlign w:val="bottom"/>
          </w:tcPr>
          <w:p w14:paraId="56C68BAE" w14:textId="77777777" w:rsidR="00620B0D" w:rsidRPr="00547523" w:rsidRDefault="00620B0D" w:rsidP="008F15BD">
            <w:pPr>
              <w:jc w:val="center"/>
              <w:rPr>
                <w:sz w:val="24"/>
                <w:szCs w:val="24"/>
              </w:rPr>
            </w:pPr>
            <w:r w:rsidRPr="00547523">
              <w:rPr>
                <w:sz w:val="24"/>
                <w:szCs w:val="24"/>
              </w:rPr>
              <w:t>3,3</w:t>
            </w:r>
          </w:p>
        </w:tc>
      </w:tr>
      <w:tr w:rsidR="00620B0D" w:rsidRPr="00547523" w14:paraId="42A50E72" w14:textId="77777777" w:rsidTr="000C7BFF">
        <w:tc>
          <w:tcPr>
            <w:tcW w:w="710" w:type="dxa"/>
            <w:tcBorders>
              <w:top w:val="single" w:sz="4" w:space="0" w:color="auto"/>
              <w:left w:val="single" w:sz="4" w:space="0" w:color="auto"/>
              <w:bottom w:val="single" w:sz="4" w:space="0" w:color="auto"/>
              <w:right w:val="single" w:sz="4" w:space="0" w:color="auto"/>
            </w:tcBorders>
          </w:tcPr>
          <w:p w14:paraId="2DDCBE20" w14:textId="77777777" w:rsidR="00620B0D" w:rsidRPr="00547523" w:rsidRDefault="00620B0D" w:rsidP="008F15BD">
            <w:pPr>
              <w:jc w:val="center"/>
              <w:rPr>
                <w:sz w:val="24"/>
                <w:szCs w:val="24"/>
              </w:rPr>
            </w:pPr>
            <w:r w:rsidRPr="00547523">
              <w:rPr>
                <w:sz w:val="24"/>
                <w:szCs w:val="24"/>
              </w:rPr>
              <w:t>6</w:t>
            </w:r>
          </w:p>
        </w:tc>
        <w:tc>
          <w:tcPr>
            <w:tcW w:w="6095" w:type="dxa"/>
            <w:tcBorders>
              <w:top w:val="single" w:sz="4" w:space="0" w:color="auto"/>
              <w:left w:val="single" w:sz="4" w:space="0" w:color="auto"/>
              <w:bottom w:val="single" w:sz="4" w:space="0" w:color="auto"/>
              <w:right w:val="single" w:sz="4" w:space="0" w:color="auto"/>
            </w:tcBorders>
            <w:vAlign w:val="center"/>
          </w:tcPr>
          <w:p w14:paraId="0876991C" w14:textId="77777777" w:rsidR="00620B0D" w:rsidRPr="00547523" w:rsidRDefault="00620B0D" w:rsidP="008F15BD">
            <w:pPr>
              <w:jc w:val="both"/>
              <w:rPr>
                <w:sz w:val="24"/>
                <w:szCs w:val="24"/>
              </w:rPr>
            </w:pPr>
            <w:r w:rsidRPr="00547523">
              <w:rPr>
                <w:sz w:val="24"/>
                <w:szCs w:val="24"/>
              </w:rPr>
              <w:t>Овощи - всего, тыс. тонн</w:t>
            </w:r>
          </w:p>
        </w:tc>
        <w:tc>
          <w:tcPr>
            <w:tcW w:w="850" w:type="dxa"/>
            <w:tcBorders>
              <w:top w:val="single" w:sz="4" w:space="0" w:color="auto"/>
              <w:left w:val="single" w:sz="4" w:space="0" w:color="auto"/>
              <w:bottom w:val="single" w:sz="4" w:space="0" w:color="auto"/>
              <w:right w:val="single" w:sz="4" w:space="0" w:color="auto"/>
            </w:tcBorders>
            <w:vAlign w:val="bottom"/>
          </w:tcPr>
          <w:p w14:paraId="48DC8596" w14:textId="77777777" w:rsidR="00620B0D" w:rsidRPr="00547523" w:rsidRDefault="00620B0D" w:rsidP="008F15BD">
            <w:pPr>
              <w:jc w:val="center"/>
              <w:rPr>
                <w:sz w:val="24"/>
                <w:szCs w:val="24"/>
              </w:rPr>
            </w:pPr>
            <w:r w:rsidRPr="00547523">
              <w:rPr>
                <w:sz w:val="24"/>
                <w:szCs w:val="24"/>
              </w:rPr>
              <w:t>2</w:t>
            </w:r>
          </w:p>
        </w:tc>
        <w:tc>
          <w:tcPr>
            <w:tcW w:w="993" w:type="dxa"/>
            <w:tcBorders>
              <w:top w:val="single" w:sz="4" w:space="0" w:color="auto"/>
              <w:left w:val="single" w:sz="4" w:space="0" w:color="auto"/>
              <w:bottom w:val="single" w:sz="4" w:space="0" w:color="auto"/>
              <w:right w:val="single" w:sz="4" w:space="0" w:color="auto"/>
            </w:tcBorders>
            <w:vAlign w:val="bottom"/>
          </w:tcPr>
          <w:p w14:paraId="4EFDB118" w14:textId="77777777" w:rsidR="00620B0D" w:rsidRPr="00547523" w:rsidRDefault="00620B0D" w:rsidP="008F15BD">
            <w:pPr>
              <w:jc w:val="center"/>
              <w:rPr>
                <w:sz w:val="24"/>
                <w:szCs w:val="24"/>
              </w:rPr>
            </w:pPr>
            <w:r w:rsidRPr="00547523">
              <w:rPr>
                <w:sz w:val="24"/>
                <w:szCs w:val="24"/>
              </w:rPr>
              <w:t>1,6</w:t>
            </w:r>
          </w:p>
        </w:tc>
        <w:tc>
          <w:tcPr>
            <w:tcW w:w="1701" w:type="dxa"/>
            <w:tcBorders>
              <w:top w:val="single" w:sz="4" w:space="0" w:color="auto"/>
              <w:left w:val="single" w:sz="4" w:space="0" w:color="auto"/>
              <w:bottom w:val="single" w:sz="4" w:space="0" w:color="auto"/>
              <w:right w:val="single" w:sz="4" w:space="0" w:color="auto"/>
            </w:tcBorders>
            <w:vAlign w:val="bottom"/>
          </w:tcPr>
          <w:p w14:paraId="757FCB3E" w14:textId="77777777" w:rsidR="00620B0D" w:rsidRPr="00547523" w:rsidRDefault="00620B0D" w:rsidP="008F15BD">
            <w:pPr>
              <w:jc w:val="center"/>
              <w:rPr>
                <w:sz w:val="24"/>
                <w:szCs w:val="24"/>
              </w:rPr>
            </w:pPr>
            <w:r w:rsidRPr="00547523">
              <w:rPr>
                <w:sz w:val="24"/>
                <w:szCs w:val="24"/>
              </w:rPr>
              <w:t>1,8</w:t>
            </w:r>
          </w:p>
        </w:tc>
      </w:tr>
      <w:tr w:rsidR="00620B0D" w:rsidRPr="00547523" w14:paraId="6661EAF4" w14:textId="77777777" w:rsidTr="000C7BFF">
        <w:tc>
          <w:tcPr>
            <w:tcW w:w="710" w:type="dxa"/>
            <w:tcBorders>
              <w:top w:val="single" w:sz="4" w:space="0" w:color="auto"/>
              <w:left w:val="single" w:sz="4" w:space="0" w:color="auto"/>
              <w:bottom w:val="single" w:sz="4" w:space="0" w:color="auto"/>
              <w:right w:val="single" w:sz="4" w:space="0" w:color="auto"/>
            </w:tcBorders>
          </w:tcPr>
          <w:p w14:paraId="51280E3E" w14:textId="77777777" w:rsidR="00620B0D" w:rsidRPr="00547523" w:rsidRDefault="00620B0D" w:rsidP="008F15BD">
            <w:pPr>
              <w:jc w:val="center"/>
              <w:rPr>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08B750C5" w14:textId="77777777" w:rsidR="00620B0D" w:rsidRPr="00547523" w:rsidRDefault="00620B0D" w:rsidP="008F15BD">
            <w:pPr>
              <w:jc w:val="both"/>
              <w:rPr>
                <w:sz w:val="24"/>
                <w:szCs w:val="24"/>
              </w:rPr>
            </w:pPr>
            <w:r w:rsidRPr="00547523">
              <w:rPr>
                <w:sz w:val="24"/>
                <w:szCs w:val="24"/>
              </w:rPr>
              <w:t xml:space="preserve">   в том числе в личных подсобных хозяйствах, тыс. тонн</w:t>
            </w:r>
          </w:p>
        </w:tc>
        <w:tc>
          <w:tcPr>
            <w:tcW w:w="850" w:type="dxa"/>
            <w:tcBorders>
              <w:top w:val="single" w:sz="4" w:space="0" w:color="auto"/>
              <w:left w:val="single" w:sz="4" w:space="0" w:color="auto"/>
              <w:bottom w:val="single" w:sz="4" w:space="0" w:color="auto"/>
              <w:right w:val="single" w:sz="4" w:space="0" w:color="auto"/>
            </w:tcBorders>
            <w:vAlign w:val="bottom"/>
          </w:tcPr>
          <w:p w14:paraId="7BA24CC9" w14:textId="77777777" w:rsidR="00620B0D" w:rsidRPr="00547523" w:rsidRDefault="00620B0D" w:rsidP="008F15BD">
            <w:pPr>
              <w:jc w:val="center"/>
              <w:rPr>
                <w:sz w:val="24"/>
                <w:szCs w:val="24"/>
              </w:rPr>
            </w:pPr>
            <w:r w:rsidRPr="00547523">
              <w:rPr>
                <w:sz w:val="24"/>
                <w:szCs w:val="24"/>
              </w:rPr>
              <w:t>2</w:t>
            </w:r>
          </w:p>
        </w:tc>
        <w:tc>
          <w:tcPr>
            <w:tcW w:w="993" w:type="dxa"/>
            <w:tcBorders>
              <w:top w:val="single" w:sz="4" w:space="0" w:color="auto"/>
              <w:left w:val="single" w:sz="4" w:space="0" w:color="auto"/>
              <w:bottom w:val="single" w:sz="4" w:space="0" w:color="auto"/>
              <w:right w:val="single" w:sz="4" w:space="0" w:color="auto"/>
            </w:tcBorders>
            <w:vAlign w:val="bottom"/>
          </w:tcPr>
          <w:p w14:paraId="1C68B634" w14:textId="77777777" w:rsidR="00620B0D" w:rsidRPr="00547523" w:rsidRDefault="00620B0D" w:rsidP="008F15BD">
            <w:pPr>
              <w:jc w:val="center"/>
              <w:rPr>
                <w:sz w:val="24"/>
                <w:szCs w:val="24"/>
              </w:rPr>
            </w:pPr>
            <w:r w:rsidRPr="00547523">
              <w:rPr>
                <w:sz w:val="24"/>
                <w:szCs w:val="24"/>
              </w:rPr>
              <w:t>1,6</w:t>
            </w:r>
          </w:p>
        </w:tc>
        <w:tc>
          <w:tcPr>
            <w:tcW w:w="1701" w:type="dxa"/>
            <w:tcBorders>
              <w:top w:val="single" w:sz="4" w:space="0" w:color="auto"/>
              <w:left w:val="single" w:sz="4" w:space="0" w:color="auto"/>
              <w:bottom w:val="single" w:sz="4" w:space="0" w:color="auto"/>
              <w:right w:val="single" w:sz="4" w:space="0" w:color="auto"/>
            </w:tcBorders>
            <w:vAlign w:val="bottom"/>
          </w:tcPr>
          <w:p w14:paraId="7822B40A" w14:textId="77777777" w:rsidR="00620B0D" w:rsidRPr="00547523" w:rsidRDefault="00620B0D" w:rsidP="008F15BD">
            <w:pPr>
              <w:jc w:val="center"/>
              <w:rPr>
                <w:sz w:val="24"/>
                <w:szCs w:val="24"/>
              </w:rPr>
            </w:pPr>
            <w:r w:rsidRPr="00547523">
              <w:rPr>
                <w:sz w:val="24"/>
                <w:szCs w:val="24"/>
              </w:rPr>
              <w:t>1,8</w:t>
            </w:r>
          </w:p>
        </w:tc>
      </w:tr>
      <w:tr w:rsidR="00620B0D" w:rsidRPr="00547523" w14:paraId="582DFCA1" w14:textId="77777777" w:rsidTr="000C7BFF">
        <w:tc>
          <w:tcPr>
            <w:tcW w:w="710" w:type="dxa"/>
            <w:tcBorders>
              <w:top w:val="single" w:sz="4" w:space="0" w:color="auto"/>
              <w:left w:val="single" w:sz="4" w:space="0" w:color="auto"/>
              <w:bottom w:val="single" w:sz="4" w:space="0" w:color="auto"/>
              <w:right w:val="single" w:sz="4" w:space="0" w:color="auto"/>
            </w:tcBorders>
          </w:tcPr>
          <w:p w14:paraId="557F6E47" w14:textId="77777777" w:rsidR="00620B0D" w:rsidRPr="00547523" w:rsidRDefault="00620B0D" w:rsidP="008F15BD">
            <w:pPr>
              <w:jc w:val="center"/>
              <w:rPr>
                <w:sz w:val="24"/>
                <w:szCs w:val="24"/>
              </w:rPr>
            </w:pPr>
            <w:r w:rsidRPr="00547523">
              <w:rPr>
                <w:sz w:val="24"/>
                <w:szCs w:val="24"/>
              </w:rPr>
              <w:t>7</w:t>
            </w:r>
          </w:p>
        </w:tc>
        <w:tc>
          <w:tcPr>
            <w:tcW w:w="6095" w:type="dxa"/>
            <w:tcBorders>
              <w:top w:val="single" w:sz="4" w:space="0" w:color="auto"/>
              <w:left w:val="single" w:sz="4" w:space="0" w:color="auto"/>
              <w:bottom w:val="single" w:sz="4" w:space="0" w:color="auto"/>
              <w:right w:val="single" w:sz="4" w:space="0" w:color="auto"/>
            </w:tcBorders>
            <w:vAlign w:val="center"/>
          </w:tcPr>
          <w:p w14:paraId="14B67941" w14:textId="77777777" w:rsidR="00620B0D" w:rsidRPr="00547523" w:rsidRDefault="00620B0D" w:rsidP="008F15BD">
            <w:pPr>
              <w:jc w:val="both"/>
              <w:rPr>
                <w:sz w:val="24"/>
                <w:szCs w:val="24"/>
              </w:rPr>
            </w:pPr>
            <w:r w:rsidRPr="00547523">
              <w:rPr>
                <w:sz w:val="24"/>
                <w:szCs w:val="24"/>
              </w:rPr>
              <w:t xml:space="preserve">Скот и птица (в живом весе)- всего, тыс. тонн </w:t>
            </w:r>
          </w:p>
        </w:tc>
        <w:tc>
          <w:tcPr>
            <w:tcW w:w="850" w:type="dxa"/>
            <w:tcBorders>
              <w:top w:val="single" w:sz="4" w:space="0" w:color="auto"/>
              <w:left w:val="single" w:sz="4" w:space="0" w:color="auto"/>
              <w:bottom w:val="single" w:sz="4" w:space="0" w:color="auto"/>
              <w:right w:val="single" w:sz="4" w:space="0" w:color="auto"/>
            </w:tcBorders>
            <w:vAlign w:val="bottom"/>
          </w:tcPr>
          <w:p w14:paraId="375675D3" w14:textId="77777777" w:rsidR="00620B0D" w:rsidRPr="00547523" w:rsidRDefault="00620B0D" w:rsidP="008F15BD">
            <w:pPr>
              <w:jc w:val="center"/>
              <w:rPr>
                <w:sz w:val="24"/>
                <w:szCs w:val="24"/>
              </w:rPr>
            </w:pPr>
            <w:r w:rsidRPr="00547523">
              <w:rPr>
                <w:sz w:val="24"/>
                <w:szCs w:val="24"/>
              </w:rPr>
              <w:t>1</w:t>
            </w:r>
          </w:p>
        </w:tc>
        <w:tc>
          <w:tcPr>
            <w:tcW w:w="993" w:type="dxa"/>
            <w:tcBorders>
              <w:top w:val="single" w:sz="4" w:space="0" w:color="auto"/>
              <w:left w:val="single" w:sz="4" w:space="0" w:color="auto"/>
              <w:bottom w:val="single" w:sz="4" w:space="0" w:color="auto"/>
              <w:right w:val="single" w:sz="4" w:space="0" w:color="auto"/>
            </w:tcBorders>
            <w:vAlign w:val="bottom"/>
          </w:tcPr>
          <w:p w14:paraId="0AF2F6DF" w14:textId="77777777" w:rsidR="00620B0D" w:rsidRPr="00547523" w:rsidRDefault="00620B0D" w:rsidP="008F15BD">
            <w:pPr>
              <w:jc w:val="center"/>
              <w:rPr>
                <w:sz w:val="24"/>
                <w:szCs w:val="24"/>
              </w:rPr>
            </w:pPr>
            <w:r w:rsidRPr="00547523">
              <w:rPr>
                <w:sz w:val="24"/>
                <w:szCs w:val="24"/>
              </w:rPr>
              <w:t>1,4</w:t>
            </w:r>
          </w:p>
        </w:tc>
        <w:tc>
          <w:tcPr>
            <w:tcW w:w="1701" w:type="dxa"/>
            <w:tcBorders>
              <w:top w:val="single" w:sz="4" w:space="0" w:color="auto"/>
              <w:left w:val="single" w:sz="4" w:space="0" w:color="auto"/>
              <w:bottom w:val="single" w:sz="4" w:space="0" w:color="auto"/>
              <w:right w:val="single" w:sz="4" w:space="0" w:color="auto"/>
            </w:tcBorders>
            <w:vAlign w:val="bottom"/>
          </w:tcPr>
          <w:p w14:paraId="25F58CF9" w14:textId="77777777" w:rsidR="00620B0D" w:rsidRPr="00547523" w:rsidRDefault="00620B0D" w:rsidP="008F15BD">
            <w:pPr>
              <w:jc w:val="center"/>
              <w:rPr>
                <w:sz w:val="24"/>
                <w:szCs w:val="24"/>
              </w:rPr>
            </w:pPr>
            <w:r w:rsidRPr="00547523">
              <w:rPr>
                <w:sz w:val="24"/>
                <w:szCs w:val="24"/>
              </w:rPr>
              <w:t>1,5</w:t>
            </w:r>
          </w:p>
        </w:tc>
      </w:tr>
      <w:tr w:rsidR="00620B0D" w:rsidRPr="00547523" w14:paraId="7D7691BD" w14:textId="77777777" w:rsidTr="000C7BFF">
        <w:tc>
          <w:tcPr>
            <w:tcW w:w="710" w:type="dxa"/>
            <w:tcBorders>
              <w:top w:val="single" w:sz="4" w:space="0" w:color="auto"/>
              <w:left w:val="single" w:sz="4" w:space="0" w:color="auto"/>
              <w:bottom w:val="single" w:sz="4" w:space="0" w:color="auto"/>
              <w:right w:val="single" w:sz="4" w:space="0" w:color="auto"/>
            </w:tcBorders>
          </w:tcPr>
          <w:p w14:paraId="774193F6" w14:textId="77777777" w:rsidR="00620B0D" w:rsidRPr="00547523" w:rsidRDefault="00620B0D" w:rsidP="008F15BD">
            <w:pPr>
              <w:jc w:val="center"/>
              <w:rPr>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29D63EA7" w14:textId="77777777" w:rsidR="00620B0D" w:rsidRPr="00547523" w:rsidRDefault="00620B0D" w:rsidP="008F15BD">
            <w:pPr>
              <w:jc w:val="both"/>
              <w:rPr>
                <w:sz w:val="24"/>
                <w:szCs w:val="24"/>
              </w:rPr>
            </w:pPr>
            <w:r w:rsidRPr="00547523">
              <w:rPr>
                <w:sz w:val="24"/>
                <w:szCs w:val="24"/>
              </w:rPr>
              <w:t xml:space="preserve">   в том числе в личных подсобных хозяйствах, тыс. тонн</w:t>
            </w:r>
          </w:p>
        </w:tc>
        <w:tc>
          <w:tcPr>
            <w:tcW w:w="850" w:type="dxa"/>
            <w:tcBorders>
              <w:top w:val="single" w:sz="4" w:space="0" w:color="auto"/>
              <w:left w:val="single" w:sz="4" w:space="0" w:color="auto"/>
              <w:bottom w:val="single" w:sz="4" w:space="0" w:color="auto"/>
              <w:right w:val="single" w:sz="4" w:space="0" w:color="auto"/>
            </w:tcBorders>
            <w:vAlign w:val="bottom"/>
          </w:tcPr>
          <w:p w14:paraId="1B2E50EE" w14:textId="77777777" w:rsidR="00620B0D" w:rsidRPr="00547523" w:rsidRDefault="00620B0D" w:rsidP="008F15BD">
            <w:pPr>
              <w:jc w:val="center"/>
              <w:rPr>
                <w:sz w:val="24"/>
                <w:szCs w:val="24"/>
              </w:rPr>
            </w:pPr>
            <w:r w:rsidRPr="00547523">
              <w:rPr>
                <w:sz w:val="24"/>
                <w:szCs w:val="24"/>
              </w:rPr>
              <w:t>1</w:t>
            </w:r>
          </w:p>
        </w:tc>
        <w:tc>
          <w:tcPr>
            <w:tcW w:w="993" w:type="dxa"/>
            <w:tcBorders>
              <w:top w:val="single" w:sz="4" w:space="0" w:color="auto"/>
              <w:left w:val="single" w:sz="4" w:space="0" w:color="auto"/>
              <w:bottom w:val="single" w:sz="4" w:space="0" w:color="auto"/>
              <w:right w:val="single" w:sz="4" w:space="0" w:color="auto"/>
            </w:tcBorders>
            <w:vAlign w:val="bottom"/>
          </w:tcPr>
          <w:p w14:paraId="5AE38025" w14:textId="77777777" w:rsidR="00620B0D" w:rsidRPr="00547523" w:rsidRDefault="00620B0D" w:rsidP="008F15BD">
            <w:pPr>
              <w:jc w:val="center"/>
              <w:rPr>
                <w:sz w:val="24"/>
                <w:szCs w:val="24"/>
              </w:rPr>
            </w:pPr>
            <w:r w:rsidRPr="00547523">
              <w:rPr>
                <w:sz w:val="24"/>
                <w:szCs w:val="24"/>
              </w:rPr>
              <w:t>1,4</w:t>
            </w:r>
          </w:p>
        </w:tc>
        <w:tc>
          <w:tcPr>
            <w:tcW w:w="1701" w:type="dxa"/>
            <w:tcBorders>
              <w:top w:val="single" w:sz="4" w:space="0" w:color="auto"/>
              <w:left w:val="single" w:sz="4" w:space="0" w:color="auto"/>
              <w:bottom w:val="single" w:sz="4" w:space="0" w:color="auto"/>
              <w:right w:val="single" w:sz="4" w:space="0" w:color="auto"/>
            </w:tcBorders>
            <w:vAlign w:val="bottom"/>
          </w:tcPr>
          <w:p w14:paraId="64B7E26E" w14:textId="77777777" w:rsidR="00620B0D" w:rsidRPr="00547523" w:rsidRDefault="00620B0D" w:rsidP="008F15BD">
            <w:pPr>
              <w:jc w:val="center"/>
              <w:rPr>
                <w:sz w:val="24"/>
                <w:szCs w:val="24"/>
              </w:rPr>
            </w:pPr>
            <w:r w:rsidRPr="00547523">
              <w:rPr>
                <w:sz w:val="24"/>
                <w:szCs w:val="24"/>
              </w:rPr>
              <w:t>1,5</w:t>
            </w:r>
          </w:p>
        </w:tc>
      </w:tr>
      <w:tr w:rsidR="00620B0D" w:rsidRPr="00547523" w14:paraId="6B14609A" w14:textId="77777777" w:rsidTr="000C7BFF">
        <w:tc>
          <w:tcPr>
            <w:tcW w:w="710" w:type="dxa"/>
            <w:tcBorders>
              <w:top w:val="single" w:sz="4" w:space="0" w:color="auto"/>
              <w:left w:val="single" w:sz="4" w:space="0" w:color="auto"/>
              <w:bottom w:val="single" w:sz="4" w:space="0" w:color="auto"/>
              <w:right w:val="single" w:sz="4" w:space="0" w:color="auto"/>
            </w:tcBorders>
          </w:tcPr>
          <w:p w14:paraId="48C2028F" w14:textId="77777777" w:rsidR="00620B0D" w:rsidRPr="00547523" w:rsidRDefault="00620B0D" w:rsidP="008F15BD">
            <w:pPr>
              <w:jc w:val="center"/>
              <w:rPr>
                <w:sz w:val="24"/>
                <w:szCs w:val="24"/>
              </w:rPr>
            </w:pPr>
            <w:r w:rsidRPr="00547523">
              <w:rPr>
                <w:sz w:val="24"/>
                <w:szCs w:val="24"/>
              </w:rPr>
              <w:t>8</w:t>
            </w:r>
          </w:p>
        </w:tc>
        <w:tc>
          <w:tcPr>
            <w:tcW w:w="6095" w:type="dxa"/>
            <w:tcBorders>
              <w:top w:val="single" w:sz="4" w:space="0" w:color="auto"/>
              <w:left w:val="single" w:sz="4" w:space="0" w:color="auto"/>
              <w:bottom w:val="single" w:sz="4" w:space="0" w:color="auto"/>
              <w:right w:val="single" w:sz="4" w:space="0" w:color="auto"/>
            </w:tcBorders>
            <w:vAlign w:val="center"/>
          </w:tcPr>
          <w:p w14:paraId="55E90E60" w14:textId="77777777" w:rsidR="00620B0D" w:rsidRPr="00547523" w:rsidRDefault="00620B0D" w:rsidP="008F15BD">
            <w:pPr>
              <w:jc w:val="both"/>
              <w:rPr>
                <w:sz w:val="24"/>
                <w:szCs w:val="24"/>
              </w:rPr>
            </w:pPr>
            <w:r w:rsidRPr="00547523">
              <w:rPr>
                <w:sz w:val="24"/>
                <w:szCs w:val="24"/>
              </w:rPr>
              <w:t>Молоко- всего, тыс. тонн</w:t>
            </w:r>
          </w:p>
        </w:tc>
        <w:tc>
          <w:tcPr>
            <w:tcW w:w="850" w:type="dxa"/>
            <w:tcBorders>
              <w:top w:val="single" w:sz="4" w:space="0" w:color="auto"/>
              <w:left w:val="single" w:sz="4" w:space="0" w:color="auto"/>
              <w:bottom w:val="single" w:sz="4" w:space="0" w:color="auto"/>
              <w:right w:val="single" w:sz="4" w:space="0" w:color="auto"/>
            </w:tcBorders>
            <w:vAlign w:val="bottom"/>
          </w:tcPr>
          <w:p w14:paraId="68D95E53" w14:textId="77777777" w:rsidR="00620B0D" w:rsidRPr="00547523" w:rsidRDefault="00620B0D" w:rsidP="008F15BD">
            <w:pPr>
              <w:jc w:val="center"/>
              <w:rPr>
                <w:sz w:val="24"/>
                <w:szCs w:val="24"/>
              </w:rPr>
            </w:pPr>
            <w:r w:rsidRPr="00547523">
              <w:rPr>
                <w:sz w:val="24"/>
                <w:szCs w:val="24"/>
              </w:rPr>
              <w:t>1,3</w:t>
            </w:r>
          </w:p>
        </w:tc>
        <w:tc>
          <w:tcPr>
            <w:tcW w:w="993" w:type="dxa"/>
            <w:tcBorders>
              <w:top w:val="single" w:sz="4" w:space="0" w:color="auto"/>
              <w:left w:val="single" w:sz="4" w:space="0" w:color="auto"/>
              <w:bottom w:val="single" w:sz="4" w:space="0" w:color="auto"/>
              <w:right w:val="single" w:sz="4" w:space="0" w:color="auto"/>
            </w:tcBorders>
            <w:vAlign w:val="bottom"/>
          </w:tcPr>
          <w:p w14:paraId="7604941B" w14:textId="77777777" w:rsidR="00620B0D" w:rsidRPr="00547523" w:rsidRDefault="00620B0D" w:rsidP="008F15BD">
            <w:pPr>
              <w:jc w:val="center"/>
              <w:rPr>
                <w:sz w:val="24"/>
                <w:szCs w:val="24"/>
              </w:rPr>
            </w:pPr>
            <w:r w:rsidRPr="00547523">
              <w:rPr>
                <w:sz w:val="24"/>
                <w:szCs w:val="24"/>
              </w:rPr>
              <w:t>1,4</w:t>
            </w:r>
          </w:p>
        </w:tc>
        <w:tc>
          <w:tcPr>
            <w:tcW w:w="1701" w:type="dxa"/>
            <w:tcBorders>
              <w:top w:val="single" w:sz="4" w:space="0" w:color="auto"/>
              <w:left w:val="single" w:sz="4" w:space="0" w:color="auto"/>
              <w:bottom w:val="single" w:sz="4" w:space="0" w:color="auto"/>
              <w:right w:val="single" w:sz="4" w:space="0" w:color="auto"/>
            </w:tcBorders>
            <w:vAlign w:val="bottom"/>
          </w:tcPr>
          <w:p w14:paraId="28B2B69D" w14:textId="77777777" w:rsidR="00620B0D" w:rsidRPr="00547523" w:rsidRDefault="00620B0D" w:rsidP="008F15BD">
            <w:pPr>
              <w:jc w:val="center"/>
              <w:rPr>
                <w:sz w:val="24"/>
                <w:szCs w:val="24"/>
              </w:rPr>
            </w:pPr>
            <w:r w:rsidRPr="00547523">
              <w:rPr>
                <w:sz w:val="24"/>
                <w:szCs w:val="24"/>
              </w:rPr>
              <w:t>1,5</w:t>
            </w:r>
          </w:p>
        </w:tc>
      </w:tr>
      <w:tr w:rsidR="00620B0D" w:rsidRPr="00547523" w14:paraId="02CBDC76" w14:textId="77777777" w:rsidTr="000C7BFF">
        <w:tc>
          <w:tcPr>
            <w:tcW w:w="710" w:type="dxa"/>
            <w:tcBorders>
              <w:top w:val="single" w:sz="4" w:space="0" w:color="auto"/>
              <w:left w:val="single" w:sz="4" w:space="0" w:color="auto"/>
              <w:bottom w:val="single" w:sz="4" w:space="0" w:color="auto"/>
              <w:right w:val="single" w:sz="4" w:space="0" w:color="auto"/>
            </w:tcBorders>
          </w:tcPr>
          <w:p w14:paraId="07CADD4C" w14:textId="77777777" w:rsidR="00620B0D" w:rsidRPr="00547523" w:rsidRDefault="00620B0D" w:rsidP="008F15BD">
            <w:pPr>
              <w:jc w:val="center"/>
              <w:rPr>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0C986F13" w14:textId="77777777" w:rsidR="00620B0D" w:rsidRPr="00547523" w:rsidRDefault="00620B0D" w:rsidP="008F15BD">
            <w:pPr>
              <w:jc w:val="both"/>
              <w:rPr>
                <w:sz w:val="24"/>
                <w:szCs w:val="24"/>
              </w:rPr>
            </w:pPr>
            <w:r w:rsidRPr="00547523">
              <w:rPr>
                <w:sz w:val="24"/>
                <w:szCs w:val="24"/>
              </w:rPr>
              <w:t xml:space="preserve">   в том числе в личных подсобных хозяйствах, тыс. тонн</w:t>
            </w:r>
          </w:p>
        </w:tc>
        <w:tc>
          <w:tcPr>
            <w:tcW w:w="850" w:type="dxa"/>
            <w:tcBorders>
              <w:top w:val="single" w:sz="4" w:space="0" w:color="auto"/>
              <w:left w:val="single" w:sz="4" w:space="0" w:color="auto"/>
              <w:bottom w:val="single" w:sz="4" w:space="0" w:color="auto"/>
              <w:right w:val="single" w:sz="4" w:space="0" w:color="auto"/>
            </w:tcBorders>
            <w:vAlign w:val="bottom"/>
          </w:tcPr>
          <w:p w14:paraId="4EE9E3CC" w14:textId="77777777" w:rsidR="00620B0D" w:rsidRPr="00547523" w:rsidRDefault="00620B0D" w:rsidP="008F15BD">
            <w:pPr>
              <w:jc w:val="center"/>
              <w:rPr>
                <w:sz w:val="24"/>
                <w:szCs w:val="24"/>
              </w:rPr>
            </w:pPr>
            <w:r w:rsidRPr="00547523">
              <w:rPr>
                <w:sz w:val="24"/>
                <w:szCs w:val="24"/>
              </w:rPr>
              <w:t>1,3</w:t>
            </w:r>
          </w:p>
        </w:tc>
        <w:tc>
          <w:tcPr>
            <w:tcW w:w="993" w:type="dxa"/>
            <w:tcBorders>
              <w:top w:val="single" w:sz="4" w:space="0" w:color="auto"/>
              <w:left w:val="single" w:sz="4" w:space="0" w:color="auto"/>
              <w:bottom w:val="single" w:sz="4" w:space="0" w:color="auto"/>
              <w:right w:val="single" w:sz="4" w:space="0" w:color="auto"/>
            </w:tcBorders>
            <w:vAlign w:val="bottom"/>
          </w:tcPr>
          <w:p w14:paraId="7DD4F647" w14:textId="77777777" w:rsidR="00620B0D" w:rsidRPr="00547523" w:rsidRDefault="00620B0D" w:rsidP="008F15BD">
            <w:pPr>
              <w:jc w:val="center"/>
              <w:rPr>
                <w:sz w:val="24"/>
                <w:szCs w:val="24"/>
              </w:rPr>
            </w:pPr>
            <w:r w:rsidRPr="00547523">
              <w:rPr>
                <w:sz w:val="24"/>
                <w:szCs w:val="24"/>
              </w:rPr>
              <w:t>1,4</w:t>
            </w:r>
          </w:p>
        </w:tc>
        <w:tc>
          <w:tcPr>
            <w:tcW w:w="1701" w:type="dxa"/>
            <w:tcBorders>
              <w:top w:val="single" w:sz="4" w:space="0" w:color="auto"/>
              <w:left w:val="single" w:sz="4" w:space="0" w:color="auto"/>
              <w:bottom w:val="single" w:sz="4" w:space="0" w:color="auto"/>
              <w:right w:val="single" w:sz="4" w:space="0" w:color="auto"/>
            </w:tcBorders>
            <w:vAlign w:val="bottom"/>
          </w:tcPr>
          <w:p w14:paraId="6DF8F495" w14:textId="77777777" w:rsidR="00620B0D" w:rsidRPr="00547523" w:rsidRDefault="00620B0D" w:rsidP="008F15BD">
            <w:pPr>
              <w:jc w:val="center"/>
              <w:rPr>
                <w:sz w:val="24"/>
                <w:szCs w:val="24"/>
              </w:rPr>
            </w:pPr>
            <w:r w:rsidRPr="00547523">
              <w:rPr>
                <w:sz w:val="24"/>
                <w:szCs w:val="24"/>
              </w:rPr>
              <w:t>1,5</w:t>
            </w:r>
          </w:p>
        </w:tc>
      </w:tr>
      <w:tr w:rsidR="00620B0D" w:rsidRPr="00547523" w14:paraId="4E6F903E" w14:textId="77777777" w:rsidTr="000C7BFF">
        <w:tc>
          <w:tcPr>
            <w:tcW w:w="710" w:type="dxa"/>
            <w:tcBorders>
              <w:top w:val="single" w:sz="4" w:space="0" w:color="auto"/>
              <w:left w:val="single" w:sz="4" w:space="0" w:color="auto"/>
              <w:bottom w:val="single" w:sz="4" w:space="0" w:color="auto"/>
              <w:right w:val="single" w:sz="4" w:space="0" w:color="auto"/>
            </w:tcBorders>
          </w:tcPr>
          <w:p w14:paraId="61D556BC" w14:textId="77777777" w:rsidR="00620B0D" w:rsidRPr="00547523" w:rsidRDefault="00620B0D" w:rsidP="008F15BD">
            <w:pPr>
              <w:jc w:val="center"/>
              <w:rPr>
                <w:sz w:val="24"/>
                <w:szCs w:val="24"/>
              </w:rPr>
            </w:pPr>
            <w:r w:rsidRPr="00547523">
              <w:rPr>
                <w:sz w:val="24"/>
                <w:szCs w:val="24"/>
              </w:rPr>
              <w:t>9</w:t>
            </w:r>
          </w:p>
        </w:tc>
        <w:tc>
          <w:tcPr>
            <w:tcW w:w="6095" w:type="dxa"/>
            <w:tcBorders>
              <w:top w:val="single" w:sz="4" w:space="0" w:color="auto"/>
              <w:left w:val="single" w:sz="4" w:space="0" w:color="auto"/>
              <w:bottom w:val="single" w:sz="4" w:space="0" w:color="auto"/>
              <w:right w:val="single" w:sz="4" w:space="0" w:color="auto"/>
            </w:tcBorders>
            <w:vAlign w:val="center"/>
          </w:tcPr>
          <w:p w14:paraId="506D4928" w14:textId="77777777" w:rsidR="00620B0D" w:rsidRPr="00547523" w:rsidRDefault="00620B0D" w:rsidP="008F15BD">
            <w:pPr>
              <w:jc w:val="both"/>
              <w:rPr>
                <w:sz w:val="24"/>
                <w:szCs w:val="24"/>
              </w:rPr>
            </w:pPr>
            <w:r w:rsidRPr="00547523">
              <w:rPr>
                <w:sz w:val="24"/>
                <w:szCs w:val="24"/>
              </w:rPr>
              <w:t>Яйца- всего, тыс. штук</w:t>
            </w:r>
          </w:p>
        </w:tc>
        <w:tc>
          <w:tcPr>
            <w:tcW w:w="850" w:type="dxa"/>
            <w:tcBorders>
              <w:top w:val="single" w:sz="4" w:space="0" w:color="auto"/>
              <w:left w:val="single" w:sz="4" w:space="0" w:color="auto"/>
              <w:bottom w:val="single" w:sz="4" w:space="0" w:color="auto"/>
              <w:right w:val="single" w:sz="4" w:space="0" w:color="auto"/>
            </w:tcBorders>
            <w:vAlign w:val="bottom"/>
          </w:tcPr>
          <w:p w14:paraId="0B9C72BA" w14:textId="77777777" w:rsidR="00620B0D" w:rsidRPr="00547523" w:rsidRDefault="00620B0D" w:rsidP="008F15BD">
            <w:pPr>
              <w:jc w:val="center"/>
              <w:rPr>
                <w:sz w:val="24"/>
                <w:szCs w:val="24"/>
              </w:rPr>
            </w:pPr>
            <w:r w:rsidRPr="00547523">
              <w:rPr>
                <w:sz w:val="24"/>
                <w:szCs w:val="24"/>
              </w:rPr>
              <w:t>8,9</w:t>
            </w:r>
          </w:p>
        </w:tc>
        <w:tc>
          <w:tcPr>
            <w:tcW w:w="993" w:type="dxa"/>
            <w:tcBorders>
              <w:top w:val="single" w:sz="4" w:space="0" w:color="auto"/>
              <w:left w:val="single" w:sz="4" w:space="0" w:color="auto"/>
              <w:bottom w:val="single" w:sz="4" w:space="0" w:color="auto"/>
              <w:right w:val="single" w:sz="4" w:space="0" w:color="auto"/>
            </w:tcBorders>
            <w:vAlign w:val="bottom"/>
          </w:tcPr>
          <w:p w14:paraId="0BEA1254" w14:textId="77777777" w:rsidR="00620B0D" w:rsidRPr="00547523" w:rsidRDefault="00620B0D" w:rsidP="008F15BD">
            <w:pPr>
              <w:jc w:val="center"/>
              <w:rPr>
                <w:sz w:val="24"/>
                <w:szCs w:val="24"/>
              </w:rPr>
            </w:pPr>
            <w:r w:rsidRPr="00547523">
              <w:rPr>
                <w:sz w:val="24"/>
                <w:szCs w:val="24"/>
              </w:rPr>
              <w:t>10</w:t>
            </w:r>
          </w:p>
        </w:tc>
        <w:tc>
          <w:tcPr>
            <w:tcW w:w="1701" w:type="dxa"/>
            <w:tcBorders>
              <w:top w:val="single" w:sz="4" w:space="0" w:color="auto"/>
              <w:left w:val="single" w:sz="4" w:space="0" w:color="auto"/>
              <w:bottom w:val="single" w:sz="4" w:space="0" w:color="auto"/>
              <w:right w:val="single" w:sz="4" w:space="0" w:color="auto"/>
            </w:tcBorders>
            <w:vAlign w:val="bottom"/>
          </w:tcPr>
          <w:p w14:paraId="2DCDE24E" w14:textId="77777777" w:rsidR="00620B0D" w:rsidRPr="00547523" w:rsidRDefault="00620B0D" w:rsidP="008F15BD">
            <w:pPr>
              <w:jc w:val="center"/>
              <w:rPr>
                <w:sz w:val="24"/>
                <w:szCs w:val="24"/>
              </w:rPr>
            </w:pPr>
            <w:r w:rsidRPr="00547523">
              <w:rPr>
                <w:sz w:val="24"/>
                <w:szCs w:val="24"/>
              </w:rPr>
              <w:t>10,8</w:t>
            </w:r>
          </w:p>
        </w:tc>
      </w:tr>
    </w:tbl>
    <w:p w14:paraId="28FD866C" w14:textId="77777777" w:rsidR="00620B0D" w:rsidRPr="00547523" w:rsidRDefault="00620B0D" w:rsidP="008F15BD">
      <w:pPr>
        <w:ind w:firstLine="709"/>
        <w:jc w:val="both"/>
        <w:rPr>
          <w:sz w:val="28"/>
          <w:szCs w:val="28"/>
        </w:rPr>
      </w:pPr>
    </w:p>
    <w:p w14:paraId="211AA64B" w14:textId="77777777" w:rsidR="00620B0D" w:rsidRPr="00547523" w:rsidRDefault="00620B0D" w:rsidP="008F15BD">
      <w:pPr>
        <w:ind w:firstLine="709"/>
        <w:jc w:val="both"/>
        <w:rPr>
          <w:sz w:val="28"/>
          <w:szCs w:val="28"/>
        </w:rPr>
      </w:pPr>
      <w:r w:rsidRPr="00547523">
        <w:rPr>
          <w:sz w:val="28"/>
          <w:szCs w:val="28"/>
        </w:rPr>
        <w:t xml:space="preserve">По данным приведенной таблицы можно сделать вывод, что рост выпускаемой продукции с </w:t>
      </w:r>
      <w:smartTag w:uri="urn:schemas-microsoft-com:office:smarttags" w:element="metricconverter">
        <w:smartTagPr>
          <w:attr w:name="ProductID" w:val="2006 г"/>
        </w:smartTagPr>
        <w:r w:rsidRPr="00547523">
          <w:rPr>
            <w:sz w:val="28"/>
            <w:szCs w:val="28"/>
          </w:rPr>
          <w:t>2006 г</w:t>
        </w:r>
      </w:smartTag>
      <w:r w:rsidRPr="00547523">
        <w:rPr>
          <w:sz w:val="28"/>
          <w:szCs w:val="28"/>
        </w:rPr>
        <w:t xml:space="preserve">. по </w:t>
      </w:r>
      <w:smartTag w:uri="urn:schemas-microsoft-com:office:smarttags" w:element="metricconverter">
        <w:smartTagPr>
          <w:attr w:name="ProductID" w:val="2007 г"/>
        </w:smartTagPr>
        <w:r w:rsidRPr="00547523">
          <w:rPr>
            <w:sz w:val="28"/>
            <w:szCs w:val="28"/>
          </w:rPr>
          <w:t>2007 г</w:t>
        </w:r>
      </w:smartTag>
      <w:r w:rsidRPr="00547523">
        <w:rPr>
          <w:sz w:val="28"/>
          <w:szCs w:val="28"/>
        </w:rPr>
        <w:t>. составил:</w:t>
      </w:r>
    </w:p>
    <w:p w14:paraId="166A428C" w14:textId="77777777" w:rsidR="00620B0D" w:rsidRPr="00547523" w:rsidRDefault="00620B0D" w:rsidP="008F15BD">
      <w:pPr>
        <w:ind w:firstLine="709"/>
        <w:jc w:val="both"/>
        <w:rPr>
          <w:sz w:val="28"/>
          <w:szCs w:val="28"/>
        </w:rPr>
      </w:pPr>
      <w:r w:rsidRPr="00547523">
        <w:rPr>
          <w:sz w:val="28"/>
          <w:szCs w:val="28"/>
        </w:rPr>
        <w:t>- зерно – 0,99 %;</w:t>
      </w:r>
    </w:p>
    <w:p w14:paraId="0587AA4A" w14:textId="77777777" w:rsidR="00620B0D" w:rsidRPr="00547523" w:rsidRDefault="00620B0D" w:rsidP="008F15BD">
      <w:pPr>
        <w:ind w:firstLine="709"/>
        <w:jc w:val="both"/>
        <w:rPr>
          <w:sz w:val="28"/>
          <w:szCs w:val="28"/>
        </w:rPr>
      </w:pPr>
      <w:r w:rsidRPr="00547523">
        <w:rPr>
          <w:sz w:val="28"/>
          <w:szCs w:val="28"/>
        </w:rPr>
        <w:t>- кукуруза – 4,17 %;</w:t>
      </w:r>
    </w:p>
    <w:p w14:paraId="409C798D" w14:textId="77777777" w:rsidR="00620B0D" w:rsidRPr="00547523" w:rsidRDefault="00620B0D" w:rsidP="008F15BD">
      <w:pPr>
        <w:ind w:firstLine="709"/>
        <w:jc w:val="both"/>
        <w:rPr>
          <w:sz w:val="28"/>
          <w:szCs w:val="28"/>
        </w:rPr>
      </w:pPr>
      <w:r w:rsidRPr="00547523">
        <w:rPr>
          <w:sz w:val="28"/>
          <w:szCs w:val="28"/>
        </w:rPr>
        <w:t>- сахарная свекла – 0,60 %;</w:t>
      </w:r>
    </w:p>
    <w:p w14:paraId="4DEFF78E" w14:textId="77777777" w:rsidR="00620B0D" w:rsidRPr="00547523" w:rsidRDefault="00620B0D" w:rsidP="008F15BD">
      <w:pPr>
        <w:ind w:firstLine="709"/>
        <w:jc w:val="both"/>
        <w:rPr>
          <w:sz w:val="28"/>
          <w:szCs w:val="28"/>
        </w:rPr>
      </w:pPr>
      <w:r w:rsidRPr="00547523">
        <w:rPr>
          <w:sz w:val="28"/>
          <w:szCs w:val="28"/>
        </w:rPr>
        <w:t>- скот и птица в живом весе – 40,00 %;</w:t>
      </w:r>
    </w:p>
    <w:p w14:paraId="09F8DA8E" w14:textId="77777777" w:rsidR="00620B0D" w:rsidRPr="00547523" w:rsidRDefault="00620B0D" w:rsidP="008F15BD">
      <w:pPr>
        <w:ind w:firstLine="709"/>
        <w:jc w:val="both"/>
        <w:rPr>
          <w:sz w:val="28"/>
          <w:szCs w:val="28"/>
        </w:rPr>
      </w:pPr>
      <w:r w:rsidRPr="00547523">
        <w:rPr>
          <w:sz w:val="28"/>
          <w:szCs w:val="28"/>
        </w:rPr>
        <w:t>- молоко – 7,69 %;</w:t>
      </w:r>
    </w:p>
    <w:p w14:paraId="2AE53681" w14:textId="77777777" w:rsidR="00620B0D" w:rsidRPr="00547523" w:rsidRDefault="00620B0D" w:rsidP="008F15BD">
      <w:pPr>
        <w:ind w:firstLine="709"/>
        <w:jc w:val="both"/>
        <w:rPr>
          <w:sz w:val="28"/>
          <w:szCs w:val="28"/>
        </w:rPr>
      </w:pPr>
      <w:r w:rsidRPr="00547523">
        <w:rPr>
          <w:sz w:val="28"/>
          <w:szCs w:val="28"/>
        </w:rPr>
        <w:t>- яйца – 12,36 %.</w:t>
      </w:r>
    </w:p>
    <w:p w14:paraId="3668C031" w14:textId="77777777" w:rsidR="00620B0D" w:rsidRPr="00547523" w:rsidRDefault="00620B0D" w:rsidP="008F15BD">
      <w:pPr>
        <w:ind w:firstLine="709"/>
        <w:jc w:val="both"/>
        <w:rPr>
          <w:sz w:val="28"/>
          <w:szCs w:val="28"/>
        </w:rPr>
      </w:pPr>
      <w:r w:rsidRPr="00547523">
        <w:rPr>
          <w:sz w:val="28"/>
          <w:szCs w:val="28"/>
        </w:rPr>
        <w:t>Снижение выпускаемой продукции прослеживается в производстве:</w:t>
      </w:r>
    </w:p>
    <w:p w14:paraId="6BA1DCA8" w14:textId="77777777" w:rsidR="00620B0D" w:rsidRPr="00547523" w:rsidRDefault="00620B0D" w:rsidP="008F15BD">
      <w:pPr>
        <w:ind w:firstLine="709"/>
        <w:jc w:val="both"/>
        <w:rPr>
          <w:sz w:val="28"/>
          <w:szCs w:val="28"/>
        </w:rPr>
      </w:pPr>
      <w:r w:rsidRPr="00547523">
        <w:rPr>
          <w:sz w:val="28"/>
          <w:szCs w:val="28"/>
        </w:rPr>
        <w:t>- подсолнечника – 25,67 %;</w:t>
      </w:r>
    </w:p>
    <w:p w14:paraId="3B9B1676" w14:textId="77777777" w:rsidR="00620B0D" w:rsidRPr="00547523" w:rsidRDefault="00620B0D" w:rsidP="008F15BD">
      <w:pPr>
        <w:ind w:firstLine="709"/>
        <w:jc w:val="both"/>
        <w:rPr>
          <w:sz w:val="28"/>
          <w:szCs w:val="28"/>
        </w:rPr>
      </w:pPr>
      <w:r w:rsidRPr="00547523">
        <w:rPr>
          <w:sz w:val="28"/>
          <w:szCs w:val="28"/>
        </w:rPr>
        <w:t>- картофеля – 17,14 %;</w:t>
      </w:r>
    </w:p>
    <w:p w14:paraId="47B98967" w14:textId="77777777" w:rsidR="00620B0D" w:rsidRPr="00547523" w:rsidRDefault="00620B0D" w:rsidP="008F15BD">
      <w:pPr>
        <w:ind w:firstLine="709"/>
        <w:jc w:val="both"/>
        <w:rPr>
          <w:sz w:val="28"/>
          <w:szCs w:val="28"/>
        </w:rPr>
      </w:pPr>
      <w:r w:rsidRPr="00547523">
        <w:rPr>
          <w:sz w:val="28"/>
          <w:szCs w:val="28"/>
        </w:rPr>
        <w:t>- овощей – 20,00 %;</w:t>
      </w:r>
    </w:p>
    <w:p w14:paraId="33D91AC5" w14:textId="77777777" w:rsidR="00620B0D" w:rsidRPr="00547523" w:rsidRDefault="00620B0D" w:rsidP="008F15BD">
      <w:pPr>
        <w:ind w:firstLine="709"/>
        <w:jc w:val="both"/>
        <w:rPr>
          <w:sz w:val="28"/>
          <w:szCs w:val="28"/>
        </w:rPr>
      </w:pPr>
      <w:r w:rsidRPr="00547523">
        <w:rPr>
          <w:sz w:val="28"/>
          <w:szCs w:val="28"/>
        </w:rPr>
        <w:t>Промышленность Крыловского сельского поселения представлена двумя предприятиями ООО «Цегла» и ООО «Велотранс».</w:t>
      </w:r>
    </w:p>
    <w:p w14:paraId="2AE4D60D" w14:textId="77777777" w:rsidR="00620B0D" w:rsidRPr="00547523" w:rsidRDefault="00620B0D" w:rsidP="008F15BD">
      <w:pPr>
        <w:ind w:firstLine="709"/>
        <w:jc w:val="both"/>
        <w:rPr>
          <w:sz w:val="28"/>
          <w:szCs w:val="28"/>
        </w:rPr>
      </w:pPr>
      <w:r w:rsidRPr="00547523">
        <w:rPr>
          <w:sz w:val="28"/>
          <w:szCs w:val="28"/>
        </w:rPr>
        <w:t xml:space="preserve">ООО «Цегла» - предприятие по производству кирпича (а так же добычи глины). Сырье для производства кирпича добывается на территории станицы Крыловской. </w:t>
      </w:r>
    </w:p>
    <w:p w14:paraId="27F48C70" w14:textId="77777777" w:rsidR="00620B0D" w:rsidRPr="00547523" w:rsidRDefault="000B0243" w:rsidP="008F15BD">
      <w:pPr>
        <w:ind w:firstLine="709"/>
        <w:jc w:val="both"/>
        <w:rPr>
          <w:sz w:val="28"/>
          <w:szCs w:val="28"/>
        </w:rPr>
      </w:pPr>
      <w:r>
        <w:rPr>
          <w:sz w:val="28"/>
          <w:szCs w:val="28"/>
        </w:rPr>
        <w:t>ООО «Велотранс</w:t>
      </w:r>
      <w:r w:rsidR="00620B0D" w:rsidRPr="00547523">
        <w:rPr>
          <w:sz w:val="28"/>
          <w:szCs w:val="28"/>
        </w:rPr>
        <w:t xml:space="preserve">» - организация является современным российским производителем велосипедов, мотоциклов, скутеров. Выпуск продукции в 2007 году составил 125000 у.е. Объем производства увеличивается с каждым месяцем. На краткосрочную перспективу на предприятии планируется </w:t>
      </w:r>
      <w:r w:rsidR="00620B0D" w:rsidRPr="00547523">
        <w:rPr>
          <w:sz w:val="28"/>
          <w:szCs w:val="28"/>
        </w:rPr>
        <w:lastRenderedPageBreak/>
        <w:t>реконструкция оборудования и расширение производства (строительство новых корпусов по сборке скутеров) с суммой вложений 40 миллионов рублей и созданию 250 рабочих мест, что позволить снизить безработицу в Крыловском сельском поселении.</w:t>
      </w:r>
    </w:p>
    <w:p w14:paraId="6BBC64C0" w14:textId="77777777" w:rsidR="00620B0D" w:rsidRPr="00547523" w:rsidRDefault="00620B0D" w:rsidP="008F15BD">
      <w:pPr>
        <w:ind w:firstLine="709"/>
        <w:jc w:val="both"/>
        <w:rPr>
          <w:sz w:val="28"/>
          <w:szCs w:val="28"/>
        </w:rPr>
      </w:pPr>
      <w:r w:rsidRPr="00547523">
        <w:rPr>
          <w:sz w:val="28"/>
          <w:szCs w:val="28"/>
        </w:rPr>
        <w:t xml:space="preserve">В таблице </w:t>
      </w:r>
      <w:r w:rsidR="00BC075A">
        <w:rPr>
          <w:sz w:val="28"/>
          <w:szCs w:val="28"/>
        </w:rPr>
        <w:t>4</w:t>
      </w:r>
      <w:r w:rsidRPr="00547523">
        <w:rPr>
          <w:sz w:val="28"/>
          <w:szCs w:val="28"/>
        </w:rPr>
        <w:t xml:space="preserve"> представлено производство основных видов промышленной продукции на территории Крыловского сельского поселения.</w:t>
      </w:r>
    </w:p>
    <w:p w14:paraId="3571FF34" w14:textId="77777777" w:rsidR="00620B0D" w:rsidRPr="00547523" w:rsidRDefault="00620B0D" w:rsidP="008F15BD">
      <w:pPr>
        <w:ind w:firstLine="709"/>
        <w:jc w:val="both"/>
        <w:rPr>
          <w:sz w:val="28"/>
          <w:szCs w:val="28"/>
        </w:rPr>
      </w:pPr>
    </w:p>
    <w:p w14:paraId="715845A1" w14:textId="77777777" w:rsidR="00620B0D" w:rsidRPr="000B0243" w:rsidRDefault="00620B0D" w:rsidP="000B0243">
      <w:pPr>
        <w:ind w:firstLine="709"/>
        <w:jc w:val="center"/>
        <w:rPr>
          <w:b/>
          <w:sz w:val="28"/>
          <w:szCs w:val="28"/>
        </w:rPr>
      </w:pPr>
      <w:bookmarkStart w:id="30" w:name="_Toc15063838"/>
      <w:r w:rsidRPr="000B0243">
        <w:rPr>
          <w:b/>
          <w:sz w:val="28"/>
          <w:szCs w:val="28"/>
        </w:rPr>
        <w:t>Производство промышленной продукции</w:t>
      </w:r>
      <w:bookmarkEnd w:id="30"/>
    </w:p>
    <w:p w14:paraId="6274263A" w14:textId="77777777" w:rsidR="002337B8" w:rsidRPr="00547523" w:rsidRDefault="002337B8" w:rsidP="008F15BD">
      <w:pPr>
        <w:ind w:firstLine="709"/>
        <w:jc w:val="right"/>
        <w:rPr>
          <w:sz w:val="28"/>
          <w:szCs w:val="28"/>
        </w:rPr>
      </w:pPr>
    </w:p>
    <w:p w14:paraId="1CEB58E9" w14:textId="77777777" w:rsidR="00620B0D" w:rsidRPr="00547523" w:rsidRDefault="00620B0D" w:rsidP="000B0243">
      <w:pPr>
        <w:ind w:firstLine="709"/>
        <w:jc w:val="right"/>
        <w:rPr>
          <w:sz w:val="28"/>
          <w:szCs w:val="28"/>
        </w:rPr>
      </w:pPr>
      <w:bookmarkStart w:id="31" w:name="_Toc15063839"/>
      <w:r w:rsidRPr="00547523">
        <w:rPr>
          <w:sz w:val="28"/>
          <w:szCs w:val="28"/>
        </w:rPr>
        <w:t xml:space="preserve">Таблица </w:t>
      </w:r>
      <w:bookmarkEnd w:id="31"/>
      <w:r w:rsidR="00BC075A">
        <w:rPr>
          <w:sz w:val="28"/>
          <w:szCs w:val="28"/>
        </w:rPr>
        <w:t>4</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1843"/>
        <w:gridCol w:w="1417"/>
        <w:gridCol w:w="992"/>
        <w:gridCol w:w="993"/>
        <w:gridCol w:w="992"/>
        <w:gridCol w:w="1134"/>
      </w:tblGrid>
      <w:tr w:rsidR="00620B0D" w:rsidRPr="00547523" w14:paraId="141BE6E0" w14:textId="77777777" w:rsidTr="000C7BFF">
        <w:trPr>
          <w:trHeight w:val="20"/>
        </w:trPr>
        <w:tc>
          <w:tcPr>
            <w:tcW w:w="675" w:type="dxa"/>
            <w:vMerge w:val="restart"/>
            <w:vAlign w:val="center"/>
          </w:tcPr>
          <w:p w14:paraId="0BBEB452" w14:textId="77777777" w:rsidR="00620B0D" w:rsidRPr="00547523" w:rsidRDefault="00620B0D" w:rsidP="008F15BD">
            <w:pPr>
              <w:jc w:val="center"/>
              <w:rPr>
                <w:b/>
                <w:sz w:val="24"/>
                <w:szCs w:val="24"/>
              </w:rPr>
            </w:pPr>
            <w:r w:rsidRPr="00547523">
              <w:rPr>
                <w:b/>
                <w:sz w:val="24"/>
                <w:szCs w:val="24"/>
              </w:rPr>
              <w:t>№ п/п</w:t>
            </w:r>
          </w:p>
        </w:tc>
        <w:tc>
          <w:tcPr>
            <w:tcW w:w="1985" w:type="dxa"/>
            <w:vMerge w:val="restart"/>
            <w:vAlign w:val="center"/>
          </w:tcPr>
          <w:p w14:paraId="2E1860D1" w14:textId="77777777" w:rsidR="00620B0D" w:rsidRPr="00547523" w:rsidRDefault="00620B0D" w:rsidP="008F15BD">
            <w:pPr>
              <w:jc w:val="center"/>
              <w:rPr>
                <w:b/>
                <w:sz w:val="24"/>
                <w:szCs w:val="24"/>
              </w:rPr>
            </w:pPr>
            <w:r w:rsidRPr="00547523">
              <w:rPr>
                <w:b/>
                <w:sz w:val="24"/>
                <w:szCs w:val="24"/>
              </w:rPr>
              <w:t>Наименование предприятия</w:t>
            </w:r>
          </w:p>
        </w:tc>
        <w:tc>
          <w:tcPr>
            <w:tcW w:w="1843" w:type="dxa"/>
            <w:vMerge w:val="restart"/>
            <w:vAlign w:val="center"/>
          </w:tcPr>
          <w:p w14:paraId="78470026" w14:textId="77777777" w:rsidR="00620B0D" w:rsidRPr="00547523" w:rsidRDefault="00620B0D" w:rsidP="008F15BD">
            <w:pPr>
              <w:jc w:val="center"/>
              <w:rPr>
                <w:b/>
                <w:sz w:val="24"/>
                <w:szCs w:val="24"/>
              </w:rPr>
            </w:pPr>
            <w:r w:rsidRPr="00547523">
              <w:rPr>
                <w:b/>
                <w:sz w:val="24"/>
                <w:szCs w:val="24"/>
              </w:rPr>
              <w:t>Производимая продукция</w:t>
            </w:r>
          </w:p>
        </w:tc>
        <w:tc>
          <w:tcPr>
            <w:tcW w:w="1417" w:type="dxa"/>
            <w:vMerge w:val="restart"/>
            <w:vAlign w:val="center"/>
          </w:tcPr>
          <w:p w14:paraId="56DDA3EB" w14:textId="77777777" w:rsidR="00620B0D" w:rsidRPr="00547523" w:rsidRDefault="00620B0D" w:rsidP="008F15BD">
            <w:pPr>
              <w:jc w:val="center"/>
              <w:rPr>
                <w:b/>
                <w:sz w:val="24"/>
                <w:szCs w:val="24"/>
              </w:rPr>
            </w:pPr>
            <w:r w:rsidRPr="00547523">
              <w:rPr>
                <w:b/>
                <w:sz w:val="24"/>
                <w:szCs w:val="24"/>
              </w:rPr>
              <w:t>Ед. измерения</w:t>
            </w:r>
          </w:p>
        </w:tc>
        <w:tc>
          <w:tcPr>
            <w:tcW w:w="4111" w:type="dxa"/>
            <w:gridSpan w:val="4"/>
            <w:vAlign w:val="center"/>
          </w:tcPr>
          <w:p w14:paraId="0FE660CA" w14:textId="77777777" w:rsidR="00620B0D" w:rsidRPr="00547523" w:rsidRDefault="00620B0D" w:rsidP="008F15BD">
            <w:pPr>
              <w:jc w:val="center"/>
              <w:rPr>
                <w:b/>
                <w:sz w:val="24"/>
                <w:szCs w:val="24"/>
              </w:rPr>
            </w:pPr>
            <w:r w:rsidRPr="00547523">
              <w:rPr>
                <w:b/>
                <w:sz w:val="24"/>
                <w:szCs w:val="24"/>
              </w:rPr>
              <w:t>Выпуск продукции в натуральном выражении</w:t>
            </w:r>
          </w:p>
        </w:tc>
      </w:tr>
      <w:tr w:rsidR="00620B0D" w:rsidRPr="00547523" w14:paraId="39BDE3BD" w14:textId="77777777" w:rsidTr="000C7BFF">
        <w:trPr>
          <w:trHeight w:val="20"/>
        </w:trPr>
        <w:tc>
          <w:tcPr>
            <w:tcW w:w="675" w:type="dxa"/>
            <w:vMerge/>
            <w:vAlign w:val="center"/>
          </w:tcPr>
          <w:p w14:paraId="0D74C96A" w14:textId="77777777" w:rsidR="00620B0D" w:rsidRPr="00547523" w:rsidRDefault="00620B0D" w:rsidP="008F15BD">
            <w:pPr>
              <w:jc w:val="center"/>
              <w:rPr>
                <w:b/>
                <w:sz w:val="24"/>
                <w:szCs w:val="24"/>
              </w:rPr>
            </w:pPr>
          </w:p>
        </w:tc>
        <w:tc>
          <w:tcPr>
            <w:tcW w:w="1985" w:type="dxa"/>
            <w:vMerge/>
            <w:vAlign w:val="center"/>
          </w:tcPr>
          <w:p w14:paraId="545F9729" w14:textId="77777777" w:rsidR="00620B0D" w:rsidRPr="00547523" w:rsidRDefault="00620B0D" w:rsidP="008F15BD">
            <w:pPr>
              <w:jc w:val="center"/>
              <w:rPr>
                <w:b/>
                <w:sz w:val="24"/>
                <w:szCs w:val="24"/>
              </w:rPr>
            </w:pPr>
          </w:p>
        </w:tc>
        <w:tc>
          <w:tcPr>
            <w:tcW w:w="1843" w:type="dxa"/>
            <w:vMerge/>
            <w:vAlign w:val="center"/>
          </w:tcPr>
          <w:p w14:paraId="7236EDD0" w14:textId="77777777" w:rsidR="00620B0D" w:rsidRPr="00547523" w:rsidRDefault="00620B0D" w:rsidP="008F15BD">
            <w:pPr>
              <w:jc w:val="center"/>
              <w:rPr>
                <w:b/>
                <w:sz w:val="24"/>
                <w:szCs w:val="24"/>
              </w:rPr>
            </w:pPr>
          </w:p>
        </w:tc>
        <w:tc>
          <w:tcPr>
            <w:tcW w:w="1417" w:type="dxa"/>
            <w:vMerge/>
            <w:vAlign w:val="center"/>
          </w:tcPr>
          <w:p w14:paraId="404E304F" w14:textId="77777777" w:rsidR="00620B0D" w:rsidRPr="00547523" w:rsidRDefault="00620B0D" w:rsidP="008F15BD">
            <w:pPr>
              <w:jc w:val="center"/>
              <w:rPr>
                <w:b/>
                <w:sz w:val="24"/>
                <w:szCs w:val="24"/>
              </w:rPr>
            </w:pPr>
          </w:p>
        </w:tc>
        <w:tc>
          <w:tcPr>
            <w:tcW w:w="992" w:type="dxa"/>
            <w:vAlign w:val="center"/>
          </w:tcPr>
          <w:p w14:paraId="12A02855" w14:textId="77777777" w:rsidR="00620B0D" w:rsidRPr="00547523" w:rsidRDefault="00620B0D" w:rsidP="008F15BD">
            <w:pPr>
              <w:jc w:val="center"/>
              <w:rPr>
                <w:b/>
                <w:sz w:val="24"/>
                <w:szCs w:val="24"/>
              </w:rPr>
            </w:pPr>
            <w:r w:rsidRPr="00547523">
              <w:rPr>
                <w:b/>
                <w:sz w:val="24"/>
                <w:szCs w:val="24"/>
              </w:rPr>
              <w:t>2005 год отчет</w:t>
            </w:r>
          </w:p>
        </w:tc>
        <w:tc>
          <w:tcPr>
            <w:tcW w:w="993" w:type="dxa"/>
            <w:vAlign w:val="center"/>
          </w:tcPr>
          <w:p w14:paraId="2538125B" w14:textId="77777777" w:rsidR="00620B0D" w:rsidRPr="00547523" w:rsidRDefault="00620B0D" w:rsidP="008F15BD">
            <w:pPr>
              <w:jc w:val="center"/>
              <w:rPr>
                <w:b/>
                <w:sz w:val="24"/>
                <w:szCs w:val="24"/>
              </w:rPr>
            </w:pPr>
            <w:r w:rsidRPr="00547523">
              <w:rPr>
                <w:b/>
                <w:sz w:val="24"/>
                <w:szCs w:val="24"/>
              </w:rPr>
              <w:t>2006 год отчет</w:t>
            </w:r>
          </w:p>
        </w:tc>
        <w:tc>
          <w:tcPr>
            <w:tcW w:w="992" w:type="dxa"/>
            <w:vAlign w:val="center"/>
          </w:tcPr>
          <w:p w14:paraId="7324FFDA" w14:textId="77777777" w:rsidR="00620B0D" w:rsidRPr="00547523" w:rsidRDefault="00620B0D" w:rsidP="008F15BD">
            <w:pPr>
              <w:jc w:val="center"/>
              <w:rPr>
                <w:b/>
                <w:sz w:val="24"/>
                <w:szCs w:val="24"/>
              </w:rPr>
            </w:pPr>
            <w:r w:rsidRPr="00547523">
              <w:rPr>
                <w:b/>
                <w:sz w:val="24"/>
                <w:szCs w:val="24"/>
              </w:rPr>
              <w:t>2007 год оценка</w:t>
            </w:r>
          </w:p>
        </w:tc>
        <w:tc>
          <w:tcPr>
            <w:tcW w:w="1134" w:type="dxa"/>
            <w:vAlign w:val="center"/>
          </w:tcPr>
          <w:p w14:paraId="6D784361" w14:textId="77777777" w:rsidR="00620B0D" w:rsidRPr="00547523" w:rsidRDefault="00620B0D" w:rsidP="008F15BD">
            <w:pPr>
              <w:jc w:val="center"/>
              <w:rPr>
                <w:b/>
                <w:sz w:val="24"/>
                <w:szCs w:val="24"/>
              </w:rPr>
            </w:pPr>
            <w:r w:rsidRPr="00547523">
              <w:rPr>
                <w:b/>
                <w:sz w:val="24"/>
                <w:szCs w:val="24"/>
              </w:rPr>
              <w:t>2008 год прогноз</w:t>
            </w:r>
          </w:p>
        </w:tc>
      </w:tr>
      <w:tr w:rsidR="00620B0D" w:rsidRPr="00547523" w14:paraId="3883BB5E" w14:textId="77777777" w:rsidTr="000C7BFF">
        <w:trPr>
          <w:trHeight w:val="20"/>
        </w:trPr>
        <w:tc>
          <w:tcPr>
            <w:tcW w:w="675" w:type="dxa"/>
            <w:vAlign w:val="center"/>
          </w:tcPr>
          <w:p w14:paraId="44D69B1B" w14:textId="77777777" w:rsidR="00620B0D" w:rsidRPr="00547523" w:rsidRDefault="00620B0D" w:rsidP="008F15BD">
            <w:pPr>
              <w:jc w:val="center"/>
              <w:rPr>
                <w:sz w:val="24"/>
                <w:szCs w:val="24"/>
              </w:rPr>
            </w:pPr>
            <w:r w:rsidRPr="00547523">
              <w:rPr>
                <w:sz w:val="24"/>
                <w:szCs w:val="24"/>
              </w:rPr>
              <w:t>1</w:t>
            </w:r>
          </w:p>
        </w:tc>
        <w:tc>
          <w:tcPr>
            <w:tcW w:w="1985" w:type="dxa"/>
            <w:vAlign w:val="center"/>
          </w:tcPr>
          <w:p w14:paraId="780945A7" w14:textId="77777777" w:rsidR="00620B0D" w:rsidRPr="00547523" w:rsidRDefault="00620B0D" w:rsidP="008F15BD">
            <w:pPr>
              <w:jc w:val="center"/>
              <w:rPr>
                <w:sz w:val="24"/>
                <w:szCs w:val="24"/>
              </w:rPr>
            </w:pPr>
            <w:r w:rsidRPr="00547523">
              <w:rPr>
                <w:sz w:val="24"/>
                <w:szCs w:val="24"/>
              </w:rPr>
              <w:t>ООО Велотранс"</w:t>
            </w:r>
          </w:p>
        </w:tc>
        <w:tc>
          <w:tcPr>
            <w:tcW w:w="1843" w:type="dxa"/>
            <w:vAlign w:val="center"/>
          </w:tcPr>
          <w:p w14:paraId="16C2189F" w14:textId="77777777" w:rsidR="00620B0D" w:rsidRPr="00547523" w:rsidRDefault="00620B0D" w:rsidP="008F15BD">
            <w:pPr>
              <w:jc w:val="center"/>
              <w:rPr>
                <w:sz w:val="24"/>
                <w:szCs w:val="24"/>
              </w:rPr>
            </w:pPr>
            <w:r w:rsidRPr="00547523">
              <w:rPr>
                <w:sz w:val="24"/>
                <w:szCs w:val="24"/>
              </w:rPr>
              <w:t>Велосипеды, скутера</w:t>
            </w:r>
          </w:p>
        </w:tc>
        <w:tc>
          <w:tcPr>
            <w:tcW w:w="1417" w:type="dxa"/>
            <w:vAlign w:val="center"/>
          </w:tcPr>
          <w:p w14:paraId="2F375677" w14:textId="77777777" w:rsidR="00620B0D" w:rsidRPr="00547523" w:rsidRDefault="00620B0D" w:rsidP="008F15BD">
            <w:pPr>
              <w:jc w:val="center"/>
              <w:rPr>
                <w:sz w:val="24"/>
                <w:szCs w:val="24"/>
              </w:rPr>
            </w:pPr>
            <w:r w:rsidRPr="00547523">
              <w:rPr>
                <w:sz w:val="24"/>
                <w:szCs w:val="24"/>
              </w:rPr>
              <w:t>Штук</w:t>
            </w:r>
          </w:p>
        </w:tc>
        <w:tc>
          <w:tcPr>
            <w:tcW w:w="992" w:type="dxa"/>
            <w:vAlign w:val="center"/>
          </w:tcPr>
          <w:p w14:paraId="78FCF0BD" w14:textId="77777777" w:rsidR="00620B0D" w:rsidRPr="00547523" w:rsidRDefault="00620B0D" w:rsidP="008F15BD">
            <w:pPr>
              <w:jc w:val="center"/>
              <w:rPr>
                <w:sz w:val="24"/>
                <w:szCs w:val="24"/>
              </w:rPr>
            </w:pPr>
            <w:r w:rsidRPr="00547523">
              <w:rPr>
                <w:sz w:val="24"/>
                <w:szCs w:val="24"/>
              </w:rPr>
              <w:t>-</w:t>
            </w:r>
          </w:p>
        </w:tc>
        <w:tc>
          <w:tcPr>
            <w:tcW w:w="993" w:type="dxa"/>
            <w:vAlign w:val="center"/>
          </w:tcPr>
          <w:p w14:paraId="1AAC76E0" w14:textId="77777777" w:rsidR="00620B0D" w:rsidRPr="00547523" w:rsidRDefault="00620B0D" w:rsidP="008F15BD">
            <w:pPr>
              <w:jc w:val="center"/>
              <w:rPr>
                <w:sz w:val="24"/>
                <w:szCs w:val="24"/>
              </w:rPr>
            </w:pPr>
            <w:r w:rsidRPr="00547523">
              <w:rPr>
                <w:sz w:val="24"/>
                <w:szCs w:val="24"/>
              </w:rPr>
              <w:t>9955</w:t>
            </w:r>
          </w:p>
        </w:tc>
        <w:tc>
          <w:tcPr>
            <w:tcW w:w="992" w:type="dxa"/>
            <w:vAlign w:val="center"/>
          </w:tcPr>
          <w:p w14:paraId="65593EB9" w14:textId="77777777" w:rsidR="00620B0D" w:rsidRPr="00547523" w:rsidRDefault="00620B0D" w:rsidP="008F15BD">
            <w:pPr>
              <w:jc w:val="center"/>
              <w:rPr>
                <w:sz w:val="24"/>
                <w:szCs w:val="24"/>
              </w:rPr>
            </w:pPr>
            <w:r w:rsidRPr="00547523">
              <w:rPr>
                <w:sz w:val="24"/>
                <w:szCs w:val="24"/>
              </w:rPr>
              <w:t>125000</w:t>
            </w:r>
          </w:p>
        </w:tc>
        <w:tc>
          <w:tcPr>
            <w:tcW w:w="1134" w:type="dxa"/>
            <w:vAlign w:val="center"/>
          </w:tcPr>
          <w:p w14:paraId="2BC826C2" w14:textId="77777777" w:rsidR="00620B0D" w:rsidRPr="00547523" w:rsidRDefault="00620B0D" w:rsidP="008F15BD">
            <w:pPr>
              <w:jc w:val="center"/>
              <w:rPr>
                <w:sz w:val="24"/>
                <w:szCs w:val="24"/>
              </w:rPr>
            </w:pPr>
            <w:r w:rsidRPr="00547523">
              <w:rPr>
                <w:sz w:val="24"/>
                <w:szCs w:val="24"/>
              </w:rPr>
              <w:t>125000</w:t>
            </w:r>
          </w:p>
        </w:tc>
      </w:tr>
      <w:tr w:rsidR="00620B0D" w:rsidRPr="00547523" w14:paraId="3A5094E2" w14:textId="77777777" w:rsidTr="000C7BFF">
        <w:trPr>
          <w:trHeight w:val="20"/>
        </w:trPr>
        <w:tc>
          <w:tcPr>
            <w:tcW w:w="675" w:type="dxa"/>
            <w:vAlign w:val="center"/>
          </w:tcPr>
          <w:p w14:paraId="30B7C54A" w14:textId="77777777" w:rsidR="00620B0D" w:rsidRPr="00547523" w:rsidRDefault="00620B0D" w:rsidP="008F15BD">
            <w:pPr>
              <w:jc w:val="center"/>
              <w:rPr>
                <w:sz w:val="24"/>
                <w:szCs w:val="24"/>
              </w:rPr>
            </w:pPr>
            <w:r w:rsidRPr="00547523">
              <w:rPr>
                <w:sz w:val="24"/>
                <w:szCs w:val="24"/>
              </w:rPr>
              <w:t>2</w:t>
            </w:r>
          </w:p>
        </w:tc>
        <w:tc>
          <w:tcPr>
            <w:tcW w:w="1985" w:type="dxa"/>
            <w:vAlign w:val="center"/>
          </w:tcPr>
          <w:p w14:paraId="15186DF2" w14:textId="77777777" w:rsidR="00620B0D" w:rsidRPr="00547523" w:rsidRDefault="00620B0D" w:rsidP="008F15BD">
            <w:pPr>
              <w:jc w:val="center"/>
              <w:rPr>
                <w:sz w:val="24"/>
                <w:szCs w:val="24"/>
              </w:rPr>
            </w:pPr>
            <w:r w:rsidRPr="00547523">
              <w:rPr>
                <w:sz w:val="24"/>
                <w:szCs w:val="24"/>
              </w:rPr>
              <w:t>ООО "Цегла"</w:t>
            </w:r>
          </w:p>
        </w:tc>
        <w:tc>
          <w:tcPr>
            <w:tcW w:w="1843" w:type="dxa"/>
            <w:vAlign w:val="center"/>
          </w:tcPr>
          <w:p w14:paraId="653E8A05" w14:textId="77777777" w:rsidR="00620B0D" w:rsidRPr="00547523" w:rsidRDefault="00620B0D" w:rsidP="008F15BD">
            <w:pPr>
              <w:jc w:val="center"/>
              <w:rPr>
                <w:sz w:val="24"/>
                <w:szCs w:val="24"/>
              </w:rPr>
            </w:pPr>
            <w:r w:rsidRPr="00547523">
              <w:rPr>
                <w:sz w:val="24"/>
                <w:szCs w:val="24"/>
              </w:rPr>
              <w:t>Кирпич</w:t>
            </w:r>
          </w:p>
        </w:tc>
        <w:tc>
          <w:tcPr>
            <w:tcW w:w="1417" w:type="dxa"/>
            <w:vAlign w:val="center"/>
          </w:tcPr>
          <w:p w14:paraId="2B41C8FF" w14:textId="77777777" w:rsidR="00620B0D" w:rsidRPr="00547523" w:rsidRDefault="00620B0D" w:rsidP="008F15BD">
            <w:pPr>
              <w:jc w:val="center"/>
              <w:rPr>
                <w:sz w:val="24"/>
                <w:szCs w:val="24"/>
              </w:rPr>
            </w:pPr>
            <w:r w:rsidRPr="00547523">
              <w:rPr>
                <w:sz w:val="24"/>
                <w:szCs w:val="24"/>
              </w:rPr>
              <w:t>млн.шт. усл.кирп.</w:t>
            </w:r>
          </w:p>
        </w:tc>
        <w:tc>
          <w:tcPr>
            <w:tcW w:w="992" w:type="dxa"/>
            <w:vAlign w:val="center"/>
          </w:tcPr>
          <w:p w14:paraId="15C896B0" w14:textId="77777777" w:rsidR="00620B0D" w:rsidRPr="00547523" w:rsidRDefault="00620B0D" w:rsidP="008F15BD">
            <w:pPr>
              <w:jc w:val="center"/>
              <w:rPr>
                <w:sz w:val="24"/>
                <w:szCs w:val="24"/>
              </w:rPr>
            </w:pPr>
            <w:r w:rsidRPr="00547523">
              <w:rPr>
                <w:sz w:val="24"/>
                <w:szCs w:val="24"/>
              </w:rPr>
              <w:t>2,9</w:t>
            </w:r>
          </w:p>
        </w:tc>
        <w:tc>
          <w:tcPr>
            <w:tcW w:w="993" w:type="dxa"/>
            <w:vAlign w:val="center"/>
          </w:tcPr>
          <w:p w14:paraId="4B498C51" w14:textId="77777777" w:rsidR="00620B0D" w:rsidRPr="00547523" w:rsidRDefault="00620B0D" w:rsidP="008F15BD">
            <w:pPr>
              <w:jc w:val="center"/>
              <w:rPr>
                <w:sz w:val="24"/>
                <w:szCs w:val="24"/>
              </w:rPr>
            </w:pPr>
            <w:r w:rsidRPr="00547523">
              <w:rPr>
                <w:sz w:val="24"/>
                <w:szCs w:val="24"/>
              </w:rPr>
              <w:t>1,9</w:t>
            </w:r>
          </w:p>
        </w:tc>
        <w:tc>
          <w:tcPr>
            <w:tcW w:w="992" w:type="dxa"/>
            <w:vAlign w:val="center"/>
          </w:tcPr>
          <w:p w14:paraId="5F98E9F9" w14:textId="77777777" w:rsidR="00620B0D" w:rsidRPr="00547523" w:rsidRDefault="00620B0D" w:rsidP="008F15BD">
            <w:pPr>
              <w:jc w:val="center"/>
              <w:rPr>
                <w:sz w:val="24"/>
                <w:szCs w:val="24"/>
              </w:rPr>
            </w:pPr>
            <w:r w:rsidRPr="00547523">
              <w:rPr>
                <w:sz w:val="24"/>
                <w:szCs w:val="24"/>
              </w:rPr>
              <w:t>4,0</w:t>
            </w:r>
          </w:p>
        </w:tc>
        <w:tc>
          <w:tcPr>
            <w:tcW w:w="1134" w:type="dxa"/>
            <w:vAlign w:val="center"/>
          </w:tcPr>
          <w:p w14:paraId="0854DA8A" w14:textId="77777777" w:rsidR="00620B0D" w:rsidRPr="00547523" w:rsidRDefault="00620B0D" w:rsidP="008F15BD">
            <w:pPr>
              <w:jc w:val="center"/>
              <w:rPr>
                <w:sz w:val="24"/>
                <w:szCs w:val="24"/>
              </w:rPr>
            </w:pPr>
            <w:r w:rsidRPr="00547523">
              <w:rPr>
                <w:sz w:val="24"/>
                <w:szCs w:val="24"/>
              </w:rPr>
              <w:t>4,4</w:t>
            </w:r>
          </w:p>
        </w:tc>
      </w:tr>
    </w:tbl>
    <w:p w14:paraId="406C7725" w14:textId="77777777" w:rsidR="00620B0D" w:rsidRPr="00547523" w:rsidRDefault="00620B0D" w:rsidP="008F15BD">
      <w:pPr>
        <w:tabs>
          <w:tab w:val="left" w:pos="540"/>
        </w:tabs>
        <w:rPr>
          <w:b/>
          <w:sz w:val="28"/>
          <w:szCs w:val="28"/>
        </w:rPr>
      </w:pPr>
    </w:p>
    <w:p w14:paraId="1C23A681" w14:textId="77777777" w:rsidR="00620B0D" w:rsidRDefault="00620B0D" w:rsidP="000B0243">
      <w:pPr>
        <w:ind w:firstLine="709"/>
        <w:jc w:val="center"/>
        <w:rPr>
          <w:b/>
          <w:sz w:val="28"/>
          <w:szCs w:val="28"/>
        </w:rPr>
      </w:pPr>
      <w:bookmarkStart w:id="32" w:name="_Toc15063840"/>
      <w:r w:rsidRPr="00547523">
        <w:rPr>
          <w:b/>
          <w:sz w:val="28"/>
          <w:szCs w:val="28"/>
        </w:rPr>
        <w:t>Малый бизнес</w:t>
      </w:r>
      <w:bookmarkEnd w:id="32"/>
    </w:p>
    <w:p w14:paraId="1EB75119" w14:textId="77777777" w:rsidR="000B0243" w:rsidRPr="00547523" w:rsidRDefault="000B0243" w:rsidP="000B0243">
      <w:pPr>
        <w:ind w:firstLine="709"/>
        <w:jc w:val="center"/>
        <w:rPr>
          <w:b/>
          <w:sz w:val="28"/>
          <w:szCs w:val="28"/>
        </w:rPr>
      </w:pPr>
    </w:p>
    <w:p w14:paraId="79AEE254" w14:textId="77777777" w:rsidR="00620B0D" w:rsidRPr="00547523" w:rsidRDefault="00620B0D" w:rsidP="008F15BD">
      <w:pPr>
        <w:tabs>
          <w:tab w:val="left" w:pos="540"/>
        </w:tabs>
        <w:ind w:firstLine="709"/>
        <w:jc w:val="both"/>
        <w:rPr>
          <w:sz w:val="28"/>
          <w:szCs w:val="28"/>
        </w:rPr>
      </w:pPr>
      <w:r w:rsidRPr="00547523">
        <w:rPr>
          <w:sz w:val="28"/>
          <w:szCs w:val="28"/>
        </w:rPr>
        <w:t>На сегодняшний день деятельность малого бизнеса охватывает практически все отрасли экономики и выполняет ряд важнейших функций диверсификации и адаптации производства, дальнейшему развитию инфраструктуры и сферы услуг, смягчению социальных проблем, в том числе снижению уровня безработицы. В 2007 году на территории Крыловского сельского поселения зарегистрировано 660 предпринимателей (без образования юридического лица).</w:t>
      </w:r>
    </w:p>
    <w:p w14:paraId="452D9DD6" w14:textId="77777777" w:rsidR="00620B0D" w:rsidRPr="00547523" w:rsidRDefault="00620B0D" w:rsidP="008F15BD">
      <w:pPr>
        <w:ind w:firstLine="709"/>
        <w:jc w:val="both"/>
        <w:rPr>
          <w:sz w:val="28"/>
          <w:szCs w:val="28"/>
        </w:rPr>
      </w:pPr>
      <w:r w:rsidRPr="00547523">
        <w:rPr>
          <w:sz w:val="28"/>
          <w:szCs w:val="28"/>
        </w:rPr>
        <w:t>В 2007 году среднемесячная заработная плата  работников малого бизнеса по сравнению с 2006 годом увеличилась на 12,8 % и составила  3500 рублей.</w:t>
      </w:r>
    </w:p>
    <w:p w14:paraId="020CF52F" w14:textId="77777777" w:rsidR="00620B0D" w:rsidRPr="00547523" w:rsidRDefault="00620B0D" w:rsidP="008F15BD">
      <w:pPr>
        <w:ind w:firstLine="709"/>
        <w:jc w:val="both"/>
        <w:rPr>
          <w:bCs/>
          <w:sz w:val="28"/>
          <w:szCs w:val="28"/>
        </w:rPr>
      </w:pPr>
      <w:r w:rsidRPr="00547523">
        <w:rPr>
          <w:bCs/>
          <w:sz w:val="28"/>
          <w:szCs w:val="28"/>
        </w:rPr>
        <w:t xml:space="preserve">В таблице </w:t>
      </w:r>
      <w:r w:rsidR="00BC075A">
        <w:rPr>
          <w:bCs/>
          <w:sz w:val="28"/>
          <w:szCs w:val="28"/>
        </w:rPr>
        <w:t>5</w:t>
      </w:r>
      <w:r w:rsidRPr="00547523">
        <w:rPr>
          <w:bCs/>
          <w:sz w:val="28"/>
          <w:szCs w:val="28"/>
        </w:rPr>
        <w:t xml:space="preserve"> представлены показатели деятельности субъектов малого предпринимательства.</w:t>
      </w:r>
    </w:p>
    <w:p w14:paraId="4626C8C4" w14:textId="77777777" w:rsidR="00620B0D" w:rsidRPr="00547523" w:rsidRDefault="00620B0D" w:rsidP="008F15BD">
      <w:pPr>
        <w:jc w:val="center"/>
        <w:rPr>
          <w:b/>
          <w:bCs/>
          <w:sz w:val="28"/>
          <w:szCs w:val="28"/>
        </w:rPr>
      </w:pPr>
    </w:p>
    <w:p w14:paraId="58F0E5FD" w14:textId="77777777" w:rsidR="00620B0D" w:rsidRPr="000B0243" w:rsidRDefault="00620B0D" w:rsidP="000B0243">
      <w:pPr>
        <w:ind w:firstLine="709"/>
        <w:jc w:val="center"/>
        <w:rPr>
          <w:b/>
          <w:sz w:val="28"/>
          <w:szCs w:val="28"/>
        </w:rPr>
      </w:pPr>
      <w:bookmarkStart w:id="33" w:name="_Toc15063841"/>
      <w:r w:rsidRPr="000B0243">
        <w:rPr>
          <w:b/>
          <w:sz w:val="28"/>
          <w:szCs w:val="28"/>
        </w:rPr>
        <w:t>Деятельность субъектов</w:t>
      </w:r>
      <w:bookmarkEnd w:id="33"/>
      <w:r w:rsidR="000B0243">
        <w:rPr>
          <w:b/>
          <w:sz w:val="28"/>
          <w:szCs w:val="28"/>
        </w:rPr>
        <w:t xml:space="preserve"> </w:t>
      </w:r>
      <w:r w:rsidRPr="000B0243">
        <w:rPr>
          <w:b/>
          <w:sz w:val="28"/>
          <w:szCs w:val="28"/>
        </w:rPr>
        <w:t>малого предпринимательства</w:t>
      </w:r>
    </w:p>
    <w:p w14:paraId="2CB40323" w14:textId="77777777" w:rsidR="002337B8" w:rsidRPr="00547523" w:rsidRDefault="002337B8" w:rsidP="008F15BD">
      <w:pPr>
        <w:jc w:val="center"/>
        <w:rPr>
          <w:b/>
          <w:bCs/>
          <w:sz w:val="28"/>
          <w:szCs w:val="28"/>
        </w:rPr>
      </w:pPr>
    </w:p>
    <w:p w14:paraId="10E92298" w14:textId="77777777" w:rsidR="00620B0D" w:rsidRPr="000B0243" w:rsidRDefault="00620B0D" w:rsidP="000B0243">
      <w:pPr>
        <w:tabs>
          <w:tab w:val="left" w:pos="540"/>
        </w:tabs>
        <w:ind w:firstLine="709"/>
        <w:jc w:val="right"/>
        <w:rPr>
          <w:sz w:val="28"/>
          <w:szCs w:val="28"/>
        </w:rPr>
      </w:pPr>
      <w:bookmarkStart w:id="34" w:name="_Toc15063842"/>
      <w:r w:rsidRPr="000B0243">
        <w:rPr>
          <w:sz w:val="28"/>
          <w:szCs w:val="28"/>
        </w:rPr>
        <w:t xml:space="preserve">Таблица </w:t>
      </w:r>
      <w:bookmarkEnd w:id="34"/>
      <w:r w:rsidR="00BC075A">
        <w:rPr>
          <w:sz w:val="28"/>
          <w:szCs w:val="28"/>
        </w:rPr>
        <w:t>5</w:t>
      </w:r>
    </w:p>
    <w:tbl>
      <w:tblPr>
        <w:tblW w:w="9710" w:type="dxa"/>
        <w:jc w:val="center"/>
        <w:tblCellMar>
          <w:left w:w="70" w:type="dxa"/>
          <w:right w:w="70" w:type="dxa"/>
        </w:tblCellMar>
        <w:tblLook w:val="0000" w:firstRow="0" w:lastRow="0" w:firstColumn="0" w:lastColumn="0" w:noHBand="0" w:noVBand="0"/>
      </w:tblPr>
      <w:tblGrid>
        <w:gridCol w:w="674"/>
        <w:gridCol w:w="5001"/>
        <w:gridCol w:w="969"/>
        <w:gridCol w:w="969"/>
        <w:gridCol w:w="2097"/>
      </w:tblGrid>
      <w:tr w:rsidR="00620B0D" w:rsidRPr="00547523" w14:paraId="74EC157B" w14:textId="77777777" w:rsidTr="000C7BFF">
        <w:trPr>
          <w:cantSplit/>
          <w:trHeight w:val="20"/>
          <w:jc w:val="center"/>
        </w:trPr>
        <w:tc>
          <w:tcPr>
            <w:tcW w:w="674" w:type="dxa"/>
            <w:tcBorders>
              <w:top w:val="single" w:sz="6" w:space="0" w:color="auto"/>
              <w:left w:val="single" w:sz="6" w:space="0" w:color="auto"/>
              <w:bottom w:val="nil"/>
              <w:right w:val="single" w:sz="6" w:space="0" w:color="auto"/>
            </w:tcBorders>
            <w:vAlign w:val="center"/>
          </w:tcPr>
          <w:p w14:paraId="5AE0E2A1" w14:textId="77777777" w:rsidR="00620B0D" w:rsidRPr="00547523" w:rsidRDefault="00620B0D" w:rsidP="008F15BD">
            <w:pPr>
              <w:tabs>
                <w:tab w:val="left" w:pos="2898"/>
              </w:tabs>
              <w:ind w:hanging="108"/>
              <w:jc w:val="center"/>
              <w:rPr>
                <w:b/>
                <w:sz w:val="24"/>
                <w:szCs w:val="24"/>
              </w:rPr>
            </w:pPr>
            <w:r w:rsidRPr="00547523">
              <w:rPr>
                <w:b/>
                <w:sz w:val="24"/>
                <w:szCs w:val="24"/>
              </w:rPr>
              <w:t>№</w:t>
            </w:r>
          </w:p>
          <w:p w14:paraId="00632A49" w14:textId="77777777" w:rsidR="00620B0D" w:rsidRPr="00547523" w:rsidRDefault="00620B0D" w:rsidP="008F15BD">
            <w:pPr>
              <w:tabs>
                <w:tab w:val="left" w:pos="2898"/>
              </w:tabs>
              <w:ind w:hanging="108"/>
              <w:jc w:val="center"/>
              <w:rPr>
                <w:b/>
                <w:sz w:val="24"/>
                <w:szCs w:val="24"/>
              </w:rPr>
            </w:pPr>
            <w:r w:rsidRPr="00547523">
              <w:rPr>
                <w:b/>
                <w:sz w:val="24"/>
                <w:szCs w:val="24"/>
              </w:rPr>
              <w:t>п/п</w:t>
            </w:r>
          </w:p>
        </w:tc>
        <w:tc>
          <w:tcPr>
            <w:tcW w:w="5001" w:type="dxa"/>
            <w:tcBorders>
              <w:top w:val="single" w:sz="6" w:space="0" w:color="auto"/>
              <w:left w:val="nil"/>
              <w:bottom w:val="nil"/>
              <w:right w:val="single" w:sz="6" w:space="0" w:color="auto"/>
            </w:tcBorders>
            <w:vAlign w:val="center"/>
          </w:tcPr>
          <w:p w14:paraId="7759E64B" w14:textId="77777777" w:rsidR="00620B0D" w:rsidRPr="00547523" w:rsidRDefault="00620B0D" w:rsidP="008F15BD">
            <w:pPr>
              <w:tabs>
                <w:tab w:val="left" w:pos="2898"/>
              </w:tabs>
              <w:ind w:hanging="108"/>
              <w:jc w:val="center"/>
              <w:rPr>
                <w:b/>
                <w:sz w:val="24"/>
                <w:szCs w:val="24"/>
              </w:rPr>
            </w:pPr>
            <w:r w:rsidRPr="00547523">
              <w:rPr>
                <w:b/>
                <w:sz w:val="24"/>
                <w:szCs w:val="24"/>
              </w:rPr>
              <w:t>Показатели</w:t>
            </w:r>
          </w:p>
        </w:tc>
        <w:tc>
          <w:tcPr>
            <w:tcW w:w="969" w:type="dxa"/>
            <w:tcBorders>
              <w:top w:val="single" w:sz="6" w:space="0" w:color="auto"/>
              <w:left w:val="single" w:sz="4" w:space="0" w:color="auto"/>
              <w:bottom w:val="single" w:sz="4" w:space="0" w:color="auto"/>
              <w:right w:val="single" w:sz="4" w:space="0" w:color="auto"/>
            </w:tcBorders>
            <w:vAlign w:val="center"/>
          </w:tcPr>
          <w:p w14:paraId="4EE4B8CB" w14:textId="77777777" w:rsidR="00620B0D" w:rsidRPr="00547523" w:rsidRDefault="00620B0D" w:rsidP="008F15BD">
            <w:pPr>
              <w:tabs>
                <w:tab w:val="left" w:pos="2898"/>
              </w:tabs>
              <w:ind w:hanging="108"/>
              <w:jc w:val="center"/>
              <w:rPr>
                <w:b/>
                <w:sz w:val="24"/>
                <w:szCs w:val="24"/>
              </w:rPr>
            </w:pPr>
            <w:smartTag w:uri="urn:schemas-microsoft-com:office:smarttags" w:element="metricconverter">
              <w:smartTagPr>
                <w:attr w:name="ProductID" w:val="2006 г"/>
              </w:smartTagPr>
              <w:r w:rsidRPr="00547523">
                <w:rPr>
                  <w:b/>
                  <w:sz w:val="24"/>
                  <w:szCs w:val="24"/>
                </w:rPr>
                <w:t>2006 г</w:t>
              </w:r>
            </w:smartTag>
            <w:r w:rsidRPr="00547523">
              <w:rPr>
                <w:b/>
                <w:sz w:val="24"/>
                <w:szCs w:val="24"/>
              </w:rPr>
              <w:t>.</w:t>
            </w:r>
          </w:p>
        </w:tc>
        <w:tc>
          <w:tcPr>
            <w:tcW w:w="969" w:type="dxa"/>
            <w:tcBorders>
              <w:top w:val="single" w:sz="6" w:space="0" w:color="auto"/>
              <w:left w:val="single" w:sz="4" w:space="0" w:color="auto"/>
              <w:bottom w:val="single" w:sz="4" w:space="0" w:color="auto"/>
              <w:right w:val="single" w:sz="4" w:space="0" w:color="auto"/>
            </w:tcBorders>
            <w:vAlign w:val="center"/>
          </w:tcPr>
          <w:p w14:paraId="37921B0A" w14:textId="77777777" w:rsidR="00620B0D" w:rsidRPr="00547523" w:rsidRDefault="00620B0D" w:rsidP="008F15BD">
            <w:pPr>
              <w:tabs>
                <w:tab w:val="left" w:pos="2898"/>
              </w:tabs>
              <w:ind w:hanging="108"/>
              <w:jc w:val="center"/>
              <w:rPr>
                <w:b/>
                <w:sz w:val="24"/>
                <w:szCs w:val="24"/>
              </w:rPr>
            </w:pPr>
            <w:smartTag w:uri="urn:schemas-microsoft-com:office:smarttags" w:element="metricconverter">
              <w:smartTagPr>
                <w:attr w:name="ProductID" w:val="2007 г"/>
              </w:smartTagPr>
              <w:r w:rsidRPr="00547523">
                <w:rPr>
                  <w:b/>
                  <w:sz w:val="24"/>
                  <w:szCs w:val="24"/>
                </w:rPr>
                <w:t>2007 г</w:t>
              </w:r>
            </w:smartTag>
            <w:r w:rsidRPr="00547523">
              <w:rPr>
                <w:b/>
                <w:sz w:val="24"/>
                <w:szCs w:val="24"/>
              </w:rPr>
              <w:t>.</w:t>
            </w:r>
          </w:p>
        </w:tc>
        <w:tc>
          <w:tcPr>
            <w:tcW w:w="2097" w:type="dxa"/>
            <w:tcBorders>
              <w:top w:val="single" w:sz="6" w:space="0" w:color="auto"/>
              <w:left w:val="single" w:sz="4" w:space="0" w:color="auto"/>
              <w:bottom w:val="single" w:sz="4" w:space="0" w:color="auto"/>
              <w:right w:val="single" w:sz="6" w:space="0" w:color="auto"/>
            </w:tcBorders>
            <w:vAlign w:val="center"/>
          </w:tcPr>
          <w:p w14:paraId="7B24198F" w14:textId="77777777" w:rsidR="00620B0D" w:rsidRPr="00547523" w:rsidRDefault="00620B0D" w:rsidP="008F15BD">
            <w:pPr>
              <w:tabs>
                <w:tab w:val="left" w:pos="2898"/>
              </w:tabs>
              <w:ind w:hanging="108"/>
              <w:jc w:val="center"/>
              <w:rPr>
                <w:b/>
                <w:sz w:val="24"/>
                <w:szCs w:val="24"/>
              </w:rPr>
            </w:pPr>
          </w:p>
          <w:p w14:paraId="32F5755E" w14:textId="77777777" w:rsidR="00620B0D" w:rsidRPr="00547523" w:rsidRDefault="00620B0D" w:rsidP="008F15BD">
            <w:pPr>
              <w:tabs>
                <w:tab w:val="left" w:pos="2898"/>
              </w:tabs>
              <w:ind w:hanging="108"/>
              <w:jc w:val="center"/>
              <w:rPr>
                <w:b/>
                <w:sz w:val="24"/>
                <w:szCs w:val="24"/>
              </w:rPr>
            </w:pPr>
            <w:r w:rsidRPr="00547523">
              <w:rPr>
                <w:b/>
                <w:sz w:val="24"/>
                <w:szCs w:val="24"/>
              </w:rPr>
              <w:t>Темп роста, снижения %</w:t>
            </w:r>
          </w:p>
          <w:p w14:paraId="0DA458B7" w14:textId="77777777" w:rsidR="00620B0D" w:rsidRPr="00547523" w:rsidRDefault="00620B0D" w:rsidP="008F15BD">
            <w:pPr>
              <w:tabs>
                <w:tab w:val="left" w:pos="2898"/>
              </w:tabs>
              <w:ind w:hanging="108"/>
              <w:jc w:val="center"/>
              <w:rPr>
                <w:b/>
                <w:sz w:val="24"/>
                <w:szCs w:val="24"/>
              </w:rPr>
            </w:pPr>
          </w:p>
        </w:tc>
      </w:tr>
      <w:tr w:rsidR="00620B0D" w:rsidRPr="00547523" w14:paraId="41958172" w14:textId="77777777" w:rsidTr="000C7BFF">
        <w:trPr>
          <w:cantSplit/>
          <w:trHeight w:val="20"/>
          <w:jc w:val="center"/>
        </w:trPr>
        <w:tc>
          <w:tcPr>
            <w:tcW w:w="674" w:type="dxa"/>
            <w:tcBorders>
              <w:top w:val="single" w:sz="6" w:space="0" w:color="auto"/>
              <w:left w:val="single" w:sz="6" w:space="0" w:color="auto"/>
              <w:bottom w:val="nil"/>
              <w:right w:val="single" w:sz="6" w:space="0" w:color="auto"/>
            </w:tcBorders>
            <w:vAlign w:val="center"/>
          </w:tcPr>
          <w:p w14:paraId="200107F2" w14:textId="77777777" w:rsidR="00620B0D" w:rsidRPr="00547523" w:rsidRDefault="00620B0D" w:rsidP="008F15BD">
            <w:pPr>
              <w:tabs>
                <w:tab w:val="left" w:pos="2898"/>
              </w:tabs>
              <w:ind w:hanging="108"/>
              <w:jc w:val="center"/>
              <w:rPr>
                <w:sz w:val="24"/>
                <w:szCs w:val="24"/>
              </w:rPr>
            </w:pPr>
            <w:r w:rsidRPr="00547523">
              <w:rPr>
                <w:sz w:val="24"/>
                <w:szCs w:val="24"/>
              </w:rPr>
              <w:t>1</w:t>
            </w:r>
          </w:p>
        </w:tc>
        <w:tc>
          <w:tcPr>
            <w:tcW w:w="5001" w:type="dxa"/>
            <w:tcBorders>
              <w:top w:val="single" w:sz="6" w:space="0" w:color="auto"/>
              <w:left w:val="nil"/>
              <w:bottom w:val="single" w:sz="4" w:space="0" w:color="auto"/>
              <w:right w:val="single" w:sz="6" w:space="0" w:color="auto"/>
            </w:tcBorders>
            <w:vAlign w:val="center"/>
          </w:tcPr>
          <w:p w14:paraId="629A96EB" w14:textId="77777777" w:rsidR="00620B0D" w:rsidRPr="00547523" w:rsidRDefault="00620B0D" w:rsidP="008F15BD">
            <w:pPr>
              <w:tabs>
                <w:tab w:val="left" w:pos="2898"/>
              </w:tabs>
              <w:ind w:hanging="108"/>
              <w:jc w:val="center"/>
              <w:rPr>
                <w:sz w:val="24"/>
                <w:szCs w:val="24"/>
              </w:rPr>
            </w:pPr>
            <w:r w:rsidRPr="00547523">
              <w:rPr>
                <w:sz w:val="24"/>
                <w:szCs w:val="24"/>
              </w:rPr>
              <w:t>2</w:t>
            </w:r>
          </w:p>
        </w:tc>
        <w:tc>
          <w:tcPr>
            <w:tcW w:w="969" w:type="dxa"/>
            <w:tcBorders>
              <w:top w:val="single" w:sz="6" w:space="0" w:color="auto"/>
              <w:left w:val="single" w:sz="4" w:space="0" w:color="auto"/>
              <w:bottom w:val="single" w:sz="4" w:space="0" w:color="auto"/>
              <w:right w:val="single" w:sz="4" w:space="0" w:color="auto"/>
            </w:tcBorders>
            <w:vAlign w:val="center"/>
          </w:tcPr>
          <w:p w14:paraId="5F9CA490" w14:textId="77777777" w:rsidR="00620B0D" w:rsidRPr="00547523" w:rsidRDefault="00620B0D" w:rsidP="008F15BD">
            <w:pPr>
              <w:tabs>
                <w:tab w:val="left" w:pos="2898"/>
              </w:tabs>
              <w:ind w:hanging="108"/>
              <w:jc w:val="center"/>
              <w:rPr>
                <w:sz w:val="24"/>
                <w:szCs w:val="24"/>
              </w:rPr>
            </w:pPr>
            <w:r w:rsidRPr="00547523">
              <w:rPr>
                <w:sz w:val="24"/>
                <w:szCs w:val="24"/>
              </w:rPr>
              <w:t>3</w:t>
            </w:r>
          </w:p>
        </w:tc>
        <w:tc>
          <w:tcPr>
            <w:tcW w:w="969" w:type="dxa"/>
            <w:tcBorders>
              <w:top w:val="single" w:sz="6" w:space="0" w:color="auto"/>
              <w:left w:val="single" w:sz="4" w:space="0" w:color="auto"/>
              <w:bottom w:val="single" w:sz="4" w:space="0" w:color="auto"/>
              <w:right w:val="single" w:sz="4" w:space="0" w:color="auto"/>
            </w:tcBorders>
            <w:vAlign w:val="center"/>
          </w:tcPr>
          <w:p w14:paraId="1762176F" w14:textId="77777777" w:rsidR="00620B0D" w:rsidRPr="00547523" w:rsidRDefault="00620B0D" w:rsidP="008F15BD">
            <w:pPr>
              <w:tabs>
                <w:tab w:val="left" w:pos="2898"/>
              </w:tabs>
              <w:ind w:hanging="108"/>
              <w:jc w:val="center"/>
              <w:rPr>
                <w:sz w:val="24"/>
                <w:szCs w:val="24"/>
              </w:rPr>
            </w:pPr>
            <w:r w:rsidRPr="00547523">
              <w:rPr>
                <w:sz w:val="24"/>
                <w:szCs w:val="24"/>
              </w:rPr>
              <w:t>4</w:t>
            </w:r>
          </w:p>
        </w:tc>
        <w:tc>
          <w:tcPr>
            <w:tcW w:w="2097" w:type="dxa"/>
            <w:tcBorders>
              <w:top w:val="single" w:sz="6" w:space="0" w:color="auto"/>
              <w:left w:val="single" w:sz="4" w:space="0" w:color="auto"/>
              <w:bottom w:val="single" w:sz="4" w:space="0" w:color="auto"/>
              <w:right w:val="single" w:sz="6" w:space="0" w:color="auto"/>
            </w:tcBorders>
            <w:vAlign w:val="center"/>
          </w:tcPr>
          <w:p w14:paraId="2929BF1D" w14:textId="77777777" w:rsidR="00620B0D" w:rsidRPr="00547523" w:rsidRDefault="00620B0D" w:rsidP="008F15BD">
            <w:pPr>
              <w:tabs>
                <w:tab w:val="left" w:pos="2898"/>
              </w:tabs>
              <w:ind w:hanging="108"/>
              <w:jc w:val="center"/>
              <w:rPr>
                <w:sz w:val="24"/>
                <w:szCs w:val="24"/>
              </w:rPr>
            </w:pPr>
            <w:r w:rsidRPr="00547523">
              <w:rPr>
                <w:sz w:val="24"/>
                <w:szCs w:val="24"/>
              </w:rPr>
              <w:t>5</w:t>
            </w:r>
          </w:p>
        </w:tc>
      </w:tr>
      <w:tr w:rsidR="00620B0D" w:rsidRPr="00547523" w14:paraId="55D631A5" w14:textId="77777777" w:rsidTr="000C7BFF">
        <w:trPr>
          <w:cantSplit/>
          <w:trHeight w:val="20"/>
          <w:jc w:val="center"/>
        </w:trPr>
        <w:tc>
          <w:tcPr>
            <w:tcW w:w="674" w:type="dxa"/>
            <w:tcBorders>
              <w:top w:val="single" w:sz="6" w:space="0" w:color="auto"/>
              <w:left w:val="single" w:sz="6" w:space="0" w:color="auto"/>
              <w:bottom w:val="nil"/>
              <w:right w:val="single" w:sz="4" w:space="0" w:color="auto"/>
            </w:tcBorders>
          </w:tcPr>
          <w:p w14:paraId="1F93B7F3" w14:textId="77777777" w:rsidR="00620B0D" w:rsidRPr="00547523" w:rsidRDefault="00620B0D" w:rsidP="008F15BD">
            <w:pPr>
              <w:tabs>
                <w:tab w:val="left" w:pos="2898"/>
              </w:tabs>
              <w:ind w:hanging="108"/>
              <w:jc w:val="center"/>
              <w:rPr>
                <w:sz w:val="24"/>
                <w:szCs w:val="24"/>
              </w:rPr>
            </w:pPr>
            <w:r w:rsidRPr="00547523">
              <w:rPr>
                <w:sz w:val="24"/>
                <w:szCs w:val="24"/>
              </w:rPr>
              <w:t>1.</w:t>
            </w:r>
          </w:p>
        </w:tc>
        <w:tc>
          <w:tcPr>
            <w:tcW w:w="5001" w:type="dxa"/>
            <w:tcBorders>
              <w:top w:val="single" w:sz="4" w:space="0" w:color="auto"/>
              <w:left w:val="single" w:sz="4" w:space="0" w:color="auto"/>
              <w:bottom w:val="single" w:sz="4" w:space="0" w:color="auto"/>
              <w:right w:val="single" w:sz="4" w:space="0" w:color="auto"/>
            </w:tcBorders>
          </w:tcPr>
          <w:p w14:paraId="0104AE56" w14:textId="77777777" w:rsidR="00620B0D" w:rsidRPr="00547523" w:rsidRDefault="00620B0D" w:rsidP="008F15BD">
            <w:pPr>
              <w:tabs>
                <w:tab w:val="left" w:pos="2898"/>
              </w:tabs>
              <w:jc w:val="center"/>
              <w:rPr>
                <w:sz w:val="24"/>
                <w:szCs w:val="24"/>
              </w:rPr>
            </w:pPr>
            <w:r w:rsidRPr="00547523">
              <w:rPr>
                <w:sz w:val="24"/>
                <w:szCs w:val="24"/>
              </w:rPr>
              <w:t xml:space="preserve">Количество малых предприятий - всего                                             </w:t>
            </w:r>
          </w:p>
        </w:tc>
        <w:tc>
          <w:tcPr>
            <w:tcW w:w="969" w:type="dxa"/>
            <w:tcBorders>
              <w:top w:val="single" w:sz="4" w:space="0" w:color="auto"/>
              <w:left w:val="single" w:sz="4" w:space="0" w:color="auto"/>
              <w:bottom w:val="single" w:sz="4" w:space="0" w:color="auto"/>
              <w:right w:val="single" w:sz="4" w:space="0" w:color="auto"/>
            </w:tcBorders>
            <w:vAlign w:val="center"/>
          </w:tcPr>
          <w:p w14:paraId="2BA0D08A" w14:textId="77777777" w:rsidR="00620B0D" w:rsidRPr="00547523" w:rsidRDefault="00620B0D" w:rsidP="008F15BD">
            <w:pPr>
              <w:tabs>
                <w:tab w:val="left" w:pos="2898"/>
              </w:tabs>
              <w:ind w:hanging="108"/>
              <w:jc w:val="center"/>
              <w:rPr>
                <w:sz w:val="24"/>
                <w:szCs w:val="24"/>
              </w:rPr>
            </w:pPr>
            <w:r w:rsidRPr="00547523">
              <w:rPr>
                <w:sz w:val="24"/>
                <w:szCs w:val="24"/>
              </w:rPr>
              <w:t>101</w:t>
            </w:r>
          </w:p>
        </w:tc>
        <w:tc>
          <w:tcPr>
            <w:tcW w:w="969" w:type="dxa"/>
            <w:tcBorders>
              <w:top w:val="single" w:sz="4" w:space="0" w:color="auto"/>
              <w:left w:val="single" w:sz="4" w:space="0" w:color="auto"/>
              <w:bottom w:val="single" w:sz="4" w:space="0" w:color="auto"/>
              <w:right w:val="single" w:sz="4" w:space="0" w:color="auto"/>
            </w:tcBorders>
            <w:vAlign w:val="center"/>
          </w:tcPr>
          <w:p w14:paraId="536D19EC" w14:textId="77777777" w:rsidR="00620B0D" w:rsidRPr="00547523" w:rsidRDefault="00620B0D" w:rsidP="008F15BD">
            <w:pPr>
              <w:tabs>
                <w:tab w:val="left" w:pos="2898"/>
              </w:tabs>
              <w:ind w:hanging="108"/>
              <w:jc w:val="center"/>
              <w:rPr>
                <w:sz w:val="24"/>
                <w:szCs w:val="24"/>
              </w:rPr>
            </w:pPr>
            <w:r w:rsidRPr="00547523">
              <w:rPr>
                <w:sz w:val="24"/>
                <w:szCs w:val="24"/>
              </w:rPr>
              <w:t>100</w:t>
            </w:r>
          </w:p>
        </w:tc>
        <w:tc>
          <w:tcPr>
            <w:tcW w:w="2097" w:type="dxa"/>
            <w:tcBorders>
              <w:top w:val="single" w:sz="4" w:space="0" w:color="auto"/>
              <w:left w:val="single" w:sz="4" w:space="0" w:color="auto"/>
              <w:bottom w:val="single" w:sz="4" w:space="0" w:color="auto"/>
              <w:right w:val="single" w:sz="4" w:space="0" w:color="auto"/>
            </w:tcBorders>
            <w:vAlign w:val="center"/>
          </w:tcPr>
          <w:p w14:paraId="1B884545" w14:textId="77777777" w:rsidR="00620B0D" w:rsidRPr="00547523" w:rsidRDefault="00620B0D" w:rsidP="008F15BD">
            <w:pPr>
              <w:tabs>
                <w:tab w:val="left" w:pos="2898"/>
              </w:tabs>
              <w:ind w:hanging="108"/>
              <w:jc w:val="center"/>
              <w:rPr>
                <w:sz w:val="24"/>
                <w:szCs w:val="24"/>
              </w:rPr>
            </w:pPr>
            <w:r w:rsidRPr="00547523">
              <w:rPr>
                <w:sz w:val="24"/>
                <w:szCs w:val="24"/>
              </w:rPr>
              <w:t>99</w:t>
            </w:r>
          </w:p>
        </w:tc>
      </w:tr>
      <w:tr w:rsidR="00620B0D" w:rsidRPr="00547523" w14:paraId="6C3D1662" w14:textId="77777777" w:rsidTr="000C7BFF">
        <w:trPr>
          <w:cantSplit/>
          <w:trHeight w:val="20"/>
          <w:jc w:val="center"/>
        </w:trPr>
        <w:tc>
          <w:tcPr>
            <w:tcW w:w="674" w:type="dxa"/>
            <w:tcBorders>
              <w:top w:val="nil"/>
              <w:left w:val="single" w:sz="6" w:space="0" w:color="auto"/>
              <w:bottom w:val="nil"/>
              <w:right w:val="single" w:sz="4" w:space="0" w:color="auto"/>
            </w:tcBorders>
          </w:tcPr>
          <w:p w14:paraId="153B6F05" w14:textId="77777777" w:rsidR="00620B0D" w:rsidRPr="00547523" w:rsidRDefault="00620B0D" w:rsidP="008F15BD">
            <w:pPr>
              <w:tabs>
                <w:tab w:val="left" w:pos="2898"/>
              </w:tabs>
              <w:ind w:hanging="108"/>
              <w:jc w:val="center"/>
              <w:rPr>
                <w:sz w:val="24"/>
                <w:szCs w:val="24"/>
              </w:rPr>
            </w:pPr>
          </w:p>
        </w:tc>
        <w:tc>
          <w:tcPr>
            <w:tcW w:w="5001" w:type="dxa"/>
            <w:tcBorders>
              <w:top w:val="single" w:sz="4" w:space="0" w:color="auto"/>
              <w:left w:val="single" w:sz="4" w:space="0" w:color="auto"/>
              <w:bottom w:val="single" w:sz="4" w:space="0" w:color="auto"/>
              <w:right w:val="single" w:sz="4" w:space="0" w:color="auto"/>
            </w:tcBorders>
          </w:tcPr>
          <w:p w14:paraId="241ED1C2" w14:textId="77777777" w:rsidR="00620B0D" w:rsidRPr="00547523" w:rsidRDefault="00620B0D" w:rsidP="008F15BD">
            <w:pPr>
              <w:tabs>
                <w:tab w:val="left" w:pos="2898"/>
              </w:tabs>
              <w:rPr>
                <w:sz w:val="24"/>
                <w:szCs w:val="24"/>
              </w:rPr>
            </w:pPr>
            <w:r w:rsidRPr="00547523">
              <w:rPr>
                <w:sz w:val="24"/>
                <w:szCs w:val="24"/>
              </w:rPr>
              <w:t>в том числе:</w:t>
            </w:r>
          </w:p>
        </w:tc>
        <w:tc>
          <w:tcPr>
            <w:tcW w:w="969" w:type="dxa"/>
            <w:tcBorders>
              <w:top w:val="single" w:sz="4" w:space="0" w:color="auto"/>
              <w:left w:val="single" w:sz="4" w:space="0" w:color="auto"/>
              <w:bottom w:val="single" w:sz="4" w:space="0" w:color="auto"/>
              <w:right w:val="single" w:sz="4" w:space="0" w:color="auto"/>
            </w:tcBorders>
            <w:vAlign w:val="center"/>
          </w:tcPr>
          <w:p w14:paraId="4D61C921" w14:textId="77777777" w:rsidR="00620B0D" w:rsidRPr="00547523" w:rsidRDefault="00620B0D" w:rsidP="008F15BD">
            <w:pPr>
              <w:tabs>
                <w:tab w:val="left" w:pos="2898"/>
              </w:tabs>
              <w:ind w:hanging="108"/>
              <w:jc w:val="center"/>
              <w:rPr>
                <w:sz w:val="24"/>
                <w:szCs w:val="24"/>
              </w:rPr>
            </w:pPr>
          </w:p>
        </w:tc>
        <w:tc>
          <w:tcPr>
            <w:tcW w:w="969" w:type="dxa"/>
            <w:tcBorders>
              <w:top w:val="single" w:sz="4" w:space="0" w:color="auto"/>
              <w:left w:val="single" w:sz="4" w:space="0" w:color="auto"/>
              <w:bottom w:val="single" w:sz="4" w:space="0" w:color="auto"/>
              <w:right w:val="single" w:sz="4" w:space="0" w:color="auto"/>
            </w:tcBorders>
            <w:vAlign w:val="center"/>
          </w:tcPr>
          <w:p w14:paraId="3B6DE608" w14:textId="77777777" w:rsidR="00620B0D" w:rsidRPr="00547523" w:rsidRDefault="00620B0D" w:rsidP="008F15BD">
            <w:pPr>
              <w:tabs>
                <w:tab w:val="left" w:pos="2898"/>
              </w:tabs>
              <w:ind w:hanging="108"/>
              <w:jc w:val="center"/>
              <w:rPr>
                <w:sz w:val="24"/>
                <w:szCs w:val="24"/>
              </w:rPr>
            </w:pPr>
          </w:p>
        </w:tc>
        <w:tc>
          <w:tcPr>
            <w:tcW w:w="2097" w:type="dxa"/>
            <w:tcBorders>
              <w:top w:val="single" w:sz="4" w:space="0" w:color="auto"/>
              <w:left w:val="single" w:sz="4" w:space="0" w:color="auto"/>
              <w:bottom w:val="single" w:sz="4" w:space="0" w:color="auto"/>
              <w:right w:val="single" w:sz="4" w:space="0" w:color="auto"/>
            </w:tcBorders>
            <w:vAlign w:val="center"/>
          </w:tcPr>
          <w:p w14:paraId="021EA218" w14:textId="77777777" w:rsidR="00620B0D" w:rsidRPr="00547523" w:rsidRDefault="00620B0D" w:rsidP="008F15BD">
            <w:pPr>
              <w:tabs>
                <w:tab w:val="left" w:pos="2898"/>
              </w:tabs>
              <w:ind w:hanging="108"/>
              <w:jc w:val="center"/>
              <w:rPr>
                <w:sz w:val="24"/>
                <w:szCs w:val="24"/>
              </w:rPr>
            </w:pPr>
          </w:p>
        </w:tc>
      </w:tr>
      <w:tr w:rsidR="00620B0D" w:rsidRPr="00547523" w14:paraId="20E29919" w14:textId="77777777" w:rsidTr="000C7BFF">
        <w:trPr>
          <w:cantSplit/>
          <w:trHeight w:val="20"/>
          <w:jc w:val="center"/>
        </w:trPr>
        <w:tc>
          <w:tcPr>
            <w:tcW w:w="674" w:type="dxa"/>
            <w:tcBorders>
              <w:top w:val="nil"/>
              <w:left w:val="single" w:sz="6" w:space="0" w:color="auto"/>
              <w:bottom w:val="nil"/>
              <w:right w:val="single" w:sz="4" w:space="0" w:color="auto"/>
            </w:tcBorders>
          </w:tcPr>
          <w:p w14:paraId="7E90991F" w14:textId="77777777" w:rsidR="00620B0D" w:rsidRPr="00547523" w:rsidRDefault="00620B0D" w:rsidP="008F15BD">
            <w:pPr>
              <w:tabs>
                <w:tab w:val="left" w:pos="2898"/>
              </w:tabs>
              <w:ind w:hanging="108"/>
              <w:jc w:val="center"/>
              <w:rPr>
                <w:sz w:val="24"/>
                <w:szCs w:val="24"/>
              </w:rPr>
            </w:pPr>
          </w:p>
        </w:tc>
        <w:tc>
          <w:tcPr>
            <w:tcW w:w="5001" w:type="dxa"/>
            <w:tcBorders>
              <w:top w:val="single" w:sz="4" w:space="0" w:color="auto"/>
              <w:left w:val="single" w:sz="4" w:space="0" w:color="auto"/>
              <w:bottom w:val="single" w:sz="4" w:space="0" w:color="auto"/>
              <w:right w:val="single" w:sz="4" w:space="0" w:color="auto"/>
            </w:tcBorders>
          </w:tcPr>
          <w:p w14:paraId="0C4F4435" w14:textId="77777777" w:rsidR="00620B0D" w:rsidRPr="00547523" w:rsidRDefault="00620B0D" w:rsidP="008F15BD">
            <w:pPr>
              <w:tabs>
                <w:tab w:val="left" w:pos="2898"/>
              </w:tabs>
              <w:rPr>
                <w:sz w:val="24"/>
                <w:szCs w:val="24"/>
              </w:rPr>
            </w:pPr>
            <w:r w:rsidRPr="00547523">
              <w:rPr>
                <w:sz w:val="24"/>
                <w:szCs w:val="24"/>
              </w:rPr>
              <w:t>- сельское хозяйство</w:t>
            </w:r>
          </w:p>
        </w:tc>
        <w:tc>
          <w:tcPr>
            <w:tcW w:w="969" w:type="dxa"/>
            <w:tcBorders>
              <w:top w:val="single" w:sz="4" w:space="0" w:color="auto"/>
              <w:left w:val="single" w:sz="4" w:space="0" w:color="auto"/>
              <w:bottom w:val="single" w:sz="4" w:space="0" w:color="auto"/>
              <w:right w:val="single" w:sz="4" w:space="0" w:color="auto"/>
            </w:tcBorders>
            <w:vAlign w:val="center"/>
          </w:tcPr>
          <w:p w14:paraId="57F8682A" w14:textId="77777777" w:rsidR="00620B0D" w:rsidRPr="00547523" w:rsidRDefault="00620B0D" w:rsidP="008F15BD">
            <w:pPr>
              <w:tabs>
                <w:tab w:val="left" w:pos="2898"/>
              </w:tabs>
              <w:ind w:hanging="108"/>
              <w:jc w:val="center"/>
              <w:rPr>
                <w:sz w:val="24"/>
                <w:szCs w:val="24"/>
              </w:rPr>
            </w:pPr>
            <w:r w:rsidRPr="00547523">
              <w:rPr>
                <w:sz w:val="24"/>
                <w:szCs w:val="24"/>
              </w:rPr>
              <w:t>55</w:t>
            </w:r>
          </w:p>
        </w:tc>
        <w:tc>
          <w:tcPr>
            <w:tcW w:w="969" w:type="dxa"/>
            <w:tcBorders>
              <w:top w:val="single" w:sz="4" w:space="0" w:color="auto"/>
              <w:left w:val="single" w:sz="4" w:space="0" w:color="auto"/>
              <w:bottom w:val="single" w:sz="4" w:space="0" w:color="auto"/>
              <w:right w:val="single" w:sz="4" w:space="0" w:color="auto"/>
            </w:tcBorders>
            <w:vAlign w:val="center"/>
          </w:tcPr>
          <w:p w14:paraId="6FC0F4F6" w14:textId="77777777" w:rsidR="00620B0D" w:rsidRPr="00547523" w:rsidRDefault="00620B0D" w:rsidP="008F15BD">
            <w:pPr>
              <w:tabs>
                <w:tab w:val="left" w:pos="2898"/>
              </w:tabs>
              <w:ind w:hanging="108"/>
              <w:jc w:val="center"/>
              <w:rPr>
                <w:sz w:val="24"/>
                <w:szCs w:val="24"/>
              </w:rPr>
            </w:pPr>
            <w:r w:rsidRPr="00547523">
              <w:rPr>
                <w:sz w:val="24"/>
                <w:szCs w:val="24"/>
              </w:rPr>
              <w:t>55</w:t>
            </w:r>
          </w:p>
        </w:tc>
        <w:tc>
          <w:tcPr>
            <w:tcW w:w="2097" w:type="dxa"/>
            <w:tcBorders>
              <w:top w:val="single" w:sz="4" w:space="0" w:color="auto"/>
              <w:left w:val="single" w:sz="4" w:space="0" w:color="auto"/>
              <w:bottom w:val="single" w:sz="4" w:space="0" w:color="auto"/>
              <w:right w:val="single" w:sz="4" w:space="0" w:color="auto"/>
            </w:tcBorders>
            <w:vAlign w:val="center"/>
          </w:tcPr>
          <w:p w14:paraId="58827C2C" w14:textId="77777777" w:rsidR="00620B0D" w:rsidRPr="00547523" w:rsidRDefault="00620B0D" w:rsidP="008F15BD">
            <w:pPr>
              <w:tabs>
                <w:tab w:val="left" w:pos="2898"/>
              </w:tabs>
              <w:ind w:hanging="108"/>
              <w:jc w:val="center"/>
              <w:rPr>
                <w:sz w:val="24"/>
                <w:szCs w:val="24"/>
              </w:rPr>
            </w:pPr>
            <w:r w:rsidRPr="00547523">
              <w:rPr>
                <w:sz w:val="24"/>
                <w:szCs w:val="24"/>
              </w:rPr>
              <w:t>100,0</w:t>
            </w:r>
          </w:p>
        </w:tc>
      </w:tr>
      <w:tr w:rsidR="00620B0D" w:rsidRPr="00547523" w14:paraId="6C4CFA39" w14:textId="77777777" w:rsidTr="000C7BFF">
        <w:trPr>
          <w:cantSplit/>
          <w:trHeight w:val="20"/>
          <w:jc w:val="center"/>
        </w:trPr>
        <w:tc>
          <w:tcPr>
            <w:tcW w:w="674" w:type="dxa"/>
            <w:tcBorders>
              <w:top w:val="nil"/>
              <w:left w:val="single" w:sz="6" w:space="0" w:color="auto"/>
              <w:bottom w:val="nil"/>
              <w:right w:val="single" w:sz="4" w:space="0" w:color="auto"/>
            </w:tcBorders>
          </w:tcPr>
          <w:p w14:paraId="30182A40" w14:textId="77777777" w:rsidR="00620B0D" w:rsidRPr="00547523" w:rsidRDefault="00620B0D" w:rsidP="008F15BD">
            <w:pPr>
              <w:tabs>
                <w:tab w:val="left" w:pos="2898"/>
              </w:tabs>
              <w:ind w:hanging="108"/>
              <w:jc w:val="center"/>
              <w:rPr>
                <w:sz w:val="24"/>
                <w:szCs w:val="24"/>
              </w:rPr>
            </w:pPr>
          </w:p>
        </w:tc>
        <w:tc>
          <w:tcPr>
            <w:tcW w:w="5001" w:type="dxa"/>
            <w:tcBorders>
              <w:top w:val="single" w:sz="4" w:space="0" w:color="auto"/>
              <w:left w:val="single" w:sz="4" w:space="0" w:color="auto"/>
              <w:bottom w:val="single" w:sz="4" w:space="0" w:color="auto"/>
              <w:right w:val="single" w:sz="4" w:space="0" w:color="auto"/>
            </w:tcBorders>
          </w:tcPr>
          <w:p w14:paraId="2A19AEBF" w14:textId="77777777" w:rsidR="00620B0D" w:rsidRPr="00547523" w:rsidRDefault="00620B0D" w:rsidP="008F15BD">
            <w:pPr>
              <w:tabs>
                <w:tab w:val="left" w:pos="2898"/>
              </w:tabs>
              <w:rPr>
                <w:sz w:val="24"/>
                <w:szCs w:val="24"/>
              </w:rPr>
            </w:pPr>
            <w:r w:rsidRPr="00547523">
              <w:rPr>
                <w:sz w:val="24"/>
                <w:szCs w:val="24"/>
              </w:rPr>
              <w:t>- обрабатывающие производства</w:t>
            </w:r>
          </w:p>
        </w:tc>
        <w:tc>
          <w:tcPr>
            <w:tcW w:w="969" w:type="dxa"/>
            <w:tcBorders>
              <w:top w:val="single" w:sz="4" w:space="0" w:color="auto"/>
              <w:left w:val="single" w:sz="4" w:space="0" w:color="auto"/>
              <w:bottom w:val="single" w:sz="4" w:space="0" w:color="auto"/>
              <w:right w:val="single" w:sz="4" w:space="0" w:color="auto"/>
            </w:tcBorders>
            <w:vAlign w:val="center"/>
          </w:tcPr>
          <w:p w14:paraId="36519287" w14:textId="77777777" w:rsidR="00620B0D" w:rsidRPr="00547523" w:rsidRDefault="00620B0D" w:rsidP="008F15BD">
            <w:pPr>
              <w:tabs>
                <w:tab w:val="left" w:pos="2898"/>
              </w:tabs>
              <w:ind w:hanging="108"/>
              <w:jc w:val="center"/>
              <w:rPr>
                <w:sz w:val="24"/>
                <w:szCs w:val="24"/>
              </w:rPr>
            </w:pPr>
            <w:r w:rsidRPr="00547523">
              <w:rPr>
                <w:sz w:val="24"/>
                <w:szCs w:val="24"/>
              </w:rPr>
              <w:t>4</w:t>
            </w:r>
          </w:p>
        </w:tc>
        <w:tc>
          <w:tcPr>
            <w:tcW w:w="969" w:type="dxa"/>
            <w:tcBorders>
              <w:top w:val="single" w:sz="4" w:space="0" w:color="auto"/>
              <w:left w:val="single" w:sz="4" w:space="0" w:color="auto"/>
              <w:bottom w:val="single" w:sz="4" w:space="0" w:color="auto"/>
              <w:right w:val="single" w:sz="4" w:space="0" w:color="auto"/>
            </w:tcBorders>
            <w:vAlign w:val="center"/>
          </w:tcPr>
          <w:p w14:paraId="726F2745" w14:textId="77777777" w:rsidR="00620B0D" w:rsidRPr="00547523" w:rsidRDefault="00620B0D" w:rsidP="008F15BD">
            <w:pPr>
              <w:tabs>
                <w:tab w:val="left" w:pos="2898"/>
              </w:tabs>
              <w:ind w:hanging="108"/>
              <w:jc w:val="center"/>
              <w:rPr>
                <w:sz w:val="24"/>
                <w:szCs w:val="24"/>
              </w:rPr>
            </w:pPr>
            <w:r w:rsidRPr="00547523">
              <w:rPr>
                <w:sz w:val="24"/>
                <w:szCs w:val="24"/>
              </w:rPr>
              <w:t>5</w:t>
            </w:r>
          </w:p>
        </w:tc>
        <w:tc>
          <w:tcPr>
            <w:tcW w:w="2097" w:type="dxa"/>
            <w:tcBorders>
              <w:top w:val="single" w:sz="4" w:space="0" w:color="auto"/>
              <w:left w:val="single" w:sz="4" w:space="0" w:color="auto"/>
              <w:bottom w:val="single" w:sz="4" w:space="0" w:color="auto"/>
              <w:right w:val="single" w:sz="4" w:space="0" w:color="auto"/>
            </w:tcBorders>
            <w:vAlign w:val="center"/>
          </w:tcPr>
          <w:p w14:paraId="2D42874A" w14:textId="77777777" w:rsidR="00620B0D" w:rsidRPr="00547523" w:rsidRDefault="00620B0D" w:rsidP="008F15BD">
            <w:pPr>
              <w:tabs>
                <w:tab w:val="left" w:pos="2898"/>
              </w:tabs>
              <w:ind w:hanging="108"/>
              <w:jc w:val="center"/>
              <w:rPr>
                <w:sz w:val="24"/>
                <w:szCs w:val="24"/>
              </w:rPr>
            </w:pPr>
            <w:r w:rsidRPr="00547523">
              <w:rPr>
                <w:sz w:val="24"/>
                <w:szCs w:val="24"/>
              </w:rPr>
              <w:t>125,0</w:t>
            </w:r>
          </w:p>
        </w:tc>
      </w:tr>
      <w:tr w:rsidR="00620B0D" w:rsidRPr="00547523" w14:paraId="72101141" w14:textId="77777777" w:rsidTr="000C7BFF">
        <w:trPr>
          <w:cantSplit/>
          <w:trHeight w:val="20"/>
          <w:jc w:val="center"/>
        </w:trPr>
        <w:tc>
          <w:tcPr>
            <w:tcW w:w="674" w:type="dxa"/>
            <w:tcBorders>
              <w:top w:val="nil"/>
              <w:left w:val="single" w:sz="6" w:space="0" w:color="auto"/>
              <w:bottom w:val="nil"/>
              <w:right w:val="single" w:sz="4" w:space="0" w:color="auto"/>
            </w:tcBorders>
          </w:tcPr>
          <w:p w14:paraId="60283C77" w14:textId="77777777" w:rsidR="00620B0D" w:rsidRPr="00547523" w:rsidRDefault="00620B0D" w:rsidP="008F15BD">
            <w:pPr>
              <w:tabs>
                <w:tab w:val="left" w:pos="2898"/>
              </w:tabs>
              <w:ind w:hanging="108"/>
              <w:jc w:val="center"/>
              <w:rPr>
                <w:sz w:val="24"/>
                <w:szCs w:val="24"/>
              </w:rPr>
            </w:pPr>
          </w:p>
        </w:tc>
        <w:tc>
          <w:tcPr>
            <w:tcW w:w="5001" w:type="dxa"/>
            <w:tcBorders>
              <w:top w:val="single" w:sz="4" w:space="0" w:color="auto"/>
              <w:left w:val="single" w:sz="4" w:space="0" w:color="auto"/>
              <w:bottom w:val="single" w:sz="4" w:space="0" w:color="auto"/>
              <w:right w:val="single" w:sz="4" w:space="0" w:color="auto"/>
            </w:tcBorders>
          </w:tcPr>
          <w:p w14:paraId="02A48078" w14:textId="77777777" w:rsidR="00620B0D" w:rsidRPr="00547523" w:rsidRDefault="00620B0D" w:rsidP="008F15BD">
            <w:pPr>
              <w:tabs>
                <w:tab w:val="left" w:pos="2898"/>
              </w:tabs>
              <w:rPr>
                <w:sz w:val="24"/>
                <w:szCs w:val="24"/>
              </w:rPr>
            </w:pPr>
            <w:r w:rsidRPr="00547523">
              <w:rPr>
                <w:sz w:val="24"/>
                <w:szCs w:val="24"/>
              </w:rPr>
              <w:t>- строительство</w:t>
            </w:r>
          </w:p>
        </w:tc>
        <w:tc>
          <w:tcPr>
            <w:tcW w:w="969" w:type="dxa"/>
            <w:tcBorders>
              <w:top w:val="single" w:sz="4" w:space="0" w:color="auto"/>
              <w:left w:val="single" w:sz="4" w:space="0" w:color="auto"/>
              <w:bottom w:val="single" w:sz="4" w:space="0" w:color="auto"/>
              <w:right w:val="single" w:sz="4" w:space="0" w:color="auto"/>
            </w:tcBorders>
            <w:vAlign w:val="center"/>
          </w:tcPr>
          <w:p w14:paraId="7BE129E5" w14:textId="77777777" w:rsidR="00620B0D" w:rsidRPr="00547523" w:rsidRDefault="00620B0D" w:rsidP="008F15BD">
            <w:pPr>
              <w:tabs>
                <w:tab w:val="left" w:pos="2898"/>
              </w:tabs>
              <w:ind w:hanging="108"/>
              <w:jc w:val="center"/>
              <w:rPr>
                <w:sz w:val="24"/>
                <w:szCs w:val="24"/>
              </w:rPr>
            </w:pPr>
            <w:r w:rsidRPr="00547523">
              <w:rPr>
                <w:sz w:val="24"/>
                <w:szCs w:val="24"/>
              </w:rPr>
              <w:t>3</w:t>
            </w:r>
          </w:p>
        </w:tc>
        <w:tc>
          <w:tcPr>
            <w:tcW w:w="969" w:type="dxa"/>
            <w:tcBorders>
              <w:top w:val="single" w:sz="4" w:space="0" w:color="auto"/>
              <w:left w:val="single" w:sz="4" w:space="0" w:color="auto"/>
              <w:bottom w:val="single" w:sz="4" w:space="0" w:color="auto"/>
              <w:right w:val="single" w:sz="4" w:space="0" w:color="auto"/>
            </w:tcBorders>
            <w:vAlign w:val="center"/>
          </w:tcPr>
          <w:p w14:paraId="08114024" w14:textId="77777777" w:rsidR="00620B0D" w:rsidRPr="00547523" w:rsidRDefault="00620B0D" w:rsidP="008F15BD">
            <w:pPr>
              <w:tabs>
                <w:tab w:val="left" w:pos="2898"/>
              </w:tabs>
              <w:ind w:hanging="108"/>
              <w:jc w:val="center"/>
              <w:rPr>
                <w:sz w:val="24"/>
                <w:szCs w:val="24"/>
              </w:rPr>
            </w:pPr>
            <w:r w:rsidRPr="00547523">
              <w:rPr>
                <w:sz w:val="24"/>
                <w:szCs w:val="24"/>
              </w:rPr>
              <w:t>3</w:t>
            </w:r>
          </w:p>
        </w:tc>
        <w:tc>
          <w:tcPr>
            <w:tcW w:w="2097" w:type="dxa"/>
            <w:tcBorders>
              <w:top w:val="single" w:sz="4" w:space="0" w:color="auto"/>
              <w:left w:val="single" w:sz="4" w:space="0" w:color="auto"/>
              <w:bottom w:val="single" w:sz="4" w:space="0" w:color="auto"/>
              <w:right w:val="single" w:sz="4" w:space="0" w:color="auto"/>
            </w:tcBorders>
            <w:vAlign w:val="center"/>
          </w:tcPr>
          <w:p w14:paraId="18D6588E" w14:textId="77777777" w:rsidR="00620B0D" w:rsidRPr="00547523" w:rsidRDefault="00620B0D" w:rsidP="008F15BD">
            <w:pPr>
              <w:tabs>
                <w:tab w:val="left" w:pos="2898"/>
              </w:tabs>
              <w:ind w:hanging="108"/>
              <w:jc w:val="center"/>
              <w:rPr>
                <w:sz w:val="24"/>
                <w:szCs w:val="24"/>
              </w:rPr>
            </w:pPr>
            <w:r w:rsidRPr="00547523">
              <w:rPr>
                <w:sz w:val="24"/>
                <w:szCs w:val="24"/>
              </w:rPr>
              <w:t>100,0</w:t>
            </w:r>
          </w:p>
        </w:tc>
      </w:tr>
      <w:tr w:rsidR="00620B0D" w:rsidRPr="00547523" w14:paraId="060CD485" w14:textId="77777777" w:rsidTr="000C7BFF">
        <w:trPr>
          <w:cantSplit/>
          <w:trHeight w:val="20"/>
          <w:jc w:val="center"/>
        </w:trPr>
        <w:tc>
          <w:tcPr>
            <w:tcW w:w="674" w:type="dxa"/>
            <w:tcBorders>
              <w:top w:val="nil"/>
              <w:left w:val="single" w:sz="6" w:space="0" w:color="auto"/>
              <w:bottom w:val="nil"/>
              <w:right w:val="single" w:sz="4" w:space="0" w:color="auto"/>
            </w:tcBorders>
          </w:tcPr>
          <w:p w14:paraId="6D72EA5D" w14:textId="77777777" w:rsidR="00620B0D" w:rsidRPr="00547523" w:rsidRDefault="00620B0D" w:rsidP="008F15BD">
            <w:pPr>
              <w:tabs>
                <w:tab w:val="left" w:pos="2898"/>
              </w:tabs>
              <w:ind w:hanging="108"/>
              <w:jc w:val="center"/>
              <w:rPr>
                <w:sz w:val="24"/>
                <w:szCs w:val="24"/>
              </w:rPr>
            </w:pPr>
          </w:p>
        </w:tc>
        <w:tc>
          <w:tcPr>
            <w:tcW w:w="5001" w:type="dxa"/>
            <w:tcBorders>
              <w:top w:val="single" w:sz="4" w:space="0" w:color="auto"/>
              <w:left w:val="single" w:sz="4" w:space="0" w:color="auto"/>
              <w:bottom w:val="single" w:sz="4" w:space="0" w:color="auto"/>
              <w:right w:val="single" w:sz="4" w:space="0" w:color="auto"/>
            </w:tcBorders>
          </w:tcPr>
          <w:p w14:paraId="6C95E672" w14:textId="77777777" w:rsidR="00620B0D" w:rsidRPr="00547523" w:rsidRDefault="00620B0D" w:rsidP="008F15BD">
            <w:pPr>
              <w:tabs>
                <w:tab w:val="left" w:pos="2898"/>
              </w:tabs>
              <w:rPr>
                <w:sz w:val="24"/>
                <w:szCs w:val="24"/>
              </w:rPr>
            </w:pPr>
            <w:r w:rsidRPr="00547523">
              <w:rPr>
                <w:sz w:val="24"/>
                <w:szCs w:val="24"/>
              </w:rPr>
              <w:t>- оптовая и розничная торговля</w:t>
            </w:r>
          </w:p>
        </w:tc>
        <w:tc>
          <w:tcPr>
            <w:tcW w:w="969" w:type="dxa"/>
            <w:tcBorders>
              <w:top w:val="single" w:sz="4" w:space="0" w:color="auto"/>
              <w:left w:val="single" w:sz="4" w:space="0" w:color="auto"/>
              <w:bottom w:val="single" w:sz="4" w:space="0" w:color="auto"/>
              <w:right w:val="single" w:sz="4" w:space="0" w:color="auto"/>
            </w:tcBorders>
            <w:vAlign w:val="center"/>
          </w:tcPr>
          <w:p w14:paraId="4DB69C93" w14:textId="77777777" w:rsidR="00620B0D" w:rsidRPr="00547523" w:rsidRDefault="00620B0D" w:rsidP="008F15BD">
            <w:pPr>
              <w:tabs>
                <w:tab w:val="left" w:pos="2898"/>
              </w:tabs>
              <w:ind w:hanging="108"/>
              <w:jc w:val="center"/>
              <w:rPr>
                <w:sz w:val="24"/>
                <w:szCs w:val="24"/>
              </w:rPr>
            </w:pPr>
            <w:r w:rsidRPr="00547523">
              <w:rPr>
                <w:sz w:val="24"/>
                <w:szCs w:val="24"/>
              </w:rPr>
              <w:t>22</w:t>
            </w:r>
          </w:p>
        </w:tc>
        <w:tc>
          <w:tcPr>
            <w:tcW w:w="969" w:type="dxa"/>
            <w:tcBorders>
              <w:top w:val="single" w:sz="4" w:space="0" w:color="auto"/>
              <w:left w:val="single" w:sz="4" w:space="0" w:color="auto"/>
              <w:bottom w:val="single" w:sz="4" w:space="0" w:color="auto"/>
              <w:right w:val="single" w:sz="4" w:space="0" w:color="auto"/>
            </w:tcBorders>
            <w:vAlign w:val="center"/>
          </w:tcPr>
          <w:p w14:paraId="71A1824D" w14:textId="77777777" w:rsidR="00620B0D" w:rsidRPr="00547523" w:rsidRDefault="00620B0D" w:rsidP="008F15BD">
            <w:pPr>
              <w:tabs>
                <w:tab w:val="left" w:pos="2898"/>
              </w:tabs>
              <w:ind w:hanging="108"/>
              <w:jc w:val="center"/>
              <w:rPr>
                <w:sz w:val="24"/>
                <w:szCs w:val="24"/>
              </w:rPr>
            </w:pPr>
            <w:r w:rsidRPr="00547523">
              <w:rPr>
                <w:sz w:val="24"/>
                <w:szCs w:val="24"/>
              </w:rPr>
              <w:t>20</w:t>
            </w:r>
          </w:p>
        </w:tc>
        <w:tc>
          <w:tcPr>
            <w:tcW w:w="2097" w:type="dxa"/>
            <w:tcBorders>
              <w:top w:val="single" w:sz="4" w:space="0" w:color="auto"/>
              <w:left w:val="single" w:sz="4" w:space="0" w:color="auto"/>
              <w:bottom w:val="single" w:sz="4" w:space="0" w:color="auto"/>
              <w:right w:val="single" w:sz="4" w:space="0" w:color="auto"/>
            </w:tcBorders>
            <w:vAlign w:val="center"/>
          </w:tcPr>
          <w:p w14:paraId="5C10A813" w14:textId="77777777" w:rsidR="00620B0D" w:rsidRPr="00547523" w:rsidRDefault="00620B0D" w:rsidP="008F15BD">
            <w:pPr>
              <w:tabs>
                <w:tab w:val="left" w:pos="2898"/>
              </w:tabs>
              <w:ind w:hanging="108"/>
              <w:jc w:val="center"/>
              <w:rPr>
                <w:sz w:val="24"/>
                <w:szCs w:val="24"/>
              </w:rPr>
            </w:pPr>
            <w:r w:rsidRPr="00547523">
              <w:rPr>
                <w:sz w:val="24"/>
                <w:szCs w:val="24"/>
              </w:rPr>
              <w:t>90,1</w:t>
            </w:r>
          </w:p>
        </w:tc>
      </w:tr>
      <w:tr w:rsidR="00620B0D" w:rsidRPr="00547523" w14:paraId="6B63D9EE" w14:textId="77777777" w:rsidTr="000C7BFF">
        <w:trPr>
          <w:cantSplit/>
          <w:trHeight w:val="20"/>
          <w:jc w:val="center"/>
        </w:trPr>
        <w:tc>
          <w:tcPr>
            <w:tcW w:w="674" w:type="dxa"/>
            <w:tcBorders>
              <w:top w:val="nil"/>
              <w:left w:val="single" w:sz="6" w:space="0" w:color="auto"/>
              <w:bottom w:val="nil"/>
              <w:right w:val="single" w:sz="4" w:space="0" w:color="auto"/>
            </w:tcBorders>
          </w:tcPr>
          <w:p w14:paraId="3541B035" w14:textId="77777777" w:rsidR="00620B0D" w:rsidRPr="00547523" w:rsidRDefault="00620B0D" w:rsidP="008F15BD">
            <w:pPr>
              <w:tabs>
                <w:tab w:val="left" w:pos="2898"/>
              </w:tabs>
              <w:ind w:hanging="108"/>
              <w:jc w:val="center"/>
              <w:rPr>
                <w:sz w:val="24"/>
                <w:szCs w:val="24"/>
              </w:rPr>
            </w:pPr>
          </w:p>
        </w:tc>
        <w:tc>
          <w:tcPr>
            <w:tcW w:w="5001" w:type="dxa"/>
            <w:tcBorders>
              <w:top w:val="single" w:sz="4" w:space="0" w:color="auto"/>
              <w:left w:val="single" w:sz="4" w:space="0" w:color="auto"/>
              <w:bottom w:val="single" w:sz="4" w:space="0" w:color="auto"/>
              <w:right w:val="single" w:sz="4" w:space="0" w:color="auto"/>
            </w:tcBorders>
          </w:tcPr>
          <w:p w14:paraId="3411BC71" w14:textId="77777777" w:rsidR="00620B0D" w:rsidRPr="00547523" w:rsidRDefault="00620B0D" w:rsidP="008F15BD">
            <w:pPr>
              <w:tabs>
                <w:tab w:val="left" w:pos="2898"/>
              </w:tabs>
              <w:rPr>
                <w:sz w:val="24"/>
                <w:szCs w:val="24"/>
              </w:rPr>
            </w:pPr>
            <w:r w:rsidRPr="00547523">
              <w:rPr>
                <w:sz w:val="24"/>
                <w:szCs w:val="24"/>
              </w:rPr>
              <w:t>- транспорт и связь</w:t>
            </w:r>
          </w:p>
        </w:tc>
        <w:tc>
          <w:tcPr>
            <w:tcW w:w="969" w:type="dxa"/>
            <w:tcBorders>
              <w:top w:val="single" w:sz="4" w:space="0" w:color="auto"/>
              <w:left w:val="single" w:sz="4" w:space="0" w:color="auto"/>
              <w:bottom w:val="single" w:sz="4" w:space="0" w:color="auto"/>
              <w:right w:val="single" w:sz="4" w:space="0" w:color="auto"/>
            </w:tcBorders>
            <w:vAlign w:val="center"/>
          </w:tcPr>
          <w:p w14:paraId="27771711" w14:textId="77777777" w:rsidR="00620B0D" w:rsidRPr="00547523" w:rsidRDefault="00620B0D" w:rsidP="008F15BD">
            <w:pPr>
              <w:tabs>
                <w:tab w:val="left" w:pos="2898"/>
              </w:tabs>
              <w:ind w:hanging="108"/>
              <w:jc w:val="center"/>
              <w:rPr>
                <w:sz w:val="24"/>
                <w:szCs w:val="24"/>
              </w:rPr>
            </w:pPr>
            <w:r w:rsidRPr="00547523">
              <w:rPr>
                <w:sz w:val="24"/>
                <w:szCs w:val="24"/>
              </w:rPr>
              <w:t>5</w:t>
            </w:r>
          </w:p>
        </w:tc>
        <w:tc>
          <w:tcPr>
            <w:tcW w:w="969" w:type="dxa"/>
            <w:tcBorders>
              <w:top w:val="single" w:sz="4" w:space="0" w:color="auto"/>
              <w:left w:val="single" w:sz="4" w:space="0" w:color="auto"/>
              <w:bottom w:val="single" w:sz="4" w:space="0" w:color="auto"/>
              <w:right w:val="single" w:sz="4" w:space="0" w:color="auto"/>
            </w:tcBorders>
            <w:vAlign w:val="center"/>
          </w:tcPr>
          <w:p w14:paraId="1EBC9CC0" w14:textId="77777777" w:rsidR="00620B0D" w:rsidRPr="00547523" w:rsidRDefault="00620B0D" w:rsidP="008F15BD">
            <w:pPr>
              <w:tabs>
                <w:tab w:val="left" w:pos="2898"/>
              </w:tabs>
              <w:ind w:hanging="108"/>
              <w:jc w:val="center"/>
              <w:rPr>
                <w:sz w:val="24"/>
                <w:szCs w:val="24"/>
              </w:rPr>
            </w:pPr>
            <w:r w:rsidRPr="00547523">
              <w:rPr>
                <w:sz w:val="24"/>
                <w:szCs w:val="24"/>
              </w:rPr>
              <w:t>5</w:t>
            </w:r>
          </w:p>
        </w:tc>
        <w:tc>
          <w:tcPr>
            <w:tcW w:w="2097" w:type="dxa"/>
            <w:tcBorders>
              <w:top w:val="single" w:sz="4" w:space="0" w:color="auto"/>
              <w:left w:val="single" w:sz="4" w:space="0" w:color="auto"/>
              <w:bottom w:val="single" w:sz="4" w:space="0" w:color="auto"/>
              <w:right w:val="single" w:sz="4" w:space="0" w:color="auto"/>
            </w:tcBorders>
            <w:vAlign w:val="center"/>
          </w:tcPr>
          <w:p w14:paraId="44D646B8" w14:textId="77777777" w:rsidR="00620B0D" w:rsidRPr="00547523" w:rsidRDefault="00620B0D" w:rsidP="008F15BD">
            <w:pPr>
              <w:tabs>
                <w:tab w:val="left" w:pos="2898"/>
              </w:tabs>
              <w:ind w:hanging="108"/>
              <w:jc w:val="center"/>
              <w:rPr>
                <w:sz w:val="24"/>
                <w:szCs w:val="24"/>
              </w:rPr>
            </w:pPr>
            <w:r w:rsidRPr="00547523">
              <w:rPr>
                <w:sz w:val="24"/>
                <w:szCs w:val="24"/>
              </w:rPr>
              <w:t>100,0</w:t>
            </w:r>
          </w:p>
        </w:tc>
      </w:tr>
      <w:tr w:rsidR="00620B0D" w:rsidRPr="00547523" w14:paraId="0FA961FF" w14:textId="77777777" w:rsidTr="000C7BFF">
        <w:trPr>
          <w:cantSplit/>
          <w:trHeight w:val="20"/>
          <w:jc w:val="center"/>
        </w:trPr>
        <w:tc>
          <w:tcPr>
            <w:tcW w:w="674" w:type="dxa"/>
            <w:tcBorders>
              <w:top w:val="nil"/>
              <w:left w:val="single" w:sz="6" w:space="0" w:color="auto"/>
              <w:bottom w:val="nil"/>
              <w:right w:val="single" w:sz="4" w:space="0" w:color="auto"/>
            </w:tcBorders>
          </w:tcPr>
          <w:p w14:paraId="70AC7E89" w14:textId="77777777" w:rsidR="00620B0D" w:rsidRPr="00547523" w:rsidRDefault="00620B0D" w:rsidP="008F15BD">
            <w:pPr>
              <w:tabs>
                <w:tab w:val="left" w:pos="2898"/>
              </w:tabs>
              <w:ind w:hanging="108"/>
              <w:jc w:val="center"/>
              <w:rPr>
                <w:sz w:val="24"/>
                <w:szCs w:val="24"/>
              </w:rPr>
            </w:pPr>
          </w:p>
        </w:tc>
        <w:tc>
          <w:tcPr>
            <w:tcW w:w="5001" w:type="dxa"/>
            <w:tcBorders>
              <w:top w:val="single" w:sz="4" w:space="0" w:color="auto"/>
              <w:left w:val="single" w:sz="4" w:space="0" w:color="auto"/>
              <w:bottom w:val="single" w:sz="4" w:space="0" w:color="auto"/>
              <w:right w:val="single" w:sz="4" w:space="0" w:color="auto"/>
            </w:tcBorders>
          </w:tcPr>
          <w:p w14:paraId="247F505F" w14:textId="77777777" w:rsidR="00620B0D" w:rsidRPr="00547523" w:rsidRDefault="00620B0D" w:rsidP="008F15BD">
            <w:pPr>
              <w:tabs>
                <w:tab w:val="left" w:pos="2898"/>
              </w:tabs>
              <w:rPr>
                <w:sz w:val="24"/>
                <w:szCs w:val="24"/>
              </w:rPr>
            </w:pPr>
            <w:r w:rsidRPr="00547523">
              <w:rPr>
                <w:sz w:val="24"/>
                <w:szCs w:val="24"/>
              </w:rPr>
              <w:t>- другие</w:t>
            </w:r>
          </w:p>
        </w:tc>
        <w:tc>
          <w:tcPr>
            <w:tcW w:w="969" w:type="dxa"/>
            <w:tcBorders>
              <w:top w:val="single" w:sz="4" w:space="0" w:color="auto"/>
              <w:left w:val="single" w:sz="4" w:space="0" w:color="auto"/>
              <w:bottom w:val="single" w:sz="4" w:space="0" w:color="auto"/>
              <w:right w:val="single" w:sz="4" w:space="0" w:color="auto"/>
            </w:tcBorders>
            <w:vAlign w:val="center"/>
          </w:tcPr>
          <w:p w14:paraId="433B1711" w14:textId="77777777" w:rsidR="00620B0D" w:rsidRPr="00547523" w:rsidRDefault="00620B0D" w:rsidP="008F15BD">
            <w:pPr>
              <w:tabs>
                <w:tab w:val="left" w:pos="2898"/>
              </w:tabs>
              <w:ind w:hanging="108"/>
              <w:jc w:val="center"/>
              <w:rPr>
                <w:sz w:val="24"/>
                <w:szCs w:val="24"/>
              </w:rPr>
            </w:pPr>
            <w:r w:rsidRPr="00547523">
              <w:rPr>
                <w:sz w:val="24"/>
                <w:szCs w:val="24"/>
              </w:rPr>
              <w:t>12</w:t>
            </w:r>
          </w:p>
        </w:tc>
        <w:tc>
          <w:tcPr>
            <w:tcW w:w="969" w:type="dxa"/>
            <w:tcBorders>
              <w:top w:val="single" w:sz="4" w:space="0" w:color="auto"/>
              <w:left w:val="single" w:sz="4" w:space="0" w:color="auto"/>
              <w:bottom w:val="single" w:sz="4" w:space="0" w:color="auto"/>
              <w:right w:val="single" w:sz="4" w:space="0" w:color="auto"/>
            </w:tcBorders>
            <w:vAlign w:val="center"/>
          </w:tcPr>
          <w:p w14:paraId="4CF0B6C0" w14:textId="77777777" w:rsidR="00620B0D" w:rsidRPr="00547523" w:rsidRDefault="00620B0D" w:rsidP="008F15BD">
            <w:pPr>
              <w:tabs>
                <w:tab w:val="left" w:pos="2898"/>
              </w:tabs>
              <w:ind w:hanging="108"/>
              <w:jc w:val="center"/>
              <w:rPr>
                <w:sz w:val="24"/>
                <w:szCs w:val="24"/>
              </w:rPr>
            </w:pPr>
            <w:r w:rsidRPr="00547523">
              <w:rPr>
                <w:sz w:val="24"/>
                <w:szCs w:val="24"/>
              </w:rPr>
              <w:t>12</w:t>
            </w:r>
          </w:p>
        </w:tc>
        <w:tc>
          <w:tcPr>
            <w:tcW w:w="2097" w:type="dxa"/>
            <w:tcBorders>
              <w:top w:val="single" w:sz="4" w:space="0" w:color="auto"/>
              <w:left w:val="single" w:sz="4" w:space="0" w:color="auto"/>
              <w:bottom w:val="single" w:sz="4" w:space="0" w:color="auto"/>
              <w:right w:val="single" w:sz="4" w:space="0" w:color="auto"/>
            </w:tcBorders>
            <w:vAlign w:val="center"/>
          </w:tcPr>
          <w:p w14:paraId="499FB9D8" w14:textId="77777777" w:rsidR="00620B0D" w:rsidRPr="00547523" w:rsidRDefault="00620B0D" w:rsidP="008F15BD">
            <w:pPr>
              <w:tabs>
                <w:tab w:val="left" w:pos="2898"/>
              </w:tabs>
              <w:ind w:hanging="108"/>
              <w:jc w:val="center"/>
              <w:rPr>
                <w:sz w:val="24"/>
                <w:szCs w:val="24"/>
              </w:rPr>
            </w:pPr>
            <w:r w:rsidRPr="00547523">
              <w:rPr>
                <w:sz w:val="24"/>
                <w:szCs w:val="24"/>
              </w:rPr>
              <w:t>100,0</w:t>
            </w:r>
          </w:p>
        </w:tc>
      </w:tr>
      <w:tr w:rsidR="00620B0D" w:rsidRPr="00547523" w14:paraId="07952E0C" w14:textId="77777777" w:rsidTr="000C7BFF">
        <w:trPr>
          <w:cantSplit/>
          <w:trHeight w:val="20"/>
          <w:jc w:val="center"/>
        </w:trPr>
        <w:tc>
          <w:tcPr>
            <w:tcW w:w="674" w:type="dxa"/>
            <w:tcBorders>
              <w:top w:val="single" w:sz="6" w:space="0" w:color="auto"/>
              <w:left w:val="single" w:sz="6" w:space="0" w:color="auto"/>
              <w:bottom w:val="single" w:sz="6" w:space="0" w:color="auto"/>
              <w:right w:val="single" w:sz="6" w:space="0" w:color="auto"/>
            </w:tcBorders>
          </w:tcPr>
          <w:p w14:paraId="702134E6" w14:textId="77777777" w:rsidR="00620B0D" w:rsidRPr="00547523" w:rsidRDefault="00620B0D" w:rsidP="008F15BD">
            <w:pPr>
              <w:tabs>
                <w:tab w:val="left" w:pos="2898"/>
              </w:tabs>
              <w:ind w:hanging="108"/>
              <w:jc w:val="center"/>
              <w:rPr>
                <w:sz w:val="24"/>
                <w:szCs w:val="24"/>
              </w:rPr>
            </w:pPr>
            <w:r w:rsidRPr="00547523">
              <w:rPr>
                <w:sz w:val="24"/>
                <w:szCs w:val="24"/>
              </w:rPr>
              <w:t>2.</w:t>
            </w:r>
          </w:p>
        </w:tc>
        <w:tc>
          <w:tcPr>
            <w:tcW w:w="5001" w:type="dxa"/>
            <w:tcBorders>
              <w:top w:val="single" w:sz="4" w:space="0" w:color="auto"/>
              <w:left w:val="nil"/>
              <w:bottom w:val="single" w:sz="4" w:space="0" w:color="auto"/>
              <w:right w:val="single" w:sz="4" w:space="0" w:color="auto"/>
            </w:tcBorders>
          </w:tcPr>
          <w:p w14:paraId="44F73D69" w14:textId="77777777" w:rsidR="00620B0D" w:rsidRPr="00547523" w:rsidRDefault="00620B0D" w:rsidP="008F15BD">
            <w:pPr>
              <w:tabs>
                <w:tab w:val="left" w:pos="2898"/>
              </w:tabs>
              <w:rPr>
                <w:sz w:val="24"/>
                <w:szCs w:val="24"/>
              </w:rPr>
            </w:pPr>
            <w:r w:rsidRPr="00547523">
              <w:rPr>
                <w:sz w:val="24"/>
                <w:szCs w:val="24"/>
              </w:rPr>
              <w:t>Среднесписочная численность работающих, тыс. чел. – всего</w:t>
            </w:r>
          </w:p>
        </w:tc>
        <w:tc>
          <w:tcPr>
            <w:tcW w:w="969" w:type="dxa"/>
            <w:tcBorders>
              <w:top w:val="single" w:sz="4" w:space="0" w:color="auto"/>
              <w:left w:val="single" w:sz="4" w:space="0" w:color="auto"/>
              <w:bottom w:val="single" w:sz="4" w:space="0" w:color="auto"/>
              <w:right w:val="single" w:sz="4" w:space="0" w:color="auto"/>
            </w:tcBorders>
            <w:vAlign w:val="center"/>
          </w:tcPr>
          <w:p w14:paraId="5BFBC7AD" w14:textId="77777777" w:rsidR="00620B0D" w:rsidRPr="00547523" w:rsidRDefault="00620B0D" w:rsidP="008F15BD">
            <w:pPr>
              <w:tabs>
                <w:tab w:val="left" w:pos="2898"/>
              </w:tabs>
              <w:ind w:hanging="108"/>
              <w:jc w:val="center"/>
              <w:rPr>
                <w:sz w:val="24"/>
                <w:szCs w:val="24"/>
              </w:rPr>
            </w:pPr>
            <w:r w:rsidRPr="00547523">
              <w:rPr>
                <w:sz w:val="24"/>
                <w:szCs w:val="24"/>
              </w:rPr>
              <w:t>6270</w:t>
            </w:r>
          </w:p>
        </w:tc>
        <w:tc>
          <w:tcPr>
            <w:tcW w:w="969" w:type="dxa"/>
            <w:tcBorders>
              <w:top w:val="single" w:sz="4" w:space="0" w:color="auto"/>
              <w:left w:val="single" w:sz="4" w:space="0" w:color="auto"/>
              <w:bottom w:val="single" w:sz="4" w:space="0" w:color="auto"/>
              <w:right w:val="single" w:sz="4" w:space="0" w:color="auto"/>
            </w:tcBorders>
            <w:vAlign w:val="center"/>
          </w:tcPr>
          <w:p w14:paraId="65280C37" w14:textId="77777777" w:rsidR="00620B0D" w:rsidRPr="00547523" w:rsidRDefault="00620B0D" w:rsidP="008F15BD">
            <w:pPr>
              <w:tabs>
                <w:tab w:val="left" w:pos="2898"/>
              </w:tabs>
              <w:ind w:hanging="108"/>
              <w:jc w:val="center"/>
              <w:rPr>
                <w:sz w:val="24"/>
                <w:szCs w:val="24"/>
              </w:rPr>
            </w:pPr>
            <w:r w:rsidRPr="00547523">
              <w:rPr>
                <w:sz w:val="24"/>
                <w:szCs w:val="24"/>
              </w:rPr>
              <w:t>6120</w:t>
            </w:r>
          </w:p>
        </w:tc>
        <w:tc>
          <w:tcPr>
            <w:tcW w:w="2097" w:type="dxa"/>
            <w:tcBorders>
              <w:top w:val="single" w:sz="4" w:space="0" w:color="auto"/>
              <w:left w:val="single" w:sz="4" w:space="0" w:color="auto"/>
              <w:bottom w:val="single" w:sz="4" w:space="0" w:color="auto"/>
              <w:right w:val="single" w:sz="4" w:space="0" w:color="auto"/>
            </w:tcBorders>
            <w:vAlign w:val="center"/>
          </w:tcPr>
          <w:p w14:paraId="4C69880D" w14:textId="77777777" w:rsidR="00620B0D" w:rsidRPr="00547523" w:rsidRDefault="00620B0D" w:rsidP="008F15BD">
            <w:pPr>
              <w:tabs>
                <w:tab w:val="left" w:pos="2898"/>
              </w:tabs>
              <w:ind w:hanging="108"/>
              <w:jc w:val="center"/>
              <w:rPr>
                <w:sz w:val="24"/>
                <w:szCs w:val="24"/>
              </w:rPr>
            </w:pPr>
            <w:r w:rsidRPr="00547523">
              <w:rPr>
                <w:sz w:val="24"/>
                <w:szCs w:val="24"/>
              </w:rPr>
              <w:t>97,6</w:t>
            </w:r>
          </w:p>
        </w:tc>
      </w:tr>
      <w:tr w:rsidR="00620B0D" w:rsidRPr="00547523" w14:paraId="237F0577" w14:textId="77777777" w:rsidTr="000C7BFF">
        <w:trPr>
          <w:cantSplit/>
          <w:trHeight w:val="20"/>
          <w:jc w:val="center"/>
        </w:trPr>
        <w:tc>
          <w:tcPr>
            <w:tcW w:w="674" w:type="dxa"/>
            <w:tcBorders>
              <w:top w:val="single" w:sz="6" w:space="0" w:color="auto"/>
              <w:left w:val="single" w:sz="6" w:space="0" w:color="auto"/>
              <w:bottom w:val="single" w:sz="6" w:space="0" w:color="auto"/>
              <w:right w:val="single" w:sz="6" w:space="0" w:color="auto"/>
            </w:tcBorders>
          </w:tcPr>
          <w:p w14:paraId="0114353D" w14:textId="77777777" w:rsidR="00620B0D" w:rsidRPr="00547523" w:rsidRDefault="00620B0D" w:rsidP="008F15BD">
            <w:pPr>
              <w:tabs>
                <w:tab w:val="left" w:pos="2898"/>
              </w:tabs>
              <w:ind w:hanging="108"/>
              <w:jc w:val="center"/>
              <w:rPr>
                <w:sz w:val="24"/>
                <w:szCs w:val="24"/>
              </w:rPr>
            </w:pPr>
            <w:r w:rsidRPr="00547523">
              <w:rPr>
                <w:sz w:val="24"/>
                <w:szCs w:val="24"/>
              </w:rPr>
              <w:t>3.</w:t>
            </w:r>
          </w:p>
        </w:tc>
        <w:tc>
          <w:tcPr>
            <w:tcW w:w="5001" w:type="dxa"/>
            <w:tcBorders>
              <w:top w:val="single" w:sz="4" w:space="0" w:color="auto"/>
              <w:left w:val="nil"/>
              <w:bottom w:val="single" w:sz="4" w:space="0" w:color="auto"/>
              <w:right w:val="single" w:sz="4" w:space="0" w:color="auto"/>
            </w:tcBorders>
          </w:tcPr>
          <w:p w14:paraId="7F4B2572" w14:textId="77777777" w:rsidR="00620B0D" w:rsidRPr="00547523" w:rsidRDefault="00620B0D" w:rsidP="008F15BD">
            <w:pPr>
              <w:tabs>
                <w:tab w:val="left" w:pos="2898"/>
              </w:tabs>
              <w:rPr>
                <w:sz w:val="24"/>
                <w:szCs w:val="24"/>
              </w:rPr>
            </w:pPr>
            <w:r w:rsidRPr="00547523">
              <w:rPr>
                <w:sz w:val="24"/>
                <w:szCs w:val="24"/>
              </w:rPr>
              <w:t>Фонд оплаты труда, млн. руб.</w:t>
            </w:r>
          </w:p>
        </w:tc>
        <w:tc>
          <w:tcPr>
            <w:tcW w:w="969" w:type="dxa"/>
            <w:tcBorders>
              <w:top w:val="single" w:sz="4" w:space="0" w:color="auto"/>
              <w:left w:val="single" w:sz="4" w:space="0" w:color="auto"/>
              <w:bottom w:val="single" w:sz="4" w:space="0" w:color="auto"/>
              <w:right w:val="single" w:sz="4" w:space="0" w:color="auto"/>
            </w:tcBorders>
            <w:vAlign w:val="center"/>
          </w:tcPr>
          <w:p w14:paraId="00E880C7" w14:textId="77777777" w:rsidR="00620B0D" w:rsidRPr="00547523" w:rsidRDefault="00620B0D" w:rsidP="008F15BD">
            <w:pPr>
              <w:tabs>
                <w:tab w:val="left" w:pos="2898"/>
              </w:tabs>
              <w:ind w:hanging="108"/>
              <w:jc w:val="center"/>
              <w:rPr>
                <w:sz w:val="24"/>
                <w:szCs w:val="24"/>
              </w:rPr>
            </w:pPr>
            <w:r w:rsidRPr="00547523">
              <w:rPr>
                <w:sz w:val="24"/>
                <w:szCs w:val="24"/>
              </w:rPr>
              <w:t>19,4</w:t>
            </w:r>
          </w:p>
        </w:tc>
        <w:tc>
          <w:tcPr>
            <w:tcW w:w="969" w:type="dxa"/>
            <w:tcBorders>
              <w:top w:val="single" w:sz="4" w:space="0" w:color="auto"/>
              <w:left w:val="single" w:sz="4" w:space="0" w:color="auto"/>
              <w:bottom w:val="single" w:sz="4" w:space="0" w:color="auto"/>
              <w:right w:val="single" w:sz="4" w:space="0" w:color="auto"/>
            </w:tcBorders>
            <w:vAlign w:val="center"/>
          </w:tcPr>
          <w:p w14:paraId="72A102C5" w14:textId="77777777" w:rsidR="00620B0D" w:rsidRPr="00547523" w:rsidRDefault="00620B0D" w:rsidP="008F15BD">
            <w:pPr>
              <w:tabs>
                <w:tab w:val="left" w:pos="2898"/>
              </w:tabs>
              <w:ind w:hanging="108"/>
              <w:jc w:val="center"/>
              <w:rPr>
                <w:sz w:val="24"/>
                <w:szCs w:val="24"/>
              </w:rPr>
            </w:pPr>
            <w:r w:rsidRPr="00547523">
              <w:rPr>
                <w:sz w:val="24"/>
                <w:szCs w:val="24"/>
              </w:rPr>
              <w:t>21,4</w:t>
            </w:r>
          </w:p>
        </w:tc>
        <w:tc>
          <w:tcPr>
            <w:tcW w:w="2097" w:type="dxa"/>
            <w:tcBorders>
              <w:top w:val="single" w:sz="4" w:space="0" w:color="auto"/>
              <w:left w:val="single" w:sz="4" w:space="0" w:color="auto"/>
              <w:bottom w:val="single" w:sz="4" w:space="0" w:color="auto"/>
              <w:right w:val="single" w:sz="4" w:space="0" w:color="auto"/>
            </w:tcBorders>
            <w:vAlign w:val="center"/>
          </w:tcPr>
          <w:p w14:paraId="25F42D6A" w14:textId="77777777" w:rsidR="00620B0D" w:rsidRPr="00547523" w:rsidRDefault="00620B0D" w:rsidP="008F15BD">
            <w:pPr>
              <w:tabs>
                <w:tab w:val="left" w:pos="2898"/>
              </w:tabs>
              <w:ind w:hanging="108"/>
              <w:jc w:val="center"/>
              <w:rPr>
                <w:sz w:val="24"/>
                <w:szCs w:val="24"/>
              </w:rPr>
            </w:pPr>
            <w:r w:rsidRPr="00547523">
              <w:rPr>
                <w:sz w:val="24"/>
                <w:szCs w:val="24"/>
              </w:rPr>
              <w:t>110,0</w:t>
            </w:r>
          </w:p>
        </w:tc>
      </w:tr>
    </w:tbl>
    <w:p w14:paraId="5B01646B" w14:textId="77777777" w:rsidR="00620B0D" w:rsidRPr="00547523" w:rsidRDefault="00620B0D" w:rsidP="008F15BD">
      <w:pPr>
        <w:ind w:firstLine="709"/>
        <w:jc w:val="center"/>
        <w:rPr>
          <w:sz w:val="28"/>
          <w:szCs w:val="28"/>
        </w:rPr>
      </w:pPr>
    </w:p>
    <w:p w14:paraId="5F7653EE" w14:textId="77777777" w:rsidR="00620B0D" w:rsidRPr="00547523" w:rsidRDefault="00620B0D" w:rsidP="008F15BD">
      <w:pPr>
        <w:pStyle w:val="af"/>
        <w:tabs>
          <w:tab w:val="left" w:pos="142"/>
        </w:tabs>
        <w:spacing w:after="0"/>
        <w:ind w:left="0"/>
        <w:rPr>
          <w:sz w:val="28"/>
          <w:szCs w:val="28"/>
        </w:rPr>
      </w:pPr>
      <w:r w:rsidRPr="00547523">
        <w:rPr>
          <w:sz w:val="28"/>
          <w:szCs w:val="28"/>
        </w:rPr>
        <w:t>Основными проблемами в области развития малого предпринимательства являются:</w:t>
      </w:r>
    </w:p>
    <w:p w14:paraId="597EC35A" w14:textId="77777777" w:rsidR="00620B0D" w:rsidRPr="00547523" w:rsidRDefault="00620B0D" w:rsidP="008F15BD">
      <w:pPr>
        <w:pStyle w:val="af"/>
        <w:tabs>
          <w:tab w:val="left" w:pos="142"/>
        </w:tabs>
        <w:spacing w:after="0"/>
        <w:ind w:left="0"/>
        <w:rPr>
          <w:sz w:val="28"/>
          <w:szCs w:val="28"/>
        </w:rPr>
      </w:pPr>
      <w:r w:rsidRPr="00547523">
        <w:rPr>
          <w:sz w:val="28"/>
          <w:szCs w:val="28"/>
        </w:rPr>
        <w:t>1) ограниченность доступных источников финансирования и высокая стоимость кредитных ресурсов;</w:t>
      </w:r>
    </w:p>
    <w:p w14:paraId="6F193121" w14:textId="77777777" w:rsidR="00620B0D" w:rsidRPr="00547523" w:rsidRDefault="00620B0D" w:rsidP="008F15BD">
      <w:pPr>
        <w:pStyle w:val="af"/>
        <w:tabs>
          <w:tab w:val="left" w:pos="142"/>
        </w:tabs>
        <w:spacing w:after="0"/>
        <w:ind w:left="0"/>
        <w:rPr>
          <w:sz w:val="28"/>
          <w:szCs w:val="28"/>
        </w:rPr>
      </w:pPr>
      <w:r w:rsidRPr="00547523">
        <w:rPr>
          <w:sz w:val="28"/>
          <w:szCs w:val="28"/>
        </w:rPr>
        <w:t>2) недостаточная инновационная активность предпринимателей;</w:t>
      </w:r>
    </w:p>
    <w:p w14:paraId="347EAC3C" w14:textId="77777777" w:rsidR="00620B0D" w:rsidRPr="00547523" w:rsidRDefault="00620B0D" w:rsidP="008F15BD">
      <w:pPr>
        <w:pStyle w:val="af"/>
        <w:tabs>
          <w:tab w:val="left" w:pos="142"/>
        </w:tabs>
        <w:spacing w:after="0"/>
        <w:ind w:left="0"/>
        <w:rPr>
          <w:sz w:val="28"/>
          <w:szCs w:val="28"/>
        </w:rPr>
      </w:pPr>
      <w:r w:rsidRPr="00547523">
        <w:rPr>
          <w:sz w:val="28"/>
          <w:szCs w:val="28"/>
        </w:rPr>
        <w:t>3) трудности с продвижением и реализацией продукции (маркетинговые проблемы);</w:t>
      </w:r>
    </w:p>
    <w:p w14:paraId="7AA24D57" w14:textId="77777777" w:rsidR="00620B0D" w:rsidRPr="00547523" w:rsidRDefault="00620B0D" w:rsidP="008F15BD">
      <w:pPr>
        <w:pStyle w:val="af"/>
        <w:tabs>
          <w:tab w:val="left" w:pos="142"/>
        </w:tabs>
        <w:spacing w:after="0"/>
        <w:ind w:left="0"/>
        <w:rPr>
          <w:szCs w:val="28"/>
        </w:rPr>
      </w:pPr>
      <w:r w:rsidRPr="00547523">
        <w:rPr>
          <w:sz w:val="28"/>
          <w:szCs w:val="28"/>
        </w:rPr>
        <w:t>4) дефицит квалифицированных кадров</w:t>
      </w:r>
      <w:r w:rsidRPr="00547523">
        <w:rPr>
          <w:szCs w:val="28"/>
        </w:rPr>
        <w:t>.</w:t>
      </w:r>
    </w:p>
    <w:p w14:paraId="3F7DF0C0" w14:textId="77777777" w:rsidR="00620B0D" w:rsidRPr="00547523" w:rsidRDefault="00620B0D" w:rsidP="008F15BD">
      <w:pPr>
        <w:jc w:val="both"/>
        <w:rPr>
          <w:sz w:val="28"/>
          <w:szCs w:val="28"/>
        </w:rPr>
      </w:pPr>
    </w:p>
    <w:p w14:paraId="5D89D030" w14:textId="77777777" w:rsidR="00620B0D" w:rsidRPr="000B0243" w:rsidRDefault="00620B0D" w:rsidP="00BC075A">
      <w:pPr>
        <w:jc w:val="center"/>
        <w:rPr>
          <w:b/>
          <w:sz w:val="28"/>
          <w:szCs w:val="28"/>
        </w:rPr>
      </w:pPr>
      <w:bookmarkStart w:id="35" w:name="_Toc15063843"/>
      <w:r w:rsidRPr="000B0243">
        <w:rPr>
          <w:b/>
          <w:sz w:val="28"/>
          <w:szCs w:val="28"/>
        </w:rPr>
        <w:t>Перечень существующих объектов промышленно-производственного</w:t>
      </w:r>
      <w:bookmarkEnd w:id="35"/>
    </w:p>
    <w:p w14:paraId="0B04A47F" w14:textId="77777777" w:rsidR="00620B0D" w:rsidRPr="000B0243" w:rsidRDefault="00620B0D" w:rsidP="00BC075A">
      <w:pPr>
        <w:jc w:val="center"/>
        <w:rPr>
          <w:b/>
          <w:sz w:val="28"/>
          <w:szCs w:val="28"/>
        </w:rPr>
      </w:pPr>
      <w:r w:rsidRPr="000B0243">
        <w:rPr>
          <w:b/>
          <w:sz w:val="28"/>
          <w:szCs w:val="28"/>
        </w:rPr>
        <w:t>и коммунально-складского назначения населенных пунктов Крыловского сельского поселения</w:t>
      </w:r>
    </w:p>
    <w:p w14:paraId="4C27548F" w14:textId="77777777" w:rsidR="00620B0D" w:rsidRPr="00547523" w:rsidRDefault="00620B0D" w:rsidP="000B0243">
      <w:pPr>
        <w:pStyle w:val="af"/>
        <w:tabs>
          <w:tab w:val="left" w:pos="142"/>
        </w:tabs>
        <w:spacing w:after="0"/>
        <w:ind w:left="0"/>
        <w:jc w:val="right"/>
        <w:rPr>
          <w:sz w:val="28"/>
          <w:szCs w:val="28"/>
        </w:rPr>
      </w:pPr>
      <w:bookmarkStart w:id="36" w:name="_Toc15063844"/>
      <w:r w:rsidRPr="00547523">
        <w:rPr>
          <w:sz w:val="28"/>
          <w:szCs w:val="28"/>
        </w:rPr>
        <w:t xml:space="preserve">Таблица </w:t>
      </w:r>
      <w:bookmarkEnd w:id="36"/>
      <w:r w:rsidR="00BC075A">
        <w:rPr>
          <w:sz w:val="28"/>
          <w:szCs w:val="28"/>
        </w:rPr>
        <w:t>6</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7"/>
        <w:gridCol w:w="6095"/>
        <w:gridCol w:w="992"/>
        <w:gridCol w:w="851"/>
        <w:gridCol w:w="1134"/>
      </w:tblGrid>
      <w:tr w:rsidR="00620B0D" w:rsidRPr="00547523" w14:paraId="4043E8C6" w14:textId="77777777" w:rsidTr="009255FD">
        <w:tc>
          <w:tcPr>
            <w:tcW w:w="1277" w:type="dxa"/>
            <w:vAlign w:val="center"/>
          </w:tcPr>
          <w:p w14:paraId="1BE3C32D" w14:textId="77777777" w:rsidR="00620B0D" w:rsidRPr="00547523" w:rsidRDefault="00620B0D" w:rsidP="008F15BD">
            <w:pPr>
              <w:jc w:val="center"/>
              <w:rPr>
                <w:b/>
                <w:sz w:val="24"/>
                <w:szCs w:val="24"/>
              </w:rPr>
            </w:pPr>
            <w:r w:rsidRPr="00547523">
              <w:rPr>
                <w:b/>
                <w:sz w:val="24"/>
                <w:szCs w:val="24"/>
              </w:rPr>
              <w:t>№№ по опорному плану</w:t>
            </w:r>
          </w:p>
        </w:tc>
        <w:tc>
          <w:tcPr>
            <w:tcW w:w="6095" w:type="dxa"/>
            <w:vAlign w:val="center"/>
          </w:tcPr>
          <w:p w14:paraId="0BC344EE" w14:textId="77777777" w:rsidR="00620B0D" w:rsidRPr="00547523" w:rsidRDefault="00620B0D" w:rsidP="008F15BD">
            <w:pPr>
              <w:pStyle w:val="11"/>
              <w:tabs>
                <w:tab w:val="left" w:pos="0"/>
              </w:tabs>
              <w:snapToGrid w:val="0"/>
              <w:spacing w:before="0" w:after="0"/>
              <w:jc w:val="center"/>
              <w:rPr>
                <w:rFonts w:ascii="Times New Roman" w:hAnsi="Times New Roman"/>
                <w:sz w:val="24"/>
                <w:szCs w:val="24"/>
                <w:lang w:val="ru-RU" w:eastAsia="ru-RU"/>
              </w:rPr>
            </w:pPr>
            <w:bookmarkStart w:id="37" w:name="_Toc15063845"/>
            <w:bookmarkStart w:id="38" w:name="_Toc106020374"/>
            <w:bookmarkStart w:id="39" w:name="_Toc216251277"/>
            <w:r w:rsidRPr="00547523">
              <w:rPr>
                <w:rFonts w:ascii="Times New Roman" w:hAnsi="Times New Roman"/>
                <w:sz w:val="24"/>
                <w:szCs w:val="24"/>
                <w:lang w:val="ru-RU" w:eastAsia="ru-RU"/>
              </w:rPr>
              <w:t>Наименование</w:t>
            </w:r>
            <w:bookmarkEnd w:id="37"/>
            <w:bookmarkEnd w:id="38"/>
            <w:bookmarkEnd w:id="39"/>
          </w:p>
        </w:tc>
        <w:tc>
          <w:tcPr>
            <w:tcW w:w="992" w:type="dxa"/>
            <w:vAlign w:val="center"/>
          </w:tcPr>
          <w:p w14:paraId="5D381F0C" w14:textId="77777777" w:rsidR="00620B0D" w:rsidRPr="00547523" w:rsidRDefault="00620B0D" w:rsidP="008F15BD">
            <w:pPr>
              <w:snapToGrid w:val="0"/>
              <w:jc w:val="center"/>
              <w:rPr>
                <w:b/>
                <w:bCs/>
                <w:sz w:val="24"/>
                <w:szCs w:val="24"/>
              </w:rPr>
            </w:pPr>
            <w:r w:rsidRPr="00547523">
              <w:rPr>
                <w:b/>
                <w:bCs/>
                <w:sz w:val="24"/>
                <w:szCs w:val="24"/>
              </w:rPr>
              <w:t>Коли-чество</w:t>
            </w:r>
          </w:p>
        </w:tc>
        <w:tc>
          <w:tcPr>
            <w:tcW w:w="851" w:type="dxa"/>
            <w:vAlign w:val="center"/>
          </w:tcPr>
          <w:p w14:paraId="4D0BFF3A" w14:textId="77777777" w:rsidR="00620B0D" w:rsidRPr="00547523" w:rsidRDefault="00620B0D" w:rsidP="008F15BD">
            <w:pPr>
              <w:snapToGrid w:val="0"/>
              <w:jc w:val="center"/>
              <w:rPr>
                <w:b/>
                <w:bCs/>
                <w:sz w:val="24"/>
                <w:szCs w:val="24"/>
              </w:rPr>
            </w:pPr>
            <w:r w:rsidRPr="00547523">
              <w:rPr>
                <w:b/>
                <w:bCs/>
                <w:sz w:val="24"/>
                <w:szCs w:val="24"/>
              </w:rPr>
              <w:t>Этаж.</w:t>
            </w:r>
          </w:p>
        </w:tc>
        <w:tc>
          <w:tcPr>
            <w:tcW w:w="1134" w:type="dxa"/>
            <w:vAlign w:val="center"/>
          </w:tcPr>
          <w:p w14:paraId="604B352D" w14:textId="77777777" w:rsidR="00620B0D" w:rsidRPr="00547523" w:rsidRDefault="00620B0D" w:rsidP="008F15BD">
            <w:pPr>
              <w:pStyle w:val="5"/>
              <w:tabs>
                <w:tab w:val="left" w:pos="0"/>
              </w:tabs>
              <w:snapToGrid w:val="0"/>
              <w:spacing w:before="0" w:after="0"/>
              <w:jc w:val="center"/>
              <w:rPr>
                <w:i w:val="0"/>
                <w:sz w:val="24"/>
                <w:szCs w:val="24"/>
              </w:rPr>
            </w:pPr>
            <w:r w:rsidRPr="00547523">
              <w:rPr>
                <w:i w:val="0"/>
                <w:sz w:val="24"/>
                <w:szCs w:val="24"/>
              </w:rPr>
              <w:t>Примечание</w:t>
            </w:r>
          </w:p>
        </w:tc>
      </w:tr>
      <w:tr w:rsidR="00620B0D" w:rsidRPr="00547523" w14:paraId="76788CD1" w14:textId="77777777" w:rsidTr="000C7BFF">
        <w:tc>
          <w:tcPr>
            <w:tcW w:w="10349" w:type="dxa"/>
            <w:gridSpan w:val="5"/>
          </w:tcPr>
          <w:p w14:paraId="0845BD37" w14:textId="77777777" w:rsidR="00620B0D" w:rsidRPr="00547523" w:rsidRDefault="00620B0D" w:rsidP="008F15BD">
            <w:pPr>
              <w:jc w:val="center"/>
              <w:rPr>
                <w:b/>
                <w:sz w:val="24"/>
                <w:szCs w:val="24"/>
              </w:rPr>
            </w:pPr>
            <w:r w:rsidRPr="00547523">
              <w:rPr>
                <w:b/>
                <w:sz w:val="24"/>
                <w:szCs w:val="24"/>
              </w:rPr>
              <w:t>Станица Крыловская</w:t>
            </w:r>
          </w:p>
        </w:tc>
      </w:tr>
      <w:tr w:rsidR="000C7BFF" w:rsidRPr="00547523" w14:paraId="35219190" w14:textId="77777777" w:rsidTr="009255FD">
        <w:tc>
          <w:tcPr>
            <w:tcW w:w="1277" w:type="dxa"/>
            <w:vAlign w:val="bottom"/>
          </w:tcPr>
          <w:p w14:paraId="09BF23B7" w14:textId="77777777" w:rsidR="000C7BFF" w:rsidRPr="00547523" w:rsidRDefault="000C7BFF" w:rsidP="008F15BD">
            <w:pPr>
              <w:snapToGrid w:val="0"/>
              <w:jc w:val="center"/>
              <w:rPr>
                <w:sz w:val="22"/>
                <w:szCs w:val="22"/>
              </w:rPr>
            </w:pPr>
          </w:p>
        </w:tc>
        <w:tc>
          <w:tcPr>
            <w:tcW w:w="6095" w:type="dxa"/>
            <w:vAlign w:val="bottom"/>
          </w:tcPr>
          <w:p w14:paraId="04C9EBA4" w14:textId="77777777" w:rsidR="000C7BFF" w:rsidRPr="00547523" w:rsidRDefault="000C7BFF" w:rsidP="008F15BD">
            <w:pPr>
              <w:rPr>
                <w:sz w:val="24"/>
                <w:szCs w:val="24"/>
              </w:rPr>
            </w:pPr>
            <w:r w:rsidRPr="00547523">
              <w:rPr>
                <w:sz w:val="24"/>
                <w:szCs w:val="24"/>
                <w:lang w:eastAsia="ar-SA"/>
              </w:rPr>
              <w:t>ООО «Цегла» Кирпичный завод</w:t>
            </w:r>
          </w:p>
        </w:tc>
        <w:tc>
          <w:tcPr>
            <w:tcW w:w="992" w:type="dxa"/>
            <w:vAlign w:val="bottom"/>
          </w:tcPr>
          <w:p w14:paraId="5161A2FB" w14:textId="77777777" w:rsidR="000C7BFF" w:rsidRPr="00547523" w:rsidRDefault="000C7BFF" w:rsidP="008F15BD">
            <w:pPr>
              <w:jc w:val="center"/>
              <w:rPr>
                <w:sz w:val="24"/>
                <w:szCs w:val="24"/>
              </w:rPr>
            </w:pPr>
            <w:r w:rsidRPr="00547523">
              <w:rPr>
                <w:sz w:val="24"/>
                <w:szCs w:val="24"/>
              </w:rPr>
              <w:t>1</w:t>
            </w:r>
          </w:p>
        </w:tc>
        <w:tc>
          <w:tcPr>
            <w:tcW w:w="851" w:type="dxa"/>
            <w:vAlign w:val="bottom"/>
          </w:tcPr>
          <w:p w14:paraId="29B65E10" w14:textId="77777777" w:rsidR="000C7BFF" w:rsidRPr="00547523" w:rsidRDefault="000C7BFF" w:rsidP="008F15BD">
            <w:pPr>
              <w:jc w:val="center"/>
              <w:rPr>
                <w:sz w:val="24"/>
                <w:szCs w:val="24"/>
              </w:rPr>
            </w:pPr>
            <w:r w:rsidRPr="00547523">
              <w:rPr>
                <w:sz w:val="24"/>
                <w:szCs w:val="24"/>
              </w:rPr>
              <w:t>-</w:t>
            </w:r>
          </w:p>
        </w:tc>
        <w:tc>
          <w:tcPr>
            <w:tcW w:w="1134" w:type="dxa"/>
            <w:vAlign w:val="bottom"/>
          </w:tcPr>
          <w:p w14:paraId="54434E59" w14:textId="77777777" w:rsidR="000C7BFF" w:rsidRPr="00547523" w:rsidRDefault="000C7BFF" w:rsidP="008F15BD">
            <w:pPr>
              <w:jc w:val="center"/>
              <w:rPr>
                <w:sz w:val="24"/>
                <w:szCs w:val="24"/>
              </w:rPr>
            </w:pPr>
          </w:p>
        </w:tc>
      </w:tr>
      <w:tr w:rsidR="000C7BFF" w:rsidRPr="00547523" w14:paraId="724AFA04" w14:textId="77777777" w:rsidTr="009255FD">
        <w:tc>
          <w:tcPr>
            <w:tcW w:w="1277" w:type="dxa"/>
            <w:vAlign w:val="bottom"/>
          </w:tcPr>
          <w:p w14:paraId="63DA03FF" w14:textId="77777777" w:rsidR="000C7BFF" w:rsidRPr="00547523" w:rsidRDefault="000C7BFF" w:rsidP="008F15BD">
            <w:pPr>
              <w:snapToGrid w:val="0"/>
              <w:jc w:val="center"/>
              <w:rPr>
                <w:sz w:val="22"/>
                <w:szCs w:val="22"/>
              </w:rPr>
            </w:pPr>
          </w:p>
        </w:tc>
        <w:tc>
          <w:tcPr>
            <w:tcW w:w="6095" w:type="dxa"/>
          </w:tcPr>
          <w:p w14:paraId="3DD840CD" w14:textId="77777777" w:rsidR="000C7BFF" w:rsidRPr="00547523" w:rsidRDefault="000C7BFF" w:rsidP="008F15BD">
            <w:pPr>
              <w:rPr>
                <w:sz w:val="24"/>
                <w:szCs w:val="24"/>
              </w:rPr>
            </w:pPr>
            <w:r w:rsidRPr="00547523">
              <w:rPr>
                <w:sz w:val="24"/>
                <w:szCs w:val="24"/>
                <w:lang w:eastAsia="ar-SA"/>
              </w:rPr>
              <w:t>ОАО «Молзавод Крыловский»</w:t>
            </w:r>
          </w:p>
        </w:tc>
        <w:tc>
          <w:tcPr>
            <w:tcW w:w="992" w:type="dxa"/>
          </w:tcPr>
          <w:p w14:paraId="2C3AD948" w14:textId="77777777" w:rsidR="000C7BFF" w:rsidRPr="00547523" w:rsidRDefault="000C7BFF" w:rsidP="008F15BD">
            <w:pPr>
              <w:jc w:val="center"/>
              <w:rPr>
                <w:sz w:val="24"/>
                <w:szCs w:val="24"/>
              </w:rPr>
            </w:pPr>
            <w:r w:rsidRPr="00547523">
              <w:rPr>
                <w:sz w:val="24"/>
                <w:szCs w:val="24"/>
              </w:rPr>
              <w:t>1</w:t>
            </w:r>
          </w:p>
        </w:tc>
        <w:tc>
          <w:tcPr>
            <w:tcW w:w="851" w:type="dxa"/>
          </w:tcPr>
          <w:p w14:paraId="68AE6CB4" w14:textId="77777777" w:rsidR="000C7BFF" w:rsidRPr="00547523" w:rsidRDefault="000C7BFF" w:rsidP="008F15BD">
            <w:pPr>
              <w:jc w:val="center"/>
              <w:rPr>
                <w:sz w:val="24"/>
                <w:szCs w:val="24"/>
              </w:rPr>
            </w:pPr>
            <w:r w:rsidRPr="00547523">
              <w:rPr>
                <w:sz w:val="24"/>
                <w:szCs w:val="24"/>
              </w:rPr>
              <w:t>-</w:t>
            </w:r>
          </w:p>
        </w:tc>
        <w:tc>
          <w:tcPr>
            <w:tcW w:w="1134" w:type="dxa"/>
          </w:tcPr>
          <w:p w14:paraId="068D3586" w14:textId="77777777" w:rsidR="000C7BFF" w:rsidRPr="00547523" w:rsidRDefault="000C7BFF" w:rsidP="008F15BD">
            <w:pPr>
              <w:jc w:val="center"/>
              <w:rPr>
                <w:sz w:val="24"/>
                <w:szCs w:val="24"/>
              </w:rPr>
            </w:pPr>
          </w:p>
        </w:tc>
      </w:tr>
      <w:tr w:rsidR="000C7BFF" w:rsidRPr="00547523" w14:paraId="4FFFE4F4" w14:textId="77777777" w:rsidTr="009255FD">
        <w:tc>
          <w:tcPr>
            <w:tcW w:w="1277" w:type="dxa"/>
            <w:vAlign w:val="bottom"/>
          </w:tcPr>
          <w:p w14:paraId="41666F54" w14:textId="77777777" w:rsidR="000C7BFF" w:rsidRPr="00547523" w:rsidRDefault="000C7BFF" w:rsidP="008F15BD">
            <w:pPr>
              <w:snapToGrid w:val="0"/>
              <w:jc w:val="center"/>
              <w:rPr>
                <w:sz w:val="22"/>
                <w:szCs w:val="22"/>
              </w:rPr>
            </w:pPr>
          </w:p>
        </w:tc>
        <w:tc>
          <w:tcPr>
            <w:tcW w:w="6095" w:type="dxa"/>
          </w:tcPr>
          <w:p w14:paraId="11C9B75F" w14:textId="77777777" w:rsidR="000C7BFF" w:rsidRPr="00547523" w:rsidRDefault="000C7BFF" w:rsidP="008F15BD">
            <w:pPr>
              <w:rPr>
                <w:sz w:val="24"/>
                <w:szCs w:val="24"/>
              </w:rPr>
            </w:pPr>
            <w:r w:rsidRPr="00547523">
              <w:rPr>
                <w:sz w:val="24"/>
                <w:szCs w:val="24"/>
                <w:lang w:eastAsia="ar-SA"/>
              </w:rPr>
              <w:t>ОАО «Райпищекомбинат Крыловский»</w:t>
            </w:r>
          </w:p>
        </w:tc>
        <w:tc>
          <w:tcPr>
            <w:tcW w:w="992" w:type="dxa"/>
          </w:tcPr>
          <w:p w14:paraId="028C606D" w14:textId="77777777" w:rsidR="000C7BFF" w:rsidRPr="00547523" w:rsidRDefault="000C7BFF" w:rsidP="008F15BD">
            <w:pPr>
              <w:jc w:val="center"/>
              <w:rPr>
                <w:sz w:val="24"/>
                <w:szCs w:val="24"/>
              </w:rPr>
            </w:pPr>
            <w:r w:rsidRPr="00547523">
              <w:rPr>
                <w:sz w:val="24"/>
                <w:szCs w:val="24"/>
              </w:rPr>
              <w:t>1</w:t>
            </w:r>
          </w:p>
        </w:tc>
        <w:tc>
          <w:tcPr>
            <w:tcW w:w="851" w:type="dxa"/>
          </w:tcPr>
          <w:p w14:paraId="5E5BEFD1" w14:textId="77777777" w:rsidR="000C7BFF" w:rsidRPr="00547523" w:rsidRDefault="000C7BFF" w:rsidP="008F15BD">
            <w:pPr>
              <w:jc w:val="center"/>
              <w:rPr>
                <w:sz w:val="24"/>
                <w:szCs w:val="24"/>
              </w:rPr>
            </w:pPr>
            <w:r w:rsidRPr="00547523">
              <w:rPr>
                <w:sz w:val="24"/>
                <w:szCs w:val="24"/>
              </w:rPr>
              <w:t>-</w:t>
            </w:r>
          </w:p>
        </w:tc>
        <w:tc>
          <w:tcPr>
            <w:tcW w:w="1134" w:type="dxa"/>
          </w:tcPr>
          <w:p w14:paraId="080C03F1" w14:textId="77777777" w:rsidR="000C7BFF" w:rsidRPr="00547523" w:rsidRDefault="000C7BFF" w:rsidP="008F15BD">
            <w:pPr>
              <w:jc w:val="center"/>
              <w:rPr>
                <w:sz w:val="24"/>
                <w:szCs w:val="24"/>
              </w:rPr>
            </w:pPr>
          </w:p>
        </w:tc>
      </w:tr>
      <w:tr w:rsidR="000C7BFF" w:rsidRPr="00547523" w14:paraId="51A69A99" w14:textId="77777777" w:rsidTr="009255FD">
        <w:tc>
          <w:tcPr>
            <w:tcW w:w="1277" w:type="dxa"/>
            <w:vAlign w:val="bottom"/>
          </w:tcPr>
          <w:p w14:paraId="26FF4B85" w14:textId="77777777" w:rsidR="000C7BFF" w:rsidRPr="00547523" w:rsidRDefault="000C7BFF" w:rsidP="008F15BD">
            <w:pPr>
              <w:snapToGrid w:val="0"/>
              <w:jc w:val="center"/>
              <w:rPr>
                <w:sz w:val="22"/>
                <w:szCs w:val="22"/>
              </w:rPr>
            </w:pPr>
          </w:p>
        </w:tc>
        <w:tc>
          <w:tcPr>
            <w:tcW w:w="6095" w:type="dxa"/>
          </w:tcPr>
          <w:p w14:paraId="2B00EFDB" w14:textId="77777777" w:rsidR="000C7BFF" w:rsidRPr="00547523" w:rsidRDefault="000C7BFF" w:rsidP="008F15BD">
            <w:pPr>
              <w:rPr>
                <w:sz w:val="24"/>
                <w:szCs w:val="24"/>
              </w:rPr>
            </w:pPr>
            <w:r w:rsidRPr="00547523">
              <w:rPr>
                <w:sz w:val="24"/>
                <w:szCs w:val="24"/>
                <w:lang w:eastAsia="ar-SA"/>
              </w:rPr>
              <w:t>ООО «Мясокомбинат Екатерининский»</w:t>
            </w:r>
          </w:p>
        </w:tc>
        <w:tc>
          <w:tcPr>
            <w:tcW w:w="992" w:type="dxa"/>
          </w:tcPr>
          <w:p w14:paraId="5DFE636C" w14:textId="77777777" w:rsidR="000C7BFF" w:rsidRPr="00547523" w:rsidRDefault="000C7BFF" w:rsidP="008F15BD">
            <w:pPr>
              <w:jc w:val="center"/>
              <w:rPr>
                <w:sz w:val="24"/>
                <w:szCs w:val="24"/>
              </w:rPr>
            </w:pPr>
            <w:r w:rsidRPr="00547523">
              <w:rPr>
                <w:sz w:val="24"/>
                <w:szCs w:val="24"/>
              </w:rPr>
              <w:t>1</w:t>
            </w:r>
          </w:p>
        </w:tc>
        <w:tc>
          <w:tcPr>
            <w:tcW w:w="851" w:type="dxa"/>
          </w:tcPr>
          <w:p w14:paraId="03390F4A" w14:textId="77777777" w:rsidR="000C7BFF" w:rsidRPr="00547523" w:rsidRDefault="000C7BFF" w:rsidP="008F15BD">
            <w:pPr>
              <w:jc w:val="center"/>
              <w:rPr>
                <w:sz w:val="24"/>
                <w:szCs w:val="24"/>
              </w:rPr>
            </w:pPr>
            <w:r w:rsidRPr="00547523">
              <w:rPr>
                <w:sz w:val="24"/>
                <w:szCs w:val="24"/>
              </w:rPr>
              <w:t>-</w:t>
            </w:r>
          </w:p>
        </w:tc>
        <w:tc>
          <w:tcPr>
            <w:tcW w:w="1134" w:type="dxa"/>
          </w:tcPr>
          <w:p w14:paraId="3F0C3052" w14:textId="77777777" w:rsidR="000C7BFF" w:rsidRPr="00547523" w:rsidRDefault="000C7BFF" w:rsidP="008F15BD">
            <w:pPr>
              <w:jc w:val="center"/>
              <w:rPr>
                <w:sz w:val="24"/>
                <w:szCs w:val="24"/>
              </w:rPr>
            </w:pPr>
          </w:p>
        </w:tc>
      </w:tr>
      <w:tr w:rsidR="000C7BFF" w:rsidRPr="00547523" w14:paraId="08279DD1" w14:textId="77777777" w:rsidTr="009255FD">
        <w:tc>
          <w:tcPr>
            <w:tcW w:w="1277" w:type="dxa"/>
            <w:vAlign w:val="bottom"/>
          </w:tcPr>
          <w:p w14:paraId="7F85C422" w14:textId="77777777" w:rsidR="000C7BFF" w:rsidRPr="00547523" w:rsidRDefault="000C7BFF" w:rsidP="008F15BD">
            <w:pPr>
              <w:snapToGrid w:val="0"/>
              <w:jc w:val="center"/>
              <w:rPr>
                <w:sz w:val="22"/>
                <w:szCs w:val="22"/>
              </w:rPr>
            </w:pPr>
          </w:p>
        </w:tc>
        <w:tc>
          <w:tcPr>
            <w:tcW w:w="6095" w:type="dxa"/>
          </w:tcPr>
          <w:p w14:paraId="49C2436A" w14:textId="77777777" w:rsidR="000C7BFF" w:rsidRPr="00547523" w:rsidRDefault="000C7BFF" w:rsidP="008F15BD">
            <w:pPr>
              <w:rPr>
                <w:sz w:val="24"/>
                <w:szCs w:val="24"/>
              </w:rPr>
            </w:pPr>
            <w:r w:rsidRPr="00547523">
              <w:rPr>
                <w:sz w:val="24"/>
                <w:szCs w:val="24"/>
                <w:lang w:eastAsia="ar-SA"/>
              </w:rPr>
              <w:t>Маслозавод</w:t>
            </w:r>
          </w:p>
        </w:tc>
        <w:tc>
          <w:tcPr>
            <w:tcW w:w="992" w:type="dxa"/>
          </w:tcPr>
          <w:p w14:paraId="3CA1051C" w14:textId="77777777" w:rsidR="000C7BFF" w:rsidRPr="00547523" w:rsidRDefault="000C7BFF" w:rsidP="008F15BD">
            <w:pPr>
              <w:jc w:val="center"/>
              <w:rPr>
                <w:sz w:val="24"/>
                <w:szCs w:val="24"/>
              </w:rPr>
            </w:pPr>
            <w:r w:rsidRPr="00547523">
              <w:rPr>
                <w:sz w:val="24"/>
                <w:szCs w:val="24"/>
              </w:rPr>
              <w:t>1</w:t>
            </w:r>
          </w:p>
        </w:tc>
        <w:tc>
          <w:tcPr>
            <w:tcW w:w="851" w:type="dxa"/>
          </w:tcPr>
          <w:p w14:paraId="084DE794" w14:textId="77777777" w:rsidR="000C7BFF" w:rsidRPr="00547523" w:rsidRDefault="000C7BFF" w:rsidP="008F15BD">
            <w:pPr>
              <w:jc w:val="center"/>
              <w:rPr>
                <w:sz w:val="24"/>
                <w:szCs w:val="24"/>
              </w:rPr>
            </w:pPr>
            <w:r w:rsidRPr="00547523">
              <w:rPr>
                <w:sz w:val="24"/>
                <w:szCs w:val="24"/>
              </w:rPr>
              <w:t>-</w:t>
            </w:r>
          </w:p>
        </w:tc>
        <w:tc>
          <w:tcPr>
            <w:tcW w:w="1134" w:type="dxa"/>
          </w:tcPr>
          <w:p w14:paraId="2FB9DB87" w14:textId="77777777" w:rsidR="000C7BFF" w:rsidRPr="00547523" w:rsidRDefault="000C7BFF" w:rsidP="008F15BD">
            <w:pPr>
              <w:jc w:val="center"/>
              <w:rPr>
                <w:sz w:val="24"/>
                <w:szCs w:val="24"/>
              </w:rPr>
            </w:pPr>
          </w:p>
        </w:tc>
      </w:tr>
      <w:tr w:rsidR="000C7BFF" w:rsidRPr="00547523" w14:paraId="77B2DCCD" w14:textId="77777777" w:rsidTr="009255FD">
        <w:tc>
          <w:tcPr>
            <w:tcW w:w="1277" w:type="dxa"/>
          </w:tcPr>
          <w:p w14:paraId="72DE113F" w14:textId="77777777" w:rsidR="000C7BFF" w:rsidRPr="00547523" w:rsidRDefault="000C7BFF" w:rsidP="008F15BD">
            <w:pPr>
              <w:snapToGrid w:val="0"/>
              <w:jc w:val="center"/>
              <w:rPr>
                <w:sz w:val="22"/>
                <w:szCs w:val="22"/>
              </w:rPr>
            </w:pPr>
          </w:p>
        </w:tc>
        <w:tc>
          <w:tcPr>
            <w:tcW w:w="6095" w:type="dxa"/>
          </w:tcPr>
          <w:p w14:paraId="4C48922D" w14:textId="77777777" w:rsidR="000C7BFF" w:rsidRPr="00547523" w:rsidRDefault="000C7BFF" w:rsidP="008F15BD">
            <w:pPr>
              <w:rPr>
                <w:sz w:val="24"/>
                <w:szCs w:val="24"/>
              </w:rPr>
            </w:pPr>
            <w:r w:rsidRPr="00547523">
              <w:rPr>
                <w:sz w:val="24"/>
                <w:szCs w:val="24"/>
                <w:lang w:eastAsia="ar-SA"/>
              </w:rPr>
              <w:t>Птице-товарная ферма (ПТФ)</w:t>
            </w:r>
          </w:p>
        </w:tc>
        <w:tc>
          <w:tcPr>
            <w:tcW w:w="992" w:type="dxa"/>
          </w:tcPr>
          <w:p w14:paraId="171C9E98" w14:textId="77777777" w:rsidR="000C7BFF" w:rsidRPr="00547523" w:rsidRDefault="000C7BFF" w:rsidP="008F15BD">
            <w:pPr>
              <w:jc w:val="center"/>
              <w:rPr>
                <w:sz w:val="24"/>
                <w:szCs w:val="24"/>
              </w:rPr>
            </w:pPr>
            <w:r w:rsidRPr="00547523">
              <w:rPr>
                <w:sz w:val="24"/>
                <w:szCs w:val="24"/>
              </w:rPr>
              <w:t>2</w:t>
            </w:r>
          </w:p>
        </w:tc>
        <w:tc>
          <w:tcPr>
            <w:tcW w:w="851" w:type="dxa"/>
          </w:tcPr>
          <w:p w14:paraId="3FFCE351" w14:textId="77777777" w:rsidR="000C7BFF" w:rsidRPr="00547523" w:rsidRDefault="000C7BFF" w:rsidP="008F15BD">
            <w:pPr>
              <w:jc w:val="center"/>
              <w:rPr>
                <w:sz w:val="24"/>
                <w:szCs w:val="24"/>
              </w:rPr>
            </w:pPr>
            <w:r w:rsidRPr="00547523">
              <w:rPr>
                <w:sz w:val="24"/>
                <w:szCs w:val="24"/>
              </w:rPr>
              <w:t>-</w:t>
            </w:r>
          </w:p>
        </w:tc>
        <w:tc>
          <w:tcPr>
            <w:tcW w:w="1134" w:type="dxa"/>
          </w:tcPr>
          <w:p w14:paraId="63A979CF" w14:textId="77777777" w:rsidR="000C7BFF" w:rsidRPr="00547523" w:rsidRDefault="000C7BFF" w:rsidP="008F15BD">
            <w:pPr>
              <w:jc w:val="center"/>
              <w:rPr>
                <w:sz w:val="24"/>
                <w:szCs w:val="24"/>
              </w:rPr>
            </w:pPr>
          </w:p>
        </w:tc>
      </w:tr>
      <w:tr w:rsidR="000C7BFF" w:rsidRPr="00547523" w14:paraId="10E086AA" w14:textId="77777777" w:rsidTr="009255FD">
        <w:tc>
          <w:tcPr>
            <w:tcW w:w="1277" w:type="dxa"/>
          </w:tcPr>
          <w:p w14:paraId="23CDA62D" w14:textId="77777777" w:rsidR="000C7BFF" w:rsidRPr="00547523" w:rsidRDefault="000C7BFF" w:rsidP="008F15BD">
            <w:pPr>
              <w:snapToGrid w:val="0"/>
              <w:jc w:val="center"/>
              <w:rPr>
                <w:sz w:val="22"/>
                <w:szCs w:val="22"/>
              </w:rPr>
            </w:pPr>
          </w:p>
        </w:tc>
        <w:tc>
          <w:tcPr>
            <w:tcW w:w="6095" w:type="dxa"/>
          </w:tcPr>
          <w:p w14:paraId="236CD003" w14:textId="77777777" w:rsidR="000C7BFF" w:rsidRPr="00547523" w:rsidRDefault="000C7BFF" w:rsidP="008F15BD">
            <w:pPr>
              <w:rPr>
                <w:sz w:val="24"/>
                <w:szCs w:val="24"/>
              </w:rPr>
            </w:pPr>
            <w:r w:rsidRPr="00547523">
              <w:rPr>
                <w:sz w:val="24"/>
                <w:szCs w:val="24"/>
                <w:lang w:eastAsia="ar-SA"/>
              </w:rPr>
              <w:t>Молочно-товарная ферма (МТФ)</w:t>
            </w:r>
          </w:p>
        </w:tc>
        <w:tc>
          <w:tcPr>
            <w:tcW w:w="992" w:type="dxa"/>
          </w:tcPr>
          <w:p w14:paraId="2074B764" w14:textId="77777777" w:rsidR="000C7BFF" w:rsidRPr="00547523" w:rsidRDefault="000C7BFF" w:rsidP="008F15BD">
            <w:pPr>
              <w:jc w:val="center"/>
              <w:rPr>
                <w:sz w:val="24"/>
                <w:szCs w:val="24"/>
              </w:rPr>
            </w:pPr>
            <w:r w:rsidRPr="00547523">
              <w:rPr>
                <w:sz w:val="24"/>
                <w:szCs w:val="24"/>
              </w:rPr>
              <w:t>6</w:t>
            </w:r>
          </w:p>
        </w:tc>
        <w:tc>
          <w:tcPr>
            <w:tcW w:w="851" w:type="dxa"/>
          </w:tcPr>
          <w:p w14:paraId="38AC48ED" w14:textId="77777777" w:rsidR="000C7BFF" w:rsidRPr="00547523" w:rsidRDefault="000C7BFF" w:rsidP="008F15BD">
            <w:pPr>
              <w:jc w:val="center"/>
              <w:rPr>
                <w:sz w:val="24"/>
                <w:szCs w:val="24"/>
              </w:rPr>
            </w:pPr>
            <w:r w:rsidRPr="00547523">
              <w:rPr>
                <w:sz w:val="24"/>
                <w:szCs w:val="24"/>
              </w:rPr>
              <w:t>-</w:t>
            </w:r>
          </w:p>
        </w:tc>
        <w:tc>
          <w:tcPr>
            <w:tcW w:w="1134" w:type="dxa"/>
          </w:tcPr>
          <w:p w14:paraId="44767E85" w14:textId="77777777" w:rsidR="000C7BFF" w:rsidRPr="00547523" w:rsidRDefault="000C7BFF" w:rsidP="008F15BD">
            <w:pPr>
              <w:jc w:val="center"/>
              <w:rPr>
                <w:sz w:val="24"/>
                <w:szCs w:val="24"/>
              </w:rPr>
            </w:pPr>
          </w:p>
        </w:tc>
      </w:tr>
      <w:tr w:rsidR="000C7BFF" w:rsidRPr="00547523" w14:paraId="6BEE5AB4" w14:textId="77777777" w:rsidTr="009255FD">
        <w:tc>
          <w:tcPr>
            <w:tcW w:w="1277" w:type="dxa"/>
          </w:tcPr>
          <w:p w14:paraId="109AF324" w14:textId="77777777" w:rsidR="000C7BFF" w:rsidRPr="00547523" w:rsidRDefault="000C7BFF" w:rsidP="008F15BD">
            <w:pPr>
              <w:snapToGrid w:val="0"/>
              <w:jc w:val="center"/>
              <w:rPr>
                <w:sz w:val="22"/>
                <w:szCs w:val="22"/>
              </w:rPr>
            </w:pPr>
          </w:p>
        </w:tc>
        <w:tc>
          <w:tcPr>
            <w:tcW w:w="6095" w:type="dxa"/>
          </w:tcPr>
          <w:p w14:paraId="236E5537" w14:textId="77777777" w:rsidR="000C7BFF" w:rsidRPr="00547523" w:rsidRDefault="000C7BFF" w:rsidP="008F15BD">
            <w:pPr>
              <w:rPr>
                <w:sz w:val="24"/>
                <w:szCs w:val="24"/>
              </w:rPr>
            </w:pPr>
            <w:r w:rsidRPr="00547523">
              <w:rPr>
                <w:sz w:val="24"/>
                <w:szCs w:val="24"/>
                <w:lang w:eastAsia="ar-SA"/>
              </w:rPr>
              <w:t>Свино-товарная ферма (СТФ)</w:t>
            </w:r>
          </w:p>
        </w:tc>
        <w:tc>
          <w:tcPr>
            <w:tcW w:w="992" w:type="dxa"/>
            <w:vAlign w:val="bottom"/>
          </w:tcPr>
          <w:p w14:paraId="5AC7EE1A" w14:textId="77777777" w:rsidR="000C7BFF" w:rsidRPr="00547523" w:rsidRDefault="000C7BFF" w:rsidP="008F15BD">
            <w:pPr>
              <w:jc w:val="center"/>
              <w:rPr>
                <w:sz w:val="24"/>
                <w:szCs w:val="24"/>
              </w:rPr>
            </w:pPr>
            <w:r w:rsidRPr="00547523">
              <w:rPr>
                <w:sz w:val="24"/>
                <w:szCs w:val="24"/>
              </w:rPr>
              <w:t>3</w:t>
            </w:r>
          </w:p>
        </w:tc>
        <w:tc>
          <w:tcPr>
            <w:tcW w:w="851" w:type="dxa"/>
            <w:vAlign w:val="bottom"/>
          </w:tcPr>
          <w:p w14:paraId="43065474" w14:textId="77777777" w:rsidR="000C7BFF" w:rsidRPr="00547523" w:rsidRDefault="000C7BFF" w:rsidP="008F15BD">
            <w:pPr>
              <w:jc w:val="center"/>
              <w:rPr>
                <w:sz w:val="24"/>
                <w:szCs w:val="24"/>
              </w:rPr>
            </w:pPr>
            <w:r w:rsidRPr="00547523">
              <w:rPr>
                <w:sz w:val="24"/>
                <w:szCs w:val="24"/>
              </w:rPr>
              <w:t>-</w:t>
            </w:r>
          </w:p>
        </w:tc>
        <w:tc>
          <w:tcPr>
            <w:tcW w:w="1134" w:type="dxa"/>
          </w:tcPr>
          <w:p w14:paraId="64E2CD64" w14:textId="77777777" w:rsidR="000C7BFF" w:rsidRPr="00547523" w:rsidRDefault="000C7BFF" w:rsidP="008F15BD">
            <w:pPr>
              <w:jc w:val="center"/>
              <w:rPr>
                <w:sz w:val="24"/>
                <w:szCs w:val="24"/>
              </w:rPr>
            </w:pPr>
          </w:p>
        </w:tc>
      </w:tr>
      <w:tr w:rsidR="000C7BFF" w:rsidRPr="00547523" w14:paraId="463E4B3B" w14:textId="77777777" w:rsidTr="009255FD">
        <w:tc>
          <w:tcPr>
            <w:tcW w:w="1277" w:type="dxa"/>
            <w:vAlign w:val="bottom"/>
          </w:tcPr>
          <w:p w14:paraId="321AA261" w14:textId="77777777" w:rsidR="000C7BFF" w:rsidRPr="00547523" w:rsidRDefault="000C7BFF" w:rsidP="008F15BD">
            <w:pPr>
              <w:snapToGrid w:val="0"/>
              <w:jc w:val="center"/>
              <w:rPr>
                <w:sz w:val="22"/>
                <w:szCs w:val="22"/>
              </w:rPr>
            </w:pPr>
          </w:p>
        </w:tc>
        <w:tc>
          <w:tcPr>
            <w:tcW w:w="6095" w:type="dxa"/>
          </w:tcPr>
          <w:p w14:paraId="42D427CC" w14:textId="77777777" w:rsidR="000C7BFF" w:rsidRPr="00547523" w:rsidRDefault="000C7BFF" w:rsidP="008F15BD">
            <w:pPr>
              <w:rPr>
                <w:sz w:val="24"/>
                <w:szCs w:val="24"/>
              </w:rPr>
            </w:pPr>
            <w:r w:rsidRPr="00547523">
              <w:rPr>
                <w:sz w:val="24"/>
                <w:szCs w:val="24"/>
                <w:lang w:eastAsia="ar-SA"/>
              </w:rPr>
              <w:t>Инкубаторная станция</w:t>
            </w:r>
          </w:p>
        </w:tc>
        <w:tc>
          <w:tcPr>
            <w:tcW w:w="992" w:type="dxa"/>
          </w:tcPr>
          <w:p w14:paraId="60079EAA" w14:textId="77777777" w:rsidR="000C7BFF" w:rsidRPr="00547523" w:rsidRDefault="000C7BFF" w:rsidP="008F15BD">
            <w:pPr>
              <w:jc w:val="center"/>
              <w:rPr>
                <w:sz w:val="24"/>
                <w:szCs w:val="24"/>
              </w:rPr>
            </w:pPr>
            <w:r w:rsidRPr="00547523">
              <w:rPr>
                <w:sz w:val="24"/>
                <w:szCs w:val="24"/>
              </w:rPr>
              <w:t>1</w:t>
            </w:r>
          </w:p>
        </w:tc>
        <w:tc>
          <w:tcPr>
            <w:tcW w:w="851" w:type="dxa"/>
          </w:tcPr>
          <w:p w14:paraId="1F5ECCA2" w14:textId="77777777" w:rsidR="000C7BFF" w:rsidRPr="00547523" w:rsidRDefault="000C7BFF" w:rsidP="008F15BD">
            <w:pPr>
              <w:jc w:val="center"/>
              <w:rPr>
                <w:sz w:val="24"/>
                <w:szCs w:val="24"/>
              </w:rPr>
            </w:pPr>
            <w:r w:rsidRPr="00547523">
              <w:rPr>
                <w:sz w:val="24"/>
                <w:szCs w:val="24"/>
              </w:rPr>
              <w:t>-</w:t>
            </w:r>
          </w:p>
        </w:tc>
        <w:tc>
          <w:tcPr>
            <w:tcW w:w="1134" w:type="dxa"/>
          </w:tcPr>
          <w:p w14:paraId="12DD1368" w14:textId="77777777" w:rsidR="000C7BFF" w:rsidRPr="00547523" w:rsidRDefault="000C7BFF" w:rsidP="008F15BD">
            <w:pPr>
              <w:jc w:val="center"/>
              <w:rPr>
                <w:sz w:val="24"/>
                <w:szCs w:val="24"/>
              </w:rPr>
            </w:pPr>
          </w:p>
        </w:tc>
      </w:tr>
      <w:tr w:rsidR="000C7BFF" w:rsidRPr="00547523" w14:paraId="4E93964B" w14:textId="77777777" w:rsidTr="009255FD">
        <w:tc>
          <w:tcPr>
            <w:tcW w:w="1277" w:type="dxa"/>
            <w:vAlign w:val="bottom"/>
          </w:tcPr>
          <w:p w14:paraId="5ED8F717" w14:textId="77777777" w:rsidR="000C7BFF" w:rsidRPr="00547523" w:rsidRDefault="000C7BFF" w:rsidP="008F15BD">
            <w:pPr>
              <w:snapToGrid w:val="0"/>
              <w:jc w:val="center"/>
              <w:rPr>
                <w:sz w:val="22"/>
                <w:szCs w:val="22"/>
              </w:rPr>
            </w:pPr>
          </w:p>
        </w:tc>
        <w:tc>
          <w:tcPr>
            <w:tcW w:w="6095" w:type="dxa"/>
          </w:tcPr>
          <w:p w14:paraId="448C1355" w14:textId="77777777" w:rsidR="000C7BFF" w:rsidRPr="00547523" w:rsidRDefault="000C7BFF" w:rsidP="008F15BD">
            <w:pPr>
              <w:rPr>
                <w:sz w:val="24"/>
                <w:szCs w:val="24"/>
              </w:rPr>
            </w:pPr>
            <w:r w:rsidRPr="00547523">
              <w:rPr>
                <w:sz w:val="24"/>
                <w:szCs w:val="24"/>
                <w:lang w:eastAsia="ar-SA"/>
              </w:rPr>
              <w:t>Сельхозтехника и транссельхозтехника</w:t>
            </w:r>
          </w:p>
        </w:tc>
        <w:tc>
          <w:tcPr>
            <w:tcW w:w="992" w:type="dxa"/>
          </w:tcPr>
          <w:p w14:paraId="4CCE85E2" w14:textId="77777777" w:rsidR="000C7BFF" w:rsidRPr="00547523" w:rsidRDefault="000C7BFF" w:rsidP="008F15BD">
            <w:pPr>
              <w:jc w:val="center"/>
              <w:rPr>
                <w:sz w:val="24"/>
                <w:szCs w:val="24"/>
              </w:rPr>
            </w:pPr>
            <w:r w:rsidRPr="00547523">
              <w:rPr>
                <w:sz w:val="24"/>
                <w:szCs w:val="24"/>
              </w:rPr>
              <w:t>1</w:t>
            </w:r>
          </w:p>
        </w:tc>
        <w:tc>
          <w:tcPr>
            <w:tcW w:w="851" w:type="dxa"/>
          </w:tcPr>
          <w:p w14:paraId="29F31F6C" w14:textId="77777777" w:rsidR="000C7BFF" w:rsidRPr="00547523" w:rsidRDefault="000C7BFF" w:rsidP="008F15BD">
            <w:pPr>
              <w:jc w:val="center"/>
              <w:rPr>
                <w:sz w:val="24"/>
                <w:szCs w:val="24"/>
              </w:rPr>
            </w:pPr>
            <w:r w:rsidRPr="00547523">
              <w:rPr>
                <w:sz w:val="24"/>
                <w:szCs w:val="24"/>
              </w:rPr>
              <w:t>-</w:t>
            </w:r>
          </w:p>
        </w:tc>
        <w:tc>
          <w:tcPr>
            <w:tcW w:w="1134" w:type="dxa"/>
          </w:tcPr>
          <w:p w14:paraId="6F09306C" w14:textId="77777777" w:rsidR="000C7BFF" w:rsidRPr="00547523" w:rsidRDefault="000C7BFF" w:rsidP="008F15BD">
            <w:pPr>
              <w:jc w:val="center"/>
              <w:rPr>
                <w:sz w:val="24"/>
                <w:szCs w:val="24"/>
              </w:rPr>
            </w:pPr>
          </w:p>
        </w:tc>
      </w:tr>
      <w:tr w:rsidR="000C7BFF" w:rsidRPr="00547523" w14:paraId="7F7B4A3E" w14:textId="77777777" w:rsidTr="009255FD">
        <w:tc>
          <w:tcPr>
            <w:tcW w:w="1277" w:type="dxa"/>
            <w:vAlign w:val="bottom"/>
          </w:tcPr>
          <w:p w14:paraId="0EF9AD37" w14:textId="77777777" w:rsidR="000C7BFF" w:rsidRPr="00547523" w:rsidRDefault="000C7BFF" w:rsidP="008F15BD">
            <w:pPr>
              <w:snapToGrid w:val="0"/>
              <w:jc w:val="center"/>
              <w:rPr>
                <w:sz w:val="22"/>
                <w:szCs w:val="22"/>
              </w:rPr>
            </w:pPr>
          </w:p>
        </w:tc>
        <w:tc>
          <w:tcPr>
            <w:tcW w:w="6095" w:type="dxa"/>
          </w:tcPr>
          <w:p w14:paraId="1B76D506" w14:textId="77777777" w:rsidR="000C7BFF" w:rsidRPr="00547523" w:rsidRDefault="000C7BFF" w:rsidP="008F15BD">
            <w:pPr>
              <w:rPr>
                <w:sz w:val="24"/>
                <w:szCs w:val="24"/>
              </w:rPr>
            </w:pPr>
            <w:r w:rsidRPr="00547523">
              <w:rPr>
                <w:sz w:val="24"/>
                <w:szCs w:val="24"/>
                <w:lang w:eastAsia="ar-SA"/>
              </w:rPr>
              <w:t>ГУП КК «Крыловское ДРСУ»</w:t>
            </w:r>
          </w:p>
        </w:tc>
        <w:tc>
          <w:tcPr>
            <w:tcW w:w="992" w:type="dxa"/>
          </w:tcPr>
          <w:p w14:paraId="38D709F1" w14:textId="77777777" w:rsidR="000C7BFF" w:rsidRPr="00547523" w:rsidRDefault="000C7BFF" w:rsidP="008F15BD">
            <w:pPr>
              <w:jc w:val="center"/>
              <w:rPr>
                <w:sz w:val="24"/>
                <w:szCs w:val="24"/>
              </w:rPr>
            </w:pPr>
            <w:r w:rsidRPr="00547523">
              <w:rPr>
                <w:sz w:val="24"/>
                <w:szCs w:val="24"/>
              </w:rPr>
              <w:t>1</w:t>
            </w:r>
          </w:p>
        </w:tc>
        <w:tc>
          <w:tcPr>
            <w:tcW w:w="851" w:type="dxa"/>
          </w:tcPr>
          <w:p w14:paraId="2CA53652" w14:textId="77777777" w:rsidR="000C7BFF" w:rsidRPr="00547523" w:rsidRDefault="000C7BFF" w:rsidP="008F15BD">
            <w:pPr>
              <w:jc w:val="center"/>
              <w:rPr>
                <w:sz w:val="24"/>
                <w:szCs w:val="24"/>
              </w:rPr>
            </w:pPr>
            <w:r w:rsidRPr="00547523">
              <w:rPr>
                <w:sz w:val="24"/>
                <w:szCs w:val="24"/>
              </w:rPr>
              <w:t>-</w:t>
            </w:r>
          </w:p>
        </w:tc>
        <w:tc>
          <w:tcPr>
            <w:tcW w:w="1134" w:type="dxa"/>
          </w:tcPr>
          <w:p w14:paraId="5921C479" w14:textId="77777777" w:rsidR="000C7BFF" w:rsidRPr="00547523" w:rsidRDefault="000C7BFF" w:rsidP="008F15BD">
            <w:pPr>
              <w:jc w:val="center"/>
              <w:rPr>
                <w:sz w:val="24"/>
                <w:szCs w:val="24"/>
              </w:rPr>
            </w:pPr>
          </w:p>
        </w:tc>
      </w:tr>
      <w:tr w:rsidR="000C7BFF" w:rsidRPr="00547523" w14:paraId="58EA410F" w14:textId="77777777" w:rsidTr="009255FD">
        <w:tc>
          <w:tcPr>
            <w:tcW w:w="1277" w:type="dxa"/>
            <w:vAlign w:val="center"/>
          </w:tcPr>
          <w:p w14:paraId="37DC2921" w14:textId="77777777" w:rsidR="000C7BFF" w:rsidRPr="00547523" w:rsidRDefault="000C7BFF" w:rsidP="008F15BD">
            <w:pPr>
              <w:snapToGrid w:val="0"/>
              <w:jc w:val="center"/>
              <w:rPr>
                <w:sz w:val="24"/>
                <w:szCs w:val="24"/>
              </w:rPr>
            </w:pPr>
          </w:p>
        </w:tc>
        <w:tc>
          <w:tcPr>
            <w:tcW w:w="6095" w:type="dxa"/>
          </w:tcPr>
          <w:p w14:paraId="1422B387" w14:textId="77777777" w:rsidR="000C7BFF" w:rsidRPr="00547523" w:rsidRDefault="000C7BFF" w:rsidP="008F15BD">
            <w:pPr>
              <w:rPr>
                <w:sz w:val="24"/>
                <w:szCs w:val="24"/>
              </w:rPr>
            </w:pPr>
            <w:r w:rsidRPr="00547523">
              <w:rPr>
                <w:sz w:val="24"/>
                <w:szCs w:val="24"/>
                <w:lang w:eastAsia="ar-SA"/>
              </w:rPr>
              <w:t>Дорожная передвижная механизированная колонна, асфальто – бетонный завод</w:t>
            </w:r>
          </w:p>
        </w:tc>
        <w:tc>
          <w:tcPr>
            <w:tcW w:w="992" w:type="dxa"/>
          </w:tcPr>
          <w:p w14:paraId="124E0209" w14:textId="77777777" w:rsidR="000C7BFF" w:rsidRPr="00547523" w:rsidRDefault="000C7BFF" w:rsidP="008F15BD">
            <w:pPr>
              <w:jc w:val="center"/>
              <w:rPr>
                <w:sz w:val="24"/>
                <w:szCs w:val="24"/>
              </w:rPr>
            </w:pPr>
            <w:r w:rsidRPr="00547523">
              <w:rPr>
                <w:sz w:val="24"/>
                <w:szCs w:val="24"/>
              </w:rPr>
              <w:t>1</w:t>
            </w:r>
          </w:p>
        </w:tc>
        <w:tc>
          <w:tcPr>
            <w:tcW w:w="851" w:type="dxa"/>
          </w:tcPr>
          <w:p w14:paraId="55B0CB64" w14:textId="77777777" w:rsidR="000C7BFF" w:rsidRPr="00547523" w:rsidRDefault="000C7BFF" w:rsidP="008F15BD">
            <w:pPr>
              <w:jc w:val="center"/>
              <w:rPr>
                <w:sz w:val="24"/>
                <w:szCs w:val="24"/>
              </w:rPr>
            </w:pPr>
            <w:r w:rsidRPr="00547523">
              <w:rPr>
                <w:sz w:val="24"/>
                <w:szCs w:val="24"/>
              </w:rPr>
              <w:t>-</w:t>
            </w:r>
          </w:p>
        </w:tc>
        <w:tc>
          <w:tcPr>
            <w:tcW w:w="1134" w:type="dxa"/>
          </w:tcPr>
          <w:p w14:paraId="7A77970A" w14:textId="77777777" w:rsidR="000C7BFF" w:rsidRPr="00547523" w:rsidRDefault="000C7BFF" w:rsidP="008F15BD">
            <w:pPr>
              <w:jc w:val="center"/>
              <w:rPr>
                <w:sz w:val="24"/>
                <w:szCs w:val="24"/>
              </w:rPr>
            </w:pPr>
          </w:p>
        </w:tc>
      </w:tr>
      <w:tr w:rsidR="000C7BFF" w:rsidRPr="00547523" w14:paraId="507C3ECF" w14:textId="77777777" w:rsidTr="009255FD">
        <w:tc>
          <w:tcPr>
            <w:tcW w:w="1277" w:type="dxa"/>
            <w:vAlign w:val="bottom"/>
          </w:tcPr>
          <w:p w14:paraId="2DCEC1FA" w14:textId="77777777" w:rsidR="000C7BFF" w:rsidRPr="00547523" w:rsidRDefault="000C7BFF" w:rsidP="008F15BD">
            <w:pPr>
              <w:snapToGrid w:val="0"/>
              <w:jc w:val="center"/>
              <w:rPr>
                <w:sz w:val="24"/>
                <w:szCs w:val="24"/>
              </w:rPr>
            </w:pPr>
          </w:p>
        </w:tc>
        <w:tc>
          <w:tcPr>
            <w:tcW w:w="6095" w:type="dxa"/>
          </w:tcPr>
          <w:p w14:paraId="6FF47261" w14:textId="77777777" w:rsidR="000C7BFF" w:rsidRPr="00547523" w:rsidRDefault="000C7BFF" w:rsidP="008F15BD">
            <w:pPr>
              <w:rPr>
                <w:sz w:val="24"/>
                <w:szCs w:val="24"/>
              </w:rPr>
            </w:pPr>
            <w:r w:rsidRPr="00547523">
              <w:rPr>
                <w:sz w:val="24"/>
                <w:szCs w:val="24"/>
                <w:lang w:eastAsia="ar-SA"/>
              </w:rPr>
              <w:t>ПАТП «ст. Крыловская»</w:t>
            </w:r>
          </w:p>
        </w:tc>
        <w:tc>
          <w:tcPr>
            <w:tcW w:w="992" w:type="dxa"/>
          </w:tcPr>
          <w:p w14:paraId="0FD4D5EC" w14:textId="77777777" w:rsidR="000C7BFF" w:rsidRPr="00547523" w:rsidRDefault="000C7BFF" w:rsidP="008F15BD">
            <w:pPr>
              <w:jc w:val="center"/>
              <w:rPr>
                <w:sz w:val="24"/>
                <w:szCs w:val="24"/>
              </w:rPr>
            </w:pPr>
            <w:r w:rsidRPr="00547523">
              <w:rPr>
                <w:sz w:val="24"/>
                <w:szCs w:val="24"/>
              </w:rPr>
              <w:t>1</w:t>
            </w:r>
          </w:p>
        </w:tc>
        <w:tc>
          <w:tcPr>
            <w:tcW w:w="851" w:type="dxa"/>
          </w:tcPr>
          <w:p w14:paraId="731F7AC0" w14:textId="77777777" w:rsidR="000C7BFF" w:rsidRPr="00547523" w:rsidRDefault="000C7BFF" w:rsidP="008F15BD">
            <w:pPr>
              <w:jc w:val="center"/>
              <w:rPr>
                <w:sz w:val="24"/>
                <w:szCs w:val="24"/>
              </w:rPr>
            </w:pPr>
            <w:r w:rsidRPr="00547523">
              <w:rPr>
                <w:sz w:val="24"/>
                <w:szCs w:val="24"/>
              </w:rPr>
              <w:t>-</w:t>
            </w:r>
          </w:p>
        </w:tc>
        <w:tc>
          <w:tcPr>
            <w:tcW w:w="1134" w:type="dxa"/>
          </w:tcPr>
          <w:p w14:paraId="19B5048C" w14:textId="77777777" w:rsidR="000C7BFF" w:rsidRPr="00547523" w:rsidRDefault="000C7BFF" w:rsidP="008F15BD">
            <w:pPr>
              <w:jc w:val="center"/>
              <w:rPr>
                <w:sz w:val="24"/>
                <w:szCs w:val="24"/>
              </w:rPr>
            </w:pPr>
          </w:p>
        </w:tc>
      </w:tr>
      <w:tr w:rsidR="000C7BFF" w:rsidRPr="00547523" w14:paraId="75537D56" w14:textId="77777777" w:rsidTr="009255FD">
        <w:tc>
          <w:tcPr>
            <w:tcW w:w="1277" w:type="dxa"/>
          </w:tcPr>
          <w:p w14:paraId="49825DC5" w14:textId="77777777" w:rsidR="000C7BFF" w:rsidRPr="00547523" w:rsidRDefault="000C7BFF" w:rsidP="008F15BD">
            <w:pPr>
              <w:snapToGrid w:val="0"/>
              <w:jc w:val="center"/>
              <w:rPr>
                <w:sz w:val="24"/>
                <w:szCs w:val="24"/>
              </w:rPr>
            </w:pPr>
          </w:p>
        </w:tc>
        <w:tc>
          <w:tcPr>
            <w:tcW w:w="6095" w:type="dxa"/>
          </w:tcPr>
          <w:p w14:paraId="29542EDA" w14:textId="77777777" w:rsidR="000C7BFF" w:rsidRPr="00547523" w:rsidRDefault="000C7BFF" w:rsidP="008F15BD">
            <w:pPr>
              <w:rPr>
                <w:sz w:val="24"/>
                <w:szCs w:val="24"/>
              </w:rPr>
            </w:pPr>
            <w:r w:rsidRPr="00547523">
              <w:rPr>
                <w:sz w:val="24"/>
                <w:szCs w:val="24"/>
                <w:lang w:eastAsia="ar-SA"/>
              </w:rPr>
              <w:t>МСО МПМК</w:t>
            </w:r>
            <w:r w:rsidRPr="00547523">
              <w:rPr>
                <w:sz w:val="24"/>
                <w:szCs w:val="24"/>
              </w:rPr>
              <w:t xml:space="preserve"> </w:t>
            </w:r>
          </w:p>
        </w:tc>
        <w:tc>
          <w:tcPr>
            <w:tcW w:w="992" w:type="dxa"/>
            <w:vAlign w:val="bottom"/>
          </w:tcPr>
          <w:p w14:paraId="1D962455" w14:textId="77777777" w:rsidR="000C7BFF" w:rsidRPr="00547523" w:rsidRDefault="000C7BFF" w:rsidP="008F15BD">
            <w:pPr>
              <w:jc w:val="center"/>
              <w:rPr>
                <w:sz w:val="24"/>
                <w:szCs w:val="24"/>
              </w:rPr>
            </w:pPr>
            <w:r w:rsidRPr="00547523">
              <w:rPr>
                <w:sz w:val="24"/>
                <w:szCs w:val="24"/>
              </w:rPr>
              <w:t>1</w:t>
            </w:r>
          </w:p>
        </w:tc>
        <w:tc>
          <w:tcPr>
            <w:tcW w:w="851" w:type="dxa"/>
            <w:vAlign w:val="bottom"/>
          </w:tcPr>
          <w:p w14:paraId="23FCA121" w14:textId="77777777" w:rsidR="000C7BFF" w:rsidRPr="00547523" w:rsidRDefault="000C7BFF" w:rsidP="008F15BD">
            <w:pPr>
              <w:jc w:val="center"/>
              <w:rPr>
                <w:sz w:val="24"/>
                <w:szCs w:val="24"/>
              </w:rPr>
            </w:pPr>
            <w:r w:rsidRPr="00547523">
              <w:rPr>
                <w:sz w:val="24"/>
                <w:szCs w:val="24"/>
              </w:rPr>
              <w:t>1</w:t>
            </w:r>
          </w:p>
        </w:tc>
        <w:tc>
          <w:tcPr>
            <w:tcW w:w="1134" w:type="dxa"/>
          </w:tcPr>
          <w:p w14:paraId="2DBE3712" w14:textId="77777777" w:rsidR="000C7BFF" w:rsidRPr="00547523" w:rsidRDefault="000C7BFF" w:rsidP="008F15BD">
            <w:pPr>
              <w:jc w:val="center"/>
              <w:rPr>
                <w:sz w:val="24"/>
                <w:szCs w:val="24"/>
              </w:rPr>
            </w:pPr>
          </w:p>
        </w:tc>
      </w:tr>
      <w:tr w:rsidR="000C7BFF" w:rsidRPr="00547523" w14:paraId="33827C06" w14:textId="77777777" w:rsidTr="009255FD">
        <w:tc>
          <w:tcPr>
            <w:tcW w:w="1277" w:type="dxa"/>
          </w:tcPr>
          <w:p w14:paraId="1EFC373E" w14:textId="77777777" w:rsidR="000C7BFF" w:rsidRPr="00547523" w:rsidRDefault="000C7BFF" w:rsidP="008F15BD">
            <w:pPr>
              <w:snapToGrid w:val="0"/>
              <w:jc w:val="center"/>
              <w:rPr>
                <w:sz w:val="24"/>
                <w:szCs w:val="24"/>
              </w:rPr>
            </w:pPr>
          </w:p>
        </w:tc>
        <w:tc>
          <w:tcPr>
            <w:tcW w:w="6095" w:type="dxa"/>
          </w:tcPr>
          <w:p w14:paraId="4CE007AF" w14:textId="77777777" w:rsidR="000C7BFF" w:rsidRPr="00547523" w:rsidRDefault="000C7BFF" w:rsidP="008F15BD">
            <w:pPr>
              <w:rPr>
                <w:b/>
                <w:sz w:val="24"/>
                <w:szCs w:val="24"/>
              </w:rPr>
            </w:pPr>
            <w:r w:rsidRPr="00547523">
              <w:rPr>
                <w:sz w:val="24"/>
                <w:szCs w:val="24"/>
                <w:lang w:eastAsia="ar-SA"/>
              </w:rPr>
              <w:t>Мастерские, техсельхозтехника, гаражи</w:t>
            </w:r>
          </w:p>
        </w:tc>
        <w:tc>
          <w:tcPr>
            <w:tcW w:w="992" w:type="dxa"/>
            <w:vAlign w:val="bottom"/>
          </w:tcPr>
          <w:p w14:paraId="4993AD53" w14:textId="77777777" w:rsidR="000C7BFF" w:rsidRPr="00547523" w:rsidRDefault="000C7BFF" w:rsidP="008F15BD">
            <w:pPr>
              <w:jc w:val="center"/>
              <w:rPr>
                <w:b/>
                <w:sz w:val="24"/>
                <w:szCs w:val="24"/>
              </w:rPr>
            </w:pPr>
            <w:r w:rsidRPr="00547523">
              <w:rPr>
                <w:b/>
                <w:sz w:val="24"/>
                <w:szCs w:val="24"/>
              </w:rPr>
              <w:t>1</w:t>
            </w:r>
          </w:p>
        </w:tc>
        <w:tc>
          <w:tcPr>
            <w:tcW w:w="851" w:type="dxa"/>
            <w:vAlign w:val="bottom"/>
          </w:tcPr>
          <w:p w14:paraId="416D2072" w14:textId="77777777" w:rsidR="000C7BFF" w:rsidRPr="00547523" w:rsidRDefault="000C7BFF" w:rsidP="008F15BD">
            <w:pPr>
              <w:jc w:val="center"/>
              <w:rPr>
                <w:b/>
                <w:sz w:val="24"/>
                <w:szCs w:val="24"/>
              </w:rPr>
            </w:pPr>
          </w:p>
        </w:tc>
        <w:tc>
          <w:tcPr>
            <w:tcW w:w="1134" w:type="dxa"/>
            <w:vAlign w:val="bottom"/>
          </w:tcPr>
          <w:p w14:paraId="12828058" w14:textId="77777777" w:rsidR="000C7BFF" w:rsidRPr="00547523" w:rsidRDefault="000C7BFF" w:rsidP="008F15BD">
            <w:pPr>
              <w:jc w:val="center"/>
              <w:rPr>
                <w:b/>
                <w:sz w:val="24"/>
                <w:szCs w:val="24"/>
              </w:rPr>
            </w:pPr>
          </w:p>
        </w:tc>
      </w:tr>
      <w:tr w:rsidR="000C7BFF" w:rsidRPr="00547523" w14:paraId="592B9130" w14:textId="77777777" w:rsidTr="009255FD">
        <w:tc>
          <w:tcPr>
            <w:tcW w:w="1277" w:type="dxa"/>
          </w:tcPr>
          <w:p w14:paraId="2FDCB3AB" w14:textId="77777777" w:rsidR="000C7BFF" w:rsidRPr="00547523" w:rsidRDefault="000C7BFF" w:rsidP="008F15BD">
            <w:pPr>
              <w:snapToGrid w:val="0"/>
              <w:jc w:val="center"/>
              <w:rPr>
                <w:sz w:val="24"/>
                <w:szCs w:val="24"/>
              </w:rPr>
            </w:pPr>
          </w:p>
        </w:tc>
        <w:tc>
          <w:tcPr>
            <w:tcW w:w="6095" w:type="dxa"/>
          </w:tcPr>
          <w:p w14:paraId="40E57785" w14:textId="77777777" w:rsidR="000C7BFF" w:rsidRPr="00547523" w:rsidRDefault="000C7BFF" w:rsidP="008F15BD">
            <w:pPr>
              <w:rPr>
                <w:sz w:val="24"/>
                <w:szCs w:val="24"/>
              </w:rPr>
            </w:pPr>
            <w:r w:rsidRPr="00547523">
              <w:rPr>
                <w:sz w:val="24"/>
                <w:szCs w:val="24"/>
                <w:lang w:eastAsia="ar-SA"/>
              </w:rPr>
              <w:t>МТМ Колхоз «Восход»</w:t>
            </w:r>
          </w:p>
        </w:tc>
        <w:tc>
          <w:tcPr>
            <w:tcW w:w="992" w:type="dxa"/>
            <w:vAlign w:val="bottom"/>
          </w:tcPr>
          <w:p w14:paraId="3E26FF56" w14:textId="77777777" w:rsidR="000C7BFF" w:rsidRPr="00547523" w:rsidRDefault="000C7BFF" w:rsidP="008F15BD">
            <w:pPr>
              <w:jc w:val="center"/>
              <w:rPr>
                <w:sz w:val="24"/>
                <w:szCs w:val="24"/>
              </w:rPr>
            </w:pPr>
            <w:r w:rsidRPr="00547523">
              <w:rPr>
                <w:sz w:val="24"/>
                <w:szCs w:val="24"/>
              </w:rPr>
              <w:t>1</w:t>
            </w:r>
          </w:p>
        </w:tc>
        <w:tc>
          <w:tcPr>
            <w:tcW w:w="851" w:type="dxa"/>
            <w:vAlign w:val="bottom"/>
          </w:tcPr>
          <w:p w14:paraId="791E4DCC" w14:textId="77777777" w:rsidR="000C7BFF" w:rsidRPr="00547523" w:rsidRDefault="000C7BFF" w:rsidP="008F15BD">
            <w:pPr>
              <w:jc w:val="center"/>
              <w:rPr>
                <w:sz w:val="24"/>
                <w:szCs w:val="24"/>
              </w:rPr>
            </w:pPr>
            <w:r w:rsidRPr="00547523">
              <w:rPr>
                <w:sz w:val="24"/>
                <w:szCs w:val="24"/>
              </w:rPr>
              <w:t>-</w:t>
            </w:r>
          </w:p>
        </w:tc>
        <w:tc>
          <w:tcPr>
            <w:tcW w:w="1134" w:type="dxa"/>
          </w:tcPr>
          <w:p w14:paraId="1A9B76DC" w14:textId="77777777" w:rsidR="000C7BFF" w:rsidRPr="00547523" w:rsidRDefault="000C7BFF" w:rsidP="008F15BD">
            <w:pPr>
              <w:jc w:val="center"/>
              <w:rPr>
                <w:sz w:val="24"/>
                <w:szCs w:val="24"/>
              </w:rPr>
            </w:pPr>
          </w:p>
        </w:tc>
      </w:tr>
      <w:tr w:rsidR="000C7BFF" w:rsidRPr="00547523" w14:paraId="6E6EB378" w14:textId="77777777" w:rsidTr="009255FD">
        <w:tc>
          <w:tcPr>
            <w:tcW w:w="1277" w:type="dxa"/>
            <w:vAlign w:val="bottom"/>
          </w:tcPr>
          <w:p w14:paraId="776DD246" w14:textId="77777777" w:rsidR="000C7BFF" w:rsidRPr="00547523" w:rsidRDefault="000C7BFF" w:rsidP="008F15BD">
            <w:pPr>
              <w:snapToGrid w:val="0"/>
              <w:jc w:val="center"/>
              <w:rPr>
                <w:sz w:val="24"/>
                <w:szCs w:val="24"/>
              </w:rPr>
            </w:pPr>
          </w:p>
        </w:tc>
        <w:tc>
          <w:tcPr>
            <w:tcW w:w="6095" w:type="dxa"/>
          </w:tcPr>
          <w:p w14:paraId="4B28C097" w14:textId="77777777" w:rsidR="000C7BFF" w:rsidRPr="00547523" w:rsidRDefault="000C7BFF" w:rsidP="008F15BD">
            <w:pPr>
              <w:rPr>
                <w:sz w:val="24"/>
                <w:szCs w:val="24"/>
              </w:rPr>
            </w:pPr>
            <w:r w:rsidRPr="00547523">
              <w:rPr>
                <w:sz w:val="24"/>
                <w:szCs w:val="24"/>
                <w:lang w:eastAsia="ar-SA"/>
              </w:rPr>
              <w:t>МПЖКХ</w:t>
            </w:r>
          </w:p>
        </w:tc>
        <w:tc>
          <w:tcPr>
            <w:tcW w:w="992" w:type="dxa"/>
          </w:tcPr>
          <w:p w14:paraId="75712FC1" w14:textId="77777777" w:rsidR="000C7BFF" w:rsidRPr="00547523" w:rsidRDefault="000C7BFF" w:rsidP="008F15BD">
            <w:pPr>
              <w:jc w:val="center"/>
              <w:rPr>
                <w:sz w:val="24"/>
                <w:szCs w:val="24"/>
              </w:rPr>
            </w:pPr>
            <w:r w:rsidRPr="00547523">
              <w:rPr>
                <w:sz w:val="24"/>
                <w:szCs w:val="24"/>
              </w:rPr>
              <w:t>1</w:t>
            </w:r>
          </w:p>
        </w:tc>
        <w:tc>
          <w:tcPr>
            <w:tcW w:w="851" w:type="dxa"/>
          </w:tcPr>
          <w:p w14:paraId="1241E338" w14:textId="77777777" w:rsidR="000C7BFF" w:rsidRPr="00547523" w:rsidRDefault="000C7BFF" w:rsidP="008F15BD">
            <w:pPr>
              <w:jc w:val="center"/>
              <w:rPr>
                <w:sz w:val="24"/>
                <w:szCs w:val="24"/>
              </w:rPr>
            </w:pPr>
            <w:r w:rsidRPr="00547523">
              <w:rPr>
                <w:sz w:val="24"/>
                <w:szCs w:val="24"/>
              </w:rPr>
              <w:t>-</w:t>
            </w:r>
          </w:p>
        </w:tc>
        <w:tc>
          <w:tcPr>
            <w:tcW w:w="1134" w:type="dxa"/>
          </w:tcPr>
          <w:p w14:paraId="04B6A899" w14:textId="77777777" w:rsidR="000C7BFF" w:rsidRPr="00547523" w:rsidRDefault="000C7BFF" w:rsidP="008F15BD">
            <w:pPr>
              <w:jc w:val="center"/>
              <w:rPr>
                <w:sz w:val="24"/>
                <w:szCs w:val="24"/>
              </w:rPr>
            </w:pPr>
          </w:p>
        </w:tc>
      </w:tr>
      <w:tr w:rsidR="000C7BFF" w:rsidRPr="00547523" w14:paraId="01ADE78E" w14:textId="77777777" w:rsidTr="009255FD">
        <w:tc>
          <w:tcPr>
            <w:tcW w:w="1277" w:type="dxa"/>
            <w:vAlign w:val="bottom"/>
          </w:tcPr>
          <w:p w14:paraId="27E80426" w14:textId="77777777" w:rsidR="000C7BFF" w:rsidRPr="00547523" w:rsidRDefault="000C7BFF" w:rsidP="008F15BD">
            <w:pPr>
              <w:snapToGrid w:val="0"/>
              <w:jc w:val="center"/>
              <w:rPr>
                <w:sz w:val="24"/>
                <w:szCs w:val="24"/>
              </w:rPr>
            </w:pPr>
          </w:p>
        </w:tc>
        <w:tc>
          <w:tcPr>
            <w:tcW w:w="6095" w:type="dxa"/>
          </w:tcPr>
          <w:p w14:paraId="0AF3DB88" w14:textId="77777777" w:rsidR="000C7BFF" w:rsidRPr="00547523" w:rsidRDefault="000C7BFF" w:rsidP="008F15BD">
            <w:pPr>
              <w:rPr>
                <w:sz w:val="24"/>
                <w:szCs w:val="24"/>
              </w:rPr>
            </w:pPr>
            <w:r w:rsidRPr="00547523">
              <w:rPr>
                <w:sz w:val="24"/>
                <w:szCs w:val="24"/>
                <w:lang w:eastAsia="ar-SA"/>
              </w:rPr>
              <w:t>База Агропромэнерго</w:t>
            </w:r>
          </w:p>
        </w:tc>
        <w:tc>
          <w:tcPr>
            <w:tcW w:w="992" w:type="dxa"/>
          </w:tcPr>
          <w:p w14:paraId="4839ACF3" w14:textId="77777777" w:rsidR="000C7BFF" w:rsidRPr="00547523" w:rsidRDefault="000C7BFF" w:rsidP="008F15BD">
            <w:pPr>
              <w:jc w:val="center"/>
              <w:rPr>
                <w:sz w:val="24"/>
                <w:szCs w:val="24"/>
              </w:rPr>
            </w:pPr>
          </w:p>
        </w:tc>
        <w:tc>
          <w:tcPr>
            <w:tcW w:w="851" w:type="dxa"/>
          </w:tcPr>
          <w:p w14:paraId="67ACB71F" w14:textId="77777777" w:rsidR="000C7BFF" w:rsidRPr="00547523" w:rsidRDefault="000C7BFF" w:rsidP="008F15BD">
            <w:pPr>
              <w:jc w:val="center"/>
              <w:rPr>
                <w:sz w:val="24"/>
                <w:szCs w:val="24"/>
              </w:rPr>
            </w:pPr>
          </w:p>
        </w:tc>
        <w:tc>
          <w:tcPr>
            <w:tcW w:w="1134" w:type="dxa"/>
          </w:tcPr>
          <w:p w14:paraId="67FA2016" w14:textId="77777777" w:rsidR="000C7BFF" w:rsidRPr="00547523" w:rsidRDefault="000C7BFF" w:rsidP="008F15BD">
            <w:pPr>
              <w:jc w:val="center"/>
              <w:rPr>
                <w:sz w:val="24"/>
                <w:szCs w:val="24"/>
              </w:rPr>
            </w:pPr>
          </w:p>
        </w:tc>
      </w:tr>
      <w:tr w:rsidR="000C7BFF" w:rsidRPr="00547523" w14:paraId="08C90FA2" w14:textId="77777777" w:rsidTr="009255FD">
        <w:tc>
          <w:tcPr>
            <w:tcW w:w="1277" w:type="dxa"/>
            <w:vAlign w:val="bottom"/>
          </w:tcPr>
          <w:p w14:paraId="0798D3DC" w14:textId="77777777" w:rsidR="000C7BFF" w:rsidRPr="00547523" w:rsidRDefault="000C7BFF" w:rsidP="008F15BD">
            <w:pPr>
              <w:snapToGrid w:val="0"/>
              <w:jc w:val="center"/>
              <w:rPr>
                <w:sz w:val="24"/>
                <w:szCs w:val="24"/>
              </w:rPr>
            </w:pPr>
          </w:p>
        </w:tc>
        <w:tc>
          <w:tcPr>
            <w:tcW w:w="6095" w:type="dxa"/>
          </w:tcPr>
          <w:p w14:paraId="0D0444EB" w14:textId="77777777" w:rsidR="000C7BFF" w:rsidRPr="00547523" w:rsidRDefault="000C7BFF" w:rsidP="008F15BD">
            <w:pPr>
              <w:rPr>
                <w:sz w:val="24"/>
                <w:szCs w:val="24"/>
              </w:rPr>
            </w:pPr>
            <w:r w:rsidRPr="00547523">
              <w:rPr>
                <w:sz w:val="24"/>
                <w:szCs w:val="24"/>
                <w:lang w:eastAsia="ar-SA"/>
              </w:rPr>
              <w:t>Производственная база ОАО «Крыловская-райгаз»</w:t>
            </w:r>
          </w:p>
        </w:tc>
        <w:tc>
          <w:tcPr>
            <w:tcW w:w="992" w:type="dxa"/>
            <w:vAlign w:val="center"/>
          </w:tcPr>
          <w:p w14:paraId="77D492FF" w14:textId="77777777" w:rsidR="000C7BFF" w:rsidRPr="00547523" w:rsidRDefault="000C7BFF" w:rsidP="008F15BD">
            <w:pPr>
              <w:jc w:val="center"/>
              <w:rPr>
                <w:sz w:val="24"/>
                <w:szCs w:val="24"/>
              </w:rPr>
            </w:pPr>
            <w:r w:rsidRPr="00547523">
              <w:rPr>
                <w:sz w:val="24"/>
                <w:szCs w:val="24"/>
              </w:rPr>
              <w:t>1</w:t>
            </w:r>
          </w:p>
        </w:tc>
        <w:tc>
          <w:tcPr>
            <w:tcW w:w="851" w:type="dxa"/>
            <w:vAlign w:val="bottom"/>
          </w:tcPr>
          <w:p w14:paraId="311834F4" w14:textId="77777777" w:rsidR="000C7BFF" w:rsidRPr="00547523" w:rsidRDefault="000C7BFF" w:rsidP="008F15BD">
            <w:pPr>
              <w:jc w:val="center"/>
              <w:rPr>
                <w:sz w:val="24"/>
                <w:szCs w:val="24"/>
              </w:rPr>
            </w:pPr>
            <w:r w:rsidRPr="00547523">
              <w:rPr>
                <w:sz w:val="24"/>
                <w:szCs w:val="24"/>
              </w:rPr>
              <w:t>-</w:t>
            </w:r>
          </w:p>
        </w:tc>
        <w:tc>
          <w:tcPr>
            <w:tcW w:w="1134" w:type="dxa"/>
          </w:tcPr>
          <w:p w14:paraId="08B45261" w14:textId="77777777" w:rsidR="000C7BFF" w:rsidRPr="00547523" w:rsidRDefault="000C7BFF" w:rsidP="008F15BD">
            <w:pPr>
              <w:jc w:val="center"/>
              <w:rPr>
                <w:sz w:val="24"/>
                <w:szCs w:val="24"/>
              </w:rPr>
            </w:pPr>
          </w:p>
        </w:tc>
      </w:tr>
      <w:tr w:rsidR="000C7BFF" w:rsidRPr="00547523" w14:paraId="52E81C63" w14:textId="77777777" w:rsidTr="009255FD">
        <w:tc>
          <w:tcPr>
            <w:tcW w:w="1277" w:type="dxa"/>
            <w:vAlign w:val="bottom"/>
          </w:tcPr>
          <w:p w14:paraId="24697CC4" w14:textId="77777777" w:rsidR="000C7BFF" w:rsidRPr="00547523" w:rsidRDefault="000C7BFF" w:rsidP="008F15BD">
            <w:pPr>
              <w:snapToGrid w:val="0"/>
              <w:jc w:val="center"/>
              <w:rPr>
                <w:sz w:val="24"/>
                <w:szCs w:val="24"/>
              </w:rPr>
            </w:pPr>
          </w:p>
        </w:tc>
        <w:tc>
          <w:tcPr>
            <w:tcW w:w="6095" w:type="dxa"/>
          </w:tcPr>
          <w:p w14:paraId="7DE4268B" w14:textId="77777777" w:rsidR="000C7BFF" w:rsidRPr="00547523" w:rsidRDefault="000C7BFF" w:rsidP="008F15BD">
            <w:pPr>
              <w:rPr>
                <w:sz w:val="24"/>
                <w:szCs w:val="24"/>
              </w:rPr>
            </w:pPr>
            <w:r w:rsidRPr="00547523">
              <w:rPr>
                <w:sz w:val="24"/>
                <w:szCs w:val="24"/>
                <w:lang w:eastAsia="ar-SA"/>
              </w:rPr>
              <w:t>Производственная база ООО «Степь»</w:t>
            </w:r>
          </w:p>
        </w:tc>
        <w:tc>
          <w:tcPr>
            <w:tcW w:w="992" w:type="dxa"/>
            <w:vAlign w:val="bottom"/>
          </w:tcPr>
          <w:p w14:paraId="34A79D4E" w14:textId="77777777" w:rsidR="000C7BFF" w:rsidRPr="00547523" w:rsidRDefault="000C7BFF" w:rsidP="008F15BD">
            <w:pPr>
              <w:jc w:val="center"/>
              <w:rPr>
                <w:sz w:val="24"/>
                <w:szCs w:val="24"/>
              </w:rPr>
            </w:pPr>
            <w:r w:rsidRPr="00547523">
              <w:rPr>
                <w:sz w:val="24"/>
                <w:szCs w:val="24"/>
              </w:rPr>
              <w:t>1</w:t>
            </w:r>
          </w:p>
        </w:tc>
        <w:tc>
          <w:tcPr>
            <w:tcW w:w="851" w:type="dxa"/>
            <w:vAlign w:val="bottom"/>
          </w:tcPr>
          <w:p w14:paraId="1D4A8817" w14:textId="77777777" w:rsidR="000C7BFF" w:rsidRPr="00547523" w:rsidRDefault="000C7BFF" w:rsidP="008F15BD">
            <w:pPr>
              <w:jc w:val="center"/>
              <w:rPr>
                <w:sz w:val="24"/>
                <w:szCs w:val="24"/>
              </w:rPr>
            </w:pPr>
            <w:r w:rsidRPr="00547523">
              <w:rPr>
                <w:sz w:val="24"/>
                <w:szCs w:val="24"/>
              </w:rPr>
              <w:t>-</w:t>
            </w:r>
          </w:p>
        </w:tc>
        <w:tc>
          <w:tcPr>
            <w:tcW w:w="1134" w:type="dxa"/>
          </w:tcPr>
          <w:p w14:paraId="4F538A29" w14:textId="77777777" w:rsidR="000C7BFF" w:rsidRPr="00547523" w:rsidRDefault="000C7BFF" w:rsidP="008F15BD">
            <w:pPr>
              <w:jc w:val="center"/>
              <w:rPr>
                <w:sz w:val="24"/>
                <w:szCs w:val="24"/>
              </w:rPr>
            </w:pPr>
            <w:r w:rsidRPr="00547523">
              <w:rPr>
                <w:sz w:val="24"/>
                <w:szCs w:val="24"/>
              </w:rPr>
              <w:t>-</w:t>
            </w:r>
          </w:p>
        </w:tc>
      </w:tr>
      <w:tr w:rsidR="000C7BFF" w:rsidRPr="00547523" w14:paraId="4E0F71A5" w14:textId="77777777" w:rsidTr="009255FD">
        <w:tc>
          <w:tcPr>
            <w:tcW w:w="1277" w:type="dxa"/>
            <w:vAlign w:val="bottom"/>
          </w:tcPr>
          <w:p w14:paraId="2D95E579" w14:textId="77777777" w:rsidR="000C7BFF" w:rsidRPr="00547523" w:rsidRDefault="000C7BFF" w:rsidP="008F15BD">
            <w:pPr>
              <w:snapToGrid w:val="0"/>
              <w:jc w:val="center"/>
              <w:rPr>
                <w:sz w:val="24"/>
                <w:szCs w:val="24"/>
              </w:rPr>
            </w:pPr>
          </w:p>
        </w:tc>
        <w:tc>
          <w:tcPr>
            <w:tcW w:w="6095" w:type="dxa"/>
          </w:tcPr>
          <w:p w14:paraId="6A910ED3" w14:textId="77777777" w:rsidR="000C7BFF" w:rsidRPr="00547523" w:rsidRDefault="000C7BFF" w:rsidP="008F15BD">
            <w:pPr>
              <w:rPr>
                <w:sz w:val="24"/>
                <w:szCs w:val="24"/>
              </w:rPr>
            </w:pPr>
            <w:r w:rsidRPr="00547523">
              <w:rPr>
                <w:sz w:val="24"/>
                <w:szCs w:val="24"/>
                <w:lang w:eastAsia="ar-SA"/>
              </w:rPr>
              <w:t>Мельница</w:t>
            </w:r>
          </w:p>
        </w:tc>
        <w:tc>
          <w:tcPr>
            <w:tcW w:w="992" w:type="dxa"/>
          </w:tcPr>
          <w:p w14:paraId="59F29383" w14:textId="77777777" w:rsidR="000C7BFF" w:rsidRPr="00547523" w:rsidRDefault="000C7BFF" w:rsidP="008F15BD">
            <w:pPr>
              <w:jc w:val="center"/>
              <w:rPr>
                <w:sz w:val="24"/>
                <w:szCs w:val="24"/>
              </w:rPr>
            </w:pPr>
            <w:r w:rsidRPr="00547523">
              <w:rPr>
                <w:sz w:val="24"/>
                <w:szCs w:val="24"/>
              </w:rPr>
              <w:t>1</w:t>
            </w:r>
          </w:p>
        </w:tc>
        <w:tc>
          <w:tcPr>
            <w:tcW w:w="851" w:type="dxa"/>
          </w:tcPr>
          <w:p w14:paraId="4A11E0C8" w14:textId="77777777" w:rsidR="000C7BFF" w:rsidRPr="00547523" w:rsidRDefault="000C7BFF" w:rsidP="008F15BD">
            <w:pPr>
              <w:jc w:val="center"/>
              <w:rPr>
                <w:sz w:val="24"/>
                <w:szCs w:val="24"/>
              </w:rPr>
            </w:pPr>
            <w:r w:rsidRPr="00547523">
              <w:rPr>
                <w:sz w:val="24"/>
                <w:szCs w:val="24"/>
              </w:rPr>
              <w:t>-</w:t>
            </w:r>
          </w:p>
        </w:tc>
        <w:tc>
          <w:tcPr>
            <w:tcW w:w="1134" w:type="dxa"/>
          </w:tcPr>
          <w:p w14:paraId="2AE92A7B" w14:textId="77777777" w:rsidR="000C7BFF" w:rsidRPr="00547523" w:rsidRDefault="000C7BFF" w:rsidP="008F15BD">
            <w:pPr>
              <w:jc w:val="center"/>
              <w:rPr>
                <w:sz w:val="24"/>
                <w:szCs w:val="24"/>
              </w:rPr>
            </w:pPr>
            <w:r w:rsidRPr="00547523">
              <w:rPr>
                <w:sz w:val="24"/>
                <w:szCs w:val="24"/>
              </w:rPr>
              <w:t>-</w:t>
            </w:r>
          </w:p>
        </w:tc>
      </w:tr>
      <w:tr w:rsidR="000C7BFF" w:rsidRPr="00547523" w14:paraId="0C993C0E" w14:textId="77777777" w:rsidTr="009255FD">
        <w:tc>
          <w:tcPr>
            <w:tcW w:w="1277" w:type="dxa"/>
            <w:vAlign w:val="bottom"/>
          </w:tcPr>
          <w:p w14:paraId="4187B34A" w14:textId="77777777" w:rsidR="000C7BFF" w:rsidRPr="00547523" w:rsidRDefault="000C7BFF" w:rsidP="008F15BD">
            <w:pPr>
              <w:snapToGrid w:val="0"/>
              <w:jc w:val="center"/>
              <w:rPr>
                <w:sz w:val="24"/>
                <w:szCs w:val="24"/>
              </w:rPr>
            </w:pPr>
          </w:p>
        </w:tc>
        <w:tc>
          <w:tcPr>
            <w:tcW w:w="6095" w:type="dxa"/>
          </w:tcPr>
          <w:p w14:paraId="0DF5EA63" w14:textId="77777777" w:rsidR="000C7BFF" w:rsidRPr="00547523" w:rsidRDefault="000C7BFF" w:rsidP="008F15BD">
            <w:pPr>
              <w:rPr>
                <w:sz w:val="24"/>
                <w:szCs w:val="24"/>
              </w:rPr>
            </w:pPr>
            <w:r w:rsidRPr="00547523">
              <w:rPr>
                <w:sz w:val="24"/>
                <w:szCs w:val="24"/>
                <w:lang w:eastAsia="ar-SA"/>
              </w:rPr>
              <w:t>Строительная база ООО «Рубикон-Л»</w:t>
            </w:r>
          </w:p>
        </w:tc>
        <w:tc>
          <w:tcPr>
            <w:tcW w:w="992" w:type="dxa"/>
          </w:tcPr>
          <w:p w14:paraId="2E2D9CE6" w14:textId="77777777" w:rsidR="000C7BFF" w:rsidRPr="00547523" w:rsidRDefault="000C7BFF" w:rsidP="008F15BD">
            <w:pPr>
              <w:jc w:val="center"/>
              <w:rPr>
                <w:sz w:val="24"/>
                <w:szCs w:val="24"/>
              </w:rPr>
            </w:pPr>
            <w:r w:rsidRPr="00547523">
              <w:rPr>
                <w:sz w:val="24"/>
                <w:szCs w:val="24"/>
              </w:rPr>
              <w:t>1</w:t>
            </w:r>
          </w:p>
        </w:tc>
        <w:tc>
          <w:tcPr>
            <w:tcW w:w="851" w:type="dxa"/>
          </w:tcPr>
          <w:p w14:paraId="26E90197" w14:textId="77777777" w:rsidR="000C7BFF" w:rsidRPr="00547523" w:rsidRDefault="000C7BFF" w:rsidP="008F15BD">
            <w:pPr>
              <w:jc w:val="center"/>
              <w:rPr>
                <w:sz w:val="24"/>
                <w:szCs w:val="24"/>
              </w:rPr>
            </w:pPr>
            <w:r w:rsidRPr="00547523">
              <w:rPr>
                <w:sz w:val="24"/>
                <w:szCs w:val="24"/>
              </w:rPr>
              <w:t>-</w:t>
            </w:r>
          </w:p>
        </w:tc>
        <w:tc>
          <w:tcPr>
            <w:tcW w:w="1134" w:type="dxa"/>
          </w:tcPr>
          <w:p w14:paraId="53EED61F" w14:textId="77777777" w:rsidR="000C7BFF" w:rsidRPr="00547523" w:rsidRDefault="000C7BFF" w:rsidP="008F15BD">
            <w:pPr>
              <w:jc w:val="center"/>
              <w:rPr>
                <w:sz w:val="24"/>
                <w:szCs w:val="24"/>
              </w:rPr>
            </w:pPr>
            <w:r w:rsidRPr="00547523">
              <w:rPr>
                <w:sz w:val="24"/>
                <w:szCs w:val="24"/>
              </w:rPr>
              <w:t>-</w:t>
            </w:r>
          </w:p>
        </w:tc>
      </w:tr>
      <w:tr w:rsidR="000C7BFF" w:rsidRPr="00547523" w14:paraId="156157B8" w14:textId="77777777" w:rsidTr="009255FD">
        <w:tc>
          <w:tcPr>
            <w:tcW w:w="1277" w:type="dxa"/>
            <w:vAlign w:val="bottom"/>
          </w:tcPr>
          <w:p w14:paraId="6DA1A1ED" w14:textId="77777777" w:rsidR="000C7BFF" w:rsidRPr="00547523" w:rsidRDefault="000C7BFF" w:rsidP="008F15BD">
            <w:pPr>
              <w:snapToGrid w:val="0"/>
              <w:jc w:val="center"/>
              <w:rPr>
                <w:sz w:val="24"/>
                <w:szCs w:val="24"/>
              </w:rPr>
            </w:pPr>
          </w:p>
        </w:tc>
        <w:tc>
          <w:tcPr>
            <w:tcW w:w="6095" w:type="dxa"/>
          </w:tcPr>
          <w:p w14:paraId="6CCDEDD1" w14:textId="77777777" w:rsidR="000C7BFF" w:rsidRPr="00547523" w:rsidRDefault="000C7BFF" w:rsidP="008F15BD">
            <w:pPr>
              <w:rPr>
                <w:sz w:val="24"/>
                <w:szCs w:val="24"/>
              </w:rPr>
            </w:pPr>
            <w:r w:rsidRPr="00547523">
              <w:rPr>
                <w:sz w:val="24"/>
                <w:szCs w:val="24"/>
                <w:lang w:eastAsia="ar-SA"/>
              </w:rPr>
              <w:t>База РАЙПО</w:t>
            </w:r>
          </w:p>
        </w:tc>
        <w:tc>
          <w:tcPr>
            <w:tcW w:w="992" w:type="dxa"/>
          </w:tcPr>
          <w:p w14:paraId="33295A58" w14:textId="77777777" w:rsidR="000C7BFF" w:rsidRPr="00547523" w:rsidRDefault="000C7BFF" w:rsidP="008F15BD">
            <w:pPr>
              <w:jc w:val="center"/>
              <w:rPr>
                <w:sz w:val="24"/>
                <w:szCs w:val="24"/>
              </w:rPr>
            </w:pPr>
            <w:r w:rsidRPr="00547523">
              <w:rPr>
                <w:sz w:val="24"/>
                <w:szCs w:val="24"/>
              </w:rPr>
              <w:t>1</w:t>
            </w:r>
          </w:p>
        </w:tc>
        <w:tc>
          <w:tcPr>
            <w:tcW w:w="851" w:type="dxa"/>
          </w:tcPr>
          <w:p w14:paraId="547BBFB4" w14:textId="77777777" w:rsidR="000C7BFF" w:rsidRPr="00547523" w:rsidRDefault="000C7BFF" w:rsidP="008F15BD">
            <w:pPr>
              <w:jc w:val="center"/>
              <w:rPr>
                <w:sz w:val="24"/>
                <w:szCs w:val="24"/>
              </w:rPr>
            </w:pPr>
            <w:r w:rsidRPr="00547523">
              <w:rPr>
                <w:sz w:val="24"/>
                <w:szCs w:val="24"/>
              </w:rPr>
              <w:t>-</w:t>
            </w:r>
          </w:p>
        </w:tc>
        <w:tc>
          <w:tcPr>
            <w:tcW w:w="1134" w:type="dxa"/>
          </w:tcPr>
          <w:p w14:paraId="2A763F26" w14:textId="77777777" w:rsidR="000C7BFF" w:rsidRPr="00547523" w:rsidRDefault="000C7BFF" w:rsidP="008F15BD">
            <w:pPr>
              <w:jc w:val="center"/>
              <w:rPr>
                <w:sz w:val="24"/>
                <w:szCs w:val="24"/>
              </w:rPr>
            </w:pPr>
            <w:r w:rsidRPr="00547523">
              <w:rPr>
                <w:sz w:val="24"/>
                <w:szCs w:val="24"/>
              </w:rPr>
              <w:t>-</w:t>
            </w:r>
          </w:p>
        </w:tc>
      </w:tr>
      <w:tr w:rsidR="000C7BFF" w:rsidRPr="00547523" w14:paraId="45283718" w14:textId="77777777" w:rsidTr="009255FD">
        <w:tc>
          <w:tcPr>
            <w:tcW w:w="1277" w:type="dxa"/>
          </w:tcPr>
          <w:p w14:paraId="526EE930" w14:textId="77777777" w:rsidR="000C7BFF" w:rsidRPr="00547523" w:rsidRDefault="000C7BFF" w:rsidP="008F15BD">
            <w:pPr>
              <w:snapToGrid w:val="0"/>
              <w:jc w:val="center"/>
              <w:rPr>
                <w:sz w:val="24"/>
                <w:szCs w:val="24"/>
              </w:rPr>
            </w:pPr>
          </w:p>
        </w:tc>
        <w:tc>
          <w:tcPr>
            <w:tcW w:w="6095" w:type="dxa"/>
          </w:tcPr>
          <w:p w14:paraId="03F4AAE3" w14:textId="77777777" w:rsidR="000C7BFF" w:rsidRPr="00547523" w:rsidRDefault="000C7BFF" w:rsidP="008F15BD">
            <w:pPr>
              <w:rPr>
                <w:sz w:val="24"/>
                <w:szCs w:val="24"/>
              </w:rPr>
            </w:pPr>
            <w:r w:rsidRPr="00547523">
              <w:rPr>
                <w:sz w:val="24"/>
                <w:szCs w:val="24"/>
                <w:lang w:eastAsia="ar-SA"/>
              </w:rPr>
              <w:t>Маслоцех</w:t>
            </w:r>
          </w:p>
        </w:tc>
        <w:tc>
          <w:tcPr>
            <w:tcW w:w="992" w:type="dxa"/>
          </w:tcPr>
          <w:p w14:paraId="5C4C6EC6" w14:textId="77777777" w:rsidR="000C7BFF" w:rsidRPr="00547523" w:rsidRDefault="000C7BFF" w:rsidP="008F15BD">
            <w:pPr>
              <w:jc w:val="center"/>
              <w:rPr>
                <w:sz w:val="24"/>
                <w:szCs w:val="24"/>
              </w:rPr>
            </w:pPr>
            <w:r w:rsidRPr="00547523">
              <w:rPr>
                <w:sz w:val="24"/>
                <w:szCs w:val="24"/>
              </w:rPr>
              <w:t>1</w:t>
            </w:r>
          </w:p>
        </w:tc>
        <w:tc>
          <w:tcPr>
            <w:tcW w:w="851" w:type="dxa"/>
          </w:tcPr>
          <w:p w14:paraId="7B42977D" w14:textId="77777777" w:rsidR="000C7BFF" w:rsidRPr="00547523" w:rsidRDefault="000C7BFF" w:rsidP="008F15BD">
            <w:pPr>
              <w:jc w:val="center"/>
              <w:rPr>
                <w:sz w:val="24"/>
                <w:szCs w:val="24"/>
              </w:rPr>
            </w:pPr>
            <w:r w:rsidRPr="00547523">
              <w:rPr>
                <w:sz w:val="24"/>
                <w:szCs w:val="24"/>
              </w:rPr>
              <w:t>-</w:t>
            </w:r>
          </w:p>
        </w:tc>
        <w:tc>
          <w:tcPr>
            <w:tcW w:w="1134" w:type="dxa"/>
          </w:tcPr>
          <w:p w14:paraId="44BA9663" w14:textId="77777777" w:rsidR="000C7BFF" w:rsidRPr="00547523" w:rsidRDefault="000C7BFF" w:rsidP="008F15BD">
            <w:pPr>
              <w:jc w:val="center"/>
              <w:rPr>
                <w:sz w:val="24"/>
                <w:szCs w:val="24"/>
              </w:rPr>
            </w:pPr>
            <w:r w:rsidRPr="00547523">
              <w:rPr>
                <w:sz w:val="24"/>
                <w:szCs w:val="24"/>
              </w:rPr>
              <w:t>-</w:t>
            </w:r>
          </w:p>
        </w:tc>
      </w:tr>
      <w:tr w:rsidR="000C7BFF" w:rsidRPr="00547523" w14:paraId="2409F484" w14:textId="77777777" w:rsidTr="009255FD">
        <w:tc>
          <w:tcPr>
            <w:tcW w:w="1277" w:type="dxa"/>
          </w:tcPr>
          <w:p w14:paraId="32D67979" w14:textId="77777777" w:rsidR="000C7BFF" w:rsidRPr="00547523" w:rsidRDefault="000C7BFF" w:rsidP="008F15BD">
            <w:pPr>
              <w:snapToGrid w:val="0"/>
              <w:jc w:val="center"/>
              <w:rPr>
                <w:sz w:val="24"/>
                <w:szCs w:val="24"/>
              </w:rPr>
            </w:pPr>
          </w:p>
        </w:tc>
        <w:tc>
          <w:tcPr>
            <w:tcW w:w="6095" w:type="dxa"/>
          </w:tcPr>
          <w:p w14:paraId="68FEE40E" w14:textId="77777777" w:rsidR="000C7BFF" w:rsidRPr="00547523" w:rsidRDefault="000C7BFF" w:rsidP="008F15BD">
            <w:pPr>
              <w:rPr>
                <w:sz w:val="24"/>
                <w:szCs w:val="24"/>
              </w:rPr>
            </w:pPr>
            <w:r w:rsidRPr="00547523">
              <w:rPr>
                <w:sz w:val="24"/>
                <w:szCs w:val="24"/>
                <w:lang w:eastAsia="ar-SA"/>
              </w:rPr>
              <w:t>Хоздвор</w:t>
            </w:r>
          </w:p>
        </w:tc>
        <w:tc>
          <w:tcPr>
            <w:tcW w:w="992" w:type="dxa"/>
          </w:tcPr>
          <w:p w14:paraId="157FE9C5" w14:textId="77777777" w:rsidR="000C7BFF" w:rsidRPr="00547523" w:rsidRDefault="000C7BFF" w:rsidP="008F15BD">
            <w:pPr>
              <w:jc w:val="center"/>
              <w:rPr>
                <w:sz w:val="24"/>
                <w:szCs w:val="24"/>
              </w:rPr>
            </w:pPr>
            <w:r w:rsidRPr="00547523">
              <w:rPr>
                <w:sz w:val="24"/>
                <w:szCs w:val="24"/>
              </w:rPr>
              <w:t>1</w:t>
            </w:r>
          </w:p>
        </w:tc>
        <w:tc>
          <w:tcPr>
            <w:tcW w:w="851" w:type="dxa"/>
          </w:tcPr>
          <w:p w14:paraId="6737E7A2" w14:textId="77777777" w:rsidR="000C7BFF" w:rsidRPr="00547523" w:rsidRDefault="000C7BFF" w:rsidP="008F15BD">
            <w:pPr>
              <w:jc w:val="center"/>
              <w:rPr>
                <w:sz w:val="24"/>
                <w:szCs w:val="24"/>
              </w:rPr>
            </w:pPr>
            <w:r w:rsidRPr="00547523">
              <w:rPr>
                <w:sz w:val="24"/>
                <w:szCs w:val="24"/>
              </w:rPr>
              <w:t>-</w:t>
            </w:r>
          </w:p>
        </w:tc>
        <w:tc>
          <w:tcPr>
            <w:tcW w:w="1134" w:type="dxa"/>
          </w:tcPr>
          <w:p w14:paraId="66BE0D1D" w14:textId="77777777" w:rsidR="000C7BFF" w:rsidRPr="00547523" w:rsidRDefault="000C7BFF" w:rsidP="008F15BD">
            <w:pPr>
              <w:jc w:val="center"/>
              <w:rPr>
                <w:sz w:val="24"/>
                <w:szCs w:val="24"/>
              </w:rPr>
            </w:pPr>
            <w:r w:rsidRPr="00547523">
              <w:rPr>
                <w:sz w:val="24"/>
                <w:szCs w:val="24"/>
              </w:rPr>
              <w:t>-</w:t>
            </w:r>
          </w:p>
        </w:tc>
      </w:tr>
      <w:tr w:rsidR="000C7BFF" w:rsidRPr="00547523" w14:paraId="0D596B40" w14:textId="77777777" w:rsidTr="009255FD">
        <w:tc>
          <w:tcPr>
            <w:tcW w:w="1277" w:type="dxa"/>
          </w:tcPr>
          <w:p w14:paraId="2CF643C5" w14:textId="77777777" w:rsidR="000C7BFF" w:rsidRPr="00547523" w:rsidRDefault="000C7BFF" w:rsidP="008F15BD">
            <w:pPr>
              <w:snapToGrid w:val="0"/>
              <w:jc w:val="center"/>
              <w:rPr>
                <w:sz w:val="24"/>
                <w:szCs w:val="24"/>
              </w:rPr>
            </w:pPr>
          </w:p>
        </w:tc>
        <w:tc>
          <w:tcPr>
            <w:tcW w:w="6095" w:type="dxa"/>
          </w:tcPr>
          <w:p w14:paraId="7E92B1E8" w14:textId="77777777" w:rsidR="000C7BFF" w:rsidRPr="00547523" w:rsidRDefault="000C7BFF" w:rsidP="008F15BD">
            <w:pPr>
              <w:rPr>
                <w:sz w:val="24"/>
                <w:szCs w:val="24"/>
              </w:rPr>
            </w:pPr>
            <w:r w:rsidRPr="00547523">
              <w:rPr>
                <w:sz w:val="24"/>
                <w:szCs w:val="24"/>
                <w:lang w:eastAsia="ar-SA"/>
              </w:rPr>
              <w:t>ООО «Полюс» с/х переработка</w:t>
            </w:r>
          </w:p>
        </w:tc>
        <w:tc>
          <w:tcPr>
            <w:tcW w:w="992" w:type="dxa"/>
          </w:tcPr>
          <w:p w14:paraId="5CC00D36" w14:textId="77777777" w:rsidR="000C7BFF" w:rsidRPr="00547523" w:rsidRDefault="000C7BFF" w:rsidP="008F15BD">
            <w:pPr>
              <w:jc w:val="center"/>
              <w:rPr>
                <w:sz w:val="24"/>
                <w:szCs w:val="24"/>
              </w:rPr>
            </w:pPr>
            <w:r w:rsidRPr="00547523">
              <w:rPr>
                <w:sz w:val="24"/>
                <w:szCs w:val="24"/>
              </w:rPr>
              <w:t>1</w:t>
            </w:r>
          </w:p>
        </w:tc>
        <w:tc>
          <w:tcPr>
            <w:tcW w:w="851" w:type="dxa"/>
          </w:tcPr>
          <w:p w14:paraId="4EC7BB3D" w14:textId="77777777" w:rsidR="000C7BFF" w:rsidRPr="00547523" w:rsidRDefault="000C7BFF" w:rsidP="008F15BD">
            <w:pPr>
              <w:jc w:val="center"/>
              <w:rPr>
                <w:sz w:val="24"/>
                <w:szCs w:val="24"/>
              </w:rPr>
            </w:pPr>
            <w:r w:rsidRPr="00547523">
              <w:rPr>
                <w:sz w:val="24"/>
                <w:szCs w:val="24"/>
              </w:rPr>
              <w:t>-</w:t>
            </w:r>
          </w:p>
        </w:tc>
        <w:tc>
          <w:tcPr>
            <w:tcW w:w="1134" w:type="dxa"/>
          </w:tcPr>
          <w:p w14:paraId="5F66FF35" w14:textId="77777777" w:rsidR="000C7BFF" w:rsidRPr="00547523" w:rsidRDefault="000C7BFF" w:rsidP="008F15BD">
            <w:pPr>
              <w:jc w:val="center"/>
              <w:rPr>
                <w:sz w:val="24"/>
                <w:szCs w:val="24"/>
              </w:rPr>
            </w:pPr>
            <w:r w:rsidRPr="00547523">
              <w:rPr>
                <w:sz w:val="24"/>
                <w:szCs w:val="24"/>
              </w:rPr>
              <w:t>-</w:t>
            </w:r>
          </w:p>
        </w:tc>
      </w:tr>
      <w:tr w:rsidR="000C7BFF" w:rsidRPr="00547523" w14:paraId="3065C2B9" w14:textId="77777777" w:rsidTr="009255FD">
        <w:tc>
          <w:tcPr>
            <w:tcW w:w="1277" w:type="dxa"/>
          </w:tcPr>
          <w:p w14:paraId="3A74254E" w14:textId="77777777" w:rsidR="000C7BFF" w:rsidRPr="00547523" w:rsidRDefault="000C7BFF" w:rsidP="008F15BD">
            <w:pPr>
              <w:snapToGrid w:val="0"/>
              <w:jc w:val="center"/>
              <w:rPr>
                <w:sz w:val="24"/>
                <w:szCs w:val="24"/>
              </w:rPr>
            </w:pPr>
          </w:p>
        </w:tc>
        <w:tc>
          <w:tcPr>
            <w:tcW w:w="6095" w:type="dxa"/>
          </w:tcPr>
          <w:p w14:paraId="14C7FDE0" w14:textId="77777777" w:rsidR="000C7BFF" w:rsidRPr="00547523" w:rsidRDefault="000C7BFF" w:rsidP="008F15BD">
            <w:pPr>
              <w:rPr>
                <w:sz w:val="24"/>
                <w:szCs w:val="24"/>
              </w:rPr>
            </w:pPr>
            <w:r w:rsidRPr="00547523">
              <w:rPr>
                <w:sz w:val="24"/>
                <w:szCs w:val="24"/>
                <w:lang w:eastAsia="ar-SA"/>
              </w:rPr>
              <w:t>ООО «Марианна» (склад)</w:t>
            </w:r>
          </w:p>
        </w:tc>
        <w:tc>
          <w:tcPr>
            <w:tcW w:w="992" w:type="dxa"/>
          </w:tcPr>
          <w:p w14:paraId="57633A5D" w14:textId="77777777" w:rsidR="000C7BFF" w:rsidRPr="00547523" w:rsidRDefault="000C7BFF" w:rsidP="008F15BD">
            <w:pPr>
              <w:jc w:val="center"/>
              <w:rPr>
                <w:sz w:val="24"/>
                <w:szCs w:val="24"/>
              </w:rPr>
            </w:pPr>
            <w:r w:rsidRPr="00547523">
              <w:rPr>
                <w:sz w:val="24"/>
                <w:szCs w:val="24"/>
              </w:rPr>
              <w:t>1</w:t>
            </w:r>
          </w:p>
        </w:tc>
        <w:tc>
          <w:tcPr>
            <w:tcW w:w="851" w:type="dxa"/>
          </w:tcPr>
          <w:p w14:paraId="14C2E046" w14:textId="77777777" w:rsidR="000C7BFF" w:rsidRPr="00547523" w:rsidRDefault="000C7BFF" w:rsidP="008F15BD">
            <w:pPr>
              <w:jc w:val="center"/>
              <w:rPr>
                <w:sz w:val="24"/>
                <w:szCs w:val="24"/>
              </w:rPr>
            </w:pPr>
            <w:r w:rsidRPr="00547523">
              <w:rPr>
                <w:sz w:val="24"/>
                <w:szCs w:val="24"/>
              </w:rPr>
              <w:t>1</w:t>
            </w:r>
          </w:p>
        </w:tc>
        <w:tc>
          <w:tcPr>
            <w:tcW w:w="1134" w:type="dxa"/>
          </w:tcPr>
          <w:p w14:paraId="132292C8" w14:textId="77777777" w:rsidR="000C7BFF" w:rsidRPr="00547523" w:rsidRDefault="000C7BFF" w:rsidP="008F15BD">
            <w:pPr>
              <w:jc w:val="center"/>
              <w:rPr>
                <w:sz w:val="24"/>
                <w:szCs w:val="24"/>
              </w:rPr>
            </w:pPr>
            <w:r w:rsidRPr="00547523">
              <w:rPr>
                <w:sz w:val="24"/>
                <w:szCs w:val="24"/>
              </w:rPr>
              <w:t>-</w:t>
            </w:r>
          </w:p>
        </w:tc>
      </w:tr>
      <w:tr w:rsidR="000C7BFF" w:rsidRPr="00547523" w14:paraId="07058BAB" w14:textId="77777777" w:rsidTr="009255FD">
        <w:tc>
          <w:tcPr>
            <w:tcW w:w="1277" w:type="dxa"/>
          </w:tcPr>
          <w:p w14:paraId="4AEBF24C" w14:textId="77777777" w:rsidR="000C7BFF" w:rsidRPr="00547523" w:rsidRDefault="000C7BFF" w:rsidP="008F15BD">
            <w:pPr>
              <w:snapToGrid w:val="0"/>
              <w:jc w:val="center"/>
              <w:rPr>
                <w:sz w:val="24"/>
                <w:szCs w:val="24"/>
              </w:rPr>
            </w:pPr>
          </w:p>
        </w:tc>
        <w:tc>
          <w:tcPr>
            <w:tcW w:w="6095" w:type="dxa"/>
          </w:tcPr>
          <w:p w14:paraId="58BB2533" w14:textId="77777777" w:rsidR="000C7BFF" w:rsidRPr="00547523" w:rsidRDefault="000C7BFF" w:rsidP="008F15BD">
            <w:pPr>
              <w:rPr>
                <w:sz w:val="24"/>
                <w:szCs w:val="24"/>
              </w:rPr>
            </w:pPr>
            <w:r w:rsidRPr="00547523">
              <w:rPr>
                <w:sz w:val="24"/>
                <w:szCs w:val="24"/>
                <w:lang w:eastAsia="ar-SA"/>
              </w:rPr>
              <w:t>РРЭС</w:t>
            </w:r>
          </w:p>
        </w:tc>
        <w:tc>
          <w:tcPr>
            <w:tcW w:w="992" w:type="dxa"/>
          </w:tcPr>
          <w:p w14:paraId="1E8EFC55" w14:textId="77777777" w:rsidR="000C7BFF" w:rsidRPr="00547523" w:rsidRDefault="000C7BFF" w:rsidP="008F15BD">
            <w:pPr>
              <w:jc w:val="center"/>
              <w:rPr>
                <w:sz w:val="24"/>
                <w:szCs w:val="24"/>
              </w:rPr>
            </w:pPr>
            <w:r w:rsidRPr="00547523">
              <w:rPr>
                <w:sz w:val="24"/>
                <w:szCs w:val="24"/>
              </w:rPr>
              <w:t>1</w:t>
            </w:r>
          </w:p>
        </w:tc>
        <w:tc>
          <w:tcPr>
            <w:tcW w:w="851" w:type="dxa"/>
          </w:tcPr>
          <w:p w14:paraId="6E730472" w14:textId="77777777" w:rsidR="000C7BFF" w:rsidRPr="00547523" w:rsidRDefault="000C7BFF" w:rsidP="008F15BD">
            <w:pPr>
              <w:jc w:val="center"/>
              <w:rPr>
                <w:sz w:val="24"/>
                <w:szCs w:val="24"/>
              </w:rPr>
            </w:pPr>
            <w:r w:rsidRPr="00547523">
              <w:rPr>
                <w:sz w:val="24"/>
                <w:szCs w:val="24"/>
              </w:rPr>
              <w:t>1</w:t>
            </w:r>
          </w:p>
        </w:tc>
        <w:tc>
          <w:tcPr>
            <w:tcW w:w="1134" w:type="dxa"/>
          </w:tcPr>
          <w:p w14:paraId="4D7E72C3" w14:textId="77777777" w:rsidR="000C7BFF" w:rsidRPr="00547523" w:rsidRDefault="000C7BFF" w:rsidP="008F15BD">
            <w:pPr>
              <w:jc w:val="center"/>
              <w:rPr>
                <w:sz w:val="24"/>
                <w:szCs w:val="24"/>
              </w:rPr>
            </w:pPr>
            <w:r w:rsidRPr="00547523">
              <w:rPr>
                <w:sz w:val="24"/>
                <w:szCs w:val="24"/>
              </w:rPr>
              <w:t>-</w:t>
            </w:r>
          </w:p>
        </w:tc>
      </w:tr>
      <w:tr w:rsidR="001B789C" w:rsidRPr="00547523" w14:paraId="58D86E39" w14:textId="77777777" w:rsidTr="009255FD">
        <w:tc>
          <w:tcPr>
            <w:tcW w:w="1277" w:type="dxa"/>
            <w:vAlign w:val="bottom"/>
          </w:tcPr>
          <w:p w14:paraId="7ACBD704" w14:textId="77777777" w:rsidR="001B789C" w:rsidRPr="00547523" w:rsidRDefault="001B789C" w:rsidP="008F15BD">
            <w:pPr>
              <w:snapToGrid w:val="0"/>
              <w:jc w:val="center"/>
              <w:rPr>
                <w:sz w:val="24"/>
                <w:szCs w:val="24"/>
              </w:rPr>
            </w:pPr>
          </w:p>
        </w:tc>
        <w:tc>
          <w:tcPr>
            <w:tcW w:w="6095" w:type="dxa"/>
          </w:tcPr>
          <w:p w14:paraId="7904A19F" w14:textId="77777777" w:rsidR="001B789C" w:rsidRPr="00547523" w:rsidRDefault="001B789C" w:rsidP="008F15BD">
            <w:pPr>
              <w:rPr>
                <w:sz w:val="24"/>
                <w:szCs w:val="24"/>
              </w:rPr>
            </w:pPr>
            <w:r w:rsidRPr="00547523">
              <w:rPr>
                <w:sz w:val="24"/>
                <w:szCs w:val="24"/>
                <w:lang w:eastAsia="ar-SA"/>
              </w:rPr>
              <w:t>Стройдвор колхоза «Кавказ»</w:t>
            </w:r>
          </w:p>
        </w:tc>
        <w:tc>
          <w:tcPr>
            <w:tcW w:w="992" w:type="dxa"/>
          </w:tcPr>
          <w:p w14:paraId="41B943A1" w14:textId="77777777" w:rsidR="001B789C" w:rsidRPr="00547523" w:rsidRDefault="001B789C" w:rsidP="008F15BD">
            <w:pPr>
              <w:jc w:val="center"/>
              <w:rPr>
                <w:sz w:val="24"/>
                <w:szCs w:val="24"/>
              </w:rPr>
            </w:pPr>
            <w:r w:rsidRPr="00547523">
              <w:rPr>
                <w:sz w:val="24"/>
                <w:szCs w:val="24"/>
              </w:rPr>
              <w:t>1</w:t>
            </w:r>
          </w:p>
        </w:tc>
        <w:tc>
          <w:tcPr>
            <w:tcW w:w="851" w:type="dxa"/>
          </w:tcPr>
          <w:p w14:paraId="7B643C7E" w14:textId="77777777" w:rsidR="001B789C" w:rsidRPr="00547523" w:rsidRDefault="001B789C" w:rsidP="008F15BD">
            <w:pPr>
              <w:jc w:val="center"/>
              <w:rPr>
                <w:sz w:val="24"/>
                <w:szCs w:val="24"/>
              </w:rPr>
            </w:pPr>
            <w:r w:rsidRPr="00547523">
              <w:rPr>
                <w:sz w:val="24"/>
                <w:szCs w:val="24"/>
              </w:rPr>
              <w:t>-</w:t>
            </w:r>
          </w:p>
        </w:tc>
        <w:tc>
          <w:tcPr>
            <w:tcW w:w="1134" w:type="dxa"/>
          </w:tcPr>
          <w:p w14:paraId="4F71B924" w14:textId="77777777" w:rsidR="001B789C" w:rsidRPr="00547523" w:rsidRDefault="001B789C" w:rsidP="008F15BD">
            <w:pPr>
              <w:jc w:val="center"/>
              <w:rPr>
                <w:sz w:val="24"/>
                <w:szCs w:val="24"/>
              </w:rPr>
            </w:pPr>
            <w:r w:rsidRPr="00547523">
              <w:rPr>
                <w:sz w:val="24"/>
                <w:szCs w:val="24"/>
              </w:rPr>
              <w:t>-</w:t>
            </w:r>
          </w:p>
        </w:tc>
      </w:tr>
      <w:tr w:rsidR="001B789C" w:rsidRPr="00547523" w14:paraId="68843AE3" w14:textId="77777777" w:rsidTr="009255FD">
        <w:tc>
          <w:tcPr>
            <w:tcW w:w="1277" w:type="dxa"/>
            <w:vAlign w:val="bottom"/>
          </w:tcPr>
          <w:p w14:paraId="020959E0" w14:textId="77777777" w:rsidR="001B789C" w:rsidRPr="00547523" w:rsidRDefault="001B789C" w:rsidP="008F15BD">
            <w:pPr>
              <w:snapToGrid w:val="0"/>
              <w:jc w:val="center"/>
              <w:rPr>
                <w:sz w:val="24"/>
                <w:szCs w:val="24"/>
              </w:rPr>
            </w:pPr>
          </w:p>
        </w:tc>
        <w:tc>
          <w:tcPr>
            <w:tcW w:w="6095" w:type="dxa"/>
          </w:tcPr>
          <w:p w14:paraId="3BC99FB2" w14:textId="77777777" w:rsidR="001B789C" w:rsidRPr="00547523" w:rsidRDefault="001B789C" w:rsidP="008F15BD">
            <w:pPr>
              <w:rPr>
                <w:sz w:val="24"/>
                <w:szCs w:val="24"/>
              </w:rPr>
            </w:pPr>
            <w:r w:rsidRPr="00547523">
              <w:rPr>
                <w:sz w:val="24"/>
                <w:szCs w:val="24"/>
                <w:lang w:eastAsia="ar-SA"/>
              </w:rPr>
              <w:t>База Рыбколхоза</w:t>
            </w:r>
          </w:p>
        </w:tc>
        <w:tc>
          <w:tcPr>
            <w:tcW w:w="992" w:type="dxa"/>
          </w:tcPr>
          <w:p w14:paraId="410047C8" w14:textId="77777777" w:rsidR="001B789C" w:rsidRPr="00547523" w:rsidRDefault="001B789C" w:rsidP="008F15BD">
            <w:pPr>
              <w:jc w:val="center"/>
              <w:rPr>
                <w:sz w:val="24"/>
                <w:szCs w:val="24"/>
              </w:rPr>
            </w:pPr>
            <w:r w:rsidRPr="00547523">
              <w:rPr>
                <w:sz w:val="24"/>
                <w:szCs w:val="24"/>
              </w:rPr>
              <w:t>1</w:t>
            </w:r>
          </w:p>
        </w:tc>
        <w:tc>
          <w:tcPr>
            <w:tcW w:w="851" w:type="dxa"/>
          </w:tcPr>
          <w:p w14:paraId="42CEA583" w14:textId="77777777" w:rsidR="001B789C" w:rsidRPr="00547523" w:rsidRDefault="001B789C" w:rsidP="008F15BD">
            <w:pPr>
              <w:jc w:val="center"/>
              <w:rPr>
                <w:sz w:val="24"/>
                <w:szCs w:val="24"/>
              </w:rPr>
            </w:pPr>
            <w:r w:rsidRPr="00547523">
              <w:rPr>
                <w:sz w:val="24"/>
                <w:szCs w:val="24"/>
              </w:rPr>
              <w:t>-</w:t>
            </w:r>
          </w:p>
        </w:tc>
        <w:tc>
          <w:tcPr>
            <w:tcW w:w="1134" w:type="dxa"/>
          </w:tcPr>
          <w:p w14:paraId="0CB074F9" w14:textId="77777777" w:rsidR="001B789C" w:rsidRPr="00547523" w:rsidRDefault="001B789C" w:rsidP="008F15BD">
            <w:pPr>
              <w:jc w:val="center"/>
              <w:rPr>
                <w:sz w:val="24"/>
                <w:szCs w:val="24"/>
              </w:rPr>
            </w:pPr>
            <w:r w:rsidRPr="00547523">
              <w:rPr>
                <w:sz w:val="24"/>
                <w:szCs w:val="24"/>
              </w:rPr>
              <w:t>-</w:t>
            </w:r>
          </w:p>
        </w:tc>
      </w:tr>
      <w:tr w:rsidR="001B789C" w:rsidRPr="00547523" w14:paraId="17DA140B" w14:textId="77777777" w:rsidTr="009255FD">
        <w:tc>
          <w:tcPr>
            <w:tcW w:w="1277" w:type="dxa"/>
            <w:vAlign w:val="bottom"/>
          </w:tcPr>
          <w:p w14:paraId="33D40CC7" w14:textId="77777777" w:rsidR="001B789C" w:rsidRPr="00547523" w:rsidRDefault="001B789C" w:rsidP="008F15BD">
            <w:pPr>
              <w:snapToGrid w:val="0"/>
              <w:jc w:val="center"/>
              <w:rPr>
                <w:sz w:val="24"/>
                <w:szCs w:val="24"/>
              </w:rPr>
            </w:pPr>
          </w:p>
        </w:tc>
        <w:tc>
          <w:tcPr>
            <w:tcW w:w="6095" w:type="dxa"/>
          </w:tcPr>
          <w:p w14:paraId="68FB00DD" w14:textId="77777777" w:rsidR="001B789C" w:rsidRPr="00547523" w:rsidRDefault="001B789C" w:rsidP="008F15BD">
            <w:pPr>
              <w:rPr>
                <w:sz w:val="24"/>
                <w:szCs w:val="24"/>
              </w:rPr>
            </w:pPr>
            <w:r w:rsidRPr="00547523">
              <w:rPr>
                <w:sz w:val="24"/>
                <w:szCs w:val="24"/>
                <w:lang w:eastAsia="ar-SA"/>
              </w:rPr>
              <w:t>Колхозный двор</w:t>
            </w:r>
          </w:p>
        </w:tc>
        <w:tc>
          <w:tcPr>
            <w:tcW w:w="992" w:type="dxa"/>
          </w:tcPr>
          <w:p w14:paraId="005CFE92" w14:textId="77777777" w:rsidR="001B789C" w:rsidRPr="00547523" w:rsidRDefault="001B789C" w:rsidP="008F15BD">
            <w:pPr>
              <w:jc w:val="center"/>
              <w:rPr>
                <w:sz w:val="24"/>
                <w:szCs w:val="24"/>
              </w:rPr>
            </w:pPr>
            <w:r w:rsidRPr="00547523">
              <w:rPr>
                <w:sz w:val="24"/>
                <w:szCs w:val="24"/>
              </w:rPr>
              <w:t>1</w:t>
            </w:r>
          </w:p>
        </w:tc>
        <w:tc>
          <w:tcPr>
            <w:tcW w:w="851" w:type="dxa"/>
          </w:tcPr>
          <w:p w14:paraId="0A9EEA2E" w14:textId="77777777" w:rsidR="001B789C" w:rsidRPr="00547523" w:rsidRDefault="001B789C" w:rsidP="008F15BD">
            <w:pPr>
              <w:jc w:val="center"/>
              <w:rPr>
                <w:sz w:val="24"/>
                <w:szCs w:val="24"/>
              </w:rPr>
            </w:pPr>
            <w:r w:rsidRPr="00547523">
              <w:rPr>
                <w:sz w:val="24"/>
                <w:szCs w:val="24"/>
              </w:rPr>
              <w:t>-</w:t>
            </w:r>
          </w:p>
        </w:tc>
        <w:tc>
          <w:tcPr>
            <w:tcW w:w="1134" w:type="dxa"/>
          </w:tcPr>
          <w:p w14:paraId="0D8A909A" w14:textId="77777777" w:rsidR="001B789C" w:rsidRPr="00547523" w:rsidRDefault="001B789C" w:rsidP="008F15BD">
            <w:pPr>
              <w:jc w:val="center"/>
              <w:rPr>
                <w:sz w:val="24"/>
                <w:szCs w:val="24"/>
              </w:rPr>
            </w:pPr>
            <w:r w:rsidRPr="00547523">
              <w:rPr>
                <w:sz w:val="24"/>
                <w:szCs w:val="24"/>
              </w:rPr>
              <w:t>-</w:t>
            </w:r>
          </w:p>
        </w:tc>
      </w:tr>
      <w:tr w:rsidR="001B789C" w:rsidRPr="00547523" w14:paraId="6E24463D" w14:textId="77777777" w:rsidTr="009255FD">
        <w:tc>
          <w:tcPr>
            <w:tcW w:w="1277" w:type="dxa"/>
          </w:tcPr>
          <w:p w14:paraId="243FA5C1" w14:textId="77777777" w:rsidR="001B789C" w:rsidRPr="00547523" w:rsidRDefault="001B789C" w:rsidP="008F15BD">
            <w:pPr>
              <w:snapToGrid w:val="0"/>
              <w:jc w:val="center"/>
              <w:rPr>
                <w:sz w:val="24"/>
                <w:szCs w:val="24"/>
              </w:rPr>
            </w:pPr>
          </w:p>
        </w:tc>
        <w:tc>
          <w:tcPr>
            <w:tcW w:w="6095" w:type="dxa"/>
          </w:tcPr>
          <w:p w14:paraId="38C69E57" w14:textId="77777777" w:rsidR="001B789C" w:rsidRPr="00547523" w:rsidRDefault="001B789C" w:rsidP="008F15BD">
            <w:pPr>
              <w:rPr>
                <w:sz w:val="24"/>
                <w:szCs w:val="24"/>
              </w:rPr>
            </w:pPr>
            <w:r w:rsidRPr="00547523">
              <w:rPr>
                <w:sz w:val="24"/>
                <w:szCs w:val="24"/>
                <w:lang w:eastAsia="ar-SA"/>
              </w:rPr>
              <w:t>Полевой стан</w:t>
            </w:r>
          </w:p>
        </w:tc>
        <w:tc>
          <w:tcPr>
            <w:tcW w:w="992" w:type="dxa"/>
          </w:tcPr>
          <w:p w14:paraId="36B53ACC" w14:textId="77777777" w:rsidR="001B789C" w:rsidRPr="00547523" w:rsidRDefault="001B789C" w:rsidP="008F15BD">
            <w:pPr>
              <w:jc w:val="center"/>
              <w:rPr>
                <w:sz w:val="24"/>
                <w:szCs w:val="24"/>
              </w:rPr>
            </w:pPr>
            <w:r w:rsidRPr="00547523">
              <w:rPr>
                <w:sz w:val="24"/>
                <w:szCs w:val="24"/>
              </w:rPr>
              <w:t>1</w:t>
            </w:r>
          </w:p>
        </w:tc>
        <w:tc>
          <w:tcPr>
            <w:tcW w:w="851" w:type="dxa"/>
          </w:tcPr>
          <w:p w14:paraId="619D7554" w14:textId="77777777" w:rsidR="001B789C" w:rsidRPr="00547523" w:rsidRDefault="001B789C" w:rsidP="008F15BD">
            <w:pPr>
              <w:jc w:val="center"/>
              <w:rPr>
                <w:sz w:val="24"/>
                <w:szCs w:val="24"/>
              </w:rPr>
            </w:pPr>
            <w:r w:rsidRPr="00547523">
              <w:rPr>
                <w:sz w:val="24"/>
                <w:szCs w:val="24"/>
              </w:rPr>
              <w:t>-</w:t>
            </w:r>
          </w:p>
        </w:tc>
        <w:tc>
          <w:tcPr>
            <w:tcW w:w="1134" w:type="dxa"/>
          </w:tcPr>
          <w:p w14:paraId="70AB13D2" w14:textId="77777777" w:rsidR="001B789C" w:rsidRPr="00547523" w:rsidRDefault="001B789C" w:rsidP="008F15BD">
            <w:pPr>
              <w:jc w:val="center"/>
              <w:rPr>
                <w:sz w:val="24"/>
                <w:szCs w:val="24"/>
              </w:rPr>
            </w:pPr>
            <w:r w:rsidRPr="00547523">
              <w:rPr>
                <w:sz w:val="24"/>
                <w:szCs w:val="24"/>
              </w:rPr>
              <w:t>-</w:t>
            </w:r>
          </w:p>
        </w:tc>
      </w:tr>
      <w:tr w:rsidR="001B789C" w:rsidRPr="00547523" w14:paraId="2FC1A2DC" w14:textId="77777777" w:rsidTr="009255FD">
        <w:tc>
          <w:tcPr>
            <w:tcW w:w="1277" w:type="dxa"/>
          </w:tcPr>
          <w:p w14:paraId="00A7822F" w14:textId="77777777" w:rsidR="001B789C" w:rsidRPr="00547523" w:rsidRDefault="001B789C" w:rsidP="008F15BD">
            <w:pPr>
              <w:snapToGrid w:val="0"/>
              <w:ind w:right="284"/>
              <w:jc w:val="center"/>
              <w:rPr>
                <w:sz w:val="24"/>
                <w:szCs w:val="24"/>
              </w:rPr>
            </w:pPr>
          </w:p>
        </w:tc>
        <w:tc>
          <w:tcPr>
            <w:tcW w:w="6095" w:type="dxa"/>
          </w:tcPr>
          <w:p w14:paraId="3539E778" w14:textId="77777777" w:rsidR="001B789C" w:rsidRPr="00547523" w:rsidRDefault="001B789C" w:rsidP="008F15BD">
            <w:pPr>
              <w:rPr>
                <w:sz w:val="24"/>
                <w:szCs w:val="24"/>
              </w:rPr>
            </w:pPr>
            <w:r w:rsidRPr="00547523">
              <w:rPr>
                <w:sz w:val="24"/>
                <w:szCs w:val="24"/>
                <w:lang w:eastAsia="ar-SA"/>
              </w:rPr>
              <w:t>МП «Карелия» стройматер.-производство</w:t>
            </w:r>
          </w:p>
        </w:tc>
        <w:tc>
          <w:tcPr>
            <w:tcW w:w="992" w:type="dxa"/>
          </w:tcPr>
          <w:p w14:paraId="0971A863" w14:textId="77777777" w:rsidR="001B789C" w:rsidRPr="00547523" w:rsidRDefault="001B789C" w:rsidP="008F15BD">
            <w:pPr>
              <w:jc w:val="center"/>
              <w:rPr>
                <w:sz w:val="24"/>
                <w:szCs w:val="24"/>
              </w:rPr>
            </w:pPr>
            <w:r w:rsidRPr="00547523">
              <w:rPr>
                <w:sz w:val="24"/>
                <w:szCs w:val="24"/>
              </w:rPr>
              <w:t>1</w:t>
            </w:r>
          </w:p>
        </w:tc>
        <w:tc>
          <w:tcPr>
            <w:tcW w:w="851" w:type="dxa"/>
          </w:tcPr>
          <w:p w14:paraId="68558902" w14:textId="77777777" w:rsidR="001B789C" w:rsidRPr="00547523" w:rsidRDefault="001B789C" w:rsidP="008F15BD">
            <w:pPr>
              <w:jc w:val="center"/>
              <w:rPr>
                <w:sz w:val="24"/>
                <w:szCs w:val="24"/>
              </w:rPr>
            </w:pPr>
            <w:r w:rsidRPr="00547523">
              <w:rPr>
                <w:sz w:val="24"/>
                <w:szCs w:val="24"/>
              </w:rPr>
              <w:t>-</w:t>
            </w:r>
          </w:p>
        </w:tc>
        <w:tc>
          <w:tcPr>
            <w:tcW w:w="1134" w:type="dxa"/>
          </w:tcPr>
          <w:p w14:paraId="34760C46" w14:textId="77777777" w:rsidR="001B789C" w:rsidRPr="00547523" w:rsidRDefault="001B789C" w:rsidP="008F15BD">
            <w:pPr>
              <w:jc w:val="center"/>
              <w:rPr>
                <w:sz w:val="24"/>
                <w:szCs w:val="24"/>
              </w:rPr>
            </w:pPr>
            <w:r w:rsidRPr="00547523">
              <w:rPr>
                <w:sz w:val="24"/>
                <w:szCs w:val="24"/>
              </w:rPr>
              <w:t>-.</w:t>
            </w:r>
          </w:p>
        </w:tc>
      </w:tr>
      <w:tr w:rsidR="001B789C" w:rsidRPr="00547523" w14:paraId="0B7E3829" w14:textId="77777777" w:rsidTr="009255FD">
        <w:tc>
          <w:tcPr>
            <w:tcW w:w="1277" w:type="dxa"/>
          </w:tcPr>
          <w:p w14:paraId="3291AC10" w14:textId="77777777" w:rsidR="001B789C" w:rsidRPr="00547523" w:rsidRDefault="001B789C" w:rsidP="008F15BD">
            <w:pPr>
              <w:snapToGrid w:val="0"/>
              <w:ind w:right="284"/>
              <w:jc w:val="center"/>
              <w:rPr>
                <w:sz w:val="24"/>
                <w:szCs w:val="24"/>
              </w:rPr>
            </w:pPr>
          </w:p>
        </w:tc>
        <w:tc>
          <w:tcPr>
            <w:tcW w:w="6095" w:type="dxa"/>
          </w:tcPr>
          <w:p w14:paraId="1982A8FF" w14:textId="77777777" w:rsidR="001B789C" w:rsidRPr="00547523" w:rsidRDefault="001B789C" w:rsidP="008F15BD">
            <w:pPr>
              <w:rPr>
                <w:sz w:val="24"/>
                <w:szCs w:val="24"/>
              </w:rPr>
            </w:pPr>
            <w:r w:rsidRPr="00547523">
              <w:rPr>
                <w:sz w:val="24"/>
                <w:szCs w:val="24"/>
                <w:lang w:eastAsia="ar-SA"/>
              </w:rPr>
              <w:t>МП Пищевого профиля</w:t>
            </w:r>
          </w:p>
        </w:tc>
        <w:tc>
          <w:tcPr>
            <w:tcW w:w="992" w:type="dxa"/>
          </w:tcPr>
          <w:p w14:paraId="449A078B" w14:textId="77777777" w:rsidR="001B789C" w:rsidRPr="00547523" w:rsidRDefault="001B789C" w:rsidP="008F15BD">
            <w:pPr>
              <w:jc w:val="center"/>
              <w:rPr>
                <w:sz w:val="24"/>
                <w:szCs w:val="24"/>
              </w:rPr>
            </w:pPr>
            <w:r w:rsidRPr="00547523">
              <w:rPr>
                <w:sz w:val="24"/>
                <w:szCs w:val="24"/>
              </w:rPr>
              <w:t>1</w:t>
            </w:r>
          </w:p>
        </w:tc>
        <w:tc>
          <w:tcPr>
            <w:tcW w:w="851" w:type="dxa"/>
          </w:tcPr>
          <w:p w14:paraId="64202F38" w14:textId="77777777" w:rsidR="001B789C" w:rsidRPr="00547523" w:rsidRDefault="001B789C" w:rsidP="008F15BD">
            <w:pPr>
              <w:jc w:val="center"/>
              <w:rPr>
                <w:sz w:val="24"/>
                <w:szCs w:val="24"/>
              </w:rPr>
            </w:pPr>
            <w:r w:rsidRPr="00547523">
              <w:rPr>
                <w:sz w:val="24"/>
                <w:szCs w:val="24"/>
              </w:rPr>
              <w:t>-</w:t>
            </w:r>
          </w:p>
        </w:tc>
        <w:tc>
          <w:tcPr>
            <w:tcW w:w="1134" w:type="dxa"/>
          </w:tcPr>
          <w:p w14:paraId="41C05B60" w14:textId="77777777" w:rsidR="001B789C" w:rsidRPr="00547523" w:rsidRDefault="001B789C" w:rsidP="008F15BD">
            <w:pPr>
              <w:jc w:val="center"/>
              <w:rPr>
                <w:sz w:val="24"/>
                <w:szCs w:val="24"/>
              </w:rPr>
            </w:pPr>
            <w:r w:rsidRPr="00547523">
              <w:rPr>
                <w:sz w:val="24"/>
                <w:szCs w:val="24"/>
              </w:rPr>
              <w:t>-</w:t>
            </w:r>
          </w:p>
        </w:tc>
      </w:tr>
      <w:tr w:rsidR="00620B0D" w:rsidRPr="00547523" w14:paraId="3CA32518" w14:textId="77777777" w:rsidTr="000C7BFF">
        <w:tc>
          <w:tcPr>
            <w:tcW w:w="10349" w:type="dxa"/>
            <w:gridSpan w:val="5"/>
          </w:tcPr>
          <w:p w14:paraId="043D3EE9" w14:textId="77777777" w:rsidR="00620B0D" w:rsidRPr="00547523" w:rsidRDefault="00620B0D" w:rsidP="008F15BD">
            <w:pPr>
              <w:jc w:val="center"/>
              <w:rPr>
                <w:sz w:val="24"/>
                <w:szCs w:val="24"/>
              </w:rPr>
            </w:pPr>
            <w:r w:rsidRPr="00547523">
              <w:rPr>
                <w:b/>
                <w:sz w:val="24"/>
                <w:szCs w:val="24"/>
              </w:rPr>
              <w:t>Хутор Казачий</w:t>
            </w:r>
          </w:p>
        </w:tc>
      </w:tr>
      <w:tr w:rsidR="00620B0D" w:rsidRPr="00547523" w14:paraId="5D438148" w14:textId="77777777" w:rsidTr="009255FD">
        <w:tc>
          <w:tcPr>
            <w:tcW w:w="1277" w:type="dxa"/>
            <w:tcBorders>
              <w:top w:val="single" w:sz="4" w:space="0" w:color="auto"/>
              <w:left w:val="single" w:sz="4" w:space="0" w:color="auto"/>
              <w:bottom w:val="single" w:sz="4" w:space="0" w:color="auto"/>
              <w:right w:val="single" w:sz="4" w:space="0" w:color="auto"/>
            </w:tcBorders>
          </w:tcPr>
          <w:p w14:paraId="59D2E940" w14:textId="77777777" w:rsidR="00620B0D" w:rsidRPr="00547523" w:rsidRDefault="00620B0D" w:rsidP="008F15BD">
            <w:pPr>
              <w:jc w:val="center"/>
              <w:rPr>
                <w:sz w:val="24"/>
                <w:szCs w:val="24"/>
              </w:rPr>
            </w:pPr>
          </w:p>
        </w:tc>
        <w:tc>
          <w:tcPr>
            <w:tcW w:w="6095" w:type="dxa"/>
            <w:tcBorders>
              <w:top w:val="single" w:sz="4" w:space="0" w:color="auto"/>
              <w:left w:val="single" w:sz="4" w:space="0" w:color="auto"/>
              <w:bottom w:val="single" w:sz="4" w:space="0" w:color="auto"/>
              <w:right w:val="single" w:sz="4" w:space="0" w:color="auto"/>
            </w:tcBorders>
          </w:tcPr>
          <w:p w14:paraId="0B4B2CCC" w14:textId="77777777" w:rsidR="00620B0D" w:rsidRPr="00547523" w:rsidRDefault="00620B0D" w:rsidP="008F15BD">
            <w:pPr>
              <w:rPr>
                <w:sz w:val="24"/>
                <w:szCs w:val="24"/>
              </w:rPr>
            </w:pPr>
            <w:r w:rsidRPr="00547523">
              <w:rPr>
                <w:sz w:val="24"/>
                <w:szCs w:val="24"/>
              </w:rPr>
              <w:t>ООО «Гранит»  на 300 овец</w:t>
            </w:r>
          </w:p>
        </w:tc>
        <w:tc>
          <w:tcPr>
            <w:tcW w:w="992" w:type="dxa"/>
            <w:tcBorders>
              <w:top w:val="single" w:sz="4" w:space="0" w:color="auto"/>
              <w:left w:val="single" w:sz="4" w:space="0" w:color="auto"/>
              <w:bottom w:val="single" w:sz="4" w:space="0" w:color="auto"/>
              <w:right w:val="single" w:sz="4" w:space="0" w:color="auto"/>
            </w:tcBorders>
          </w:tcPr>
          <w:p w14:paraId="5E023AD7" w14:textId="77777777" w:rsidR="00620B0D" w:rsidRPr="00547523" w:rsidRDefault="00620B0D" w:rsidP="008F15BD">
            <w:pPr>
              <w:jc w:val="center"/>
              <w:rPr>
                <w:sz w:val="24"/>
                <w:szCs w:val="24"/>
              </w:rPr>
            </w:pPr>
            <w:r w:rsidRPr="00547523">
              <w:rPr>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169834CE" w14:textId="77777777" w:rsidR="00620B0D" w:rsidRPr="00547523" w:rsidRDefault="00620B0D" w:rsidP="008F15BD">
            <w:pPr>
              <w:jc w:val="center"/>
              <w:rPr>
                <w:sz w:val="24"/>
                <w:szCs w:val="24"/>
              </w:rPr>
            </w:pPr>
            <w:r w:rsidRPr="00547523">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682E8F7C" w14:textId="77777777" w:rsidR="00620B0D" w:rsidRPr="00547523" w:rsidRDefault="00620B0D" w:rsidP="008F15BD">
            <w:pPr>
              <w:jc w:val="center"/>
              <w:rPr>
                <w:sz w:val="24"/>
                <w:szCs w:val="24"/>
              </w:rPr>
            </w:pPr>
          </w:p>
        </w:tc>
      </w:tr>
      <w:tr w:rsidR="00620B0D" w:rsidRPr="00547523" w14:paraId="77468490" w14:textId="77777777" w:rsidTr="009255FD">
        <w:tc>
          <w:tcPr>
            <w:tcW w:w="1277" w:type="dxa"/>
            <w:tcBorders>
              <w:top w:val="single" w:sz="4" w:space="0" w:color="auto"/>
              <w:left w:val="single" w:sz="4" w:space="0" w:color="auto"/>
              <w:bottom w:val="single" w:sz="4" w:space="0" w:color="auto"/>
              <w:right w:val="single" w:sz="4" w:space="0" w:color="auto"/>
            </w:tcBorders>
          </w:tcPr>
          <w:p w14:paraId="01C37CF4" w14:textId="77777777" w:rsidR="00620B0D" w:rsidRPr="00547523" w:rsidRDefault="00620B0D" w:rsidP="008F15BD">
            <w:pPr>
              <w:jc w:val="center"/>
              <w:rPr>
                <w:sz w:val="24"/>
                <w:szCs w:val="24"/>
              </w:rPr>
            </w:pPr>
          </w:p>
        </w:tc>
        <w:tc>
          <w:tcPr>
            <w:tcW w:w="6095" w:type="dxa"/>
            <w:tcBorders>
              <w:top w:val="single" w:sz="4" w:space="0" w:color="auto"/>
              <w:left w:val="single" w:sz="4" w:space="0" w:color="auto"/>
              <w:bottom w:val="single" w:sz="4" w:space="0" w:color="auto"/>
              <w:right w:val="single" w:sz="4" w:space="0" w:color="auto"/>
            </w:tcBorders>
          </w:tcPr>
          <w:p w14:paraId="439D4F4B" w14:textId="77777777" w:rsidR="00620B0D" w:rsidRPr="00547523" w:rsidRDefault="00620B0D" w:rsidP="008F15BD">
            <w:pPr>
              <w:rPr>
                <w:sz w:val="24"/>
                <w:szCs w:val="24"/>
              </w:rPr>
            </w:pPr>
            <w:r w:rsidRPr="00547523">
              <w:rPr>
                <w:sz w:val="24"/>
                <w:szCs w:val="24"/>
              </w:rPr>
              <w:t>ООО «Агромир» на 400 овец, 100 свиней</w:t>
            </w:r>
          </w:p>
        </w:tc>
        <w:tc>
          <w:tcPr>
            <w:tcW w:w="992" w:type="dxa"/>
            <w:tcBorders>
              <w:top w:val="single" w:sz="4" w:space="0" w:color="auto"/>
              <w:left w:val="single" w:sz="4" w:space="0" w:color="auto"/>
              <w:bottom w:val="single" w:sz="4" w:space="0" w:color="auto"/>
              <w:right w:val="single" w:sz="4" w:space="0" w:color="auto"/>
            </w:tcBorders>
          </w:tcPr>
          <w:p w14:paraId="04F7C200" w14:textId="77777777" w:rsidR="00620B0D" w:rsidRPr="00547523" w:rsidRDefault="00620B0D" w:rsidP="008F15BD">
            <w:pPr>
              <w:jc w:val="center"/>
              <w:rPr>
                <w:sz w:val="24"/>
                <w:szCs w:val="24"/>
              </w:rPr>
            </w:pPr>
            <w:r w:rsidRPr="00547523">
              <w:rPr>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2FDA24A3" w14:textId="77777777" w:rsidR="00620B0D" w:rsidRPr="00547523" w:rsidRDefault="00620B0D" w:rsidP="008F15BD">
            <w:pPr>
              <w:jc w:val="center"/>
              <w:rPr>
                <w:sz w:val="24"/>
                <w:szCs w:val="24"/>
              </w:rPr>
            </w:pPr>
            <w:r w:rsidRPr="00547523">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5EBC4240" w14:textId="77777777" w:rsidR="00620B0D" w:rsidRPr="00547523" w:rsidRDefault="00620B0D" w:rsidP="008F15BD">
            <w:pPr>
              <w:jc w:val="center"/>
              <w:rPr>
                <w:sz w:val="24"/>
                <w:szCs w:val="24"/>
              </w:rPr>
            </w:pPr>
          </w:p>
        </w:tc>
      </w:tr>
      <w:tr w:rsidR="00620B0D" w:rsidRPr="00547523" w14:paraId="47DC3FE8" w14:textId="77777777" w:rsidTr="000C7BFF">
        <w:tc>
          <w:tcPr>
            <w:tcW w:w="10349" w:type="dxa"/>
            <w:gridSpan w:val="5"/>
          </w:tcPr>
          <w:p w14:paraId="6758770E" w14:textId="77777777" w:rsidR="00620B0D" w:rsidRPr="00547523" w:rsidRDefault="00620B0D" w:rsidP="008F15BD">
            <w:pPr>
              <w:jc w:val="center"/>
              <w:rPr>
                <w:sz w:val="24"/>
                <w:szCs w:val="24"/>
              </w:rPr>
            </w:pPr>
            <w:r w:rsidRPr="00547523">
              <w:rPr>
                <w:b/>
                <w:sz w:val="24"/>
                <w:szCs w:val="24"/>
              </w:rPr>
              <w:t>Хутор Ея</w:t>
            </w:r>
          </w:p>
        </w:tc>
      </w:tr>
      <w:tr w:rsidR="00620B0D" w:rsidRPr="00547523" w14:paraId="31393976" w14:textId="77777777" w:rsidTr="009255FD">
        <w:tc>
          <w:tcPr>
            <w:tcW w:w="1277" w:type="dxa"/>
            <w:tcBorders>
              <w:top w:val="single" w:sz="4" w:space="0" w:color="auto"/>
              <w:left w:val="single" w:sz="4" w:space="0" w:color="auto"/>
              <w:bottom w:val="single" w:sz="4" w:space="0" w:color="auto"/>
              <w:right w:val="single" w:sz="4" w:space="0" w:color="auto"/>
            </w:tcBorders>
          </w:tcPr>
          <w:p w14:paraId="678C8FBB" w14:textId="77777777" w:rsidR="00620B0D" w:rsidRPr="00547523" w:rsidRDefault="00620B0D" w:rsidP="008F15BD">
            <w:pPr>
              <w:jc w:val="center"/>
              <w:rPr>
                <w:sz w:val="24"/>
                <w:szCs w:val="24"/>
              </w:rPr>
            </w:pPr>
          </w:p>
        </w:tc>
        <w:tc>
          <w:tcPr>
            <w:tcW w:w="6095" w:type="dxa"/>
            <w:tcBorders>
              <w:top w:val="single" w:sz="4" w:space="0" w:color="auto"/>
              <w:left w:val="single" w:sz="4" w:space="0" w:color="auto"/>
              <w:bottom w:val="single" w:sz="4" w:space="0" w:color="auto"/>
              <w:right w:val="single" w:sz="4" w:space="0" w:color="auto"/>
            </w:tcBorders>
          </w:tcPr>
          <w:p w14:paraId="1672DAB8" w14:textId="77777777" w:rsidR="00620B0D" w:rsidRPr="00547523" w:rsidRDefault="00620B0D" w:rsidP="008F15BD">
            <w:pPr>
              <w:rPr>
                <w:sz w:val="24"/>
                <w:szCs w:val="24"/>
              </w:rPr>
            </w:pPr>
            <w:r w:rsidRPr="00547523">
              <w:rPr>
                <w:sz w:val="24"/>
                <w:szCs w:val="24"/>
              </w:rPr>
              <w:t>Многофункциональный торгово-развлекательный комплекс</w:t>
            </w:r>
          </w:p>
        </w:tc>
        <w:tc>
          <w:tcPr>
            <w:tcW w:w="992" w:type="dxa"/>
            <w:tcBorders>
              <w:top w:val="single" w:sz="4" w:space="0" w:color="auto"/>
              <w:left w:val="single" w:sz="4" w:space="0" w:color="auto"/>
              <w:bottom w:val="single" w:sz="4" w:space="0" w:color="auto"/>
              <w:right w:val="single" w:sz="4" w:space="0" w:color="auto"/>
            </w:tcBorders>
          </w:tcPr>
          <w:p w14:paraId="4F3D79E4" w14:textId="77777777" w:rsidR="00620B0D" w:rsidRPr="00547523" w:rsidRDefault="00620B0D" w:rsidP="008F15BD">
            <w:pPr>
              <w:jc w:val="center"/>
              <w:rPr>
                <w:sz w:val="24"/>
                <w:szCs w:val="24"/>
              </w:rPr>
            </w:pPr>
            <w:r w:rsidRPr="00547523">
              <w:rPr>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047A10C0" w14:textId="77777777" w:rsidR="00620B0D" w:rsidRPr="00547523" w:rsidRDefault="00620B0D" w:rsidP="008F15BD">
            <w:pPr>
              <w:jc w:val="center"/>
              <w:rPr>
                <w:sz w:val="24"/>
                <w:szCs w:val="24"/>
              </w:rPr>
            </w:pPr>
            <w:r w:rsidRPr="00547523">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59E13EF6" w14:textId="77777777" w:rsidR="00620B0D" w:rsidRPr="00547523" w:rsidRDefault="00620B0D" w:rsidP="008F15BD">
            <w:pPr>
              <w:jc w:val="center"/>
              <w:rPr>
                <w:sz w:val="24"/>
                <w:szCs w:val="24"/>
              </w:rPr>
            </w:pPr>
          </w:p>
        </w:tc>
      </w:tr>
    </w:tbl>
    <w:p w14:paraId="7B5E3264" w14:textId="77777777" w:rsidR="000C7BFF" w:rsidRPr="00547523" w:rsidRDefault="000C7BFF" w:rsidP="008F15BD">
      <w:pPr>
        <w:rPr>
          <w:b/>
          <w:sz w:val="28"/>
          <w:szCs w:val="28"/>
        </w:rPr>
      </w:pPr>
    </w:p>
    <w:p w14:paraId="67C00DF4" w14:textId="77777777" w:rsidR="00D4536A" w:rsidRPr="00547523" w:rsidRDefault="000B0243" w:rsidP="004D3E57">
      <w:pPr>
        <w:jc w:val="center"/>
        <w:outlineLvl w:val="0"/>
        <w:rPr>
          <w:b/>
          <w:sz w:val="28"/>
          <w:szCs w:val="28"/>
        </w:rPr>
      </w:pPr>
      <w:bookmarkStart w:id="40" w:name="_Toc216251278"/>
      <w:r>
        <w:rPr>
          <w:b/>
          <w:sz w:val="28"/>
          <w:szCs w:val="28"/>
        </w:rPr>
        <w:t>1</w:t>
      </w:r>
      <w:r w:rsidR="00204C78" w:rsidRPr="00547523">
        <w:rPr>
          <w:b/>
          <w:sz w:val="28"/>
          <w:szCs w:val="28"/>
        </w:rPr>
        <w:t>.</w:t>
      </w:r>
      <w:r w:rsidR="00EB5A15" w:rsidRPr="00547523">
        <w:rPr>
          <w:b/>
          <w:sz w:val="28"/>
          <w:szCs w:val="28"/>
        </w:rPr>
        <w:t>6</w:t>
      </w:r>
      <w:r w:rsidR="00E01F0B" w:rsidRPr="00547523">
        <w:rPr>
          <w:b/>
          <w:sz w:val="28"/>
          <w:szCs w:val="28"/>
        </w:rPr>
        <w:t>.</w:t>
      </w:r>
      <w:r w:rsidR="00D4536A" w:rsidRPr="00547523">
        <w:rPr>
          <w:b/>
          <w:sz w:val="28"/>
          <w:szCs w:val="28"/>
        </w:rPr>
        <w:t xml:space="preserve"> </w:t>
      </w:r>
      <w:r w:rsidR="00DF40C4" w:rsidRPr="00547523">
        <w:rPr>
          <w:b/>
          <w:sz w:val="28"/>
          <w:szCs w:val="28"/>
        </w:rPr>
        <w:t>Существующая территориально-планировочная организация</w:t>
      </w:r>
      <w:bookmarkStart w:id="41" w:name="_Toc15063847"/>
      <w:r w:rsidR="004D3E57">
        <w:rPr>
          <w:b/>
          <w:sz w:val="28"/>
          <w:szCs w:val="28"/>
        </w:rPr>
        <w:t xml:space="preserve"> </w:t>
      </w:r>
      <w:r w:rsidR="00372A44" w:rsidRPr="00547523">
        <w:rPr>
          <w:b/>
          <w:sz w:val="28"/>
          <w:szCs w:val="28"/>
        </w:rPr>
        <w:t>Крыловского сельского поселения.</w:t>
      </w:r>
      <w:bookmarkEnd w:id="40"/>
      <w:bookmarkEnd w:id="41"/>
    </w:p>
    <w:p w14:paraId="4DE42B92" w14:textId="77777777" w:rsidR="00DF40C4" w:rsidRPr="00547523" w:rsidRDefault="00DF40C4" w:rsidP="008F15BD">
      <w:pPr>
        <w:jc w:val="center"/>
        <w:rPr>
          <w:b/>
          <w:sz w:val="28"/>
          <w:szCs w:val="28"/>
        </w:rPr>
      </w:pPr>
    </w:p>
    <w:p w14:paraId="45686963" w14:textId="77777777" w:rsidR="00DF40C4" w:rsidRPr="00547523" w:rsidRDefault="00DF40C4" w:rsidP="008F15BD">
      <w:pPr>
        <w:tabs>
          <w:tab w:val="center" w:pos="-426"/>
          <w:tab w:val="left" w:pos="240"/>
        </w:tabs>
        <w:ind w:firstLine="709"/>
        <w:jc w:val="both"/>
        <w:rPr>
          <w:sz w:val="28"/>
          <w:szCs w:val="28"/>
        </w:rPr>
      </w:pPr>
      <w:r w:rsidRPr="00547523">
        <w:rPr>
          <w:sz w:val="28"/>
          <w:szCs w:val="28"/>
        </w:rPr>
        <w:t>Территориально-планировочная организация населенных пунктов исторически</w:t>
      </w:r>
      <w:r w:rsidRPr="00547523">
        <w:rPr>
          <w:b/>
          <w:sz w:val="28"/>
          <w:szCs w:val="28"/>
        </w:rPr>
        <w:t xml:space="preserve"> </w:t>
      </w:r>
      <w:r w:rsidRPr="00547523">
        <w:rPr>
          <w:sz w:val="28"/>
          <w:szCs w:val="28"/>
        </w:rPr>
        <w:t>складывалась на основе развития удобных транспортных связей и с учетом природных факторов: реки Ея, ее притока р. Веселая и рельефа местности.</w:t>
      </w:r>
    </w:p>
    <w:p w14:paraId="519FE3A4" w14:textId="77777777" w:rsidR="00DF40C4" w:rsidRPr="00547523" w:rsidRDefault="00DF40C4" w:rsidP="008F15BD">
      <w:pPr>
        <w:ind w:right="284" w:firstLine="709"/>
        <w:jc w:val="both"/>
        <w:rPr>
          <w:sz w:val="28"/>
          <w:szCs w:val="28"/>
        </w:rPr>
      </w:pPr>
      <w:r w:rsidRPr="00547523">
        <w:rPr>
          <w:sz w:val="28"/>
          <w:szCs w:val="28"/>
        </w:rPr>
        <w:t>В границах населенных пунктов расположены:</w:t>
      </w:r>
    </w:p>
    <w:p w14:paraId="7DECDAE6" w14:textId="77777777" w:rsidR="00DF40C4" w:rsidRPr="00547523" w:rsidRDefault="00DF40C4" w:rsidP="008F15BD">
      <w:pPr>
        <w:ind w:right="284" w:firstLine="709"/>
        <w:jc w:val="both"/>
        <w:rPr>
          <w:sz w:val="28"/>
          <w:szCs w:val="28"/>
        </w:rPr>
      </w:pPr>
      <w:r w:rsidRPr="00547523">
        <w:rPr>
          <w:sz w:val="28"/>
          <w:szCs w:val="28"/>
        </w:rPr>
        <w:t>- жилая зона;</w:t>
      </w:r>
    </w:p>
    <w:p w14:paraId="02969EF9" w14:textId="77777777" w:rsidR="00DF40C4" w:rsidRPr="00547523" w:rsidRDefault="00DF40C4" w:rsidP="008F15BD">
      <w:pPr>
        <w:ind w:right="284" w:firstLine="709"/>
        <w:jc w:val="both"/>
        <w:rPr>
          <w:sz w:val="28"/>
          <w:szCs w:val="28"/>
        </w:rPr>
      </w:pPr>
      <w:r w:rsidRPr="00547523">
        <w:rPr>
          <w:sz w:val="28"/>
          <w:szCs w:val="28"/>
        </w:rPr>
        <w:t>- общественно-деловая зона;</w:t>
      </w:r>
    </w:p>
    <w:p w14:paraId="675D5BD8" w14:textId="77777777" w:rsidR="00DF40C4" w:rsidRPr="00547523" w:rsidRDefault="00DF40C4" w:rsidP="008F15BD">
      <w:pPr>
        <w:ind w:right="284" w:firstLine="709"/>
        <w:jc w:val="both"/>
        <w:rPr>
          <w:sz w:val="28"/>
          <w:szCs w:val="28"/>
        </w:rPr>
      </w:pPr>
      <w:r w:rsidRPr="00547523">
        <w:rPr>
          <w:sz w:val="28"/>
          <w:szCs w:val="28"/>
        </w:rPr>
        <w:t xml:space="preserve">- производственная зона; </w:t>
      </w:r>
    </w:p>
    <w:p w14:paraId="03995FD1" w14:textId="77777777" w:rsidR="00DF40C4" w:rsidRPr="00547523" w:rsidRDefault="00DF40C4" w:rsidP="008F15BD">
      <w:pPr>
        <w:ind w:right="284" w:firstLine="709"/>
        <w:jc w:val="both"/>
        <w:rPr>
          <w:sz w:val="28"/>
          <w:szCs w:val="28"/>
        </w:rPr>
      </w:pPr>
      <w:r w:rsidRPr="00547523">
        <w:rPr>
          <w:sz w:val="28"/>
          <w:szCs w:val="28"/>
        </w:rPr>
        <w:t>- зона инженерной и транспортной инфраструктур;</w:t>
      </w:r>
    </w:p>
    <w:p w14:paraId="2DFD8016" w14:textId="77777777" w:rsidR="00DF40C4" w:rsidRPr="00547523" w:rsidRDefault="00DF40C4" w:rsidP="008F15BD">
      <w:pPr>
        <w:ind w:right="284" w:firstLine="709"/>
        <w:jc w:val="both"/>
        <w:rPr>
          <w:sz w:val="28"/>
          <w:szCs w:val="28"/>
        </w:rPr>
      </w:pPr>
      <w:r w:rsidRPr="00547523">
        <w:rPr>
          <w:sz w:val="28"/>
          <w:szCs w:val="28"/>
        </w:rPr>
        <w:t>- зона сельскохозяйственного использования;</w:t>
      </w:r>
    </w:p>
    <w:p w14:paraId="71279771" w14:textId="77777777" w:rsidR="00DF40C4" w:rsidRPr="00547523" w:rsidRDefault="00DF40C4" w:rsidP="008F15BD">
      <w:pPr>
        <w:ind w:right="284" w:firstLine="709"/>
        <w:jc w:val="both"/>
        <w:rPr>
          <w:sz w:val="28"/>
          <w:szCs w:val="28"/>
        </w:rPr>
      </w:pPr>
      <w:r w:rsidRPr="00547523">
        <w:rPr>
          <w:sz w:val="28"/>
          <w:szCs w:val="28"/>
        </w:rPr>
        <w:t>- зона рекреационного назначения;</w:t>
      </w:r>
    </w:p>
    <w:p w14:paraId="16E9C6E2" w14:textId="77777777" w:rsidR="00DF40C4" w:rsidRPr="00547523" w:rsidRDefault="00DF40C4" w:rsidP="008F15BD">
      <w:pPr>
        <w:ind w:right="284" w:firstLine="709"/>
        <w:jc w:val="both"/>
        <w:rPr>
          <w:sz w:val="28"/>
          <w:szCs w:val="28"/>
        </w:rPr>
      </w:pPr>
      <w:r w:rsidRPr="00547523">
        <w:rPr>
          <w:sz w:val="28"/>
          <w:szCs w:val="28"/>
        </w:rPr>
        <w:t>- зона особо охраняемых территорий;</w:t>
      </w:r>
    </w:p>
    <w:p w14:paraId="217F9742" w14:textId="77777777" w:rsidR="00DF40C4" w:rsidRPr="00547523" w:rsidRDefault="00DF40C4" w:rsidP="008F15BD">
      <w:pPr>
        <w:ind w:right="284" w:firstLine="709"/>
        <w:jc w:val="both"/>
        <w:rPr>
          <w:sz w:val="28"/>
          <w:szCs w:val="28"/>
        </w:rPr>
      </w:pPr>
      <w:r w:rsidRPr="00547523">
        <w:rPr>
          <w:sz w:val="28"/>
          <w:szCs w:val="28"/>
        </w:rPr>
        <w:t>- зона специального назначения.</w:t>
      </w:r>
    </w:p>
    <w:p w14:paraId="36DA7992" w14:textId="77777777" w:rsidR="00DF40C4" w:rsidRPr="00547523" w:rsidRDefault="00DF40C4" w:rsidP="008F15BD">
      <w:pPr>
        <w:ind w:firstLine="851"/>
        <w:jc w:val="both"/>
        <w:rPr>
          <w:sz w:val="28"/>
          <w:szCs w:val="28"/>
        </w:rPr>
      </w:pPr>
      <w:r w:rsidRPr="00547523">
        <w:rPr>
          <w:sz w:val="28"/>
          <w:szCs w:val="28"/>
        </w:rPr>
        <w:t xml:space="preserve">К уже определенным функциональным зонам добавятся территории многофункционального назначения, где предлагается размещать объекты общественного, жилого назначения, гостиницы, офисы, объекты автосервиса и другие, в зависимости от местоположения и востребованности. </w:t>
      </w:r>
    </w:p>
    <w:p w14:paraId="7676B186" w14:textId="77777777" w:rsidR="00DF40C4" w:rsidRPr="00547523" w:rsidRDefault="00DF40C4" w:rsidP="008F15BD">
      <w:pPr>
        <w:ind w:firstLine="851"/>
        <w:jc w:val="both"/>
        <w:rPr>
          <w:sz w:val="28"/>
          <w:szCs w:val="28"/>
        </w:rPr>
      </w:pPr>
      <w:r w:rsidRPr="00547523">
        <w:rPr>
          <w:sz w:val="28"/>
          <w:szCs w:val="28"/>
        </w:rPr>
        <w:t>В ряде случаев отсутствует четкое функциональное зонирование территории станицы, не организованы санитарно-защитные зоны, не выдержаны санитарные разрывы. Это относится:</w:t>
      </w:r>
    </w:p>
    <w:p w14:paraId="42855991" w14:textId="77777777" w:rsidR="00DF40C4" w:rsidRPr="00547523" w:rsidRDefault="00DF40C4" w:rsidP="008F15BD">
      <w:pPr>
        <w:ind w:firstLine="851"/>
        <w:jc w:val="both"/>
        <w:rPr>
          <w:sz w:val="28"/>
          <w:szCs w:val="28"/>
        </w:rPr>
      </w:pPr>
      <w:r w:rsidRPr="00547523">
        <w:rPr>
          <w:sz w:val="28"/>
          <w:szCs w:val="28"/>
        </w:rPr>
        <w:t>- к производственным объектам станицы Крыловской, размещенным внутри селитебной территории, и прилегающие к ней;</w:t>
      </w:r>
    </w:p>
    <w:p w14:paraId="10C9DB22" w14:textId="77777777" w:rsidR="00DF40C4" w:rsidRPr="00547523" w:rsidRDefault="00DF40C4" w:rsidP="008F15BD">
      <w:pPr>
        <w:ind w:firstLine="851"/>
        <w:jc w:val="both"/>
        <w:rPr>
          <w:sz w:val="28"/>
          <w:szCs w:val="28"/>
        </w:rPr>
      </w:pPr>
      <w:r w:rsidRPr="00547523">
        <w:rPr>
          <w:b/>
          <w:sz w:val="28"/>
          <w:szCs w:val="28"/>
        </w:rPr>
        <w:t xml:space="preserve">Станица Крыловская </w:t>
      </w:r>
      <w:r w:rsidRPr="00547523">
        <w:rPr>
          <w:sz w:val="28"/>
          <w:szCs w:val="28"/>
        </w:rPr>
        <w:t xml:space="preserve">– административный центр муниципального образования Крыловский район и Крыловского сельского поселения - расположена в северной части Краснодарского края, в юго-западной части Крыловского района и в центре Крыловского сельского поселения. Расстояние до краевого центра города Краснодара составляет </w:t>
      </w:r>
      <w:smartTag w:uri="urn:schemas-microsoft-com:office:smarttags" w:element="metricconverter">
        <w:smartTagPr>
          <w:attr w:name="ProductID" w:val="180 км"/>
        </w:smartTagPr>
        <w:r w:rsidRPr="00547523">
          <w:rPr>
            <w:sz w:val="28"/>
            <w:szCs w:val="28"/>
          </w:rPr>
          <w:t>180 км</w:t>
        </w:r>
      </w:smartTag>
      <w:r w:rsidRPr="00547523">
        <w:rPr>
          <w:sz w:val="28"/>
          <w:szCs w:val="28"/>
        </w:rPr>
        <w:t xml:space="preserve">. </w:t>
      </w:r>
    </w:p>
    <w:p w14:paraId="2AE85775" w14:textId="77777777" w:rsidR="00DF40C4" w:rsidRPr="00547523" w:rsidRDefault="00DF40C4" w:rsidP="008F15BD">
      <w:pPr>
        <w:tabs>
          <w:tab w:val="left" w:pos="567"/>
          <w:tab w:val="left" w:pos="1985"/>
        </w:tabs>
        <w:ind w:firstLine="709"/>
        <w:jc w:val="both"/>
        <w:rPr>
          <w:sz w:val="28"/>
          <w:szCs w:val="28"/>
        </w:rPr>
      </w:pPr>
      <w:r w:rsidRPr="00547523">
        <w:rPr>
          <w:sz w:val="28"/>
          <w:szCs w:val="28"/>
        </w:rPr>
        <w:lastRenderedPageBreak/>
        <w:t>В планировочном отношении станица представляет жилое образование, расположенное вдоль правого и левого берега реки Ея.</w:t>
      </w:r>
    </w:p>
    <w:p w14:paraId="2E6FEE82" w14:textId="77777777" w:rsidR="00DF40C4" w:rsidRPr="00547523" w:rsidRDefault="00DF40C4" w:rsidP="008F15BD">
      <w:pPr>
        <w:tabs>
          <w:tab w:val="left" w:pos="567"/>
          <w:tab w:val="left" w:pos="1985"/>
        </w:tabs>
        <w:ind w:firstLine="709"/>
        <w:jc w:val="both"/>
        <w:rPr>
          <w:sz w:val="28"/>
          <w:szCs w:val="28"/>
        </w:rPr>
      </w:pPr>
      <w:r w:rsidRPr="00547523">
        <w:rPr>
          <w:sz w:val="28"/>
          <w:szCs w:val="28"/>
        </w:rPr>
        <w:t xml:space="preserve">Существующая планировочная структура территории станицы представлена густой сеткой улиц разной ширины, которая образует в основном прямоугольные кварталы различной площади от 0,6 до </w:t>
      </w:r>
      <w:smartTag w:uri="urn:schemas-microsoft-com:office:smarttags" w:element="metricconverter">
        <w:smartTagPr>
          <w:attr w:name="ProductID" w:val="11,0 га"/>
        </w:smartTagPr>
        <w:r w:rsidRPr="00547523">
          <w:rPr>
            <w:sz w:val="28"/>
            <w:szCs w:val="28"/>
          </w:rPr>
          <w:t>11,0 га</w:t>
        </w:r>
      </w:smartTag>
      <w:r w:rsidRPr="00547523">
        <w:rPr>
          <w:sz w:val="28"/>
          <w:szCs w:val="28"/>
        </w:rPr>
        <w:t>.</w:t>
      </w:r>
    </w:p>
    <w:p w14:paraId="171DC440" w14:textId="77777777" w:rsidR="00DF40C4" w:rsidRPr="00547523" w:rsidRDefault="00DF40C4" w:rsidP="008F15BD">
      <w:pPr>
        <w:tabs>
          <w:tab w:val="left" w:pos="9781"/>
        </w:tabs>
        <w:ind w:firstLine="709"/>
        <w:jc w:val="both"/>
        <w:rPr>
          <w:sz w:val="28"/>
          <w:szCs w:val="28"/>
        </w:rPr>
      </w:pPr>
      <w:r w:rsidRPr="00547523">
        <w:rPr>
          <w:sz w:val="28"/>
          <w:szCs w:val="28"/>
        </w:rPr>
        <w:t xml:space="preserve">Жилой фонд представлен в основном 1 – 2-х этажной индивидуальной застройкой с приусадебными участками. Многоэтажная многоквартирная застройка расположена в Центральном районе станицы. Индивидуальная застройка хаотичная с разновеликими приусадебными участками величиной от 0,08 до </w:t>
      </w:r>
      <w:smartTag w:uri="urn:schemas-microsoft-com:office:smarttags" w:element="metricconverter">
        <w:smartTagPr>
          <w:attr w:name="ProductID" w:val="0,5 га"/>
        </w:smartTagPr>
        <w:r w:rsidRPr="00547523">
          <w:rPr>
            <w:sz w:val="28"/>
            <w:szCs w:val="28"/>
          </w:rPr>
          <w:t>0,5 га</w:t>
        </w:r>
      </w:smartTag>
      <w:r w:rsidRPr="00547523">
        <w:rPr>
          <w:sz w:val="28"/>
          <w:szCs w:val="28"/>
        </w:rPr>
        <w:t>. Застройка, как правило, расположена по периметру кварталов, внутри которой находятся индивидуальные сады и огороды.</w:t>
      </w:r>
    </w:p>
    <w:p w14:paraId="6BFE889D" w14:textId="77777777" w:rsidR="00DF40C4" w:rsidRPr="00547523" w:rsidRDefault="00DF40C4" w:rsidP="008F15BD">
      <w:pPr>
        <w:tabs>
          <w:tab w:val="left" w:pos="567"/>
          <w:tab w:val="left" w:pos="1985"/>
          <w:tab w:val="left" w:pos="9781"/>
        </w:tabs>
        <w:ind w:firstLine="709"/>
        <w:jc w:val="both"/>
        <w:rPr>
          <w:sz w:val="28"/>
          <w:szCs w:val="28"/>
        </w:rPr>
      </w:pPr>
      <w:r w:rsidRPr="00547523">
        <w:rPr>
          <w:sz w:val="28"/>
          <w:szCs w:val="28"/>
        </w:rPr>
        <w:t>В центральной части станицы сосредоточены учреждения обслуживания. Главный общественный центр носит линейный характер и формируется вдоль ул. Орджоникидзе. Он представлен следующими учреждениями: дом культуры на 800 мест, административные здания, почта, узел связи, предприятия торговли и быта, участковая больница,</w:t>
      </w:r>
      <w:r w:rsidRPr="00547523" w:rsidDel="00153738">
        <w:rPr>
          <w:sz w:val="28"/>
          <w:szCs w:val="28"/>
        </w:rPr>
        <w:t xml:space="preserve"> </w:t>
      </w:r>
      <w:r w:rsidRPr="00547523">
        <w:rPr>
          <w:sz w:val="28"/>
          <w:szCs w:val="28"/>
        </w:rPr>
        <w:t xml:space="preserve">специальная (коррекционная) школа, профессиональное техническое училище. </w:t>
      </w:r>
    </w:p>
    <w:p w14:paraId="1ECBE62C" w14:textId="77777777" w:rsidR="00DF40C4" w:rsidRPr="00547523" w:rsidRDefault="00DF40C4" w:rsidP="008F15BD">
      <w:pPr>
        <w:tabs>
          <w:tab w:val="left" w:pos="9781"/>
        </w:tabs>
        <w:ind w:firstLine="851"/>
        <w:jc w:val="both"/>
        <w:rPr>
          <w:sz w:val="28"/>
          <w:szCs w:val="28"/>
        </w:rPr>
      </w:pPr>
      <w:r w:rsidRPr="00547523">
        <w:rPr>
          <w:sz w:val="28"/>
          <w:szCs w:val="28"/>
        </w:rPr>
        <w:t xml:space="preserve">Среди жилой территории размещены участки детских дошкольных учреждений и общеобразовательных школ. </w:t>
      </w:r>
    </w:p>
    <w:p w14:paraId="0F49F8A2" w14:textId="77777777" w:rsidR="00DF40C4" w:rsidRPr="00547523" w:rsidRDefault="00DF40C4" w:rsidP="008F15BD">
      <w:pPr>
        <w:ind w:firstLine="851"/>
        <w:jc w:val="both"/>
        <w:rPr>
          <w:sz w:val="28"/>
          <w:szCs w:val="28"/>
        </w:rPr>
      </w:pPr>
      <w:r w:rsidRPr="00547523">
        <w:rPr>
          <w:sz w:val="28"/>
          <w:szCs w:val="28"/>
        </w:rPr>
        <w:t>Станица хорошо озеленена. В цент</w:t>
      </w:r>
      <w:r w:rsidR="009C7378" w:rsidRPr="00547523">
        <w:rPr>
          <w:sz w:val="28"/>
          <w:szCs w:val="28"/>
        </w:rPr>
        <w:t>ральной части станицы находится</w:t>
      </w:r>
      <w:r w:rsidRPr="00547523">
        <w:rPr>
          <w:sz w:val="28"/>
          <w:szCs w:val="28"/>
        </w:rPr>
        <w:t xml:space="preserve">парк культуры и отдыха, сквер. Формируется зона отдыха на реке Ея. </w:t>
      </w:r>
    </w:p>
    <w:p w14:paraId="23D41FBE" w14:textId="77777777" w:rsidR="00DF40C4" w:rsidRPr="00547523" w:rsidRDefault="00DF40C4" w:rsidP="008F15BD">
      <w:pPr>
        <w:ind w:firstLine="851"/>
        <w:jc w:val="both"/>
        <w:rPr>
          <w:sz w:val="28"/>
          <w:szCs w:val="28"/>
        </w:rPr>
      </w:pPr>
      <w:r w:rsidRPr="00547523">
        <w:rPr>
          <w:sz w:val="28"/>
          <w:szCs w:val="28"/>
        </w:rPr>
        <w:t>Во всех районах имеются озелененн</w:t>
      </w:r>
      <w:r w:rsidR="009C7378" w:rsidRPr="00547523">
        <w:rPr>
          <w:sz w:val="28"/>
          <w:szCs w:val="28"/>
        </w:rPr>
        <w:t xml:space="preserve">ые участки общественных зданий. </w:t>
      </w:r>
      <w:r w:rsidRPr="00547523">
        <w:rPr>
          <w:sz w:val="28"/>
          <w:szCs w:val="28"/>
        </w:rPr>
        <w:t xml:space="preserve">Хорошо озеленены приусадебные участки индивидуальной застройки, а также большинство улиц и дорог станицы. </w:t>
      </w:r>
    </w:p>
    <w:p w14:paraId="1BD27B0A" w14:textId="77777777" w:rsidR="00DF40C4" w:rsidRPr="00547523" w:rsidRDefault="00DF40C4" w:rsidP="008F15BD">
      <w:pPr>
        <w:ind w:right="284" w:firstLine="851"/>
        <w:jc w:val="both"/>
        <w:rPr>
          <w:sz w:val="28"/>
          <w:szCs w:val="28"/>
        </w:rPr>
      </w:pPr>
      <w:r w:rsidRPr="00547523">
        <w:rPr>
          <w:sz w:val="28"/>
          <w:szCs w:val="28"/>
        </w:rPr>
        <w:t>Степень благоустройства улиц различна:</w:t>
      </w:r>
    </w:p>
    <w:p w14:paraId="74C6FF41" w14:textId="77777777" w:rsidR="00DF40C4" w:rsidRPr="00547523" w:rsidRDefault="00DF40C4" w:rsidP="008F15BD">
      <w:pPr>
        <w:ind w:right="284" w:firstLine="851"/>
        <w:jc w:val="both"/>
        <w:rPr>
          <w:sz w:val="28"/>
          <w:szCs w:val="28"/>
        </w:rPr>
      </w:pPr>
      <w:r w:rsidRPr="00547523">
        <w:rPr>
          <w:sz w:val="28"/>
          <w:szCs w:val="28"/>
        </w:rPr>
        <w:t xml:space="preserve">выше – в центральной части станицы, </w:t>
      </w:r>
    </w:p>
    <w:p w14:paraId="113B4B8A" w14:textId="77777777" w:rsidR="00DF40C4" w:rsidRPr="00547523" w:rsidRDefault="00DF40C4" w:rsidP="008F15BD">
      <w:pPr>
        <w:ind w:right="284" w:firstLine="851"/>
        <w:jc w:val="both"/>
        <w:rPr>
          <w:sz w:val="28"/>
          <w:szCs w:val="28"/>
        </w:rPr>
      </w:pPr>
      <w:r w:rsidRPr="00547523">
        <w:rPr>
          <w:sz w:val="28"/>
          <w:szCs w:val="28"/>
        </w:rPr>
        <w:t>ниже – на окраинах.</w:t>
      </w:r>
    </w:p>
    <w:p w14:paraId="2ACDA867" w14:textId="77777777" w:rsidR="00DF40C4" w:rsidRPr="00547523" w:rsidRDefault="00DF40C4" w:rsidP="008F15BD">
      <w:pPr>
        <w:ind w:firstLine="851"/>
        <w:jc w:val="both"/>
        <w:rPr>
          <w:sz w:val="28"/>
          <w:szCs w:val="28"/>
        </w:rPr>
      </w:pPr>
      <w:r w:rsidRPr="00547523">
        <w:rPr>
          <w:sz w:val="28"/>
          <w:szCs w:val="28"/>
        </w:rPr>
        <w:t>В целом, в настоящее время в стан</w:t>
      </w:r>
      <w:r w:rsidR="009C7378" w:rsidRPr="00547523">
        <w:rPr>
          <w:sz w:val="28"/>
          <w:szCs w:val="28"/>
        </w:rPr>
        <w:t>ице идет активное развитие всей</w:t>
      </w:r>
      <w:r w:rsidR="000B0243">
        <w:rPr>
          <w:sz w:val="28"/>
          <w:szCs w:val="28"/>
        </w:rPr>
        <w:t xml:space="preserve"> </w:t>
      </w:r>
      <w:r w:rsidRPr="00547523">
        <w:rPr>
          <w:sz w:val="28"/>
          <w:szCs w:val="28"/>
        </w:rPr>
        <w:t xml:space="preserve">инфраструктуры – жилищное и культурно-бытовое строительство, инженерное оборудование, благоустройство и озеленение, намечены первоочередные объекты предпринимательской деятельности в центральном районе.           </w:t>
      </w:r>
    </w:p>
    <w:p w14:paraId="2EC244E5" w14:textId="77777777" w:rsidR="00DF40C4" w:rsidRPr="00547523" w:rsidRDefault="00DF40C4" w:rsidP="008F15BD">
      <w:pPr>
        <w:ind w:firstLine="851"/>
        <w:jc w:val="both"/>
        <w:rPr>
          <w:sz w:val="28"/>
          <w:szCs w:val="28"/>
        </w:rPr>
      </w:pPr>
      <w:r w:rsidRPr="00547523">
        <w:rPr>
          <w:sz w:val="28"/>
          <w:szCs w:val="28"/>
        </w:rPr>
        <w:t>Основная промышленно-производственная зона занимает территорию на юго-западе станицы и имеет резерв развития в южном и западном направлениях, до санитарно-защитной зоны от существующего водозабора, состоящего из трех существующих артезианских скважин и двух проектируемых. Остальные промышленные территории разбросаны по всей территории станицы, что создает неблагоприятную среду жизнедеятельности для населения, увеличивает нагрузку на внутристаничную транспортную  сеть.</w:t>
      </w:r>
    </w:p>
    <w:p w14:paraId="6DD9D7FC" w14:textId="77777777" w:rsidR="00DF40C4" w:rsidRPr="00547523" w:rsidRDefault="00DF40C4" w:rsidP="008F15BD">
      <w:pPr>
        <w:ind w:firstLine="851"/>
        <w:jc w:val="both"/>
        <w:rPr>
          <w:sz w:val="28"/>
          <w:szCs w:val="28"/>
        </w:rPr>
      </w:pPr>
      <w:r w:rsidRPr="00547523">
        <w:rPr>
          <w:sz w:val="28"/>
          <w:szCs w:val="28"/>
        </w:rPr>
        <w:t xml:space="preserve">В таблице </w:t>
      </w:r>
      <w:r w:rsidR="00BC075A">
        <w:rPr>
          <w:sz w:val="28"/>
          <w:szCs w:val="28"/>
        </w:rPr>
        <w:t>7</w:t>
      </w:r>
      <w:r w:rsidRPr="00547523">
        <w:rPr>
          <w:sz w:val="28"/>
          <w:szCs w:val="28"/>
        </w:rPr>
        <w:t xml:space="preserve"> приведен перечень объектов производственного назначения, существующих на территории станицы Крыловской.</w:t>
      </w:r>
    </w:p>
    <w:p w14:paraId="593FD3BC" w14:textId="77777777" w:rsidR="00DF40C4" w:rsidRPr="00547523" w:rsidRDefault="00B95E99" w:rsidP="008F15BD">
      <w:pPr>
        <w:ind w:right="284"/>
        <w:jc w:val="right"/>
        <w:rPr>
          <w:sz w:val="28"/>
          <w:szCs w:val="28"/>
        </w:rPr>
      </w:pPr>
      <w:r w:rsidRPr="00547523">
        <w:rPr>
          <w:sz w:val="28"/>
          <w:szCs w:val="28"/>
        </w:rPr>
        <w:t xml:space="preserve">      </w:t>
      </w:r>
      <w:r w:rsidR="00DF40C4" w:rsidRPr="00547523">
        <w:rPr>
          <w:sz w:val="28"/>
          <w:szCs w:val="28"/>
        </w:rPr>
        <w:t xml:space="preserve">Таблица </w:t>
      </w:r>
      <w:r w:rsidR="00BC075A">
        <w:rPr>
          <w:sz w:val="28"/>
          <w:szCs w:val="28"/>
        </w:rPr>
        <w:t>7</w:t>
      </w:r>
    </w:p>
    <w:tbl>
      <w:tblPr>
        <w:tblW w:w="10349" w:type="dxa"/>
        <w:tblInd w:w="-176" w:type="dxa"/>
        <w:tblLayout w:type="fixed"/>
        <w:tblLook w:val="0000" w:firstRow="0" w:lastRow="0" w:firstColumn="0" w:lastColumn="0" w:noHBand="0" w:noVBand="0"/>
      </w:tblPr>
      <w:tblGrid>
        <w:gridCol w:w="2411"/>
        <w:gridCol w:w="6657"/>
        <w:gridCol w:w="1281"/>
      </w:tblGrid>
      <w:tr w:rsidR="00DF40C4" w:rsidRPr="00547523" w14:paraId="19BCC9B6" w14:textId="77777777" w:rsidTr="009255FD">
        <w:trPr>
          <w:trHeight w:val="145"/>
        </w:trPr>
        <w:tc>
          <w:tcPr>
            <w:tcW w:w="2411" w:type="dxa"/>
            <w:tcBorders>
              <w:top w:val="single" w:sz="4" w:space="0" w:color="000000"/>
              <w:left w:val="single" w:sz="4" w:space="0" w:color="000000"/>
              <w:bottom w:val="single" w:sz="4" w:space="0" w:color="000000"/>
            </w:tcBorders>
            <w:vAlign w:val="center"/>
          </w:tcPr>
          <w:p w14:paraId="00AAB070" w14:textId="77777777" w:rsidR="00DF40C4" w:rsidRPr="00547523" w:rsidRDefault="00DF40C4" w:rsidP="008F15BD">
            <w:pPr>
              <w:snapToGrid w:val="0"/>
              <w:ind w:right="284"/>
              <w:jc w:val="center"/>
              <w:rPr>
                <w:sz w:val="24"/>
                <w:szCs w:val="24"/>
              </w:rPr>
            </w:pPr>
            <w:r w:rsidRPr="00547523">
              <w:rPr>
                <w:sz w:val="24"/>
                <w:szCs w:val="24"/>
              </w:rPr>
              <w:t>№ п/п  по опорному плану</w:t>
            </w:r>
          </w:p>
        </w:tc>
        <w:tc>
          <w:tcPr>
            <w:tcW w:w="6657" w:type="dxa"/>
            <w:tcBorders>
              <w:top w:val="single" w:sz="4" w:space="0" w:color="000000"/>
              <w:left w:val="single" w:sz="4" w:space="0" w:color="000000"/>
              <w:bottom w:val="single" w:sz="4" w:space="0" w:color="000000"/>
            </w:tcBorders>
            <w:vAlign w:val="center"/>
          </w:tcPr>
          <w:p w14:paraId="2F3F63B3" w14:textId="77777777" w:rsidR="00DF40C4" w:rsidRPr="00547523" w:rsidRDefault="00DF40C4" w:rsidP="008F15BD">
            <w:pPr>
              <w:snapToGrid w:val="0"/>
              <w:ind w:right="284"/>
              <w:jc w:val="center"/>
              <w:rPr>
                <w:sz w:val="24"/>
                <w:szCs w:val="24"/>
              </w:rPr>
            </w:pPr>
            <w:r w:rsidRPr="00547523">
              <w:rPr>
                <w:sz w:val="24"/>
                <w:szCs w:val="24"/>
              </w:rPr>
              <w:t>Наименование</w:t>
            </w:r>
          </w:p>
        </w:tc>
        <w:tc>
          <w:tcPr>
            <w:tcW w:w="1281" w:type="dxa"/>
            <w:tcBorders>
              <w:top w:val="single" w:sz="4" w:space="0" w:color="000000"/>
              <w:left w:val="single" w:sz="4" w:space="0" w:color="000000"/>
              <w:bottom w:val="single" w:sz="4" w:space="0" w:color="000000"/>
              <w:right w:val="single" w:sz="4" w:space="0" w:color="000000"/>
            </w:tcBorders>
            <w:vAlign w:val="center"/>
          </w:tcPr>
          <w:p w14:paraId="2DE0878C" w14:textId="77777777" w:rsidR="00DF40C4" w:rsidRPr="00547523" w:rsidRDefault="00DF40C4" w:rsidP="008F15BD">
            <w:pPr>
              <w:snapToGrid w:val="0"/>
              <w:ind w:right="284"/>
              <w:jc w:val="center"/>
              <w:rPr>
                <w:sz w:val="24"/>
                <w:szCs w:val="24"/>
              </w:rPr>
            </w:pPr>
            <w:r w:rsidRPr="00547523">
              <w:rPr>
                <w:sz w:val="24"/>
                <w:szCs w:val="24"/>
              </w:rPr>
              <w:t>Кол-во</w:t>
            </w:r>
          </w:p>
        </w:tc>
      </w:tr>
      <w:tr w:rsidR="00DF40C4" w:rsidRPr="00547523" w14:paraId="20027A0C" w14:textId="77777777" w:rsidTr="009255FD">
        <w:trPr>
          <w:trHeight w:val="145"/>
        </w:trPr>
        <w:tc>
          <w:tcPr>
            <w:tcW w:w="2411" w:type="dxa"/>
            <w:tcBorders>
              <w:left w:val="single" w:sz="4" w:space="0" w:color="000000"/>
              <w:bottom w:val="single" w:sz="4" w:space="0" w:color="000000"/>
            </w:tcBorders>
            <w:vAlign w:val="bottom"/>
          </w:tcPr>
          <w:p w14:paraId="7A92FDA7" w14:textId="77777777" w:rsidR="00DF40C4" w:rsidRPr="00547523" w:rsidRDefault="00DF40C4" w:rsidP="008F15BD">
            <w:pPr>
              <w:snapToGrid w:val="0"/>
              <w:ind w:right="284"/>
              <w:jc w:val="center"/>
              <w:rPr>
                <w:b/>
                <w:sz w:val="24"/>
                <w:szCs w:val="24"/>
              </w:rPr>
            </w:pPr>
          </w:p>
        </w:tc>
        <w:tc>
          <w:tcPr>
            <w:tcW w:w="6657" w:type="dxa"/>
            <w:tcBorders>
              <w:left w:val="single" w:sz="4" w:space="0" w:color="000000"/>
              <w:bottom w:val="single" w:sz="4" w:space="0" w:color="000000"/>
            </w:tcBorders>
          </w:tcPr>
          <w:p w14:paraId="7419F081" w14:textId="77777777" w:rsidR="00DF40C4" w:rsidRPr="00547523" w:rsidRDefault="00DF40C4" w:rsidP="008F15BD">
            <w:pPr>
              <w:snapToGrid w:val="0"/>
              <w:ind w:right="284"/>
              <w:jc w:val="center"/>
              <w:rPr>
                <w:sz w:val="24"/>
                <w:szCs w:val="24"/>
              </w:rPr>
            </w:pPr>
            <w:r w:rsidRPr="00547523">
              <w:rPr>
                <w:sz w:val="24"/>
                <w:szCs w:val="24"/>
              </w:rPr>
              <w:t>Производственная территория</w:t>
            </w:r>
          </w:p>
        </w:tc>
        <w:tc>
          <w:tcPr>
            <w:tcW w:w="1281" w:type="dxa"/>
            <w:tcBorders>
              <w:left w:val="single" w:sz="4" w:space="0" w:color="000000"/>
              <w:bottom w:val="single" w:sz="4" w:space="0" w:color="000000"/>
              <w:right w:val="single" w:sz="4" w:space="0" w:color="000000"/>
            </w:tcBorders>
          </w:tcPr>
          <w:p w14:paraId="222C7EA0" w14:textId="77777777" w:rsidR="00DF40C4" w:rsidRPr="00547523" w:rsidRDefault="00DF40C4" w:rsidP="008F15BD">
            <w:pPr>
              <w:snapToGrid w:val="0"/>
              <w:ind w:right="284"/>
              <w:jc w:val="right"/>
              <w:rPr>
                <w:sz w:val="24"/>
                <w:szCs w:val="24"/>
              </w:rPr>
            </w:pPr>
          </w:p>
        </w:tc>
      </w:tr>
      <w:tr w:rsidR="00DF40C4" w:rsidRPr="00547523" w14:paraId="291FFF29" w14:textId="77777777" w:rsidTr="009255FD">
        <w:trPr>
          <w:trHeight w:val="145"/>
        </w:trPr>
        <w:tc>
          <w:tcPr>
            <w:tcW w:w="2411" w:type="dxa"/>
            <w:tcBorders>
              <w:left w:val="single" w:sz="4" w:space="0" w:color="000000"/>
              <w:bottom w:val="single" w:sz="4" w:space="0" w:color="000000"/>
            </w:tcBorders>
            <w:vAlign w:val="bottom"/>
          </w:tcPr>
          <w:p w14:paraId="1A10E17F" w14:textId="77777777" w:rsidR="00DF40C4" w:rsidRPr="00547523" w:rsidRDefault="00DF40C4" w:rsidP="008F15BD">
            <w:pPr>
              <w:snapToGrid w:val="0"/>
              <w:ind w:right="284"/>
              <w:jc w:val="center"/>
              <w:rPr>
                <w:sz w:val="24"/>
                <w:szCs w:val="24"/>
              </w:rPr>
            </w:pPr>
            <w:r w:rsidRPr="00547523">
              <w:rPr>
                <w:sz w:val="24"/>
                <w:szCs w:val="24"/>
              </w:rPr>
              <w:t>117</w:t>
            </w:r>
          </w:p>
        </w:tc>
        <w:tc>
          <w:tcPr>
            <w:tcW w:w="6657" w:type="dxa"/>
            <w:tcBorders>
              <w:left w:val="single" w:sz="4" w:space="0" w:color="000000"/>
              <w:bottom w:val="single" w:sz="4" w:space="0" w:color="000000"/>
            </w:tcBorders>
            <w:vAlign w:val="bottom"/>
          </w:tcPr>
          <w:p w14:paraId="14A79563" w14:textId="77777777" w:rsidR="00DF40C4" w:rsidRPr="00547523" w:rsidRDefault="00DF40C4" w:rsidP="008F15BD">
            <w:pPr>
              <w:snapToGrid w:val="0"/>
              <w:ind w:right="284"/>
              <w:rPr>
                <w:sz w:val="24"/>
                <w:szCs w:val="24"/>
              </w:rPr>
            </w:pPr>
            <w:r w:rsidRPr="00547523">
              <w:rPr>
                <w:sz w:val="24"/>
                <w:szCs w:val="24"/>
              </w:rPr>
              <w:t xml:space="preserve">ООО «Цегла» Кирпичный завод </w:t>
            </w:r>
          </w:p>
        </w:tc>
        <w:tc>
          <w:tcPr>
            <w:tcW w:w="1281" w:type="dxa"/>
            <w:tcBorders>
              <w:left w:val="single" w:sz="4" w:space="0" w:color="000000"/>
              <w:bottom w:val="single" w:sz="4" w:space="0" w:color="000000"/>
              <w:right w:val="single" w:sz="4" w:space="0" w:color="000000"/>
            </w:tcBorders>
            <w:vAlign w:val="bottom"/>
          </w:tcPr>
          <w:p w14:paraId="7C1ABF0B"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2A2AEB18" w14:textId="77777777" w:rsidTr="009255FD">
        <w:trPr>
          <w:trHeight w:val="145"/>
        </w:trPr>
        <w:tc>
          <w:tcPr>
            <w:tcW w:w="2411" w:type="dxa"/>
            <w:tcBorders>
              <w:left w:val="single" w:sz="4" w:space="0" w:color="000000"/>
              <w:bottom w:val="single" w:sz="4" w:space="0" w:color="000000"/>
            </w:tcBorders>
            <w:vAlign w:val="bottom"/>
          </w:tcPr>
          <w:p w14:paraId="4B8C8C9A" w14:textId="77777777" w:rsidR="00DF40C4" w:rsidRPr="00547523" w:rsidRDefault="00DF40C4" w:rsidP="008F15BD">
            <w:pPr>
              <w:snapToGrid w:val="0"/>
              <w:ind w:right="284"/>
              <w:jc w:val="center"/>
              <w:rPr>
                <w:sz w:val="24"/>
                <w:szCs w:val="24"/>
              </w:rPr>
            </w:pPr>
            <w:r w:rsidRPr="00547523">
              <w:rPr>
                <w:sz w:val="24"/>
                <w:szCs w:val="24"/>
              </w:rPr>
              <w:t>118</w:t>
            </w:r>
          </w:p>
        </w:tc>
        <w:tc>
          <w:tcPr>
            <w:tcW w:w="6657" w:type="dxa"/>
            <w:tcBorders>
              <w:left w:val="single" w:sz="4" w:space="0" w:color="000000"/>
              <w:bottom w:val="single" w:sz="4" w:space="0" w:color="000000"/>
            </w:tcBorders>
            <w:vAlign w:val="bottom"/>
          </w:tcPr>
          <w:p w14:paraId="69FADF70" w14:textId="77777777" w:rsidR="00DF40C4" w:rsidRPr="00547523" w:rsidRDefault="00DF40C4" w:rsidP="008F15BD">
            <w:pPr>
              <w:snapToGrid w:val="0"/>
              <w:ind w:right="284"/>
              <w:rPr>
                <w:sz w:val="24"/>
                <w:szCs w:val="24"/>
              </w:rPr>
            </w:pPr>
            <w:r w:rsidRPr="00547523">
              <w:rPr>
                <w:sz w:val="24"/>
                <w:szCs w:val="24"/>
              </w:rPr>
              <w:t xml:space="preserve">ОАО «Молзавод Крыловский» </w:t>
            </w:r>
          </w:p>
        </w:tc>
        <w:tc>
          <w:tcPr>
            <w:tcW w:w="1281" w:type="dxa"/>
            <w:tcBorders>
              <w:left w:val="single" w:sz="4" w:space="0" w:color="000000"/>
              <w:bottom w:val="single" w:sz="4" w:space="0" w:color="000000"/>
              <w:right w:val="single" w:sz="4" w:space="0" w:color="000000"/>
            </w:tcBorders>
            <w:vAlign w:val="bottom"/>
          </w:tcPr>
          <w:p w14:paraId="585AB051"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3D1DF997" w14:textId="77777777" w:rsidTr="009255FD">
        <w:trPr>
          <w:trHeight w:val="145"/>
        </w:trPr>
        <w:tc>
          <w:tcPr>
            <w:tcW w:w="2411" w:type="dxa"/>
            <w:tcBorders>
              <w:left w:val="single" w:sz="4" w:space="0" w:color="000000"/>
              <w:bottom w:val="single" w:sz="4" w:space="0" w:color="000000"/>
            </w:tcBorders>
            <w:vAlign w:val="bottom"/>
          </w:tcPr>
          <w:p w14:paraId="4B89BF20" w14:textId="77777777" w:rsidR="00DF40C4" w:rsidRPr="00547523" w:rsidRDefault="00DF40C4" w:rsidP="008F15BD">
            <w:pPr>
              <w:snapToGrid w:val="0"/>
              <w:ind w:right="284"/>
              <w:jc w:val="center"/>
              <w:rPr>
                <w:sz w:val="24"/>
                <w:szCs w:val="24"/>
              </w:rPr>
            </w:pPr>
            <w:r w:rsidRPr="00547523">
              <w:rPr>
                <w:sz w:val="24"/>
                <w:szCs w:val="24"/>
              </w:rPr>
              <w:lastRenderedPageBreak/>
              <w:t>119</w:t>
            </w:r>
          </w:p>
        </w:tc>
        <w:tc>
          <w:tcPr>
            <w:tcW w:w="6657" w:type="dxa"/>
            <w:tcBorders>
              <w:left w:val="single" w:sz="4" w:space="0" w:color="000000"/>
              <w:bottom w:val="single" w:sz="4" w:space="0" w:color="000000"/>
            </w:tcBorders>
            <w:vAlign w:val="bottom"/>
          </w:tcPr>
          <w:p w14:paraId="7E760C6F" w14:textId="77777777" w:rsidR="00DF40C4" w:rsidRPr="00547523" w:rsidRDefault="00DF40C4" w:rsidP="008F15BD">
            <w:pPr>
              <w:snapToGrid w:val="0"/>
              <w:ind w:right="284"/>
              <w:rPr>
                <w:sz w:val="24"/>
                <w:szCs w:val="24"/>
              </w:rPr>
            </w:pPr>
            <w:r w:rsidRPr="00547523">
              <w:rPr>
                <w:sz w:val="24"/>
                <w:szCs w:val="24"/>
              </w:rPr>
              <w:t xml:space="preserve">ОАО «Райпищекомбинат Крыловский» </w:t>
            </w:r>
          </w:p>
        </w:tc>
        <w:tc>
          <w:tcPr>
            <w:tcW w:w="1281" w:type="dxa"/>
            <w:tcBorders>
              <w:left w:val="single" w:sz="4" w:space="0" w:color="000000"/>
              <w:bottom w:val="single" w:sz="4" w:space="0" w:color="000000"/>
              <w:right w:val="single" w:sz="4" w:space="0" w:color="000000"/>
            </w:tcBorders>
            <w:vAlign w:val="bottom"/>
          </w:tcPr>
          <w:p w14:paraId="11C7E80D"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27FA2B6C" w14:textId="77777777" w:rsidTr="009255FD">
        <w:trPr>
          <w:trHeight w:val="349"/>
        </w:trPr>
        <w:tc>
          <w:tcPr>
            <w:tcW w:w="2411" w:type="dxa"/>
            <w:tcBorders>
              <w:left w:val="single" w:sz="4" w:space="0" w:color="000000"/>
              <w:bottom w:val="single" w:sz="4" w:space="0" w:color="000000"/>
            </w:tcBorders>
            <w:vAlign w:val="bottom"/>
          </w:tcPr>
          <w:p w14:paraId="41FCD88B" w14:textId="77777777" w:rsidR="00DF40C4" w:rsidRPr="00547523" w:rsidRDefault="00DF40C4" w:rsidP="008F15BD">
            <w:pPr>
              <w:snapToGrid w:val="0"/>
              <w:ind w:right="284"/>
              <w:jc w:val="center"/>
              <w:rPr>
                <w:sz w:val="24"/>
                <w:szCs w:val="24"/>
              </w:rPr>
            </w:pPr>
            <w:r w:rsidRPr="00547523">
              <w:rPr>
                <w:sz w:val="24"/>
                <w:szCs w:val="24"/>
              </w:rPr>
              <w:t>120</w:t>
            </w:r>
          </w:p>
        </w:tc>
        <w:tc>
          <w:tcPr>
            <w:tcW w:w="6657" w:type="dxa"/>
            <w:tcBorders>
              <w:left w:val="single" w:sz="4" w:space="0" w:color="000000"/>
              <w:bottom w:val="single" w:sz="4" w:space="0" w:color="000000"/>
            </w:tcBorders>
            <w:vAlign w:val="bottom"/>
          </w:tcPr>
          <w:p w14:paraId="1C0C194D" w14:textId="77777777" w:rsidR="00DF40C4" w:rsidRPr="00547523" w:rsidRDefault="00DF40C4" w:rsidP="008F15BD">
            <w:pPr>
              <w:snapToGrid w:val="0"/>
              <w:ind w:right="284"/>
              <w:rPr>
                <w:sz w:val="24"/>
                <w:szCs w:val="24"/>
              </w:rPr>
            </w:pPr>
            <w:r w:rsidRPr="00547523">
              <w:rPr>
                <w:sz w:val="24"/>
                <w:szCs w:val="24"/>
              </w:rPr>
              <w:t>ООО «Мясокомбинат Екатерининский»</w:t>
            </w:r>
          </w:p>
        </w:tc>
        <w:tc>
          <w:tcPr>
            <w:tcW w:w="1281" w:type="dxa"/>
            <w:tcBorders>
              <w:left w:val="single" w:sz="4" w:space="0" w:color="000000"/>
              <w:bottom w:val="single" w:sz="4" w:space="0" w:color="000000"/>
              <w:right w:val="single" w:sz="4" w:space="0" w:color="000000"/>
            </w:tcBorders>
            <w:vAlign w:val="bottom"/>
          </w:tcPr>
          <w:p w14:paraId="1733596B"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12BC0BC6" w14:textId="77777777" w:rsidTr="009255FD">
        <w:trPr>
          <w:trHeight w:val="145"/>
        </w:trPr>
        <w:tc>
          <w:tcPr>
            <w:tcW w:w="2411" w:type="dxa"/>
            <w:tcBorders>
              <w:left w:val="single" w:sz="4" w:space="0" w:color="000000"/>
              <w:bottom w:val="single" w:sz="4" w:space="0" w:color="000000"/>
            </w:tcBorders>
            <w:vAlign w:val="bottom"/>
          </w:tcPr>
          <w:p w14:paraId="4360A800" w14:textId="77777777" w:rsidR="00DF40C4" w:rsidRPr="00547523" w:rsidRDefault="00DF40C4" w:rsidP="008F15BD">
            <w:pPr>
              <w:snapToGrid w:val="0"/>
              <w:ind w:right="284"/>
              <w:jc w:val="center"/>
              <w:rPr>
                <w:sz w:val="24"/>
                <w:szCs w:val="24"/>
              </w:rPr>
            </w:pPr>
            <w:r w:rsidRPr="00547523">
              <w:rPr>
                <w:sz w:val="24"/>
                <w:szCs w:val="24"/>
              </w:rPr>
              <w:t>121</w:t>
            </w:r>
          </w:p>
        </w:tc>
        <w:tc>
          <w:tcPr>
            <w:tcW w:w="6657" w:type="dxa"/>
            <w:tcBorders>
              <w:left w:val="single" w:sz="4" w:space="0" w:color="000000"/>
              <w:bottom w:val="single" w:sz="4" w:space="0" w:color="000000"/>
            </w:tcBorders>
            <w:vAlign w:val="bottom"/>
          </w:tcPr>
          <w:p w14:paraId="6E19D2B3" w14:textId="77777777" w:rsidR="00DF40C4" w:rsidRPr="00547523" w:rsidRDefault="00DF40C4" w:rsidP="008F15BD">
            <w:pPr>
              <w:snapToGrid w:val="0"/>
              <w:ind w:right="284"/>
              <w:rPr>
                <w:sz w:val="24"/>
                <w:szCs w:val="24"/>
              </w:rPr>
            </w:pPr>
            <w:r w:rsidRPr="00547523">
              <w:rPr>
                <w:sz w:val="24"/>
                <w:szCs w:val="24"/>
              </w:rPr>
              <w:t>Маслозавод</w:t>
            </w:r>
          </w:p>
        </w:tc>
        <w:tc>
          <w:tcPr>
            <w:tcW w:w="1281" w:type="dxa"/>
            <w:tcBorders>
              <w:left w:val="single" w:sz="4" w:space="0" w:color="000000"/>
              <w:bottom w:val="single" w:sz="4" w:space="0" w:color="000000"/>
              <w:right w:val="single" w:sz="4" w:space="0" w:color="000000"/>
            </w:tcBorders>
            <w:vAlign w:val="bottom"/>
          </w:tcPr>
          <w:p w14:paraId="6FB520E6"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01787740" w14:textId="77777777" w:rsidTr="009255FD">
        <w:trPr>
          <w:trHeight w:val="145"/>
        </w:trPr>
        <w:tc>
          <w:tcPr>
            <w:tcW w:w="2411" w:type="dxa"/>
            <w:tcBorders>
              <w:left w:val="single" w:sz="4" w:space="0" w:color="000000"/>
              <w:bottom w:val="single" w:sz="4" w:space="0" w:color="000000"/>
            </w:tcBorders>
          </w:tcPr>
          <w:p w14:paraId="531C53EA" w14:textId="77777777" w:rsidR="00DF40C4" w:rsidRPr="00547523" w:rsidRDefault="00DF40C4" w:rsidP="008F15BD">
            <w:pPr>
              <w:snapToGrid w:val="0"/>
              <w:ind w:right="284"/>
              <w:jc w:val="center"/>
              <w:rPr>
                <w:sz w:val="24"/>
                <w:szCs w:val="24"/>
              </w:rPr>
            </w:pPr>
            <w:r w:rsidRPr="00547523">
              <w:rPr>
                <w:sz w:val="24"/>
                <w:szCs w:val="24"/>
              </w:rPr>
              <w:t>122</w:t>
            </w:r>
          </w:p>
        </w:tc>
        <w:tc>
          <w:tcPr>
            <w:tcW w:w="6657" w:type="dxa"/>
            <w:tcBorders>
              <w:left w:val="single" w:sz="4" w:space="0" w:color="000000"/>
              <w:bottom w:val="single" w:sz="4" w:space="0" w:color="000000"/>
            </w:tcBorders>
          </w:tcPr>
          <w:p w14:paraId="00CC1F90" w14:textId="77777777" w:rsidR="00DF40C4" w:rsidRPr="00547523" w:rsidRDefault="00DF40C4" w:rsidP="008F15BD">
            <w:pPr>
              <w:snapToGrid w:val="0"/>
              <w:ind w:right="284"/>
              <w:rPr>
                <w:sz w:val="24"/>
                <w:szCs w:val="24"/>
              </w:rPr>
            </w:pPr>
            <w:r w:rsidRPr="00547523">
              <w:rPr>
                <w:sz w:val="24"/>
                <w:szCs w:val="24"/>
              </w:rPr>
              <w:t>Птице-товарная ферма (ПТФ)</w:t>
            </w:r>
          </w:p>
        </w:tc>
        <w:tc>
          <w:tcPr>
            <w:tcW w:w="1281" w:type="dxa"/>
            <w:tcBorders>
              <w:left w:val="single" w:sz="4" w:space="0" w:color="000000"/>
              <w:bottom w:val="single" w:sz="4" w:space="0" w:color="000000"/>
              <w:right w:val="single" w:sz="4" w:space="0" w:color="000000"/>
            </w:tcBorders>
            <w:vAlign w:val="bottom"/>
          </w:tcPr>
          <w:p w14:paraId="31E38BD7" w14:textId="77777777" w:rsidR="00DF40C4" w:rsidRPr="00547523" w:rsidRDefault="00DF40C4" w:rsidP="008F15BD">
            <w:pPr>
              <w:snapToGrid w:val="0"/>
              <w:ind w:right="284"/>
              <w:jc w:val="center"/>
              <w:rPr>
                <w:sz w:val="24"/>
                <w:szCs w:val="24"/>
              </w:rPr>
            </w:pPr>
            <w:r w:rsidRPr="00547523">
              <w:rPr>
                <w:sz w:val="24"/>
                <w:szCs w:val="24"/>
              </w:rPr>
              <w:t>2</w:t>
            </w:r>
          </w:p>
        </w:tc>
      </w:tr>
      <w:tr w:rsidR="00DF40C4" w:rsidRPr="00547523" w14:paraId="77CE97F7" w14:textId="77777777" w:rsidTr="009255FD">
        <w:trPr>
          <w:trHeight w:val="145"/>
        </w:trPr>
        <w:tc>
          <w:tcPr>
            <w:tcW w:w="2411" w:type="dxa"/>
            <w:tcBorders>
              <w:left w:val="single" w:sz="4" w:space="0" w:color="000000"/>
              <w:bottom w:val="single" w:sz="4" w:space="0" w:color="000000"/>
            </w:tcBorders>
          </w:tcPr>
          <w:p w14:paraId="05837D73" w14:textId="77777777" w:rsidR="00DF40C4" w:rsidRPr="00547523" w:rsidRDefault="00DF40C4" w:rsidP="008F15BD">
            <w:pPr>
              <w:snapToGrid w:val="0"/>
              <w:ind w:right="284"/>
              <w:jc w:val="center"/>
              <w:rPr>
                <w:sz w:val="24"/>
                <w:szCs w:val="24"/>
              </w:rPr>
            </w:pPr>
            <w:r w:rsidRPr="00547523">
              <w:rPr>
                <w:sz w:val="24"/>
                <w:szCs w:val="24"/>
              </w:rPr>
              <w:t>123</w:t>
            </w:r>
          </w:p>
        </w:tc>
        <w:tc>
          <w:tcPr>
            <w:tcW w:w="6657" w:type="dxa"/>
            <w:tcBorders>
              <w:left w:val="single" w:sz="4" w:space="0" w:color="000000"/>
              <w:bottom w:val="single" w:sz="4" w:space="0" w:color="000000"/>
            </w:tcBorders>
          </w:tcPr>
          <w:p w14:paraId="20706089" w14:textId="77777777" w:rsidR="00DF40C4" w:rsidRPr="00547523" w:rsidRDefault="00DF40C4" w:rsidP="008F15BD">
            <w:pPr>
              <w:snapToGrid w:val="0"/>
              <w:ind w:right="284"/>
              <w:rPr>
                <w:sz w:val="24"/>
                <w:szCs w:val="24"/>
              </w:rPr>
            </w:pPr>
            <w:r w:rsidRPr="00547523">
              <w:rPr>
                <w:sz w:val="24"/>
                <w:szCs w:val="24"/>
              </w:rPr>
              <w:t>Молочно-товарная ферма (МТФ)</w:t>
            </w:r>
          </w:p>
        </w:tc>
        <w:tc>
          <w:tcPr>
            <w:tcW w:w="1281" w:type="dxa"/>
            <w:tcBorders>
              <w:left w:val="single" w:sz="4" w:space="0" w:color="000000"/>
              <w:bottom w:val="single" w:sz="4" w:space="0" w:color="000000"/>
              <w:right w:val="single" w:sz="4" w:space="0" w:color="000000"/>
            </w:tcBorders>
            <w:vAlign w:val="bottom"/>
          </w:tcPr>
          <w:p w14:paraId="1234347F" w14:textId="77777777" w:rsidR="00DF40C4" w:rsidRPr="00547523" w:rsidRDefault="00DF40C4" w:rsidP="008F15BD">
            <w:pPr>
              <w:snapToGrid w:val="0"/>
              <w:ind w:right="284"/>
              <w:jc w:val="center"/>
              <w:rPr>
                <w:sz w:val="24"/>
                <w:szCs w:val="24"/>
              </w:rPr>
            </w:pPr>
            <w:r w:rsidRPr="00547523">
              <w:rPr>
                <w:sz w:val="24"/>
                <w:szCs w:val="24"/>
              </w:rPr>
              <w:t>6</w:t>
            </w:r>
          </w:p>
        </w:tc>
      </w:tr>
      <w:tr w:rsidR="00DF40C4" w:rsidRPr="00547523" w14:paraId="6846F93C" w14:textId="77777777" w:rsidTr="009255FD">
        <w:trPr>
          <w:trHeight w:val="145"/>
        </w:trPr>
        <w:tc>
          <w:tcPr>
            <w:tcW w:w="2411" w:type="dxa"/>
            <w:tcBorders>
              <w:left w:val="single" w:sz="4" w:space="0" w:color="000000"/>
              <w:bottom w:val="single" w:sz="4" w:space="0" w:color="000000"/>
            </w:tcBorders>
          </w:tcPr>
          <w:p w14:paraId="4BA8E8E6" w14:textId="77777777" w:rsidR="00DF40C4" w:rsidRPr="00547523" w:rsidRDefault="00DF40C4" w:rsidP="008F15BD">
            <w:pPr>
              <w:snapToGrid w:val="0"/>
              <w:ind w:right="284"/>
              <w:jc w:val="center"/>
              <w:rPr>
                <w:sz w:val="24"/>
                <w:szCs w:val="24"/>
              </w:rPr>
            </w:pPr>
            <w:r w:rsidRPr="00547523">
              <w:rPr>
                <w:sz w:val="24"/>
                <w:szCs w:val="24"/>
              </w:rPr>
              <w:t>124</w:t>
            </w:r>
          </w:p>
        </w:tc>
        <w:tc>
          <w:tcPr>
            <w:tcW w:w="6657" w:type="dxa"/>
            <w:tcBorders>
              <w:left w:val="single" w:sz="4" w:space="0" w:color="000000"/>
              <w:bottom w:val="single" w:sz="4" w:space="0" w:color="000000"/>
            </w:tcBorders>
          </w:tcPr>
          <w:p w14:paraId="29FB974C" w14:textId="77777777" w:rsidR="00DF40C4" w:rsidRPr="00547523" w:rsidRDefault="00DF40C4" w:rsidP="008F15BD">
            <w:pPr>
              <w:snapToGrid w:val="0"/>
              <w:ind w:right="284"/>
              <w:rPr>
                <w:sz w:val="24"/>
                <w:szCs w:val="24"/>
              </w:rPr>
            </w:pPr>
            <w:r w:rsidRPr="00547523">
              <w:rPr>
                <w:sz w:val="24"/>
                <w:szCs w:val="24"/>
              </w:rPr>
              <w:t>Свино-товарная ферма (СТФ)</w:t>
            </w:r>
          </w:p>
        </w:tc>
        <w:tc>
          <w:tcPr>
            <w:tcW w:w="1281" w:type="dxa"/>
            <w:tcBorders>
              <w:left w:val="single" w:sz="4" w:space="0" w:color="000000"/>
              <w:bottom w:val="single" w:sz="4" w:space="0" w:color="000000"/>
              <w:right w:val="single" w:sz="4" w:space="0" w:color="000000"/>
            </w:tcBorders>
            <w:vAlign w:val="bottom"/>
          </w:tcPr>
          <w:p w14:paraId="33E80CFC" w14:textId="77777777" w:rsidR="00DF40C4" w:rsidRPr="00547523" w:rsidRDefault="00DF40C4" w:rsidP="008F15BD">
            <w:pPr>
              <w:snapToGrid w:val="0"/>
              <w:ind w:right="284"/>
              <w:jc w:val="center"/>
              <w:rPr>
                <w:sz w:val="24"/>
                <w:szCs w:val="24"/>
              </w:rPr>
            </w:pPr>
            <w:r w:rsidRPr="00547523">
              <w:rPr>
                <w:sz w:val="24"/>
                <w:szCs w:val="24"/>
              </w:rPr>
              <w:t>3</w:t>
            </w:r>
          </w:p>
        </w:tc>
      </w:tr>
      <w:tr w:rsidR="00DF40C4" w:rsidRPr="00547523" w14:paraId="693B0EC8" w14:textId="77777777" w:rsidTr="009255FD">
        <w:trPr>
          <w:trHeight w:val="145"/>
        </w:trPr>
        <w:tc>
          <w:tcPr>
            <w:tcW w:w="2411" w:type="dxa"/>
            <w:tcBorders>
              <w:left w:val="single" w:sz="4" w:space="0" w:color="000000"/>
              <w:bottom w:val="single" w:sz="4" w:space="0" w:color="000000"/>
            </w:tcBorders>
            <w:vAlign w:val="bottom"/>
          </w:tcPr>
          <w:p w14:paraId="05D45CE6" w14:textId="77777777" w:rsidR="00DF40C4" w:rsidRPr="00547523" w:rsidRDefault="00DF40C4" w:rsidP="008F15BD">
            <w:pPr>
              <w:snapToGrid w:val="0"/>
              <w:ind w:right="284"/>
              <w:jc w:val="center"/>
              <w:rPr>
                <w:sz w:val="24"/>
                <w:szCs w:val="24"/>
              </w:rPr>
            </w:pPr>
            <w:r w:rsidRPr="00547523">
              <w:rPr>
                <w:sz w:val="24"/>
                <w:szCs w:val="24"/>
              </w:rPr>
              <w:t>125</w:t>
            </w:r>
          </w:p>
        </w:tc>
        <w:tc>
          <w:tcPr>
            <w:tcW w:w="6657" w:type="dxa"/>
            <w:tcBorders>
              <w:left w:val="single" w:sz="4" w:space="0" w:color="000000"/>
              <w:bottom w:val="single" w:sz="4" w:space="0" w:color="000000"/>
            </w:tcBorders>
            <w:vAlign w:val="bottom"/>
          </w:tcPr>
          <w:p w14:paraId="3EFC9ED3" w14:textId="77777777" w:rsidR="00DF40C4" w:rsidRPr="00547523" w:rsidRDefault="00DF40C4" w:rsidP="008F15BD">
            <w:pPr>
              <w:snapToGrid w:val="0"/>
              <w:ind w:right="284"/>
              <w:rPr>
                <w:sz w:val="24"/>
                <w:szCs w:val="24"/>
              </w:rPr>
            </w:pPr>
            <w:r w:rsidRPr="00547523">
              <w:rPr>
                <w:sz w:val="24"/>
                <w:szCs w:val="24"/>
              </w:rPr>
              <w:t>Инкубаторная станция</w:t>
            </w:r>
          </w:p>
        </w:tc>
        <w:tc>
          <w:tcPr>
            <w:tcW w:w="1281" w:type="dxa"/>
            <w:tcBorders>
              <w:left w:val="single" w:sz="4" w:space="0" w:color="000000"/>
              <w:bottom w:val="single" w:sz="4" w:space="0" w:color="000000"/>
              <w:right w:val="single" w:sz="4" w:space="0" w:color="000000"/>
            </w:tcBorders>
            <w:vAlign w:val="bottom"/>
          </w:tcPr>
          <w:p w14:paraId="7C65D220"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6816A84A" w14:textId="77777777" w:rsidTr="009255FD">
        <w:trPr>
          <w:trHeight w:val="145"/>
        </w:trPr>
        <w:tc>
          <w:tcPr>
            <w:tcW w:w="2411" w:type="dxa"/>
            <w:tcBorders>
              <w:left w:val="single" w:sz="4" w:space="0" w:color="000000"/>
              <w:bottom w:val="single" w:sz="4" w:space="0" w:color="000000"/>
            </w:tcBorders>
            <w:vAlign w:val="bottom"/>
          </w:tcPr>
          <w:p w14:paraId="19B303EC" w14:textId="77777777" w:rsidR="00DF40C4" w:rsidRPr="00547523" w:rsidRDefault="00DF40C4" w:rsidP="008F15BD">
            <w:pPr>
              <w:snapToGrid w:val="0"/>
              <w:ind w:right="284"/>
              <w:jc w:val="center"/>
              <w:rPr>
                <w:sz w:val="24"/>
                <w:szCs w:val="24"/>
              </w:rPr>
            </w:pPr>
            <w:r w:rsidRPr="00547523">
              <w:rPr>
                <w:sz w:val="24"/>
                <w:szCs w:val="24"/>
              </w:rPr>
              <w:t>126</w:t>
            </w:r>
          </w:p>
        </w:tc>
        <w:tc>
          <w:tcPr>
            <w:tcW w:w="6657" w:type="dxa"/>
            <w:tcBorders>
              <w:left w:val="single" w:sz="4" w:space="0" w:color="000000"/>
              <w:bottom w:val="single" w:sz="4" w:space="0" w:color="000000"/>
            </w:tcBorders>
            <w:vAlign w:val="bottom"/>
          </w:tcPr>
          <w:p w14:paraId="03AA327B" w14:textId="77777777" w:rsidR="00DF40C4" w:rsidRPr="00547523" w:rsidRDefault="00DF40C4" w:rsidP="008F15BD">
            <w:pPr>
              <w:snapToGrid w:val="0"/>
              <w:ind w:right="284"/>
              <w:rPr>
                <w:sz w:val="24"/>
                <w:szCs w:val="24"/>
              </w:rPr>
            </w:pPr>
            <w:r w:rsidRPr="00547523">
              <w:rPr>
                <w:sz w:val="24"/>
                <w:szCs w:val="24"/>
              </w:rPr>
              <w:t>Сельхозтехника и транссельхозтехника</w:t>
            </w:r>
          </w:p>
        </w:tc>
        <w:tc>
          <w:tcPr>
            <w:tcW w:w="1281" w:type="dxa"/>
            <w:tcBorders>
              <w:left w:val="single" w:sz="4" w:space="0" w:color="000000"/>
              <w:bottom w:val="single" w:sz="4" w:space="0" w:color="000000"/>
              <w:right w:val="single" w:sz="4" w:space="0" w:color="000000"/>
            </w:tcBorders>
            <w:vAlign w:val="bottom"/>
          </w:tcPr>
          <w:p w14:paraId="335F3F93"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1245AAAF" w14:textId="77777777" w:rsidTr="009255FD">
        <w:trPr>
          <w:trHeight w:val="145"/>
        </w:trPr>
        <w:tc>
          <w:tcPr>
            <w:tcW w:w="2411" w:type="dxa"/>
            <w:tcBorders>
              <w:left w:val="single" w:sz="4" w:space="0" w:color="000000"/>
              <w:bottom w:val="single" w:sz="4" w:space="0" w:color="000000"/>
            </w:tcBorders>
            <w:vAlign w:val="bottom"/>
          </w:tcPr>
          <w:p w14:paraId="4843206F" w14:textId="77777777" w:rsidR="00DF40C4" w:rsidRPr="00547523" w:rsidRDefault="00DF40C4" w:rsidP="008F15BD">
            <w:pPr>
              <w:snapToGrid w:val="0"/>
              <w:ind w:right="284"/>
              <w:jc w:val="center"/>
              <w:rPr>
                <w:sz w:val="24"/>
                <w:szCs w:val="24"/>
              </w:rPr>
            </w:pPr>
            <w:r w:rsidRPr="00547523">
              <w:rPr>
                <w:sz w:val="24"/>
                <w:szCs w:val="24"/>
              </w:rPr>
              <w:t>127</w:t>
            </w:r>
          </w:p>
        </w:tc>
        <w:tc>
          <w:tcPr>
            <w:tcW w:w="6657" w:type="dxa"/>
            <w:tcBorders>
              <w:left w:val="single" w:sz="4" w:space="0" w:color="000000"/>
              <w:bottom w:val="single" w:sz="4" w:space="0" w:color="000000"/>
            </w:tcBorders>
            <w:vAlign w:val="bottom"/>
          </w:tcPr>
          <w:p w14:paraId="52401E56" w14:textId="77777777" w:rsidR="00DF40C4" w:rsidRPr="00547523" w:rsidRDefault="00DF40C4" w:rsidP="008F15BD">
            <w:pPr>
              <w:snapToGrid w:val="0"/>
              <w:ind w:right="284"/>
              <w:rPr>
                <w:sz w:val="24"/>
                <w:szCs w:val="24"/>
              </w:rPr>
            </w:pPr>
            <w:r w:rsidRPr="00547523">
              <w:rPr>
                <w:sz w:val="24"/>
                <w:szCs w:val="24"/>
              </w:rPr>
              <w:t>ГУП КК «Крыловское ДРСУ»</w:t>
            </w:r>
          </w:p>
        </w:tc>
        <w:tc>
          <w:tcPr>
            <w:tcW w:w="1281" w:type="dxa"/>
            <w:tcBorders>
              <w:left w:val="single" w:sz="4" w:space="0" w:color="000000"/>
              <w:bottom w:val="single" w:sz="4" w:space="0" w:color="000000"/>
              <w:right w:val="single" w:sz="4" w:space="0" w:color="000000"/>
            </w:tcBorders>
            <w:vAlign w:val="bottom"/>
          </w:tcPr>
          <w:p w14:paraId="00D8A52F"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755C2B14" w14:textId="77777777" w:rsidTr="009255FD">
        <w:trPr>
          <w:trHeight w:val="145"/>
        </w:trPr>
        <w:tc>
          <w:tcPr>
            <w:tcW w:w="2411" w:type="dxa"/>
            <w:tcBorders>
              <w:left w:val="single" w:sz="4" w:space="0" w:color="000000"/>
              <w:bottom w:val="single" w:sz="4" w:space="0" w:color="000000"/>
            </w:tcBorders>
            <w:vAlign w:val="center"/>
          </w:tcPr>
          <w:p w14:paraId="15B1AE4E" w14:textId="77777777" w:rsidR="00DF40C4" w:rsidRPr="00547523" w:rsidRDefault="00DF40C4" w:rsidP="008F15BD">
            <w:pPr>
              <w:snapToGrid w:val="0"/>
              <w:ind w:right="284"/>
              <w:jc w:val="center"/>
              <w:rPr>
                <w:sz w:val="24"/>
                <w:szCs w:val="24"/>
              </w:rPr>
            </w:pPr>
            <w:r w:rsidRPr="00547523">
              <w:rPr>
                <w:sz w:val="24"/>
                <w:szCs w:val="24"/>
              </w:rPr>
              <w:t>128</w:t>
            </w:r>
          </w:p>
        </w:tc>
        <w:tc>
          <w:tcPr>
            <w:tcW w:w="6657" w:type="dxa"/>
            <w:tcBorders>
              <w:left w:val="single" w:sz="4" w:space="0" w:color="000000"/>
              <w:bottom w:val="single" w:sz="4" w:space="0" w:color="000000"/>
            </w:tcBorders>
          </w:tcPr>
          <w:p w14:paraId="5C78A430" w14:textId="77777777" w:rsidR="00DF40C4" w:rsidRPr="00547523" w:rsidRDefault="00DF40C4" w:rsidP="008F15BD">
            <w:pPr>
              <w:snapToGrid w:val="0"/>
              <w:ind w:right="284"/>
              <w:rPr>
                <w:sz w:val="24"/>
                <w:szCs w:val="24"/>
              </w:rPr>
            </w:pPr>
            <w:r w:rsidRPr="00547523">
              <w:rPr>
                <w:sz w:val="24"/>
                <w:szCs w:val="24"/>
              </w:rPr>
              <w:t>Дорожная передвижная механизированная колонна, асфальто – бетонный завод</w:t>
            </w:r>
          </w:p>
        </w:tc>
        <w:tc>
          <w:tcPr>
            <w:tcW w:w="1281" w:type="dxa"/>
            <w:tcBorders>
              <w:left w:val="single" w:sz="4" w:space="0" w:color="000000"/>
              <w:bottom w:val="single" w:sz="4" w:space="0" w:color="000000"/>
              <w:right w:val="single" w:sz="4" w:space="0" w:color="000000"/>
            </w:tcBorders>
            <w:vAlign w:val="bottom"/>
          </w:tcPr>
          <w:p w14:paraId="1B3FB053"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61F6B865" w14:textId="77777777" w:rsidTr="009255FD">
        <w:trPr>
          <w:trHeight w:val="145"/>
        </w:trPr>
        <w:tc>
          <w:tcPr>
            <w:tcW w:w="2411" w:type="dxa"/>
            <w:tcBorders>
              <w:left w:val="single" w:sz="4" w:space="0" w:color="000000"/>
              <w:bottom w:val="single" w:sz="4" w:space="0" w:color="000000"/>
            </w:tcBorders>
            <w:vAlign w:val="bottom"/>
          </w:tcPr>
          <w:p w14:paraId="6BED90AE" w14:textId="77777777" w:rsidR="00DF40C4" w:rsidRPr="00547523" w:rsidRDefault="00DF40C4" w:rsidP="008F15BD">
            <w:pPr>
              <w:snapToGrid w:val="0"/>
              <w:ind w:right="284"/>
              <w:jc w:val="center"/>
              <w:rPr>
                <w:sz w:val="24"/>
                <w:szCs w:val="24"/>
              </w:rPr>
            </w:pPr>
            <w:r w:rsidRPr="00547523">
              <w:rPr>
                <w:sz w:val="24"/>
                <w:szCs w:val="24"/>
              </w:rPr>
              <w:t>129</w:t>
            </w:r>
          </w:p>
        </w:tc>
        <w:tc>
          <w:tcPr>
            <w:tcW w:w="6657" w:type="dxa"/>
            <w:tcBorders>
              <w:left w:val="single" w:sz="4" w:space="0" w:color="000000"/>
              <w:bottom w:val="single" w:sz="4" w:space="0" w:color="000000"/>
            </w:tcBorders>
            <w:vAlign w:val="bottom"/>
          </w:tcPr>
          <w:p w14:paraId="13D44B24" w14:textId="77777777" w:rsidR="00DF40C4" w:rsidRPr="00547523" w:rsidRDefault="00DF40C4" w:rsidP="008F15BD">
            <w:pPr>
              <w:snapToGrid w:val="0"/>
              <w:ind w:right="284"/>
              <w:rPr>
                <w:sz w:val="24"/>
                <w:szCs w:val="24"/>
              </w:rPr>
            </w:pPr>
            <w:r w:rsidRPr="00547523">
              <w:rPr>
                <w:sz w:val="24"/>
                <w:szCs w:val="24"/>
              </w:rPr>
              <w:t>ПАТП «ст. Крыловская»</w:t>
            </w:r>
          </w:p>
        </w:tc>
        <w:tc>
          <w:tcPr>
            <w:tcW w:w="1281" w:type="dxa"/>
            <w:tcBorders>
              <w:left w:val="single" w:sz="4" w:space="0" w:color="000000"/>
              <w:bottom w:val="single" w:sz="4" w:space="0" w:color="000000"/>
              <w:right w:val="single" w:sz="4" w:space="0" w:color="000000"/>
            </w:tcBorders>
            <w:vAlign w:val="bottom"/>
          </w:tcPr>
          <w:p w14:paraId="52535528"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4C8BEE89" w14:textId="77777777" w:rsidTr="009255FD">
        <w:trPr>
          <w:trHeight w:val="145"/>
        </w:trPr>
        <w:tc>
          <w:tcPr>
            <w:tcW w:w="2411" w:type="dxa"/>
            <w:tcBorders>
              <w:left w:val="single" w:sz="4" w:space="0" w:color="000000"/>
              <w:bottom w:val="single" w:sz="4" w:space="0" w:color="000000"/>
            </w:tcBorders>
          </w:tcPr>
          <w:p w14:paraId="510CE4DD" w14:textId="77777777" w:rsidR="00DF40C4" w:rsidRPr="00547523" w:rsidRDefault="00DF40C4" w:rsidP="008F15BD">
            <w:pPr>
              <w:snapToGrid w:val="0"/>
              <w:ind w:right="284"/>
              <w:jc w:val="center"/>
              <w:rPr>
                <w:sz w:val="24"/>
                <w:szCs w:val="24"/>
              </w:rPr>
            </w:pPr>
            <w:r w:rsidRPr="00547523">
              <w:rPr>
                <w:sz w:val="24"/>
                <w:szCs w:val="24"/>
              </w:rPr>
              <w:t>130</w:t>
            </w:r>
          </w:p>
        </w:tc>
        <w:tc>
          <w:tcPr>
            <w:tcW w:w="6657" w:type="dxa"/>
            <w:tcBorders>
              <w:left w:val="single" w:sz="4" w:space="0" w:color="000000"/>
              <w:bottom w:val="single" w:sz="4" w:space="0" w:color="000000"/>
            </w:tcBorders>
          </w:tcPr>
          <w:p w14:paraId="76B4DAE2" w14:textId="77777777" w:rsidR="00DF40C4" w:rsidRPr="00547523" w:rsidRDefault="00DF40C4" w:rsidP="008F15BD">
            <w:pPr>
              <w:snapToGrid w:val="0"/>
              <w:ind w:right="284"/>
              <w:rPr>
                <w:sz w:val="24"/>
                <w:szCs w:val="24"/>
              </w:rPr>
            </w:pPr>
            <w:r w:rsidRPr="00547523">
              <w:rPr>
                <w:sz w:val="24"/>
                <w:szCs w:val="24"/>
              </w:rPr>
              <w:t>МСО МПМК</w:t>
            </w:r>
          </w:p>
        </w:tc>
        <w:tc>
          <w:tcPr>
            <w:tcW w:w="1281" w:type="dxa"/>
            <w:tcBorders>
              <w:left w:val="single" w:sz="4" w:space="0" w:color="000000"/>
              <w:bottom w:val="single" w:sz="4" w:space="0" w:color="000000"/>
              <w:right w:val="single" w:sz="4" w:space="0" w:color="000000"/>
            </w:tcBorders>
            <w:vAlign w:val="bottom"/>
          </w:tcPr>
          <w:p w14:paraId="133DFFD3"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738DAD2A" w14:textId="77777777" w:rsidTr="009255FD">
        <w:trPr>
          <w:trHeight w:val="145"/>
        </w:trPr>
        <w:tc>
          <w:tcPr>
            <w:tcW w:w="2411" w:type="dxa"/>
            <w:tcBorders>
              <w:left w:val="single" w:sz="4" w:space="0" w:color="000000"/>
              <w:bottom w:val="single" w:sz="4" w:space="0" w:color="000000"/>
            </w:tcBorders>
          </w:tcPr>
          <w:p w14:paraId="2F4AD00B" w14:textId="77777777" w:rsidR="00DF40C4" w:rsidRPr="00547523" w:rsidRDefault="00DF40C4" w:rsidP="008F15BD">
            <w:pPr>
              <w:snapToGrid w:val="0"/>
              <w:ind w:right="284"/>
              <w:jc w:val="center"/>
              <w:rPr>
                <w:sz w:val="24"/>
                <w:szCs w:val="24"/>
              </w:rPr>
            </w:pPr>
            <w:r w:rsidRPr="00547523">
              <w:rPr>
                <w:sz w:val="24"/>
                <w:szCs w:val="24"/>
              </w:rPr>
              <w:t>131</w:t>
            </w:r>
          </w:p>
        </w:tc>
        <w:tc>
          <w:tcPr>
            <w:tcW w:w="6657" w:type="dxa"/>
            <w:tcBorders>
              <w:left w:val="single" w:sz="4" w:space="0" w:color="000000"/>
              <w:bottom w:val="single" w:sz="4" w:space="0" w:color="000000"/>
            </w:tcBorders>
          </w:tcPr>
          <w:p w14:paraId="641BFA67" w14:textId="77777777" w:rsidR="00DF40C4" w:rsidRPr="00547523" w:rsidRDefault="00DF40C4" w:rsidP="008F15BD">
            <w:pPr>
              <w:snapToGrid w:val="0"/>
              <w:ind w:right="284"/>
              <w:rPr>
                <w:sz w:val="24"/>
                <w:szCs w:val="24"/>
              </w:rPr>
            </w:pPr>
            <w:r w:rsidRPr="00547523">
              <w:rPr>
                <w:sz w:val="24"/>
                <w:szCs w:val="24"/>
              </w:rPr>
              <w:t>МТМ Колхоз «Восход»</w:t>
            </w:r>
          </w:p>
        </w:tc>
        <w:tc>
          <w:tcPr>
            <w:tcW w:w="1281" w:type="dxa"/>
            <w:tcBorders>
              <w:left w:val="single" w:sz="4" w:space="0" w:color="000000"/>
              <w:bottom w:val="single" w:sz="4" w:space="0" w:color="000000"/>
              <w:right w:val="single" w:sz="4" w:space="0" w:color="000000"/>
            </w:tcBorders>
            <w:vAlign w:val="bottom"/>
          </w:tcPr>
          <w:p w14:paraId="20623B67"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5CFA9BC0" w14:textId="77777777" w:rsidTr="009255FD">
        <w:trPr>
          <w:trHeight w:val="145"/>
        </w:trPr>
        <w:tc>
          <w:tcPr>
            <w:tcW w:w="2411" w:type="dxa"/>
            <w:tcBorders>
              <w:left w:val="single" w:sz="4" w:space="0" w:color="000000"/>
              <w:bottom w:val="single" w:sz="4" w:space="0" w:color="000000"/>
            </w:tcBorders>
          </w:tcPr>
          <w:p w14:paraId="1D3920CB" w14:textId="77777777" w:rsidR="00DF40C4" w:rsidRPr="00547523" w:rsidRDefault="00DF40C4" w:rsidP="008F15BD">
            <w:pPr>
              <w:snapToGrid w:val="0"/>
              <w:ind w:right="284"/>
              <w:jc w:val="center"/>
              <w:rPr>
                <w:sz w:val="24"/>
                <w:szCs w:val="24"/>
              </w:rPr>
            </w:pPr>
            <w:r w:rsidRPr="00547523">
              <w:rPr>
                <w:sz w:val="24"/>
                <w:szCs w:val="24"/>
              </w:rPr>
              <w:t>132</w:t>
            </w:r>
          </w:p>
        </w:tc>
        <w:tc>
          <w:tcPr>
            <w:tcW w:w="6657" w:type="dxa"/>
            <w:tcBorders>
              <w:left w:val="single" w:sz="4" w:space="0" w:color="000000"/>
              <w:bottom w:val="single" w:sz="4" w:space="0" w:color="000000"/>
            </w:tcBorders>
          </w:tcPr>
          <w:p w14:paraId="33ABBB07" w14:textId="77777777" w:rsidR="00DF40C4" w:rsidRPr="00547523" w:rsidRDefault="00DF40C4" w:rsidP="008F15BD">
            <w:pPr>
              <w:snapToGrid w:val="0"/>
              <w:ind w:right="284"/>
              <w:rPr>
                <w:sz w:val="24"/>
                <w:szCs w:val="24"/>
              </w:rPr>
            </w:pPr>
            <w:r w:rsidRPr="00547523">
              <w:rPr>
                <w:sz w:val="24"/>
                <w:szCs w:val="24"/>
              </w:rPr>
              <w:t>МПЖКХ</w:t>
            </w:r>
          </w:p>
        </w:tc>
        <w:tc>
          <w:tcPr>
            <w:tcW w:w="1281" w:type="dxa"/>
            <w:tcBorders>
              <w:left w:val="single" w:sz="4" w:space="0" w:color="000000"/>
              <w:bottom w:val="single" w:sz="4" w:space="0" w:color="000000"/>
              <w:right w:val="single" w:sz="4" w:space="0" w:color="000000"/>
            </w:tcBorders>
            <w:vAlign w:val="bottom"/>
          </w:tcPr>
          <w:p w14:paraId="5E32C69F"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1B09FC2A" w14:textId="77777777" w:rsidTr="009255FD">
        <w:trPr>
          <w:trHeight w:val="145"/>
        </w:trPr>
        <w:tc>
          <w:tcPr>
            <w:tcW w:w="2411" w:type="dxa"/>
            <w:tcBorders>
              <w:left w:val="single" w:sz="4" w:space="0" w:color="000000"/>
              <w:bottom w:val="single" w:sz="4" w:space="0" w:color="000000"/>
            </w:tcBorders>
            <w:vAlign w:val="bottom"/>
          </w:tcPr>
          <w:p w14:paraId="1535F45D" w14:textId="77777777" w:rsidR="00DF40C4" w:rsidRPr="00547523" w:rsidRDefault="00DF40C4" w:rsidP="008F15BD">
            <w:pPr>
              <w:snapToGrid w:val="0"/>
              <w:ind w:right="284"/>
              <w:jc w:val="center"/>
              <w:rPr>
                <w:sz w:val="24"/>
                <w:szCs w:val="24"/>
              </w:rPr>
            </w:pPr>
            <w:r w:rsidRPr="00547523">
              <w:rPr>
                <w:sz w:val="24"/>
                <w:szCs w:val="24"/>
              </w:rPr>
              <w:t>133</w:t>
            </w:r>
          </w:p>
        </w:tc>
        <w:tc>
          <w:tcPr>
            <w:tcW w:w="6657" w:type="dxa"/>
            <w:tcBorders>
              <w:left w:val="single" w:sz="4" w:space="0" w:color="000000"/>
              <w:bottom w:val="single" w:sz="4" w:space="0" w:color="000000"/>
            </w:tcBorders>
            <w:vAlign w:val="bottom"/>
          </w:tcPr>
          <w:p w14:paraId="51EC3E92" w14:textId="77777777" w:rsidR="00DF40C4" w:rsidRPr="00547523" w:rsidRDefault="00DF40C4" w:rsidP="008F15BD">
            <w:pPr>
              <w:snapToGrid w:val="0"/>
              <w:ind w:right="284"/>
              <w:rPr>
                <w:sz w:val="24"/>
                <w:szCs w:val="24"/>
              </w:rPr>
            </w:pPr>
            <w:r w:rsidRPr="00547523">
              <w:rPr>
                <w:sz w:val="24"/>
                <w:szCs w:val="24"/>
              </w:rPr>
              <w:t>Мастерские, техсельхозтехника, гаражи</w:t>
            </w:r>
          </w:p>
        </w:tc>
        <w:tc>
          <w:tcPr>
            <w:tcW w:w="1281" w:type="dxa"/>
            <w:tcBorders>
              <w:left w:val="single" w:sz="4" w:space="0" w:color="000000"/>
              <w:bottom w:val="single" w:sz="4" w:space="0" w:color="000000"/>
              <w:right w:val="single" w:sz="4" w:space="0" w:color="000000"/>
            </w:tcBorders>
            <w:vAlign w:val="bottom"/>
          </w:tcPr>
          <w:p w14:paraId="6F293603"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4D80AC13" w14:textId="77777777" w:rsidTr="009255FD">
        <w:trPr>
          <w:trHeight w:val="145"/>
        </w:trPr>
        <w:tc>
          <w:tcPr>
            <w:tcW w:w="2411" w:type="dxa"/>
            <w:tcBorders>
              <w:left w:val="single" w:sz="4" w:space="0" w:color="000000"/>
              <w:bottom w:val="single" w:sz="4" w:space="0" w:color="000000"/>
            </w:tcBorders>
            <w:vAlign w:val="bottom"/>
          </w:tcPr>
          <w:p w14:paraId="691BA076" w14:textId="77777777" w:rsidR="00DF40C4" w:rsidRPr="00547523" w:rsidRDefault="00DF40C4" w:rsidP="008F15BD">
            <w:pPr>
              <w:snapToGrid w:val="0"/>
              <w:ind w:right="284"/>
              <w:jc w:val="center"/>
              <w:rPr>
                <w:sz w:val="24"/>
                <w:szCs w:val="24"/>
              </w:rPr>
            </w:pPr>
            <w:r w:rsidRPr="00547523">
              <w:rPr>
                <w:sz w:val="24"/>
                <w:szCs w:val="24"/>
              </w:rPr>
              <w:t>134</w:t>
            </w:r>
          </w:p>
        </w:tc>
        <w:tc>
          <w:tcPr>
            <w:tcW w:w="6657" w:type="dxa"/>
            <w:tcBorders>
              <w:left w:val="single" w:sz="4" w:space="0" w:color="000000"/>
              <w:bottom w:val="single" w:sz="4" w:space="0" w:color="000000"/>
            </w:tcBorders>
            <w:vAlign w:val="bottom"/>
          </w:tcPr>
          <w:p w14:paraId="63E7BA76" w14:textId="77777777" w:rsidR="00DF40C4" w:rsidRPr="00547523" w:rsidRDefault="00DF40C4" w:rsidP="008F15BD">
            <w:pPr>
              <w:snapToGrid w:val="0"/>
              <w:ind w:right="284"/>
              <w:rPr>
                <w:sz w:val="24"/>
                <w:szCs w:val="24"/>
              </w:rPr>
            </w:pPr>
            <w:r w:rsidRPr="00547523">
              <w:rPr>
                <w:sz w:val="24"/>
                <w:szCs w:val="24"/>
              </w:rPr>
              <w:t>Мастерские-гаражи</w:t>
            </w:r>
          </w:p>
        </w:tc>
        <w:tc>
          <w:tcPr>
            <w:tcW w:w="1281" w:type="dxa"/>
            <w:tcBorders>
              <w:left w:val="single" w:sz="4" w:space="0" w:color="000000"/>
              <w:bottom w:val="single" w:sz="4" w:space="0" w:color="000000"/>
              <w:right w:val="single" w:sz="4" w:space="0" w:color="000000"/>
            </w:tcBorders>
            <w:vAlign w:val="bottom"/>
          </w:tcPr>
          <w:p w14:paraId="4BE93AC6"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7AC47699" w14:textId="77777777" w:rsidTr="009255FD">
        <w:trPr>
          <w:trHeight w:val="145"/>
        </w:trPr>
        <w:tc>
          <w:tcPr>
            <w:tcW w:w="2411" w:type="dxa"/>
            <w:tcBorders>
              <w:left w:val="single" w:sz="4" w:space="0" w:color="000000"/>
              <w:bottom w:val="single" w:sz="4" w:space="0" w:color="000000"/>
            </w:tcBorders>
            <w:vAlign w:val="bottom"/>
          </w:tcPr>
          <w:p w14:paraId="5C562F31" w14:textId="77777777" w:rsidR="00DF40C4" w:rsidRPr="00547523" w:rsidRDefault="00DF40C4" w:rsidP="008F15BD">
            <w:pPr>
              <w:snapToGrid w:val="0"/>
              <w:ind w:right="284"/>
              <w:jc w:val="center"/>
              <w:rPr>
                <w:sz w:val="24"/>
                <w:szCs w:val="24"/>
              </w:rPr>
            </w:pPr>
            <w:r w:rsidRPr="00547523">
              <w:rPr>
                <w:sz w:val="24"/>
                <w:szCs w:val="24"/>
              </w:rPr>
              <w:t>135</w:t>
            </w:r>
          </w:p>
        </w:tc>
        <w:tc>
          <w:tcPr>
            <w:tcW w:w="6657" w:type="dxa"/>
            <w:tcBorders>
              <w:left w:val="single" w:sz="4" w:space="0" w:color="000000"/>
              <w:bottom w:val="single" w:sz="4" w:space="0" w:color="000000"/>
            </w:tcBorders>
            <w:vAlign w:val="bottom"/>
          </w:tcPr>
          <w:p w14:paraId="715D3FEB" w14:textId="77777777" w:rsidR="00DF40C4" w:rsidRPr="00547523" w:rsidRDefault="00DF40C4" w:rsidP="008F15BD">
            <w:pPr>
              <w:snapToGrid w:val="0"/>
              <w:ind w:right="284"/>
              <w:rPr>
                <w:sz w:val="24"/>
                <w:szCs w:val="24"/>
              </w:rPr>
            </w:pPr>
            <w:r w:rsidRPr="00547523">
              <w:rPr>
                <w:sz w:val="24"/>
                <w:szCs w:val="24"/>
              </w:rPr>
              <w:t>Мельница</w:t>
            </w:r>
          </w:p>
        </w:tc>
        <w:tc>
          <w:tcPr>
            <w:tcW w:w="1281" w:type="dxa"/>
            <w:tcBorders>
              <w:left w:val="single" w:sz="4" w:space="0" w:color="000000"/>
              <w:bottom w:val="single" w:sz="4" w:space="0" w:color="000000"/>
              <w:right w:val="single" w:sz="4" w:space="0" w:color="000000"/>
            </w:tcBorders>
            <w:vAlign w:val="bottom"/>
          </w:tcPr>
          <w:p w14:paraId="216A0166"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77FA5DAD" w14:textId="77777777" w:rsidTr="009255FD">
        <w:trPr>
          <w:trHeight w:val="145"/>
        </w:trPr>
        <w:tc>
          <w:tcPr>
            <w:tcW w:w="2411" w:type="dxa"/>
            <w:tcBorders>
              <w:left w:val="single" w:sz="4" w:space="0" w:color="000000"/>
              <w:bottom w:val="single" w:sz="4" w:space="0" w:color="000000"/>
            </w:tcBorders>
            <w:vAlign w:val="bottom"/>
          </w:tcPr>
          <w:p w14:paraId="5E06D5E6" w14:textId="77777777" w:rsidR="00DF40C4" w:rsidRPr="00547523" w:rsidRDefault="00DF40C4" w:rsidP="008F15BD">
            <w:pPr>
              <w:snapToGrid w:val="0"/>
              <w:ind w:right="284"/>
              <w:jc w:val="center"/>
              <w:rPr>
                <w:sz w:val="24"/>
                <w:szCs w:val="24"/>
              </w:rPr>
            </w:pPr>
            <w:r w:rsidRPr="00547523">
              <w:rPr>
                <w:sz w:val="24"/>
                <w:szCs w:val="24"/>
              </w:rPr>
              <w:t>136</w:t>
            </w:r>
          </w:p>
        </w:tc>
        <w:tc>
          <w:tcPr>
            <w:tcW w:w="6657" w:type="dxa"/>
            <w:tcBorders>
              <w:left w:val="single" w:sz="4" w:space="0" w:color="000000"/>
              <w:bottom w:val="single" w:sz="4" w:space="0" w:color="000000"/>
            </w:tcBorders>
            <w:vAlign w:val="bottom"/>
          </w:tcPr>
          <w:p w14:paraId="4748BE62" w14:textId="77777777" w:rsidR="00DF40C4" w:rsidRPr="00547523" w:rsidRDefault="00DF40C4" w:rsidP="008F15BD">
            <w:pPr>
              <w:snapToGrid w:val="0"/>
              <w:ind w:right="284"/>
              <w:rPr>
                <w:sz w:val="24"/>
                <w:szCs w:val="24"/>
              </w:rPr>
            </w:pPr>
            <w:r w:rsidRPr="00547523">
              <w:rPr>
                <w:sz w:val="24"/>
                <w:szCs w:val="24"/>
              </w:rPr>
              <w:t xml:space="preserve">Строительная база ООО «Рубикон-Л» </w:t>
            </w:r>
          </w:p>
        </w:tc>
        <w:tc>
          <w:tcPr>
            <w:tcW w:w="1281" w:type="dxa"/>
            <w:tcBorders>
              <w:left w:val="single" w:sz="4" w:space="0" w:color="000000"/>
              <w:bottom w:val="single" w:sz="4" w:space="0" w:color="000000"/>
              <w:right w:val="single" w:sz="4" w:space="0" w:color="000000"/>
            </w:tcBorders>
            <w:vAlign w:val="bottom"/>
          </w:tcPr>
          <w:p w14:paraId="4CBC89AC"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4A4F9CD2" w14:textId="77777777" w:rsidTr="009255FD">
        <w:trPr>
          <w:trHeight w:val="145"/>
        </w:trPr>
        <w:tc>
          <w:tcPr>
            <w:tcW w:w="2411" w:type="dxa"/>
            <w:tcBorders>
              <w:left w:val="single" w:sz="4" w:space="0" w:color="000000"/>
              <w:bottom w:val="single" w:sz="4" w:space="0" w:color="000000"/>
            </w:tcBorders>
            <w:vAlign w:val="bottom"/>
          </w:tcPr>
          <w:p w14:paraId="5AE8C004" w14:textId="77777777" w:rsidR="00DF40C4" w:rsidRPr="00547523" w:rsidRDefault="00DF40C4" w:rsidP="008F15BD">
            <w:pPr>
              <w:snapToGrid w:val="0"/>
              <w:ind w:right="284"/>
              <w:jc w:val="center"/>
              <w:rPr>
                <w:sz w:val="24"/>
                <w:szCs w:val="24"/>
              </w:rPr>
            </w:pPr>
            <w:r w:rsidRPr="00547523">
              <w:rPr>
                <w:sz w:val="24"/>
                <w:szCs w:val="24"/>
              </w:rPr>
              <w:t>137</w:t>
            </w:r>
          </w:p>
        </w:tc>
        <w:tc>
          <w:tcPr>
            <w:tcW w:w="6657" w:type="dxa"/>
            <w:tcBorders>
              <w:left w:val="single" w:sz="4" w:space="0" w:color="000000"/>
              <w:bottom w:val="single" w:sz="4" w:space="0" w:color="000000"/>
            </w:tcBorders>
            <w:vAlign w:val="bottom"/>
          </w:tcPr>
          <w:p w14:paraId="2E1B3132" w14:textId="77777777" w:rsidR="00DF40C4" w:rsidRPr="00547523" w:rsidRDefault="00DF40C4" w:rsidP="008F15BD">
            <w:pPr>
              <w:snapToGrid w:val="0"/>
              <w:ind w:right="284"/>
              <w:rPr>
                <w:sz w:val="24"/>
                <w:szCs w:val="24"/>
              </w:rPr>
            </w:pPr>
            <w:r w:rsidRPr="00547523">
              <w:rPr>
                <w:sz w:val="24"/>
                <w:szCs w:val="24"/>
              </w:rPr>
              <w:t xml:space="preserve">Производственная база ОАО «Крыловская-райгаз» </w:t>
            </w:r>
          </w:p>
        </w:tc>
        <w:tc>
          <w:tcPr>
            <w:tcW w:w="1281" w:type="dxa"/>
            <w:tcBorders>
              <w:left w:val="single" w:sz="4" w:space="0" w:color="000000"/>
              <w:bottom w:val="single" w:sz="4" w:space="0" w:color="000000"/>
              <w:right w:val="single" w:sz="4" w:space="0" w:color="000000"/>
            </w:tcBorders>
            <w:vAlign w:val="bottom"/>
          </w:tcPr>
          <w:p w14:paraId="643B198A"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39DCD61E" w14:textId="77777777" w:rsidTr="009255FD">
        <w:trPr>
          <w:trHeight w:val="145"/>
        </w:trPr>
        <w:tc>
          <w:tcPr>
            <w:tcW w:w="2411" w:type="dxa"/>
            <w:tcBorders>
              <w:left w:val="single" w:sz="4" w:space="0" w:color="000000"/>
              <w:bottom w:val="single" w:sz="4" w:space="0" w:color="000000"/>
            </w:tcBorders>
            <w:vAlign w:val="bottom"/>
          </w:tcPr>
          <w:p w14:paraId="6B400E63" w14:textId="77777777" w:rsidR="00DF40C4" w:rsidRPr="00547523" w:rsidRDefault="00DF40C4" w:rsidP="008F15BD">
            <w:pPr>
              <w:snapToGrid w:val="0"/>
              <w:ind w:right="284"/>
              <w:jc w:val="center"/>
              <w:rPr>
                <w:sz w:val="24"/>
                <w:szCs w:val="24"/>
              </w:rPr>
            </w:pPr>
            <w:r w:rsidRPr="00547523">
              <w:rPr>
                <w:sz w:val="24"/>
                <w:szCs w:val="24"/>
              </w:rPr>
              <w:t>138</w:t>
            </w:r>
          </w:p>
        </w:tc>
        <w:tc>
          <w:tcPr>
            <w:tcW w:w="6657" w:type="dxa"/>
            <w:tcBorders>
              <w:left w:val="single" w:sz="4" w:space="0" w:color="000000"/>
              <w:bottom w:val="single" w:sz="4" w:space="0" w:color="000000"/>
            </w:tcBorders>
            <w:vAlign w:val="bottom"/>
          </w:tcPr>
          <w:p w14:paraId="1374CD99" w14:textId="77777777" w:rsidR="00DF40C4" w:rsidRPr="00547523" w:rsidRDefault="00DF40C4" w:rsidP="008F15BD">
            <w:pPr>
              <w:snapToGrid w:val="0"/>
              <w:ind w:right="284"/>
              <w:rPr>
                <w:sz w:val="24"/>
                <w:szCs w:val="24"/>
              </w:rPr>
            </w:pPr>
            <w:r w:rsidRPr="00547523">
              <w:rPr>
                <w:sz w:val="24"/>
                <w:szCs w:val="24"/>
              </w:rPr>
              <w:t xml:space="preserve">Произв. база ООО «Рубикон-Л» </w:t>
            </w:r>
          </w:p>
        </w:tc>
        <w:tc>
          <w:tcPr>
            <w:tcW w:w="1281" w:type="dxa"/>
            <w:tcBorders>
              <w:left w:val="single" w:sz="4" w:space="0" w:color="000000"/>
              <w:bottom w:val="single" w:sz="4" w:space="0" w:color="000000"/>
              <w:right w:val="single" w:sz="4" w:space="0" w:color="000000"/>
            </w:tcBorders>
            <w:vAlign w:val="bottom"/>
          </w:tcPr>
          <w:p w14:paraId="03003423"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663D08C4" w14:textId="77777777" w:rsidTr="009255FD">
        <w:trPr>
          <w:trHeight w:val="145"/>
        </w:trPr>
        <w:tc>
          <w:tcPr>
            <w:tcW w:w="2411" w:type="dxa"/>
            <w:tcBorders>
              <w:left w:val="single" w:sz="4" w:space="0" w:color="000000"/>
              <w:bottom w:val="single" w:sz="4" w:space="0" w:color="000000"/>
            </w:tcBorders>
            <w:vAlign w:val="bottom"/>
          </w:tcPr>
          <w:p w14:paraId="680F079A" w14:textId="77777777" w:rsidR="00DF40C4" w:rsidRPr="00547523" w:rsidRDefault="00DF40C4" w:rsidP="008F15BD">
            <w:pPr>
              <w:snapToGrid w:val="0"/>
              <w:ind w:right="284"/>
              <w:jc w:val="center"/>
              <w:rPr>
                <w:sz w:val="24"/>
                <w:szCs w:val="24"/>
              </w:rPr>
            </w:pPr>
            <w:r w:rsidRPr="00547523">
              <w:rPr>
                <w:sz w:val="24"/>
                <w:szCs w:val="24"/>
              </w:rPr>
              <w:t>139</w:t>
            </w:r>
          </w:p>
        </w:tc>
        <w:tc>
          <w:tcPr>
            <w:tcW w:w="6657" w:type="dxa"/>
            <w:tcBorders>
              <w:left w:val="single" w:sz="4" w:space="0" w:color="000000"/>
              <w:bottom w:val="single" w:sz="4" w:space="0" w:color="000000"/>
            </w:tcBorders>
            <w:vAlign w:val="bottom"/>
          </w:tcPr>
          <w:p w14:paraId="23A39376" w14:textId="77777777" w:rsidR="00DF40C4" w:rsidRPr="00547523" w:rsidRDefault="00DF40C4" w:rsidP="008F15BD">
            <w:pPr>
              <w:snapToGrid w:val="0"/>
              <w:ind w:right="284"/>
              <w:rPr>
                <w:sz w:val="24"/>
                <w:szCs w:val="24"/>
              </w:rPr>
            </w:pPr>
            <w:r w:rsidRPr="00547523">
              <w:rPr>
                <w:sz w:val="24"/>
                <w:szCs w:val="24"/>
              </w:rPr>
              <w:t xml:space="preserve">Производственная база ООО «Степь» </w:t>
            </w:r>
          </w:p>
        </w:tc>
        <w:tc>
          <w:tcPr>
            <w:tcW w:w="1281" w:type="dxa"/>
            <w:tcBorders>
              <w:left w:val="single" w:sz="4" w:space="0" w:color="000000"/>
              <w:bottom w:val="single" w:sz="4" w:space="0" w:color="000000"/>
              <w:right w:val="single" w:sz="4" w:space="0" w:color="000000"/>
            </w:tcBorders>
            <w:vAlign w:val="bottom"/>
          </w:tcPr>
          <w:p w14:paraId="555CDAA6"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0E355ADD" w14:textId="77777777" w:rsidTr="009255FD">
        <w:trPr>
          <w:trHeight w:val="145"/>
        </w:trPr>
        <w:tc>
          <w:tcPr>
            <w:tcW w:w="2411" w:type="dxa"/>
            <w:tcBorders>
              <w:left w:val="single" w:sz="4" w:space="0" w:color="000000"/>
              <w:bottom w:val="single" w:sz="4" w:space="0" w:color="000000"/>
            </w:tcBorders>
          </w:tcPr>
          <w:p w14:paraId="4E8627B6" w14:textId="77777777" w:rsidR="00DF40C4" w:rsidRPr="00547523" w:rsidRDefault="00DF40C4" w:rsidP="008F15BD">
            <w:pPr>
              <w:snapToGrid w:val="0"/>
              <w:ind w:right="284"/>
              <w:jc w:val="center"/>
              <w:rPr>
                <w:sz w:val="24"/>
                <w:szCs w:val="24"/>
              </w:rPr>
            </w:pPr>
            <w:r w:rsidRPr="00547523">
              <w:rPr>
                <w:sz w:val="24"/>
                <w:szCs w:val="24"/>
              </w:rPr>
              <w:t>140</w:t>
            </w:r>
          </w:p>
        </w:tc>
        <w:tc>
          <w:tcPr>
            <w:tcW w:w="6657" w:type="dxa"/>
            <w:tcBorders>
              <w:left w:val="single" w:sz="4" w:space="0" w:color="000000"/>
              <w:bottom w:val="single" w:sz="4" w:space="0" w:color="000000"/>
            </w:tcBorders>
          </w:tcPr>
          <w:p w14:paraId="0BAE4929" w14:textId="77777777" w:rsidR="00DF40C4" w:rsidRPr="00547523" w:rsidRDefault="00DF40C4" w:rsidP="008F15BD">
            <w:pPr>
              <w:snapToGrid w:val="0"/>
              <w:ind w:right="284"/>
              <w:rPr>
                <w:sz w:val="24"/>
                <w:szCs w:val="24"/>
              </w:rPr>
            </w:pPr>
            <w:r w:rsidRPr="00547523">
              <w:rPr>
                <w:sz w:val="24"/>
                <w:szCs w:val="24"/>
              </w:rPr>
              <w:t>База Агропромэнерго</w:t>
            </w:r>
          </w:p>
        </w:tc>
        <w:tc>
          <w:tcPr>
            <w:tcW w:w="1281" w:type="dxa"/>
            <w:tcBorders>
              <w:left w:val="single" w:sz="4" w:space="0" w:color="000000"/>
              <w:bottom w:val="single" w:sz="4" w:space="0" w:color="000000"/>
              <w:right w:val="single" w:sz="4" w:space="0" w:color="000000"/>
            </w:tcBorders>
            <w:vAlign w:val="bottom"/>
          </w:tcPr>
          <w:p w14:paraId="38396DC8"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1016669E" w14:textId="77777777" w:rsidTr="009255FD">
        <w:trPr>
          <w:trHeight w:val="145"/>
        </w:trPr>
        <w:tc>
          <w:tcPr>
            <w:tcW w:w="2411" w:type="dxa"/>
            <w:tcBorders>
              <w:left w:val="single" w:sz="4" w:space="0" w:color="000000"/>
              <w:bottom w:val="single" w:sz="4" w:space="0" w:color="000000"/>
            </w:tcBorders>
          </w:tcPr>
          <w:p w14:paraId="2FEB9585" w14:textId="77777777" w:rsidR="00DF40C4" w:rsidRPr="00547523" w:rsidRDefault="00DF40C4" w:rsidP="008F15BD">
            <w:pPr>
              <w:snapToGrid w:val="0"/>
              <w:ind w:right="284"/>
              <w:jc w:val="center"/>
              <w:rPr>
                <w:sz w:val="24"/>
                <w:szCs w:val="24"/>
              </w:rPr>
            </w:pPr>
            <w:r w:rsidRPr="00547523">
              <w:rPr>
                <w:sz w:val="24"/>
                <w:szCs w:val="24"/>
              </w:rPr>
              <w:t>141</w:t>
            </w:r>
          </w:p>
        </w:tc>
        <w:tc>
          <w:tcPr>
            <w:tcW w:w="6657" w:type="dxa"/>
            <w:tcBorders>
              <w:left w:val="single" w:sz="4" w:space="0" w:color="000000"/>
              <w:bottom w:val="single" w:sz="4" w:space="0" w:color="000000"/>
            </w:tcBorders>
          </w:tcPr>
          <w:p w14:paraId="7BD3E2DC" w14:textId="77777777" w:rsidR="00DF40C4" w:rsidRPr="00547523" w:rsidRDefault="00DF40C4" w:rsidP="008F15BD">
            <w:pPr>
              <w:snapToGrid w:val="0"/>
              <w:ind w:right="284"/>
              <w:rPr>
                <w:sz w:val="24"/>
                <w:szCs w:val="24"/>
              </w:rPr>
            </w:pPr>
            <w:r w:rsidRPr="00547523">
              <w:rPr>
                <w:sz w:val="24"/>
                <w:szCs w:val="24"/>
              </w:rPr>
              <w:t>База РАЙПО</w:t>
            </w:r>
          </w:p>
        </w:tc>
        <w:tc>
          <w:tcPr>
            <w:tcW w:w="1281" w:type="dxa"/>
            <w:tcBorders>
              <w:left w:val="single" w:sz="4" w:space="0" w:color="000000"/>
              <w:bottom w:val="single" w:sz="4" w:space="0" w:color="000000"/>
              <w:right w:val="single" w:sz="4" w:space="0" w:color="000000"/>
            </w:tcBorders>
            <w:vAlign w:val="bottom"/>
          </w:tcPr>
          <w:p w14:paraId="0AB30012"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1D2FEEEB" w14:textId="77777777" w:rsidTr="009255FD">
        <w:trPr>
          <w:trHeight w:val="145"/>
        </w:trPr>
        <w:tc>
          <w:tcPr>
            <w:tcW w:w="2411" w:type="dxa"/>
            <w:tcBorders>
              <w:left w:val="single" w:sz="4" w:space="0" w:color="000000"/>
              <w:bottom w:val="single" w:sz="4" w:space="0" w:color="000000"/>
            </w:tcBorders>
          </w:tcPr>
          <w:p w14:paraId="466B7817" w14:textId="77777777" w:rsidR="00DF40C4" w:rsidRPr="00547523" w:rsidRDefault="00DF40C4" w:rsidP="008F15BD">
            <w:pPr>
              <w:snapToGrid w:val="0"/>
              <w:ind w:right="284"/>
              <w:jc w:val="center"/>
              <w:rPr>
                <w:sz w:val="24"/>
                <w:szCs w:val="24"/>
              </w:rPr>
            </w:pPr>
            <w:r w:rsidRPr="00547523">
              <w:rPr>
                <w:sz w:val="24"/>
                <w:szCs w:val="24"/>
              </w:rPr>
              <w:t>142</w:t>
            </w:r>
          </w:p>
        </w:tc>
        <w:tc>
          <w:tcPr>
            <w:tcW w:w="6657" w:type="dxa"/>
            <w:tcBorders>
              <w:left w:val="single" w:sz="4" w:space="0" w:color="000000"/>
              <w:bottom w:val="single" w:sz="4" w:space="0" w:color="000000"/>
            </w:tcBorders>
          </w:tcPr>
          <w:p w14:paraId="23EAE924" w14:textId="77777777" w:rsidR="00DF40C4" w:rsidRPr="00547523" w:rsidRDefault="00DF40C4" w:rsidP="008F15BD">
            <w:pPr>
              <w:snapToGrid w:val="0"/>
              <w:ind w:right="284"/>
              <w:rPr>
                <w:sz w:val="24"/>
                <w:szCs w:val="24"/>
              </w:rPr>
            </w:pPr>
            <w:r w:rsidRPr="00547523">
              <w:rPr>
                <w:sz w:val="24"/>
                <w:szCs w:val="24"/>
              </w:rPr>
              <w:t>Маслоцех</w:t>
            </w:r>
          </w:p>
        </w:tc>
        <w:tc>
          <w:tcPr>
            <w:tcW w:w="1281" w:type="dxa"/>
            <w:tcBorders>
              <w:left w:val="single" w:sz="4" w:space="0" w:color="000000"/>
              <w:bottom w:val="single" w:sz="4" w:space="0" w:color="000000"/>
              <w:right w:val="single" w:sz="4" w:space="0" w:color="000000"/>
            </w:tcBorders>
            <w:vAlign w:val="bottom"/>
          </w:tcPr>
          <w:p w14:paraId="05FEDB4E"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287F7B53" w14:textId="77777777" w:rsidTr="009255FD">
        <w:trPr>
          <w:trHeight w:val="145"/>
        </w:trPr>
        <w:tc>
          <w:tcPr>
            <w:tcW w:w="2411" w:type="dxa"/>
            <w:tcBorders>
              <w:left w:val="single" w:sz="4" w:space="0" w:color="000000"/>
              <w:bottom w:val="single" w:sz="4" w:space="0" w:color="000000"/>
            </w:tcBorders>
          </w:tcPr>
          <w:p w14:paraId="52ED6DF5" w14:textId="77777777" w:rsidR="00DF40C4" w:rsidRPr="00547523" w:rsidRDefault="00DF40C4" w:rsidP="008F15BD">
            <w:pPr>
              <w:snapToGrid w:val="0"/>
              <w:ind w:right="284"/>
              <w:jc w:val="center"/>
              <w:rPr>
                <w:sz w:val="24"/>
                <w:szCs w:val="24"/>
              </w:rPr>
            </w:pPr>
            <w:r w:rsidRPr="00547523">
              <w:rPr>
                <w:sz w:val="24"/>
                <w:szCs w:val="24"/>
              </w:rPr>
              <w:t>143</w:t>
            </w:r>
          </w:p>
        </w:tc>
        <w:tc>
          <w:tcPr>
            <w:tcW w:w="6657" w:type="dxa"/>
            <w:tcBorders>
              <w:left w:val="single" w:sz="4" w:space="0" w:color="000000"/>
              <w:bottom w:val="single" w:sz="4" w:space="0" w:color="000000"/>
            </w:tcBorders>
          </w:tcPr>
          <w:p w14:paraId="79A03FDE" w14:textId="77777777" w:rsidR="00DF40C4" w:rsidRPr="00547523" w:rsidRDefault="00DF40C4" w:rsidP="008F15BD">
            <w:pPr>
              <w:snapToGrid w:val="0"/>
              <w:ind w:right="284"/>
              <w:rPr>
                <w:sz w:val="24"/>
                <w:szCs w:val="24"/>
              </w:rPr>
            </w:pPr>
            <w:r w:rsidRPr="00547523">
              <w:rPr>
                <w:sz w:val="24"/>
                <w:szCs w:val="24"/>
              </w:rPr>
              <w:t>Хоздвор</w:t>
            </w:r>
          </w:p>
        </w:tc>
        <w:tc>
          <w:tcPr>
            <w:tcW w:w="1281" w:type="dxa"/>
            <w:tcBorders>
              <w:left w:val="single" w:sz="4" w:space="0" w:color="000000"/>
              <w:bottom w:val="single" w:sz="4" w:space="0" w:color="000000"/>
              <w:right w:val="single" w:sz="4" w:space="0" w:color="000000"/>
            </w:tcBorders>
            <w:vAlign w:val="bottom"/>
          </w:tcPr>
          <w:p w14:paraId="13BF2F1F"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65834BBF" w14:textId="77777777" w:rsidTr="009255FD">
        <w:trPr>
          <w:trHeight w:val="145"/>
        </w:trPr>
        <w:tc>
          <w:tcPr>
            <w:tcW w:w="2411" w:type="dxa"/>
            <w:tcBorders>
              <w:left w:val="single" w:sz="4" w:space="0" w:color="000000"/>
              <w:bottom w:val="single" w:sz="4" w:space="0" w:color="000000"/>
            </w:tcBorders>
          </w:tcPr>
          <w:p w14:paraId="3DAAE86F" w14:textId="77777777" w:rsidR="00DF40C4" w:rsidRPr="00547523" w:rsidRDefault="00DF40C4" w:rsidP="008F15BD">
            <w:pPr>
              <w:snapToGrid w:val="0"/>
              <w:ind w:right="284"/>
              <w:jc w:val="center"/>
              <w:rPr>
                <w:sz w:val="24"/>
                <w:szCs w:val="24"/>
              </w:rPr>
            </w:pPr>
            <w:r w:rsidRPr="00547523">
              <w:rPr>
                <w:sz w:val="24"/>
                <w:szCs w:val="24"/>
              </w:rPr>
              <w:t>144</w:t>
            </w:r>
          </w:p>
        </w:tc>
        <w:tc>
          <w:tcPr>
            <w:tcW w:w="6657" w:type="dxa"/>
            <w:tcBorders>
              <w:left w:val="single" w:sz="4" w:space="0" w:color="000000"/>
              <w:bottom w:val="single" w:sz="4" w:space="0" w:color="000000"/>
            </w:tcBorders>
          </w:tcPr>
          <w:p w14:paraId="60A3B686" w14:textId="77777777" w:rsidR="00DF40C4" w:rsidRPr="00547523" w:rsidRDefault="00DF40C4" w:rsidP="008F15BD">
            <w:pPr>
              <w:snapToGrid w:val="0"/>
              <w:ind w:right="284"/>
              <w:rPr>
                <w:sz w:val="24"/>
                <w:szCs w:val="24"/>
              </w:rPr>
            </w:pPr>
            <w:r w:rsidRPr="00547523">
              <w:rPr>
                <w:sz w:val="24"/>
                <w:szCs w:val="24"/>
              </w:rPr>
              <w:t>ООО «Полюс» с/х переработка</w:t>
            </w:r>
          </w:p>
        </w:tc>
        <w:tc>
          <w:tcPr>
            <w:tcW w:w="1281" w:type="dxa"/>
            <w:tcBorders>
              <w:left w:val="single" w:sz="4" w:space="0" w:color="000000"/>
              <w:bottom w:val="single" w:sz="4" w:space="0" w:color="000000"/>
              <w:right w:val="single" w:sz="4" w:space="0" w:color="000000"/>
            </w:tcBorders>
            <w:vAlign w:val="bottom"/>
          </w:tcPr>
          <w:p w14:paraId="039E2879"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0C47941C" w14:textId="77777777" w:rsidTr="009255FD">
        <w:trPr>
          <w:trHeight w:val="145"/>
        </w:trPr>
        <w:tc>
          <w:tcPr>
            <w:tcW w:w="2411" w:type="dxa"/>
            <w:tcBorders>
              <w:left w:val="single" w:sz="4" w:space="0" w:color="000000"/>
              <w:bottom w:val="single" w:sz="4" w:space="0" w:color="000000"/>
            </w:tcBorders>
          </w:tcPr>
          <w:p w14:paraId="78FDDB84" w14:textId="77777777" w:rsidR="00DF40C4" w:rsidRPr="00547523" w:rsidRDefault="00DF40C4" w:rsidP="008F15BD">
            <w:pPr>
              <w:snapToGrid w:val="0"/>
              <w:ind w:right="284"/>
              <w:jc w:val="center"/>
              <w:rPr>
                <w:sz w:val="24"/>
                <w:szCs w:val="24"/>
              </w:rPr>
            </w:pPr>
            <w:r w:rsidRPr="00547523">
              <w:rPr>
                <w:sz w:val="24"/>
                <w:szCs w:val="24"/>
              </w:rPr>
              <w:t>145</w:t>
            </w:r>
          </w:p>
        </w:tc>
        <w:tc>
          <w:tcPr>
            <w:tcW w:w="6657" w:type="dxa"/>
            <w:tcBorders>
              <w:left w:val="single" w:sz="4" w:space="0" w:color="000000"/>
              <w:bottom w:val="single" w:sz="4" w:space="0" w:color="000000"/>
            </w:tcBorders>
          </w:tcPr>
          <w:p w14:paraId="3DDB3DD5" w14:textId="77777777" w:rsidR="00DF40C4" w:rsidRPr="00547523" w:rsidRDefault="00DF40C4" w:rsidP="008F15BD">
            <w:pPr>
              <w:snapToGrid w:val="0"/>
              <w:ind w:right="284"/>
              <w:rPr>
                <w:sz w:val="24"/>
                <w:szCs w:val="24"/>
              </w:rPr>
            </w:pPr>
            <w:r w:rsidRPr="00547523">
              <w:rPr>
                <w:sz w:val="24"/>
                <w:szCs w:val="24"/>
              </w:rPr>
              <w:t>ООО «Марианна» (склад)</w:t>
            </w:r>
          </w:p>
        </w:tc>
        <w:tc>
          <w:tcPr>
            <w:tcW w:w="1281" w:type="dxa"/>
            <w:tcBorders>
              <w:left w:val="single" w:sz="4" w:space="0" w:color="000000"/>
              <w:bottom w:val="single" w:sz="4" w:space="0" w:color="000000"/>
              <w:right w:val="single" w:sz="4" w:space="0" w:color="000000"/>
            </w:tcBorders>
            <w:vAlign w:val="bottom"/>
          </w:tcPr>
          <w:p w14:paraId="1EDFD6FE"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5BD799DA" w14:textId="77777777" w:rsidTr="009255FD">
        <w:trPr>
          <w:trHeight w:val="145"/>
        </w:trPr>
        <w:tc>
          <w:tcPr>
            <w:tcW w:w="2411" w:type="dxa"/>
            <w:tcBorders>
              <w:left w:val="single" w:sz="4" w:space="0" w:color="000000"/>
              <w:bottom w:val="single" w:sz="4" w:space="0" w:color="000000"/>
            </w:tcBorders>
          </w:tcPr>
          <w:p w14:paraId="3109B4BD" w14:textId="77777777" w:rsidR="00DF40C4" w:rsidRPr="00547523" w:rsidRDefault="00DF40C4" w:rsidP="008F15BD">
            <w:pPr>
              <w:snapToGrid w:val="0"/>
              <w:ind w:right="284"/>
              <w:jc w:val="center"/>
              <w:rPr>
                <w:sz w:val="24"/>
                <w:szCs w:val="24"/>
              </w:rPr>
            </w:pPr>
            <w:r w:rsidRPr="00547523">
              <w:rPr>
                <w:sz w:val="24"/>
                <w:szCs w:val="24"/>
              </w:rPr>
              <w:t>146</w:t>
            </w:r>
          </w:p>
        </w:tc>
        <w:tc>
          <w:tcPr>
            <w:tcW w:w="6657" w:type="dxa"/>
            <w:tcBorders>
              <w:left w:val="single" w:sz="4" w:space="0" w:color="000000"/>
              <w:bottom w:val="single" w:sz="4" w:space="0" w:color="000000"/>
            </w:tcBorders>
          </w:tcPr>
          <w:p w14:paraId="5C6783D6" w14:textId="77777777" w:rsidR="00DF40C4" w:rsidRPr="00547523" w:rsidRDefault="00DF40C4" w:rsidP="008F15BD">
            <w:pPr>
              <w:snapToGrid w:val="0"/>
              <w:ind w:right="284"/>
              <w:rPr>
                <w:sz w:val="24"/>
                <w:szCs w:val="24"/>
              </w:rPr>
            </w:pPr>
            <w:r w:rsidRPr="00547523">
              <w:rPr>
                <w:sz w:val="24"/>
                <w:szCs w:val="24"/>
              </w:rPr>
              <w:t>РРЭС</w:t>
            </w:r>
          </w:p>
        </w:tc>
        <w:tc>
          <w:tcPr>
            <w:tcW w:w="1281" w:type="dxa"/>
            <w:tcBorders>
              <w:left w:val="single" w:sz="4" w:space="0" w:color="000000"/>
              <w:bottom w:val="single" w:sz="4" w:space="0" w:color="000000"/>
              <w:right w:val="single" w:sz="4" w:space="0" w:color="000000"/>
            </w:tcBorders>
            <w:vAlign w:val="bottom"/>
          </w:tcPr>
          <w:p w14:paraId="0A398608"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292B0A63" w14:textId="77777777" w:rsidTr="009255FD">
        <w:trPr>
          <w:trHeight w:val="145"/>
        </w:trPr>
        <w:tc>
          <w:tcPr>
            <w:tcW w:w="2411" w:type="dxa"/>
            <w:tcBorders>
              <w:left w:val="single" w:sz="4" w:space="0" w:color="000000"/>
              <w:bottom w:val="single" w:sz="4" w:space="0" w:color="000000"/>
            </w:tcBorders>
            <w:vAlign w:val="bottom"/>
          </w:tcPr>
          <w:p w14:paraId="79361BD4" w14:textId="77777777" w:rsidR="00DF40C4" w:rsidRPr="00547523" w:rsidRDefault="00DF40C4" w:rsidP="008F15BD">
            <w:pPr>
              <w:snapToGrid w:val="0"/>
              <w:ind w:right="284"/>
              <w:jc w:val="center"/>
              <w:rPr>
                <w:sz w:val="24"/>
                <w:szCs w:val="24"/>
              </w:rPr>
            </w:pPr>
            <w:r w:rsidRPr="00547523">
              <w:rPr>
                <w:sz w:val="24"/>
                <w:szCs w:val="24"/>
              </w:rPr>
              <w:t>147</w:t>
            </w:r>
          </w:p>
        </w:tc>
        <w:tc>
          <w:tcPr>
            <w:tcW w:w="6657" w:type="dxa"/>
            <w:tcBorders>
              <w:left w:val="single" w:sz="4" w:space="0" w:color="000000"/>
              <w:bottom w:val="single" w:sz="4" w:space="0" w:color="000000"/>
            </w:tcBorders>
            <w:vAlign w:val="bottom"/>
          </w:tcPr>
          <w:p w14:paraId="2BD699D7" w14:textId="77777777" w:rsidR="00DF40C4" w:rsidRPr="00547523" w:rsidRDefault="00DF40C4" w:rsidP="008F15BD">
            <w:pPr>
              <w:snapToGrid w:val="0"/>
              <w:ind w:right="284"/>
              <w:rPr>
                <w:sz w:val="24"/>
                <w:szCs w:val="24"/>
              </w:rPr>
            </w:pPr>
            <w:r w:rsidRPr="00547523">
              <w:rPr>
                <w:sz w:val="24"/>
                <w:szCs w:val="24"/>
              </w:rPr>
              <w:t>Стройдвор колхоза «Кавказ»</w:t>
            </w:r>
          </w:p>
        </w:tc>
        <w:tc>
          <w:tcPr>
            <w:tcW w:w="1281" w:type="dxa"/>
            <w:tcBorders>
              <w:left w:val="single" w:sz="4" w:space="0" w:color="000000"/>
              <w:bottom w:val="single" w:sz="4" w:space="0" w:color="000000"/>
              <w:right w:val="single" w:sz="4" w:space="0" w:color="000000"/>
            </w:tcBorders>
            <w:vAlign w:val="bottom"/>
          </w:tcPr>
          <w:p w14:paraId="62D89077"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0D2DD31D" w14:textId="77777777" w:rsidTr="009255FD">
        <w:trPr>
          <w:trHeight w:val="145"/>
        </w:trPr>
        <w:tc>
          <w:tcPr>
            <w:tcW w:w="2411" w:type="dxa"/>
            <w:tcBorders>
              <w:left w:val="single" w:sz="4" w:space="0" w:color="000000"/>
              <w:bottom w:val="single" w:sz="4" w:space="0" w:color="000000"/>
            </w:tcBorders>
            <w:vAlign w:val="bottom"/>
          </w:tcPr>
          <w:p w14:paraId="733A33AE" w14:textId="77777777" w:rsidR="00DF40C4" w:rsidRPr="00547523" w:rsidRDefault="00DF40C4" w:rsidP="008F15BD">
            <w:pPr>
              <w:snapToGrid w:val="0"/>
              <w:ind w:right="284"/>
              <w:jc w:val="center"/>
              <w:rPr>
                <w:sz w:val="24"/>
                <w:szCs w:val="24"/>
              </w:rPr>
            </w:pPr>
            <w:r w:rsidRPr="00547523">
              <w:rPr>
                <w:sz w:val="24"/>
                <w:szCs w:val="24"/>
              </w:rPr>
              <w:t>148</w:t>
            </w:r>
          </w:p>
        </w:tc>
        <w:tc>
          <w:tcPr>
            <w:tcW w:w="6657" w:type="dxa"/>
            <w:tcBorders>
              <w:left w:val="single" w:sz="4" w:space="0" w:color="000000"/>
              <w:bottom w:val="single" w:sz="4" w:space="0" w:color="000000"/>
            </w:tcBorders>
            <w:vAlign w:val="bottom"/>
          </w:tcPr>
          <w:p w14:paraId="1ADD9180" w14:textId="77777777" w:rsidR="00DF40C4" w:rsidRPr="00547523" w:rsidRDefault="00DF40C4" w:rsidP="008F15BD">
            <w:pPr>
              <w:snapToGrid w:val="0"/>
              <w:ind w:right="284"/>
              <w:rPr>
                <w:sz w:val="24"/>
                <w:szCs w:val="24"/>
              </w:rPr>
            </w:pPr>
            <w:r w:rsidRPr="00547523">
              <w:rPr>
                <w:sz w:val="24"/>
                <w:szCs w:val="24"/>
              </w:rPr>
              <w:t>База Рыбколхоза</w:t>
            </w:r>
          </w:p>
        </w:tc>
        <w:tc>
          <w:tcPr>
            <w:tcW w:w="1281" w:type="dxa"/>
            <w:tcBorders>
              <w:left w:val="single" w:sz="4" w:space="0" w:color="000000"/>
              <w:bottom w:val="single" w:sz="4" w:space="0" w:color="000000"/>
              <w:right w:val="single" w:sz="4" w:space="0" w:color="000000"/>
            </w:tcBorders>
            <w:vAlign w:val="bottom"/>
          </w:tcPr>
          <w:p w14:paraId="41239592"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5359EA37" w14:textId="77777777" w:rsidTr="009255FD">
        <w:trPr>
          <w:trHeight w:val="145"/>
        </w:trPr>
        <w:tc>
          <w:tcPr>
            <w:tcW w:w="2411" w:type="dxa"/>
            <w:tcBorders>
              <w:left w:val="single" w:sz="4" w:space="0" w:color="000000"/>
              <w:bottom w:val="single" w:sz="4" w:space="0" w:color="000000"/>
            </w:tcBorders>
            <w:vAlign w:val="bottom"/>
          </w:tcPr>
          <w:p w14:paraId="3208C78B" w14:textId="77777777" w:rsidR="00DF40C4" w:rsidRPr="00547523" w:rsidRDefault="00DF40C4" w:rsidP="008F15BD">
            <w:pPr>
              <w:snapToGrid w:val="0"/>
              <w:ind w:right="284"/>
              <w:jc w:val="center"/>
              <w:rPr>
                <w:sz w:val="24"/>
                <w:szCs w:val="24"/>
              </w:rPr>
            </w:pPr>
            <w:r w:rsidRPr="00547523">
              <w:rPr>
                <w:sz w:val="24"/>
                <w:szCs w:val="24"/>
              </w:rPr>
              <w:t>149</w:t>
            </w:r>
          </w:p>
        </w:tc>
        <w:tc>
          <w:tcPr>
            <w:tcW w:w="6657" w:type="dxa"/>
            <w:tcBorders>
              <w:left w:val="single" w:sz="4" w:space="0" w:color="000000"/>
              <w:bottom w:val="single" w:sz="4" w:space="0" w:color="000000"/>
            </w:tcBorders>
            <w:vAlign w:val="bottom"/>
          </w:tcPr>
          <w:p w14:paraId="15DBE854" w14:textId="77777777" w:rsidR="00DF40C4" w:rsidRPr="00547523" w:rsidRDefault="00DF40C4" w:rsidP="008F15BD">
            <w:pPr>
              <w:snapToGrid w:val="0"/>
              <w:ind w:right="284"/>
              <w:rPr>
                <w:sz w:val="24"/>
                <w:szCs w:val="24"/>
              </w:rPr>
            </w:pPr>
            <w:r w:rsidRPr="00547523">
              <w:rPr>
                <w:sz w:val="24"/>
                <w:szCs w:val="24"/>
              </w:rPr>
              <w:t>Колхозный двор</w:t>
            </w:r>
          </w:p>
        </w:tc>
        <w:tc>
          <w:tcPr>
            <w:tcW w:w="1281" w:type="dxa"/>
            <w:tcBorders>
              <w:left w:val="single" w:sz="4" w:space="0" w:color="000000"/>
              <w:bottom w:val="single" w:sz="4" w:space="0" w:color="000000"/>
              <w:right w:val="single" w:sz="4" w:space="0" w:color="000000"/>
            </w:tcBorders>
            <w:vAlign w:val="bottom"/>
          </w:tcPr>
          <w:p w14:paraId="306CA746"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772BDEA7" w14:textId="77777777" w:rsidTr="009255FD">
        <w:trPr>
          <w:trHeight w:val="145"/>
        </w:trPr>
        <w:tc>
          <w:tcPr>
            <w:tcW w:w="2411" w:type="dxa"/>
            <w:tcBorders>
              <w:left w:val="single" w:sz="4" w:space="0" w:color="000000"/>
              <w:bottom w:val="single" w:sz="4" w:space="0" w:color="000000"/>
            </w:tcBorders>
          </w:tcPr>
          <w:p w14:paraId="3B7B2C41" w14:textId="77777777" w:rsidR="00DF40C4" w:rsidRPr="00547523" w:rsidRDefault="00DF40C4" w:rsidP="008F15BD">
            <w:pPr>
              <w:snapToGrid w:val="0"/>
              <w:ind w:right="284"/>
              <w:jc w:val="center"/>
              <w:rPr>
                <w:sz w:val="24"/>
                <w:szCs w:val="24"/>
              </w:rPr>
            </w:pPr>
            <w:r w:rsidRPr="00547523">
              <w:rPr>
                <w:sz w:val="24"/>
                <w:szCs w:val="24"/>
              </w:rPr>
              <w:t>150</w:t>
            </w:r>
          </w:p>
        </w:tc>
        <w:tc>
          <w:tcPr>
            <w:tcW w:w="6657" w:type="dxa"/>
            <w:tcBorders>
              <w:left w:val="single" w:sz="4" w:space="0" w:color="000000"/>
              <w:bottom w:val="single" w:sz="4" w:space="0" w:color="000000"/>
            </w:tcBorders>
          </w:tcPr>
          <w:p w14:paraId="7F5D7F25" w14:textId="77777777" w:rsidR="00DF40C4" w:rsidRPr="00547523" w:rsidRDefault="00DF40C4" w:rsidP="008F15BD">
            <w:pPr>
              <w:snapToGrid w:val="0"/>
              <w:ind w:right="284"/>
              <w:rPr>
                <w:sz w:val="24"/>
                <w:szCs w:val="24"/>
              </w:rPr>
            </w:pPr>
            <w:r w:rsidRPr="00547523">
              <w:rPr>
                <w:sz w:val="24"/>
                <w:szCs w:val="24"/>
              </w:rPr>
              <w:t>Полевой стан</w:t>
            </w:r>
          </w:p>
        </w:tc>
        <w:tc>
          <w:tcPr>
            <w:tcW w:w="1281" w:type="dxa"/>
            <w:tcBorders>
              <w:left w:val="single" w:sz="4" w:space="0" w:color="000000"/>
              <w:bottom w:val="single" w:sz="4" w:space="0" w:color="000000"/>
              <w:right w:val="single" w:sz="4" w:space="0" w:color="000000"/>
            </w:tcBorders>
            <w:vAlign w:val="bottom"/>
          </w:tcPr>
          <w:p w14:paraId="40E39DDC"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473EEFDE" w14:textId="77777777" w:rsidTr="009255FD">
        <w:trPr>
          <w:trHeight w:val="145"/>
        </w:trPr>
        <w:tc>
          <w:tcPr>
            <w:tcW w:w="2411" w:type="dxa"/>
            <w:tcBorders>
              <w:left w:val="single" w:sz="4" w:space="0" w:color="000000"/>
              <w:bottom w:val="single" w:sz="4" w:space="0" w:color="000000"/>
            </w:tcBorders>
          </w:tcPr>
          <w:p w14:paraId="6909B5C9" w14:textId="77777777" w:rsidR="00DF40C4" w:rsidRPr="00547523" w:rsidRDefault="00DF40C4" w:rsidP="008F15BD">
            <w:pPr>
              <w:snapToGrid w:val="0"/>
              <w:ind w:right="284"/>
              <w:jc w:val="center"/>
              <w:rPr>
                <w:sz w:val="24"/>
                <w:szCs w:val="24"/>
              </w:rPr>
            </w:pPr>
            <w:r w:rsidRPr="00547523">
              <w:rPr>
                <w:sz w:val="24"/>
                <w:szCs w:val="24"/>
              </w:rPr>
              <w:t>151</w:t>
            </w:r>
          </w:p>
        </w:tc>
        <w:tc>
          <w:tcPr>
            <w:tcW w:w="6657" w:type="dxa"/>
            <w:tcBorders>
              <w:left w:val="single" w:sz="4" w:space="0" w:color="000000"/>
              <w:bottom w:val="single" w:sz="4" w:space="0" w:color="000000"/>
            </w:tcBorders>
          </w:tcPr>
          <w:p w14:paraId="348FC972" w14:textId="77777777" w:rsidR="00DF40C4" w:rsidRPr="00547523" w:rsidRDefault="00DF40C4" w:rsidP="008F15BD">
            <w:pPr>
              <w:snapToGrid w:val="0"/>
              <w:ind w:right="284"/>
              <w:rPr>
                <w:sz w:val="24"/>
                <w:szCs w:val="24"/>
              </w:rPr>
            </w:pPr>
            <w:r w:rsidRPr="00547523">
              <w:rPr>
                <w:sz w:val="24"/>
                <w:szCs w:val="24"/>
              </w:rPr>
              <w:t>Полевой стан. Зерносклад, мельница</w:t>
            </w:r>
          </w:p>
        </w:tc>
        <w:tc>
          <w:tcPr>
            <w:tcW w:w="1281" w:type="dxa"/>
            <w:tcBorders>
              <w:left w:val="single" w:sz="4" w:space="0" w:color="000000"/>
              <w:bottom w:val="single" w:sz="4" w:space="0" w:color="000000"/>
              <w:right w:val="single" w:sz="4" w:space="0" w:color="000000"/>
            </w:tcBorders>
            <w:vAlign w:val="bottom"/>
          </w:tcPr>
          <w:p w14:paraId="0B2FE3B3"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75070EDB" w14:textId="77777777" w:rsidTr="009255FD">
        <w:trPr>
          <w:trHeight w:val="145"/>
        </w:trPr>
        <w:tc>
          <w:tcPr>
            <w:tcW w:w="2411" w:type="dxa"/>
            <w:tcBorders>
              <w:left w:val="single" w:sz="4" w:space="0" w:color="000000"/>
              <w:bottom w:val="single" w:sz="4" w:space="0" w:color="000000"/>
            </w:tcBorders>
          </w:tcPr>
          <w:p w14:paraId="5484E712" w14:textId="77777777" w:rsidR="00DF40C4" w:rsidRPr="00547523" w:rsidRDefault="00DF40C4" w:rsidP="008F15BD">
            <w:pPr>
              <w:snapToGrid w:val="0"/>
              <w:ind w:right="284"/>
              <w:jc w:val="center"/>
              <w:rPr>
                <w:sz w:val="24"/>
                <w:szCs w:val="24"/>
              </w:rPr>
            </w:pPr>
            <w:r w:rsidRPr="00547523">
              <w:rPr>
                <w:sz w:val="24"/>
                <w:szCs w:val="24"/>
              </w:rPr>
              <w:t>152</w:t>
            </w:r>
          </w:p>
        </w:tc>
        <w:tc>
          <w:tcPr>
            <w:tcW w:w="6657" w:type="dxa"/>
            <w:tcBorders>
              <w:left w:val="single" w:sz="4" w:space="0" w:color="000000"/>
              <w:bottom w:val="single" w:sz="4" w:space="0" w:color="000000"/>
            </w:tcBorders>
          </w:tcPr>
          <w:p w14:paraId="09A18C10" w14:textId="77777777" w:rsidR="00DF40C4" w:rsidRPr="00547523" w:rsidRDefault="00DF40C4" w:rsidP="008F15BD">
            <w:pPr>
              <w:snapToGrid w:val="0"/>
              <w:ind w:right="284"/>
              <w:rPr>
                <w:sz w:val="24"/>
                <w:szCs w:val="24"/>
              </w:rPr>
            </w:pPr>
            <w:r w:rsidRPr="00547523">
              <w:rPr>
                <w:sz w:val="24"/>
                <w:szCs w:val="24"/>
              </w:rPr>
              <w:t>ЧП (Склады.)</w:t>
            </w:r>
          </w:p>
        </w:tc>
        <w:tc>
          <w:tcPr>
            <w:tcW w:w="1281" w:type="dxa"/>
            <w:tcBorders>
              <w:left w:val="single" w:sz="4" w:space="0" w:color="000000"/>
              <w:bottom w:val="single" w:sz="4" w:space="0" w:color="000000"/>
              <w:right w:val="single" w:sz="4" w:space="0" w:color="000000"/>
            </w:tcBorders>
            <w:vAlign w:val="bottom"/>
          </w:tcPr>
          <w:p w14:paraId="1586F238"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515AAB59" w14:textId="77777777" w:rsidTr="009255FD">
        <w:trPr>
          <w:trHeight w:val="145"/>
        </w:trPr>
        <w:tc>
          <w:tcPr>
            <w:tcW w:w="2411" w:type="dxa"/>
            <w:tcBorders>
              <w:left w:val="single" w:sz="4" w:space="0" w:color="000000"/>
              <w:bottom w:val="single" w:sz="4" w:space="0" w:color="000000"/>
            </w:tcBorders>
          </w:tcPr>
          <w:p w14:paraId="2AD1D076" w14:textId="77777777" w:rsidR="00DF40C4" w:rsidRPr="00547523" w:rsidRDefault="00DF40C4" w:rsidP="008F15BD">
            <w:pPr>
              <w:snapToGrid w:val="0"/>
              <w:ind w:right="284"/>
              <w:jc w:val="center"/>
              <w:rPr>
                <w:sz w:val="24"/>
                <w:szCs w:val="24"/>
              </w:rPr>
            </w:pPr>
            <w:r w:rsidRPr="00547523">
              <w:rPr>
                <w:sz w:val="24"/>
                <w:szCs w:val="24"/>
              </w:rPr>
              <w:t>153</w:t>
            </w:r>
          </w:p>
        </w:tc>
        <w:tc>
          <w:tcPr>
            <w:tcW w:w="6657" w:type="dxa"/>
            <w:tcBorders>
              <w:left w:val="single" w:sz="4" w:space="0" w:color="000000"/>
              <w:bottom w:val="single" w:sz="4" w:space="0" w:color="000000"/>
            </w:tcBorders>
          </w:tcPr>
          <w:p w14:paraId="4E36FDBB" w14:textId="77777777" w:rsidR="00DF40C4" w:rsidRPr="00547523" w:rsidRDefault="00DF40C4" w:rsidP="008F15BD">
            <w:pPr>
              <w:snapToGrid w:val="0"/>
              <w:ind w:right="284"/>
              <w:rPr>
                <w:sz w:val="24"/>
                <w:szCs w:val="24"/>
              </w:rPr>
            </w:pPr>
            <w:r w:rsidRPr="00547523">
              <w:rPr>
                <w:sz w:val="24"/>
                <w:szCs w:val="24"/>
              </w:rPr>
              <w:t>Склады фермерского хозяйства</w:t>
            </w:r>
          </w:p>
        </w:tc>
        <w:tc>
          <w:tcPr>
            <w:tcW w:w="1281" w:type="dxa"/>
            <w:tcBorders>
              <w:left w:val="single" w:sz="4" w:space="0" w:color="000000"/>
              <w:bottom w:val="single" w:sz="4" w:space="0" w:color="000000"/>
              <w:right w:val="single" w:sz="4" w:space="0" w:color="000000"/>
            </w:tcBorders>
            <w:vAlign w:val="bottom"/>
          </w:tcPr>
          <w:p w14:paraId="2EB0D7FC"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10224A52" w14:textId="77777777" w:rsidTr="009255FD">
        <w:trPr>
          <w:trHeight w:val="145"/>
        </w:trPr>
        <w:tc>
          <w:tcPr>
            <w:tcW w:w="2411" w:type="dxa"/>
            <w:tcBorders>
              <w:left w:val="single" w:sz="4" w:space="0" w:color="000000"/>
              <w:bottom w:val="single" w:sz="4" w:space="0" w:color="000000"/>
            </w:tcBorders>
          </w:tcPr>
          <w:p w14:paraId="1E6C5624" w14:textId="77777777" w:rsidR="00DF40C4" w:rsidRPr="00547523" w:rsidRDefault="00DF40C4" w:rsidP="008F15BD">
            <w:pPr>
              <w:snapToGrid w:val="0"/>
              <w:ind w:right="284"/>
              <w:jc w:val="center"/>
              <w:rPr>
                <w:sz w:val="24"/>
                <w:szCs w:val="24"/>
              </w:rPr>
            </w:pPr>
            <w:r w:rsidRPr="00547523">
              <w:rPr>
                <w:sz w:val="24"/>
                <w:szCs w:val="24"/>
              </w:rPr>
              <w:t>154</w:t>
            </w:r>
          </w:p>
        </w:tc>
        <w:tc>
          <w:tcPr>
            <w:tcW w:w="6657" w:type="dxa"/>
            <w:tcBorders>
              <w:left w:val="single" w:sz="4" w:space="0" w:color="000000"/>
              <w:bottom w:val="single" w:sz="4" w:space="0" w:color="000000"/>
            </w:tcBorders>
          </w:tcPr>
          <w:p w14:paraId="3D3170A1" w14:textId="77777777" w:rsidR="00DF40C4" w:rsidRPr="00547523" w:rsidRDefault="00DF40C4" w:rsidP="008F15BD">
            <w:pPr>
              <w:snapToGrid w:val="0"/>
              <w:ind w:right="284"/>
              <w:rPr>
                <w:sz w:val="24"/>
                <w:szCs w:val="24"/>
              </w:rPr>
            </w:pPr>
            <w:r w:rsidRPr="00547523">
              <w:rPr>
                <w:sz w:val="24"/>
                <w:szCs w:val="24"/>
              </w:rPr>
              <w:t>МП Пищевого профиля</w:t>
            </w:r>
          </w:p>
        </w:tc>
        <w:tc>
          <w:tcPr>
            <w:tcW w:w="1281" w:type="dxa"/>
            <w:tcBorders>
              <w:left w:val="single" w:sz="4" w:space="0" w:color="000000"/>
              <w:bottom w:val="single" w:sz="4" w:space="0" w:color="000000"/>
              <w:right w:val="single" w:sz="4" w:space="0" w:color="000000"/>
            </w:tcBorders>
            <w:vAlign w:val="bottom"/>
          </w:tcPr>
          <w:p w14:paraId="2CBAAA41"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2BF311DE" w14:textId="77777777" w:rsidTr="009255FD">
        <w:trPr>
          <w:trHeight w:val="145"/>
        </w:trPr>
        <w:tc>
          <w:tcPr>
            <w:tcW w:w="2411" w:type="dxa"/>
            <w:tcBorders>
              <w:left w:val="single" w:sz="4" w:space="0" w:color="000000"/>
              <w:bottom w:val="single" w:sz="4" w:space="0" w:color="000000"/>
            </w:tcBorders>
          </w:tcPr>
          <w:p w14:paraId="0E89E2F1" w14:textId="77777777" w:rsidR="00DF40C4" w:rsidRPr="00547523" w:rsidRDefault="00DF40C4" w:rsidP="008F15BD">
            <w:pPr>
              <w:snapToGrid w:val="0"/>
              <w:ind w:right="284"/>
              <w:jc w:val="center"/>
              <w:rPr>
                <w:sz w:val="24"/>
                <w:szCs w:val="24"/>
              </w:rPr>
            </w:pPr>
            <w:r w:rsidRPr="00547523">
              <w:rPr>
                <w:sz w:val="24"/>
                <w:szCs w:val="24"/>
              </w:rPr>
              <w:t>155</w:t>
            </w:r>
          </w:p>
        </w:tc>
        <w:tc>
          <w:tcPr>
            <w:tcW w:w="6657" w:type="dxa"/>
            <w:tcBorders>
              <w:left w:val="single" w:sz="4" w:space="0" w:color="000000"/>
              <w:bottom w:val="single" w:sz="4" w:space="0" w:color="000000"/>
            </w:tcBorders>
          </w:tcPr>
          <w:p w14:paraId="5AD3DF09" w14:textId="77777777" w:rsidR="00DF40C4" w:rsidRPr="00547523" w:rsidRDefault="00DF40C4" w:rsidP="008F15BD">
            <w:pPr>
              <w:snapToGrid w:val="0"/>
              <w:ind w:right="284"/>
              <w:rPr>
                <w:sz w:val="24"/>
                <w:szCs w:val="24"/>
              </w:rPr>
            </w:pPr>
            <w:r w:rsidRPr="00547523">
              <w:rPr>
                <w:sz w:val="24"/>
                <w:szCs w:val="24"/>
              </w:rPr>
              <w:t>МП «Карелия» стройматер.-производство</w:t>
            </w:r>
          </w:p>
        </w:tc>
        <w:tc>
          <w:tcPr>
            <w:tcW w:w="1281" w:type="dxa"/>
            <w:tcBorders>
              <w:left w:val="single" w:sz="4" w:space="0" w:color="000000"/>
              <w:bottom w:val="single" w:sz="4" w:space="0" w:color="000000"/>
              <w:right w:val="single" w:sz="4" w:space="0" w:color="000000"/>
            </w:tcBorders>
            <w:vAlign w:val="bottom"/>
          </w:tcPr>
          <w:p w14:paraId="0D2051E9"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7B25935D" w14:textId="77777777" w:rsidTr="009255FD">
        <w:trPr>
          <w:trHeight w:val="145"/>
        </w:trPr>
        <w:tc>
          <w:tcPr>
            <w:tcW w:w="2411" w:type="dxa"/>
            <w:tcBorders>
              <w:left w:val="single" w:sz="4" w:space="0" w:color="000000"/>
              <w:bottom w:val="single" w:sz="4" w:space="0" w:color="000000"/>
            </w:tcBorders>
          </w:tcPr>
          <w:p w14:paraId="27012A4C" w14:textId="77777777" w:rsidR="00DF40C4" w:rsidRPr="00547523" w:rsidRDefault="00DF40C4" w:rsidP="008F15BD">
            <w:pPr>
              <w:snapToGrid w:val="0"/>
              <w:ind w:right="284"/>
              <w:jc w:val="center"/>
              <w:rPr>
                <w:sz w:val="24"/>
                <w:szCs w:val="24"/>
              </w:rPr>
            </w:pPr>
            <w:r w:rsidRPr="00547523">
              <w:rPr>
                <w:sz w:val="24"/>
                <w:szCs w:val="24"/>
              </w:rPr>
              <w:t>156</w:t>
            </w:r>
          </w:p>
        </w:tc>
        <w:tc>
          <w:tcPr>
            <w:tcW w:w="6657" w:type="dxa"/>
            <w:tcBorders>
              <w:left w:val="single" w:sz="4" w:space="0" w:color="000000"/>
              <w:bottom w:val="single" w:sz="4" w:space="0" w:color="000000"/>
            </w:tcBorders>
          </w:tcPr>
          <w:p w14:paraId="72C0655F" w14:textId="77777777" w:rsidR="00DF40C4" w:rsidRPr="00547523" w:rsidRDefault="00DF40C4" w:rsidP="008F15BD">
            <w:pPr>
              <w:snapToGrid w:val="0"/>
              <w:ind w:right="284"/>
              <w:rPr>
                <w:sz w:val="24"/>
                <w:szCs w:val="24"/>
              </w:rPr>
            </w:pPr>
            <w:r w:rsidRPr="00547523">
              <w:rPr>
                <w:sz w:val="24"/>
                <w:szCs w:val="24"/>
              </w:rPr>
              <w:t>Малое предприятие</w:t>
            </w:r>
          </w:p>
        </w:tc>
        <w:tc>
          <w:tcPr>
            <w:tcW w:w="1281" w:type="dxa"/>
            <w:tcBorders>
              <w:left w:val="single" w:sz="4" w:space="0" w:color="000000"/>
              <w:bottom w:val="single" w:sz="4" w:space="0" w:color="000000"/>
              <w:right w:val="single" w:sz="4" w:space="0" w:color="000000"/>
            </w:tcBorders>
            <w:vAlign w:val="bottom"/>
          </w:tcPr>
          <w:p w14:paraId="59FDDD74" w14:textId="77777777" w:rsidR="00DF40C4" w:rsidRPr="00547523" w:rsidRDefault="00DF40C4" w:rsidP="008F15BD">
            <w:pPr>
              <w:snapToGrid w:val="0"/>
              <w:ind w:right="284"/>
              <w:jc w:val="center"/>
              <w:rPr>
                <w:sz w:val="24"/>
                <w:szCs w:val="24"/>
              </w:rPr>
            </w:pPr>
            <w:r w:rsidRPr="00547523">
              <w:rPr>
                <w:sz w:val="24"/>
                <w:szCs w:val="24"/>
              </w:rPr>
              <w:t>1</w:t>
            </w:r>
          </w:p>
        </w:tc>
      </w:tr>
      <w:tr w:rsidR="00DF40C4" w:rsidRPr="00547523" w14:paraId="3C88171E" w14:textId="77777777" w:rsidTr="009255FD">
        <w:trPr>
          <w:trHeight w:val="145"/>
        </w:trPr>
        <w:tc>
          <w:tcPr>
            <w:tcW w:w="2411" w:type="dxa"/>
            <w:tcBorders>
              <w:left w:val="single" w:sz="4" w:space="0" w:color="000000"/>
              <w:bottom w:val="single" w:sz="4" w:space="0" w:color="000000"/>
            </w:tcBorders>
          </w:tcPr>
          <w:p w14:paraId="6B934A06" w14:textId="77777777" w:rsidR="00DF40C4" w:rsidRPr="00547523" w:rsidRDefault="00DF40C4" w:rsidP="008F15BD">
            <w:pPr>
              <w:snapToGrid w:val="0"/>
              <w:ind w:right="284"/>
              <w:jc w:val="center"/>
              <w:rPr>
                <w:sz w:val="24"/>
                <w:szCs w:val="24"/>
              </w:rPr>
            </w:pPr>
            <w:r w:rsidRPr="00547523">
              <w:rPr>
                <w:sz w:val="24"/>
                <w:szCs w:val="24"/>
              </w:rPr>
              <w:t>157</w:t>
            </w:r>
          </w:p>
        </w:tc>
        <w:tc>
          <w:tcPr>
            <w:tcW w:w="6657" w:type="dxa"/>
            <w:tcBorders>
              <w:left w:val="single" w:sz="4" w:space="0" w:color="000000"/>
              <w:bottom w:val="single" w:sz="4" w:space="0" w:color="000000"/>
            </w:tcBorders>
          </w:tcPr>
          <w:p w14:paraId="0C8BB01C" w14:textId="77777777" w:rsidR="00DF40C4" w:rsidRPr="00547523" w:rsidRDefault="00DF40C4" w:rsidP="008F15BD">
            <w:pPr>
              <w:snapToGrid w:val="0"/>
              <w:ind w:right="284"/>
              <w:rPr>
                <w:sz w:val="24"/>
                <w:szCs w:val="24"/>
              </w:rPr>
            </w:pPr>
            <w:r w:rsidRPr="00547523">
              <w:rPr>
                <w:sz w:val="24"/>
                <w:szCs w:val="24"/>
              </w:rPr>
              <w:t>Полевой стан</w:t>
            </w:r>
          </w:p>
        </w:tc>
        <w:tc>
          <w:tcPr>
            <w:tcW w:w="1281" w:type="dxa"/>
            <w:tcBorders>
              <w:left w:val="single" w:sz="4" w:space="0" w:color="000000"/>
              <w:bottom w:val="single" w:sz="4" w:space="0" w:color="000000"/>
              <w:right w:val="single" w:sz="4" w:space="0" w:color="000000"/>
            </w:tcBorders>
            <w:vAlign w:val="bottom"/>
          </w:tcPr>
          <w:p w14:paraId="65EFD33F" w14:textId="77777777" w:rsidR="00DF40C4" w:rsidRPr="00547523" w:rsidRDefault="00DF40C4" w:rsidP="008F15BD">
            <w:pPr>
              <w:snapToGrid w:val="0"/>
              <w:ind w:right="284"/>
              <w:jc w:val="center"/>
              <w:rPr>
                <w:sz w:val="24"/>
                <w:szCs w:val="24"/>
              </w:rPr>
            </w:pPr>
            <w:r w:rsidRPr="00547523">
              <w:rPr>
                <w:sz w:val="24"/>
                <w:szCs w:val="24"/>
              </w:rPr>
              <w:t>1</w:t>
            </w:r>
          </w:p>
        </w:tc>
      </w:tr>
    </w:tbl>
    <w:p w14:paraId="4BEB9DB5" w14:textId="77777777" w:rsidR="00DF40C4" w:rsidRPr="00547523" w:rsidRDefault="00DF40C4" w:rsidP="008F15BD">
      <w:pPr>
        <w:ind w:right="284"/>
        <w:jc w:val="both"/>
        <w:rPr>
          <w:sz w:val="28"/>
          <w:szCs w:val="28"/>
        </w:rPr>
      </w:pPr>
    </w:p>
    <w:p w14:paraId="290E115B" w14:textId="77777777" w:rsidR="00DF40C4" w:rsidRPr="00547523" w:rsidRDefault="00DF40C4" w:rsidP="008F15BD">
      <w:pPr>
        <w:tabs>
          <w:tab w:val="left" w:pos="9781"/>
        </w:tabs>
        <w:ind w:firstLine="851"/>
        <w:jc w:val="both"/>
        <w:rPr>
          <w:sz w:val="28"/>
          <w:szCs w:val="28"/>
        </w:rPr>
      </w:pPr>
      <w:r w:rsidRPr="00547523">
        <w:rPr>
          <w:sz w:val="28"/>
          <w:szCs w:val="28"/>
        </w:rPr>
        <w:t>Спортивная зона представлена стадионом, расположенным в  центральной части станицы. В станице нет благоустроенной зоны отдыха, пляжной зоны вдоль рек Ея и Веселая; вся прибрежная зона занята приусадебной застройкой, огороды которой выходят прямо к воде.</w:t>
      </w:r>
    </w:p>
    <w:p w14:paraId="1BBC996A" w14:textId="77777777" w:rsidR="00DF40C4" w:rsidRPr="00547523" w:rsidRDefault="00DF40C4" w:rsidP="008F15BD">
      <w:pPr>
        <w:pStyle w:val="13"/>
        <w:tabs>
          <w:tab w:val="left" w:pos="9781"/>
        </w:tabs>
        <w:spacing w:after="0"/>
        <w:ind w:firstLine="709"/>
        <w:jc w:val="both"/>
        <w:rPr>
          <w:sz w:val="28"/>
          <w:szCs w:val="28"/>
        </w:rPr>
      </w:pPr>
      <w:r w:rsidRPr="00547523">
        <w:rPr>
          <w:sz w:val="28"/>
          <w:szCs w:val="28"/>
        </w:rPr>
        <w:t>Основная часть производственных предприятий размещается в производственной зоне станицы, расположенной на востоке вдоль железной дороги и юге населенного пункта. Ряд предприятий располагаются в кварталах жилой застройки.</w:t>
      </w:r>
    </w:p>
    <w:p w14:paraId="2D564AAE" w14:textId="77777777" w:rsidR="00DF40C4" w:rsidRPr="00547523" w:rsidRDefault="00DF40C4" w:rsidP="008F15BD">
      <w:pPr>
        <w:tabs>
          <w:tab w:val="left" w:pos="567"/>
          <w:tab w:val="left" w:pos="1985"/>
          <w:tab w:val="left" w:pos="9781"/>
        </w:tabs>
        <w:ind w:firstLine="709"/>
        <w:jc w:val="both"/>
        <w:rPr>
          <w:sz w:val="28"/>
          <w:szCs w:val="28"/>
        </w:rPr>
      </w:pPr>
      <w:r w:rsidRPr="00547523">
        <w:rPr>
          <w:b/>
          <w:sz w:val="28"/>
          <w:szCs w:val="28"/>
        </w:rPr>
        <w:lastRenderedPageBreak/>
        <w:t xml:space="preserve">Хутор Казачий </w:t>
      </w:r>
      <w:r w:rsidRPr="00547523">
        <w:rPr>
          <w:sz w:val="28"/>
          <w:szCs w:val="28"/>
        </w:rPr>
        <w:t xml:space="preserve">расположен в восточной части Крыловского сельского поселения. </w:t>
      </w:r>
    </w:p>
    <w:p w14:paraId="627BC083" w14:textId="77777777" w:rsidR="00DF40C4" w:rsidRPr="00547523" w:rsidRDefault="00DF40C4" w:rsidP="008F15BD">
      <w:pPr>
        <w:tabs>
          <w:tab w:val="left" w:pos="567"/>
          <w:tab w:val="left" w:pos="1985"/>
          <w:tab w:val="left" w:pos="9781"/>
        </w:tabs>
        <w:ind w:firstLine="709"/>
        <w:jc w:val="both"/>
        <w:rPr>
          <w:sz w:val="28"/>
          <w:szCs w:val="28"/>
        </w:rPr>
      </w:pPr>
      <w:r w:rsidRPr="00547523">
        <w:rPr>
          <w:sz w:val="28"/>
          <w:szCs w:val="28"/>
        </w:rPr>
        <w:t>Транспортное сообщение с центром поселения осуществляется по</w:t>
      </w:r>
      <w:r w:rsidR="004D3E57">
        <w:rPr>
          <w:sz w:val="28"/>
          <w:szCs w:val="28"/>
        </w:rPr>
        <w:t xml:space="preserve"> федеральной дороге 4 категории</w:t>
      </w:r>
      <w:r w:rsidRPr="00547523">
        <w:rPr>
          <w:sz w:val="28"/>
          <w:szCs w:val="28"/>
        </w:rPr>
        <w:t>,</w:t>
      </w:r>
      <w:r w:rsidR="004D3E57">
        <w:rPr>
          <w:sz w:val="28"/>
          <w:szCs w:val="28"/>
        </w:rPr>
        <w:t xml:space="preserve"> </w:t>
      </w:r>
      <w:r w:rsidRPr="00547523">
        <w:rPr>
          <w:sz w:val="28"/>
          <w:szCs w:val="28"/>
        </w:rPr>
        <w:t>проходящей через хутор.</w:t>
      </w:r>
    </w:p>
    <w:p w14:paraId="4095507C" w14:textId="77777777" w:rsidR="00DF40C4" w:rsidRPr="00547523" w:rsidRDefault="00DF40C4" w:rsidP="008F15BD">
      <w:pPr>
        <w:pStyle w:val="13"/>
        <w:tabs>
          <w:tab w:val="left" w:pos="9781"/>
        </w:tabs>
        <w:spacing w:after="0"/>
        <w:ind w:firstLine="709"/>
        <w:jc w:val="both"/>
        <w:rPr>
          <w:sz w:val="28"/>
          <w:szCs w:val="28"/>
        </w:rPr>
      </w:pPr>
      <w:r w:rsidRPr="00547523">
        <w:rPr>
          <w:sz w:val="28"/>
          <w:szCs w:val="28"/>
        </w:rPr>
        <w:t>Планировочная структура образована нерегулярной сеткой улиц и дорог, образующих кварталы различной площади и конфигурации.</w:t>
      </w:r>
    </w:p>
    <w:p w14:paraId="3B3D784B" w14:textId="77777777" w:rsidR="00DF40C4" w:rsidRPr="00547523" w:rsidRDefault="00DF40C4" w:rsidP="008F15BD">
      <w:pPr>
        <w:tabs>
          <w:tab w:val="left" w:pos="567"/>
          <w:tab w:val="left" w:pos="1985"/>
          <w:tab w:val="left" w:pos="9781"/>
        </w:tabs>
        <w:ind w:firstLine="709"/>
        <w:jc w:val="both"/>
        <w:rPr>
          <w:sz w:val="28"/>
          <w:szCs w:val="28"/>
        </w:rPr>
      </w:pPr>
      <w:r w:rsidRPr="00547523">
        <w:rPr>
          <w:sz w:val="28"/>
          <w:szCs w:val="28"/>
        </w:rPr>
        <w:t xml:space="preserve">Жилая зона представлена индивидуальной застройкой с приусадебными участками от 0,10 до </w:t>
      </w:r>
      <w:smartTag w:uri="urn:schemas-microsoft-com:office:smarttags" w:element="metricconverter">
        <w:smartTagPr>
          <w:attr w:name="ProductID" w:val="0,32 га"/>
        </w:smartTagPr>
        <w:r w:rsidRPr="00547523">
          <w:rPr>
            <w:sz w:val="28"/>
            <w:szCs w:val="28"/>
          </w:rPr>
          <w:t>0,32 га</w:t>
        </w:r>
      </w:smartTag>
      <w:r w:rsidRPr="00547523">
        <w:rPr>
          <w:sz w:val="28"/>
          <w:szCs w:val="28"/>
        </w:rPr>
        <w:t>.</w:t>
      </w:r>
    </w:p>
    <w:p w14:paraId="403CA785" w14:textId="77777777" w:rsidR="00DF40C4" w:rsidRPr="00547523" w:rsidRDefault="00DF40C4" w:rsidP="008F15BD">
      <w:pPr>
        <w:tabs>
          <w:tab w:val="left" w:pos="567"/>
          <w:tab w:val="left" w:pos="1985"/>
          <w:tab w:val="left" w:pos="9781"/>
        </w:tabs>
        <w:ind w:firstLine="709"/>
        <w:jc w:val="both"/>
        <w:rPr>
          <w:sz w:val="28"/>
          <w:szCs w:val="28"/>
        </w:rPr>
      </w:pPr>
      <w:r w:rsidRPr="00547523">
        <w:rPr>
          <w:sz w:val="28"/>
          <w:szCs w:val="28"/>
        </w:rPr>
        <w:t>Общественный центр хутора слабо развит, он представлен зданиями дома культуры на 100 мест, фельдшерско-акушерским пунктом, магазином.</w:t>
      </w:r>
    </w:p>
    <w:p w14:paraId="71F35DB9" w14:textId="77777777" w:rsidR="00DF40C4" w:rsidRPr="00547523" w:rsidRDefault="00DF40C4" w:rsidP="008F15BD">
      <w:pPr>
        <w:tabs>
          <w:tab w:val="left" w:pos="567"/>
          <w:tab w:val="left" w:pos="1985"/>
          <w:tab w:val="left" w:pos="9781"/>
        </w:tabs>
        <w:ind w:firstLine="709"/>
        <w:jc w:val="both"/>
        <w:rPr>
          <w:sz w:val="28"/>
          <w:szCs w:val="28"/>
        </w:rPr>
      </w:pPr>
      <w:r w:rsidRPr="00547523">
        <w:rPr>
          <w:b/>
          <w:sz w:val="28"/>
          <w:szCs w:val="28"/>
        </w:rPr>
        <w:t xml:space="preserve">Хутор Ея </w:t>
      </w:r>
      <w:r w:rsidRPr="00547523">
        <w:rPr>
          <w:sz w:val="28"/>
          <w:szCs w:val="28"/>
        </w:rPr>
        <w:t>расположен на восточной окраине Крыловского сельского поселения.</w:t>
      </w:r>
    </w:p>
    <w:p w14:paraId="205F7C31" w14:textId="77777777" w:rsidR="00DF40C4" w:rsidRPr="00547523" w:rsidRDefault="00DF40C4" w:rsidP="008F15BD">
      <w:pPr>
        <w:tabs>
          <w:tab w:val="left" w:pos="1335"/>
          <w:tab w:val="left" w:pos="1830"/>
          <w:tab w:val="left" w:pos="2160"/>
          <w:tab w:val="left" w:pos="2880"/>
          <w:tab w:val="left" w:pos="7395"/>
        </w:tabs>
        <w:ind w:right="284"/>
        <w:jc w:val="both"/>
        <w:rPr>
          <w:sz w:val="28"/>
        </w:rPr>
      </w:pPr>
      <w:r w:rsidRPr="00547523">
        <w:rPr>
          <w:sz w:val="28"/>
          <w:szCs w:val="28"/>
        </w:rPr>
        <w:t xml:space="preserve">          Транспортное сообщение с центром поселения осуществляется по федеральной магистрали «Дон» и краевой автодороге </w:t>
      </w:r>
      <w:r w:rsidRPr="00547523">
        <w:rPr>
          <w:sz w:val="28"/>
        </w:rPr>
        <w:t>Крыловская – Шевченковское (</w:t>
      </w:r>
      <w:r w:rsidRPr="00547523">
        <w:rPr>
          <w:sz w:val="28"/>
          <w:lang w:val="en-US"/>
        </w:rPr>
        <w:t>IV</w:t>
      </w:r>
      <w:r w:rsidRPr="00547523">
        <w:rPr>
          <w:sz w:val="28"/>
        </w:rPr>
        <w:t xml:space="preserve"> категория дороги);</w:t>
      </w:r>
    </w:p>
    <w:p w14:paraId="0A2C328E" w14:textId="77777777" w:rsidR="00DF40C4" w:rsidRPr="00547523" w:rsidRDefault="00DF40C4" w:rsidP="008F15BD">
      <w:pPr>
        <w:tabs>
          <w:tab w:val="left" w:pos="567"/>
          <w:tab w:val="left" w:pos="1985"/>
          <w:tab w:val="left" w:pos="9781"/>
        </w:tabs>
        <w:ind w:firstLine="709"/>
        <w:jc w:val="both"/>
        <w:rPr>
          <w:sz w:val="28"/>
          <w:szCs w:val="28"/>
        </w:rPr>
      </w:pPr>
      <w:r w:rsidRPr="00547523">
        <w:rPr>
          <w:sz w:val="28"/>
          <w:szCs w:val="28"/>
        </w:rPr>
        <w:t>В планировочном отношении хутор представляет жилое образование, расположенное  непосредственно у  реки Ея.</w:t>
      </w:r>
    </w:p>
    <w:p w14:paraId="5C9C2164" w14:textId="77777777" w:rsidR="00DF40C4" w:rsidRPr="00547523" w:rsidRDefault="009C7378" w:rsidP="008F15BD">
      <w:pPr>
        <w:jc w:val="both"/>
        <w:rPr>
          <w:b/>
          <w:sz w:val="28"/>
          <w:szCs w:val="28"/>
        </w:rPr>
      </w:pPr>
      <w:r w:rsidRPr="00547523">
        <w:rPr>
          <w:sz w:val="28"/>
          <w:szCs w:val="28"/>
        </w:rPr>
        <w:t xml:space="preserve">         </w:t>
      </w:r>
      <w:r w:rsidR="00DF40C4" w:rsidRPr="00547523">
        <w:rPr>
          <w:sz w:val="28"/>
          <w:szCs w:val="28"/>
        </w:rPr>
        <w:t>Жилая зона занимает основную  часть т</w:t>
      </w:r>
      <w:r w:rsidRPr="00547523">
        <w:rPr>
          <w:sz w:val="28"/>
          <w:szCs w:val="28"/>
        </w:rPr>
        <w:t xml:space="preserve">ерритории хутора и представлена </w:t>
      </w:r>
      <w:r w:rsidR="00DF40C4" w:rsidRPr="00547523">
        <w:rPr>
          <w:sz w:val="28"/>
          <w:szCs w:val="28"/>
        </w:rPr>
        <w:t>индивидуальной застройкой с большемерными приусадебными участками.</w:t>
      </w:r>
    </w:p>
    <w:p w14:paraId="6CB9CED2" w14:textId="77777777" w:rsidR="00B95E99" w:rsidRPr="00547523" w:rsidRDefault="00B95E99" w:rsidP="008F15BD">
      <w:pPr>
        <w:pStyle w:val="13"/>
        <w:spacing w:after="0"/>
        <w:ind w:firstLine="0"/>
        <w:rPr>
          <w:sz w:val="28"/>
          <w:szCs w:val="28"/>
        </w:rPr>
      </w:pPr>
    </w:p>
    <w:p w14:paraId="2F4031CC" w14:textId="77777777" w:rsidR="0055371E" w:rsidRPr="00547523" w:rsidRDefault="004D3E57" w:rsidP="007B5CF3">
      <w:pPr>
        <w:pStyle w:val="13"/>
        <w:spacing w:after="0"/>
        <w:ind w:firstLine="709"/>
        <w:jc w:val="center"/>
        <w:outlineLvl w:val="0"/>
        <w:rPr>
          <w:sz w:val="28"/>
          <w:szCs w:val="28"/>
        </w:rPr>
      </w:pPr>
      <w:bookmarkStart w:id="42" w:name="_Toc216251279"/>
      <w:r>
        <w:rPr>
          <w:b/>
          <w:sz w:val="28"/>
          <w:szCs w:val="28"/>
        </w:rPr>
        <w:t>1</w:t>
      </w:r>
      <w:r w:rsidR="00204C78" w:rsidRPr="00547523">
        <w:rPr>
          <w:b/>
          <w:sz w:val="28"/>
          <w:szCs w:val="28"/>
        </w:rPr>
        <w:t>.</w:t>
      </w:r>
      <w:r w:rsidR="00EB5A15" w:rsidRPr="00547523">
        <w:rPr>
          <w:b/>
          <w:sz w:val="28"/>
          <w:szCs w:val="28"/>
        </w:rPr>
        <w:t>7</w:t>
      </w:r>
      <w:r w:rsidR="00133AD3" w:rsidRPr="00547523">
        <w:rPr>
          <w:b/>
          <w:sz w:val="28"/>
          <w:szCs w:val="28"/>
        </w:rPr>
        <w:t>.</w:t>
      </w:r>
      <w:r w:rsidR="0055371E" w:rsidRPr="00547523">
        <w:rPr>
          <w:b/>
          <w:bCs/>
          <w:sz w:val="28"/>
          <w:szCs w:val="28"/>
        </w:rPr>
        <w:t xml:space="preserve"> Население</w:t>
      </w:r>
      <w:bookmarkEnd w:id="42"/>
    </w:p>
    <w:p w14:paraId="4CC31AFA" w14:textId="77777777" w:rsidR="008640C6" w:rsidRPr="00547523" w:rsidRDefault="008640C6" w:rsidP="008F15BD">
      <w:pPr>
        <w:rPr>
          <w:sz w:val="28"/>
          <w:szCs w:val="28"/>
        </w:rPr>
      </w:pPr>
    </w:p>
    <w:p w14:paraId="73EEC7AD" w14:textId="77777777" w:rsidR="00ED0A84" w:rsidRPr="00547523" w:rsidRDefault="00ED0A84" w:rsidP="008F15BD">
      <w:pPr>
        <w:ind w:firstLine="709"/>
        <w:jc w:val="both"/>
        <w:rPr>
          <w:sz w:val="28"/>
          <w:szCs w:val="28"/>
        </w:rPr>
      </w:pPr>
      <w:r w:rsidRPr="00547523">
        <w:rPr>
          <w:sz w:val="28"/>
          <w:szCs w:val="28"/>
        </w:rPr>
        <w:t>Согласно данным Федеральной службы государственной статистике по Краснодарскому краю, по состоянию на 01.01.2007 г. численность постоянного населения Крыловского сельского поселения составляла 14 108 человек:</w:t>
      </w:r>
    </w:p>
    <w:p w14:paraId="2A6F3667" w14:textId="77777777" w:rsidR="00ED0A84" w:rsidRPr="00547523" w:rsidRDefault="00ED0A84" w:rsidP="008F15BD">
      <w:pPr>
        <w:ind w:firstLine="709"/>
        <w:jc w:val="both"/>
        <w:rPr>
          <w:sz w:val="28"/>
          <w:szCs w:val="28"/>
        </w:rPr>
      </w:pPr>
      <w:r w:rsidRPr="00547523">
        <w:rPr>
          <w:sz w:val="28"/>
          <w:szCs w:val="28"/>
        </w:rPr>
        <w:t>- Станица Крыловская – 13813 человек;</w:t>
      </w:r>
    </w:p>
    <w:p w14:paraId="0786DF52" w14:textId="77777777" w:rsidR="00ED0A84" w:rsidRPr="00547523" w:rsidRDefault="00ED0A84" w:rsidP="008F15BD">
      <w:pPr>
        <w:ind w:firstLine="709"/>
        <w:jc w:val="both"/>
        <w:rPr>
          <w:sz w:val="28"/>
          <w:szCs w:val="28"/>
        </w:rPr>
      </w:pPr>
      <w:r w:rsidRPr="00547523">
        <w:rPr>
          <w:sz w:val="28"/>
          <w:szCs w:val="28"/>
        </w:rPr>
        <w:t>- хутор Ея – 95 человек;</w:t>
      </w:r>
    </w:p>
    <w:p w14:paraId="5C31EE5B" w14:textId="77777777" w:rsidR="00ED0A84" w:rsidRPr="00547523" w:rsidRDefault="00ED0A84" w:rsidP="008F15BD">
      <w:pPr>
        <w:ind w:firstLine="709"/>
        <w:jc w:val="both"/>
        <w:rPr>
          <w:sz w:val="28"/>
          <w:szCs w:val="28"/>
        </w:rPr>
      </w:pPr>
      <w:r w:rsidRPr="00547523">
        <w:rPr>
          <w:sz w:val="28"/>
          <w:szCs w:val="28"/>
        </w:rPr>
        <w:t>- хутор Казачий – 200 человек.</w:t>
      </w:r>
    </w:p>
    <w:p w14:paraId="0292014A" w14:textId="77777777" w:rsidR="00ED0A84" w:rsidRPr="00547523" w:rsidRDefault="00ED0A84" w:rsidP="008F15BD">
      <w:pPr>
        <w:ind w:firstLine="709"/>
        <w:jc w:val="both"/>
        <w:rPr>
          <w:sz w:val="28"/>
          <w:szCs w:val="28"/>
        </w:rPr>
      </w:pPr>
      <w:r w:rsidRPr="00547523">
        <w:rPr>
          <w:sz w:val="28"/>
          <w:szCs w:val="28"/>
        </w:rPr>
        <w:t xml:space="preserve">В таблице </w:t>
      </w:r>
      <w:r w:rsidR="002111EB" w:rsidRPr="00547523">
        <w:rPr>
          <w:sz w:val="28"/>
          <w:szCs w:val="28"/>
        </w:rPr>
        <w:t>9</w:t>
      </w:r>
      <w:r w:rsidRPr="00547523">
        <w:rPr>
          <w:sz w:val="28"/>
          <w:szCs w:val="28"/>
        </w:rPr>
        <w:t xml:space="preserve"> представлена динамика численности населения Крыловского сельского поселения за последние девять лет. </w:t>
      </w:r>
    </w:p>
    <w:p w14:paraId="36481A66" w14:textId="77777777" w:rsidR="00ED0A84" w:rsidRPr="00547523" w:rsidRDefault="00ED0A84" w:rsidP="008F15BD">
      <w:pPr>
        <w:ind w:firstLine="709"/>
        <w:jc w:val="both"/>
        <w:rPr>
          <w:sz w:val="28"/>
          <w:szCs w:val="28"/>
        </w:rPr>
      </w:pPr>
    </w:p>
    <w:p w14:paraId="07297C79" w14:textId="77777777" w:rsidR="00ED0A84" w:rsidRPr="004D3E57" w:rsidRDefault="00ED0A84" w:rsidP="004D3E57">
      <w:pPr>
        <w:ind w:firstLine="709"/>
        <w:jc w:val="center"/>
        <w:rPr>
          <w:b/>
          <w:sz w:val="28"/>
          <w:szCs w:val="28"/>
        </w:rPr>
      </w:pPr>
      <w:bookmarkStart w:id="43" w:name="_Toc15063849"/>
      <w:r w:rsidRPr="004D3E57">
        <w:rPr>
          <w:b/>
          <w:sz w:val="28"/>
          <w:szCs w:val="28"/>
        </w:rPr>
        <w:t>Динамика численности населения</w:t>
      </w:r>
      <w:bookmarkEnd w:id="43"/>
    </w:p>
    <w:p w14:paraId="5D98E806" w14:textId="77777777" w:rsidR="00B95E99" w:rsidRPr="00547523" w:rsidRDefault="00B95E99" w:rsidP="008F15BD">
      <w:pPr>
        <w:ind w:right="142" w:firstLine="709"/>
        <w:jc w:val="right"/>
        <w:rPr>
          <w:sz w:val="28"/>
          <w:szCs w:val="28"/>
        </w:rPr>
      </w:pPr>
    </w:p>
    <w:p w14:paraId="4E0A259D" w14:textId="77777777" w:rsidR="00F6261F" w:rsidRPr="00547523" w:rsidRDefault="00ED0A84" w:rsidP="004D3E57">
      <w:pPr>
        <w:ind w:firstLine="709"/>
        <w:jc w:val="right"/>
        <w:rPr>
          <w:sz w:val="28"/>
          <w:szCs w:val="28"/>
        </w:rPr>
      </w:pPr>
      <w:bookmarkStart w:id="44" w:name="_Toc15063850"/>
      <w:r w:rsidRPr="00547523">
        <w:rPr>
          <w:sz w:val="28"/>
          <w:szCs w:val="28"/>
        </w:rPr>
        <w:t xml:space="preserve">Таблица </w:t>
      </w:r>
      <w:bookmarkEnd w:id="44"/>
      <w:r w:rsidR="00BC075A">
        <w:rPr>
          <w:sz w:val="28"/>
          <w:szCs w:val="28"/>
        </w:rPr>
        <w:t>8</w:t>
      </w:r>
    </w:p>
    <w:tbl>
      <w:tblPr>
        <w:tblW w:w="10349" w:type="dxa"/>
        <w:tblInd w:w="-176" w:type="dxa"/>
        <w:tblLook w:val="0000" w:firstRow="0" w:lastRow="0" w:firstColumn="0" w:lastColumn="0" w:noHBand="0" w:noVBand="0"/>
      </w:tblPr>
      <w:tblGrid>
        <w:gridCol w:w="993"/>
        <w:gridCol w:w="3393"/>
        <w:gridCol w:w="2986"/>
        <w:gridCol w:w="2977"/>
      </w:tblGrid>
      <w:tr w:rsidR="00ED0A84" w:rsidRPr="00547523" w14:paraId="150B2C89" w14:textId="77777777" w:rsidTr="009255FD">
        <w:trPr>
          <w:trHeight w:val="2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651E667" w14:textId="77777777" w:rsidR="00ED0A84" w:rsidRPr="00547523" w:rsidRDefault="00ED0A84" w:rsidP="008F15BD">
            <w:pPr>
              <w:jc w:val="center"/>
              <w:rPr>
                <w:b/>
                <w:sz w:val="24"/>
                <w:szCs w:val="24"/>
              </w:rPr>
            </w:pPr>
            <w:r w:rsidRPr="00547523">
              <w:rPr>
                <w:b/>
                <w:sz w:val="24"/>
                <w:szCs w:val="24"/>
              </w:rPr>
              <w:t>Годы</w:t>
            </w:r>
          </w:p>
        </w:tc>
        <w:tc>
          <w:tcPr>
            <w:tcW w:w="6379" w:type="dxa"/>
            <w:gridSpan w:val="2"/>
            <w:tcBorders>
              <w:top w:val="single" w:sz="4" w:space="0" w:color="auto"/>
              <w:left w:val="nil"/>
              <w:bottom w:val="single" w:sz="4" w:space="0" w:color="auto"/>
              <w:right w:val="single" w:sz="4" w:space="0" w:color="auto"/>
            </w:tcBorders>
            <w:shd w:val="clear" w:color="auto" w:fill="auto"/>
            <w:vAlign w:val="center"/>
          </w:tcPr>
          <w:p w14:paraId="3F00EC9D" w14:textId="77777777" w:rsidR="00ED0A84" w:rsidRPr="00547523" w:rsidRDefault="00ED0A84" w:rsidP="008F15BD">
            <w:pPr>
              <w:ind w:firstLine="709"/>
              <w:jc w:val="center"/>
              <w:rPr>
                <w:b/>
                <w:sz w:val="24"/>
                <w:szCs w:val="24"/>
              </w:rPr>
            </w:pPr>
            <w:r w:rsidRPr="00547523">
              <w:rPr>
                <w:b/>
                <w:sz w:val="24"/>
                <w:szCs w:val="24"/>
              </w:rPr>
              <w:t>Численность населения, чел.</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1820BCB" w14:textId="77777777" w:rsidR="00ED0A84" w:rsidRPr="00547523" w:rsidRDefault="00ED0A84" w:rsidP="008F15BD">
            <w:pPr>
              <w:jc w:val="center"/>
              <w:rPr>
                <w:b/>
                <w:sz w:val="24"/>
                <w:szCs w:val="24"/>
              </w:rPr>
            </w:pPr>
            <w:r w:rsidRPr="00547523">
              <w:rPr>
                <w:b/>
                <w:sz w:val="24"/>
                <w:szCs w:val="24"/>
              </w:rPr>
              <w:t>Ежегодный показатель прироста населения, %</w:t>
            </w:r>
          </w:p>
        </w:tc>
      </w:tr>
      <w:tr w:rsidR="00ED0A84" w:rsidRPr="00547523" w14:paraId="0AE2C272" w14:textId="77777777" w:rsidTr="009255FD">
        <w:trPr>
          <w:trHeight w:val="20"/>
        </w:trPr>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8B849AD" w14:textId="77777777" w:rsidR="00ED0A84" w:rsidRPr="00547523" w:rsidRDefault="00ED0A84" w:rsidP="008F15BD">
            <w:pPr>
              <w:ind w:firstLine="709"/>
              <w:rPr>
                <w:b/>
                <w:sz w:val="24"/>
                <w:szCs w:val="24"/>
              </w:rPr>
            </w:pPr>
          </w:p>
        </w:tc>
        <w:tc>
          <w:tcPr>
            <w:tcW w:w="3393" w:type="dxa"/>
            <w:tcBorders>
              <w:top w:val="nil"/>
              <w:left w:val="nil"/>
              <w:bottom w:val="single" w:sz="4" w:space="0" w:color="auto"/>
              <w:right w:val="single" w:sz="4" w:space="0" w:color="auto"/>
            </w:tcBorders>
            <w:shd w:val="clear" w:color="auto" w:fill="auto"/>
            <w:vAlign w:val="center"/>
          </w:tcPr>
          <w:p w14:paraId="00EF5DC0" w14:textId="77777777" w:rsidR="00ED0A84" w:rsidRPr="00547523" w:rsidRDefault="00ED0A84" w:rsidP="008F15BD">
            <w:pPr>
              <w:jc w:val="center"/>
              <w:rPr>
                <w:b/>
                <w:sz w:val="24"/>
                <w:szCs w:val="24"/>
              </w:rPr>
            </w:pPr>
            <w:r w:rsidRPr="00547523">
              <w:rPr>
                <w:b/>
                <w:sz w:val="24"/>
                <w:szCs w:val="24"/>
              </w:rPr>
              <w:t>Общая численность населения, чел.</w:t>
            </w:r>
          </w:p>
        </w:tc>
        <w:tc>
          <w:tcPr>
            <w:tcW w:w="2986" w:type="dxa"/>
            <w:tcBorders>
              <w:top w:val="nil"/>
              <w:left w:val="nil"/>
              <w:bottom w:val="single" w:sz="4" w:space="0" w:color="auto"/>
              <w:right w:val="single" w:sz="4" w:space="0" w:color="auto"/>
            </w:tcBorders>
            <w:shd w:val="clear" w:color="auto" w:fill="auto"/>
            <w:vAlign w:val="center"/>
          </w:tcPr>
          <w:p w14:paraId="79EC3170" w14:textId="77777777" w:rsidR="00ED0A84" w:rsidRPr="00547523" w:rsidRDefault="00ED0A84" w:rsidP="008F15BD">
            <w:pPr>
              <w:jc w:val="center"/>
              <w:rPr>
                <w:b/>
                <w:sz w:val="24"/>
                <w:szCs w:val="24"/>
              </w:rPr>
            </w:pPr>
            <w:r w:rsidRPr="00547523">
              <w:rPr>
                <w:b/>
                <w:sz w:val="24"/>
                <w:szCs w:val="24"/>
              </w:rPr>
              <w:t>Средний прирост (+) или убыль (-) населения, чел.</w:t>
            </w:r>
          </w:p>
        </w:tc>
        <w:tc>
          <w:tcPr>
            <w:tcW w:w="297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53199B6" w14:textId="77777777" w:rsidR="00ED0A84" w:rsidRPr="00547523" w:rsidRDefault="00ED0A84" w:rsidP="008F15BD">
            <w:pPr>
              <w:ind w:firstLine="709"/>
              <w:rPr>
                <w:sz w:val="24"/>
                <w:szCs w:val="24"/>
              </w:rPr>
            </w:pPr>
          </w:p>
        </w:tc>
      </w:tr>
      <w:tr w:rsidR="00ED0A84" w:rsidRPr="00547523" w14:paraId="102F4A5A" w14:textId="77777777" w:rsidTr="009255FD">
        <w:trPr>
          <w:trHeight w:val="20"/>
        </w:trPr>
        <w:tc>
          <w:tcPr>
            <w:tcW w:w="993" w:type="dxa"/>
            <w:tcBorders>
              <w:top w:val="nil"/>
              <w:left w:val="single" w:sz="8" w:space="0" w:color="auto"/>
              <w:bottom w:val="single" w:sz="8" w:space="0" w:color="auto"/>
              <w:right w:val="single" w:sz="8" w:space="0" w:color="auto"/>
            </w:tcBorders>
            <w:shd w:val="clear" w:color="auto" w:fill="auto"/>
            <w:vAlign w:val="center"/>
          </w:tcPr>
          <w:p w14:paraId="384A5579" w14:textId="77777777" w:rsidR="00ED0A84" w:rsidRPr="00547523" w:rsidRDefault="00ED0A84" w:rsidP="008F15BD">
            <w:pPr>
              <w:jc w:val="center"/>
              <w:rPr>
                <w:sz w:val="24"/>
                <w:szCs w:val="24"/>
              </w:rPr>
            </w:pPr>
            <w:r w:rsidRPr="00547523">
              <w:rPr>
                <w:sz w:val="24"/>
                <w:szCs w:val="24"/>
              </w:rPr>
              <w:t>1</w:t>
            </w:r>
          </w:p>
        </w:tc>
        <w:tc>
          <w:tcPr>
            <w:tcW w:w="3393" w:type="dxa"/>
            <w:tcBorders>
              <w:top w:val="nil"/>
              <w:left w:val="nil"/>
              <w:bottom w:val="single" w:sz="8" w:space="0" w:color="auto"/>
              <w:right w:val="single" w:sz="8" w:space="0" w:color="auto"/>
            </w:tcBorders>
            <w:shd w:val="clear" w:color="auto" w:fill="auto"/>
            <w:vAlign w:val="center"/>
          </w:tcPr>
          <w:p w14:paraId="16BDD66E" w14:textId="77777777" w:rsidR="00ED0A84" w:rsidRPr="00547523" w:rsidRDefault="00ED0A84" w:rsidP="008F15BD">
            <w:pPr>
              <w:jc w:val="center"/>
              <w:rPr>
                <w:sz w:val="24"/>
                <w:szCs w:val="24"/>
              </w:rPr>
            </w:pPr>
            <w:r w:rsidRPr="00547523">
              <w:rPr>
                <w:sz w:val="24"/>
                <w:szCs w:val="24"/>
              </w:rPr>
              <w:t>2</w:t>
            </w:r>
          </w:p>
        </w:tc>
        <w:tc>
          <w:tcPr>
            <w:tcW w:w="2986" w:type="dxa"/>
            <w:tcBorders>
              <w:top w:val="nil"/>
              <w:left w:val="nil"/>
              <w:bottom w:val="single" w:sz="8" w:space="0" w:color="auto"/>
              <w:right w:val="single" w:sz="8" w:space="0" w:color="auto"/>
            </w:tcBorders>
            <w:shd w:val="clear" w:color="auto" w:fill="auto"/>
            <w:vAlign w:val="center"/>
          </w:tcPr>
          <w:p w14:paraId="0BD7FAC7" w14:textId="77777777" w:rsidR="00ED0A84" w:rsidRPr="00547523" w:rsidRDefault="00ED0A84" w:rsidP="008F15BD">
            <w:pPr>
              <w:jc w:val="center"/>
              <w:rPr>
                <w:sz w:val="24"/>
                <w:szCs w:val="24"/>
              </w:rPr>
            </w:pPr>
            <w:r w:rsidRPr="00547523">
              <w:rPr>
                <w:sz w:val="24"/>
                <w:szCs w:val="24"/>
              </w:rPr>
              <w:t>3</w:t>
            </w:r>
          </w:p>
        </w:tc>
        <w:tc>
          <w:tcPr>
            <w:tcW w:w="2977" w:type="dxa"/>
            <w:tcBorders>
              <w:top w:val="nil"/>
              <w:left w:val="nil"/>
              <w:bottom w:val="single" w:sz="8" w:space="0" w:color="auto"/>
              <w:right w:val="single" w:sz="8" w:space="0" w:color="auto"/>
            </w:tcBorders>
            <w:shd w:val="clear" w:color="auto" w:fill="auto"/>
            <w:vAlign w:val="center"/>
          </w:tcPr>
          <w:p w14:paraId="77BC5C56" w14:textId="77777777" w:rsidR="00ED0A84" w:rsidRPr="00547523" w:rsidRDefault="00ED0A84" w:rsidP="008F15BD">
            <w:pPr>
              <w:ind w:hanging="88"/>
              <w:jc w:val="center"/>
              <w:rPr>
                <w:sz w:val="24"/>
                <w:szCs w:val="24"/>
              </w:rPr>
            </w:pPr>
            <w:r w:rsidRPr="00547523">
              <w:rPr>
                <w:sz w:val="24"/>
                <w:szCs w:val="24"/>
              </w:rPr>
              <w:t>4</w:t>
            </w:r>
          </w:p>
        </w:tc>
      </w:tr>
      <w:tr w:rsidR="00ED0A84" w:rsidRPr="00547523" w14:paraId="562C8776" w14:textId="77777777" w:rsidTr="009255FD">
        <w:trPr>
          <w:trHeight w:val="20"/>
        </w:trPr>
        <w:tc>
          <w:tcPr>
            <w:tcW w:w="993" w:type="dxa"/>
            <w:tcBorders>
              <w:top w:val="nil"/>
              <w:left w:val="single" w:sz="8" w:space="0" w:color="auto"/>
              <w:bottom w:val="single" w:sz="8" w:space="0" w:color="auto"/>
              <w:right w:val="single" w:sz="8" w:space="0" w:color="auto"/>
            </w:tcBorders>
            <w:shd w:val="clear" w:color="auto" w:fill="auto"/>
            <w:vAlign w:val="bottom"/>
          </w:tcPr>
          <w:p w14:paraId="014422F6" w14:textId="77777777" w:rsidR="00ED0A84" w:rsidRPr="00547523" w:rsidRDefault="00ED0A84" w:rsidP="008F15BD">
            <w:pPr>
              <w:jc w:val="center"/>
              <w:rPr>
                <w:sz w:val="24"/>
                <w:szCs w:val="24"/>
              </w:rPr>
            </w:pPr>
            <w:bookmarkStart w:id="45" w:name="_Hlk207784340"/>
            <w:r w:rsidRPr="00547523">
              <w:rPr>
                <w:sz w:val="24"/>
                <w:szCs w:val="24"/>
              </w:rPr>
              <w:t>1999</w:t>
            </w:r>
          </w:p>
        </w:tc>
        <w:tc>
          <w:tcPr>
            <w:tcW w:w="3393" w:type="dxa"/>
            <w:tcBorders>
              <w:top w:val="nil"/>
              <w:left w:val="nil"/>
              <w:bottom w:val="single" w:sz="8" w:space="0" w:color="auto"/>
              <w:right w:val="single" w:sz="8" w:space="0" w:color="auto"/>
            </w:tcBorders>
            <w:shd w:val="clear" w:color="auto" w:fill="auto"/>
            <w:vAlign w:val="bottom"/>
          </w:tcPr>
          <w:p w14:paraId="2DFDD6B0" w14:textId="77777777" w:rsidR="00ED0A84" w:rsidRPr="00547523" w:rsidRDefault="00ED0A84" w:rsidP="008F15BD">
            <w:pPr>
              <w:jc w:val="center"/>
              <w:rPr>
                <w:sz w:val="24"/>
                <w:szCs w:val="24"/>
              </w:rPr>
            </w:pPr>
            <w:r w:rsidRPr="00547523">
              <w:rPr>
                <w:sz w:val="24"/>
                <w:szCs w:val="24"/>
              </w:rPr>
              <w:t>14382</w:t>
            </w:r>
          </w:p>
        </w:tc>
        <w:tc>
          <w:tcPr>
            <w:tcW w:w="2986" w:type="dxa"/>
            <w:tcBorders>
              <w:top w:val="nil"/>
              <w:left w:val="nil"/>
              <w:bottom w:val="single" w:sz="8" w:space="0" w:color="auto"/>
              <w:right w:val="single" w:sz="8" w:space="0" w:color="auto"/>
            </w:tcBorders>
            <w:shd w:val="clear" w:color="auto" w:fill="auto"/>
            <w:vAlign w:val="bottom"/>
          </w:tcPr>
          <w:p w14:paraId="7E21F4ED" w14:textId="77777777" w:rsidR="00ED0A84" w:rsidRPr="00547523" w:rsidRDefault="00ED0A84" w:rsidP="008F15BD">
            <w:pPr>
              <w:jc w:val="center"/>
              <w:rPr>
                <w:sz w:val="24"/>
                <w:szCs w:val="24"/>
              </w:rPr>
            </w:pPr>
            <w:r w:rsidRPr="00547523">
              <w:rPr>
                <w:sz w:val="24"/>
                <w:szCs w:val="24"/>
              </w:rPr>
              <w:t> </w:t>
            </w:r>
          </w:p>
        </w:tc>
        <w:tc>
          <w:tcPr>
            <w:tcW w:w="2977" w:type="dxa"/>
            <w:tcBorders>
              <w:top w:val="nil"/>
              <w:left w:val="nil"/>
              <w:bottom w:val="single" w:sz="8" w:space="0" w:color="auto"/>
              <w:right w:val="single" w:sz="8" w:space="0" w:color="auto"/>
            </w:tcBorders>
            <w:shd w:val="clear" w:color="auto" w:fill="auto"/>
            <w:vAlign w:val="bottom"/>
          </w:tcPr>
          <w:p w14:paraId="77BE2F61" w14:textId="77777777" w:rsidR="00ED0A84" w:rsidRPr="00547523" w:rsidRDefault="00ED0A84" w:rsidP="008F15BD">
            <w:pPr>
              <w:jc w:val="center"/>
              <w:rPr>
                <w:sz w:val="24"/>
                <w:szCs w:val="24"/>
              </w:rPr>
            </w:pPr>
          </w:p>
        </w:tc>
      </w:tr>
      <w:tr w:rsidR="00ED0A84" w:rsidRPr="00547523" w14:paraId="44216F2F" w14:textId="77777777" w:rsidTr="009255FD">
        <w:trPr>
          <w:trHeight w:val="20"/>
        </w:trPr>
        <w:tc>
          <w:tcPr>
            <w:tcW w:w="993" w:type="dxa"/>
            <w:tcBorders>
              <w:top w:val="nil"/>
              <w:left w:val="single" w:sz="8" w:space="0" w:color="auto"/>
              <w:bottom w:val="single" w:sz="8" w:space="0" w:color="auto"/>
              <w:right w:val="single" w:sz="8" w:space="0" w:color="auto"/>
            </w:tcBorders>
            <w:shd w:val="clear" w:color="auto" w:fill="auto"/>
            <w:vAlign w:val="bottom"/>
          </w:tcPr>
          <w:p w14:paraId="05559103" w14:textId="77777777" w:rsidR="00ED0A84" w:rsidRPr="00547523" w:rsidRDefault="00ED0A84" w:rsidP="008F15BD">
            <w:pPr>
              <w:jc w:val="center"/>
              <w:rPr>
                <w:sz w:val="24"/>
                <w:szCs w:val="24"/>
              </w:rPr>
            </w:pPr>
            <w:r w:rsidRPr="00547523">
              <w:rPr>
                <w:sz w:val="24"/>
                <w:szCs w:val="24"/>
              </w:rPr>
              <w:t>2000</w:t>
            </w:r>
          </w:p>
        </w:tc>
        <w:tc>
          <w:tcPr>
            <w:tcW w:w="3393" w:type="dxa"/>
            <w:tcBorders>
              <w:top w:val="nil"/>
              <w:left w:val="nil"/>
              <w:bottom w:val="single" w:sz="8" w:space="0" w:color="auto"/>
              <w:right w:val="single" w:sz="8" w:space="0" w:color="auto"/>
            </w:tcBorders>
            <w:shd w:val="clear" w:color="auto" w:fill="auto"/>
            <w:vAlign w:val="bottom"/>
          </w:tcPr>
          <w:p w14:paraId="3EA8DD15" w14:textId="77777777" w:rsidR="00ED0A84" w:rsidRPr="00547523" w:rsidRDefault="00ED0A84" w:rsidP="008F15BD">
            <w:pPr>
              <w:jc w:val="center"/>
              <w:rPr>
                <w:sz w:val="24"/>
                <w:szCs w:val="24"/>
              </w:rPr>
            </w:pPr>
            <w:r w:rsidRPr="00547523">
              <w:rPr>
                <w:sz w:val="24"/>
                <w:szCs w:val="24"/>
              </w:rPr>
              <w:t>14238</w:t>
            </w:r>
          </w:p>
        </w:tc>
        <w:tc>
          <w:tcPr>
            <w:tcW w:w="2986" w:type="dxa"/>
            <w:tcBorders>
              <w:top w:val="nil"/>
              <w:left w:val="nil"/>
              <w:bottom w:val="single" w:sz="8" w:space="0" w:color="auto"/>
              <w:right w:val="single" w:sz="8" w:space="0" w:color="auto"/>
            </w:tcBorders>
            <w:shd w:val="clear" w:color="auto" w:fill="auto"/>
            <w:vAlign w:val="bottom"/>
          </w:tcPr>
          <w:p w14:paraId="6F3642EC" w14:textId="77777777" w:rsidR="00ED0A84" w:rsidRPr="00547523" w:rsidRDefault="00ED0A84" w:rsidP="008F15BD">
            <w:pPr>
              <w:jc w:val="center"/>
              <w:rPr>
                <w:sz w:val="24"/>
                <w:szCs w:val="24"/>
              </w:rPr>
            </w:pPr>
            <w:r w:rsidRPr="00547523">
              <w:rPr>
                <w:sz w:val="24"/>
                <w:szCs w:val="24"/>
              </w:rPr>
              <w:t>-144</w:t>
            </w:r>
          </w:p>
        </w:tc>
        <w:tc>
          <w:tcPr>
            <w:tcW w:w="2977" w:type="dxa"/>
            <w:tcBorders>
              <w:top w:val="nil"/>
              <w:left w:val="nil"/>
              <w:bottom w:val="single" w:sz="8" w:space="0" w:color="auto"/>
              <w:right w:val="single" w:sz="8" w:space="0" w:color="auto"/>
            </w:tcBorders>
            <w:shd w:val="clear" w:color="auto" w:fill="auto"/>
            <w:vAlign w:val="bottom"/>
          </w:tcPr>
          <w:p w14:paraId="0FB23ED7" w14:textId="77777777" w:rsidR="00ED0A84" w:rsidRPr="00547523" w:rsidRDefault="00ED0A84" w:rsidP="008F15BD">
            <w:pPr>
              <w:jc w:val="center"/>
              <w:rPr>
                <w:sz w:val="24"/>
                <w:szCs w:val="24"/>
              </w:rPr>
            </w:pPr>
            <w:r w:rsidRPr="00547523">
              <w:rPr>
                <w:sz w:val="24"/>
                <w:szCs w:val="24"/>
              </w:rPr>
              <w:t>-1,01</w:t>
            </w:r>
          </w:p>
        </w:tc>
      </w:tr>
      <w:tr w:rsidR="00ED0A84" w:rsidRPr="00547523" w14:paraId="7B392B03" w14:textId="77777777" w:rsidTr="009255FD">
        <w:trPr>
          <w:trHeight w:val="20"/>
        </w:trPr>
        <w:tc>
          <w:tcPr>
            <w:tcW w:w="993" w:type="dxa"/>
            <w:tcBorders>
              <w:top w:val="nil"/>
              <w:left w:val="single" w:sz="8" w:space="0" w:color="auto"/>
              <w:bottom w:val="single" w:sz="4" w:space="0" w:color="auto"/>
              <w:right w:val="single" w:sz="8" w:space="0" w:color="auto"/>
            </w:tcBorders>
            <w:shd w:val="clear" w:color="auto" w:fill="auto"/>
            <w:vAlign w:val="bottom"/>
          </w:tcPr>
          <w:p w14:paraId="51B336F0" w14:textId="77777777" w:rsidR="00ED0A84" w:rsidRPr="00547523" w:rsidRDefault="00ED0A84" w:rsidP="008F15BD">
            <w:pPr>
              <w:jc w:val="center"/>
              <w:rPr>
                <w:sz w:val="24"/>
                <w:szCs w:val="24"/>
              </w:rPr>
            </w:pPr>
            <w:r w:rsidRPr="00547523">
              <w:rPr>
                <w:sz w:val="24"/>
                <w:szCs w:val="24"/>
              </w:rPr>
              <w:t>2001</w:t>
            </w:r>
          </w:p>
        </w:tc>
        <w:tc>
          <w:tcPr>
            <w:tcW w:w="3393" w:type="dxa"/>
            <w:tcBorders>
              <w:top w:val="nil"/>
              <w:left w:val="nil"/>
              <w:bottom w:val="single" w:sz="4" w:space="0" w:color="auto"/>
              <w:right w:val="single" w:sz="8" w:space="0" w:color="auto"/>
            </w:tcBorders>
            <w:shd w:val="clear" w:color="auto" w:fill="auto"/>
            <w:vAlign w:val="bottom"/>
          </w:tcPr>
          <w:p w14:paraId="634F7F5C" w14:textId="77777777" w:rsidR="00ED0A84" w:rsidRPr="00547523" w:rsidRDefault="00ED0A84" w:rsidP="008F15BD">
            <w:pPr>
              <w:jc w:val="center"/>
              <w:rPr>
                <w:sz w:val="24"/>
                <w:szCs w:val="24"/>
              </w:rPr>
            </w:pPr>
            <w:r w:rsidRPr="00547523">
              <w:rPr>
                <w:sz w:val="24"/>
                <w:szCs w:val="24"/>
              </w:rPr>
              <w:t>14066</w:t>
            </w:r>
          </w:p>
        </w:tc>
        <w:tc>
          <w:tcPr>
            <w:tcW w:w="2986" w:type="dxa"/>
            <w:tcBorders>
              <w:top w:val="nil"/>
              <w:left w:val="nil"/>
              <w:bottom w:val="single" w:sz="4" w:space="0" w:color="auto"/>
              <w:right w:val="single" w:sz="8" w:space="0" w:color="auto"/>
            </w:tcBorders>
            <w:shd w:val="clear" w:color="auto" w:fill="auto"/>
            <w:vAlign w:val="bottom"/>
          </w:tcPr>
          <w:p w14:paraId="7BD5D505" w14:textId="77777777" w:rsidR="00ED0A84" w:rsidRPr="00547523" w:rsidRDefault="00ED0A84" w:rsidP="008F15BD">
            <w:pPr>
              <w:jc w:val="center"/>
              <w:rPr>
                <w:sz w:val="24"/>
                <w:szCs w:val="24"/>
              </w:rPr>
            </w:pPr>
            <w:r w:rsidRPr="00547523">
              <w:rPr>
                <w:sz w:val="24"/>
                <w:szCs w:val="24"/>
              </w:rPr>
              <w:t>-172</w:t>
            </w:r>
          </w:p>
        </w:tc>
        <w:tc>
          <w:tcPr>
            <w:tcW w:w="2977" w:type="dxa"/>
            <w:tcBorders>
              <w:top w:val="nil"/>
              <w:left w:val="nil"/>
              <w:bottom w:val="single" w:sz="4" w:space="0" w:color="auto"/>
              <w:right w:val="single" w:sz="8" w:space="0" w:color="auto"/>
            </w:tcBorders>
            <w:shd w:val="clear" w:color="auto" w:fill="auto"/>
            <w:vAlign w:val="bottom"/>
          </w:tcPr>
          <w:p w14:paraId="555A1089" w14:textId="77777777" w:rsidR="00ED0A84" w:rsidRPr="00547523" w:rsidRDefault="00ED0A84" w:rsidP="008F15BD">
            <w:pPr>
              <w:jc w:val="center"/>
              <w:rPr>
                <w:sz w:val="24"/>
                <w:szCs w:val="24"/>
              </w:rPr>
            </w:pPr>
            <w:r w:rsidRPr="00547523">
              <w:rPr>
                <w:sz w:val="24"/>
                <w:szCs w:val="24"/>
              </w:rPr>
              <w:t>-1,22</w:t>
            </w:r>
          </w:p>
        </w:tc>
      </w:tr>
      <w:tr w:rsidR="00ED0A84" w:rsidRPr="00547523" w14:paraId="693CD2E1" w14:textId="77777777" w:rsidTr="009255FD">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5B340AB9" w14:textId="77777777" w:rsidR="00ED0A84" w:rsidRPr="00547523" w:rsidRDefault="00ED0A84" w:rsidP="008F15BD">
            <w:pPr>
              <w:jc w:val="center"/>
              <w:rPr>
                <w:sz w:val="24"/>
                <w:szCs w:val="24"/>
              </w:rPr>
            </w:pPr>
            <w:r w:rsidRPr="00547523">
              <w:rPr>
                <w:sz w:val="24"/>
                <w:szCs w:val="24"/>
              </w:rPr>
              <w:t>2002</w:t>
            </w:r>
          </w:p>
        </w:tc>
        <w:tc>
          <w:tcPr>
            <w:tcW w:w="3393" w:type="dxa"/>
            <w:tcBorders>
              <w:top w:val="single" w:sz="4" w:space="0" w:color="auto"/>
              <w:left w:val="single" w:sz="4" w:space="0" w:color="auto"/>
              <w:bottom w:val="single" w:sz="4" w:space="0" w:color="auto"/>
              <w:right w:val="single" w:sz="4" w:space="0" w:color="auto"/>
            </w:tcBorders>
            <w:shd w:val="clear" w:color="auto" w:fill="auto"/>
            <w:vAlign w:val="bottom"/>
          </w:tcPr>
          <w:p w14:paraId="768C4620" w14:textId="77777777" w:rsidR="00ED0A84" w:rsidRPr="00547523" w:rsidRDefault="00ED0A84" w:rsidP="008F15BD">
            <w:pPr>
              <w:jc w:val="center"/>
              <w:rPr>
                <w:sz w:val="24"/>
                <w:szCs w:val="24"/>
              </w:rPr>
            </w:pPr>
            <w:r w:rsidRPr="00547523">
              <w:rPr>
                <w:sz w:val="24"/>
                <w:szCs w:val="24"/>
              </w:rPr>
              <w:t>14131</w:t>
            </w:r>
          </w:p>
        </w:tc>
        <w:tc>
          <w:tcPr>
            <w:tcW w:w="2986" w:type="dxa"/>
            <w:tcBorders>
              <w:top w:val="single" w:sz="4" w:space="0" w:color="auto"/>
              <w:left w:val="single" w:sz="4" w:space="0" w:color="auto"/>
              <w:bottom w:val="single" w:sz="4" w:space="0" w:color="auto"/>
              <w:right w:val="single" w:sz="4" w:space="0" w:color="auto"/>
            </w:tcBorders>
            <w:shd w:val="clear" w:color="auto" w:fill="auto"/>
            <w:vAlign w:val="bottom"/>
          </w:tcPr>
          <w:p w14:paraId="7E6B418B" w14:textId="77777777" w:rsidR="00ED0A84" w:rsidRPr="00547523" w:rsidRDefault="00ED0A84" w:rsidP="008F15BD">
            <w:pPr>
              <w:jc w:val="center"/>
              <w:rPr>
                <w:sz w:val="24"/>
                <w:szCs w:val="24"/>
              </w:rPr>
            </w:pPr>
            <w:r w:rsidRPr="00547523">
              <w:rPr>
                <w:sz w:val="24"/>
                <w:szCs w:val="24"/>
              </w:rPr>
              <w:t>65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3BE5E84" w14:textId="77777777" w:rsidR="00ED0A84" w:rsidRPr="00547523" w:rsidRDefault="00ED0A84" w:rsidP="008F15BD">
            <w:pPr>
              <w:jc w:val="center"/>
              <w:rPr>
                <w:sz w:val="24"/>
                <w:szCs w:val="24"/>
              </w:rPr>
            </w:pPr>
            <w:r w:rsidRPr="00547523">
              <w:rPr>
                <w:sz w:val="24"/>
                <w:szCs w:val="24"/>
              </w:rPr>
              <w:t>0,46</w:t>
            </w:r>
          </w:p>
        </w:tc>
      </w:tr>
      <w:tr w:rsidR="00ED0A84" w:rsidRPr="00547523" w14:paraId="26138576" w14:textId="77777777" w:rsidTr="009255FD">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5D72F55A" w14:textId="77777777" w:rsidR="00ED0A84" w:rsidRPr="00547523" w:rsidRDefault="00ED0A84" w:rsidP="008F15BD">
            <w:pPr>
              <w:jc w:val="center"/>
              <w:rPr>
                <w:sz w:val="24"/>
                <w:szCs w:val="24"/>
              </w:rPr>
            </w:pPr>
            <w:r w:rsidRPr="00547523">
              <w:rPr>
                <w:sz w:val="24"/>
                <w:szCs w:val="24"/>
              </w:rPr>
              <w:t>2003</w:t>
            </w:r>
          </w:p>
        </w:tc>
        <w:tc>
          <w:tcPr>
            <w:tcW w:w="3393" w:type="dxa"/>
            <w:tcBorders>
              <w:top w:val="single" w:sz="4" w:space="0" w:color="auto"/>
              <w:left w:val="single" w:sz="4" w:space="0" w:color="auto"/>
              <w:bottom w:val="single" w:sz="4" w:space="0" w:color="auto"/>
              <w:right w:val="single" w:sz="4" w:space="0" w:color="auto"/>
            </w:tcBorders>
            <w:shd w:val="clear" w:color="auto" w:fill="auto"/>
            <w:vAlign w:val="bottom"/>
          </w:tcPr>
          <w:p w14:paraId="1E3B61F4" w14:textId="77777777" w:rsidR="00ED0A84" w:rsidRPr="00547523" w:rsidRDefault="00ED0A84" w:rsidP="008F15BD">
            <w:pPr>
              <w:jc w:val="center"/>
              <w:rPr>
                <w:sz w:val="24"/>
                <w:szCs w:val="24"/>
              </w:rPr>
            </w:pPr>
            <w:r w:rsidRPr="00547523">
              <w:rPr>
                <w:sz w:val="24"/>
                <w:szCs w:val="24"/>
              </w:rPr>
              <w:t>14041</w:t>
            </w:r>
          </w:p>
        </w:tc>
        <w:tc>
          <w:tcPr>
            <w:tcW w:w="2986" w:type="dxa"/>
            <w:tcBorders>
              <w:top w:val="single" w:sz="4" w:space="0" w:color="auto"/>
              <w:left w:val="single" w:sz="4" w:space="0" w:color="auto"/>
              <w:bottom w:val="single" w:sz="4" w:space="0" w:color="auto"/>
              <w:right w:val="single" w:sz="4" w:space="0" w:color="auto"/>
            </w:tcBorders>
            <w:shd w:val="clear" w:color="auto" w:fill="auto"/>
            <w:vAlign w:val="bottom"/>
          </w:tcPr>
          <w:p w14:paraId="67298277" w14:textId="77777777" w:rsidR="00ED0A84" w:rsidRPr="00547523" w:rsidRDefault="00ED0A84" w:rsidP="008F15BD">
            <w:pPr>
              <w:jc w:val="center"/>
              <w:rPr>
                <w:sz w:val="24"/>
                <w:szCs w:val="24"/>
              </w:rPr>
            </w:pPr>
            <w:r w:rsidRPr="00547523">
              <w:rPr>
                <w:sz w:val="24"/>
                <w:szCs w:val="24"/>
              </w:rPr>
              <w:t>-90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E7EEB3E" w14:textId="77777777" w:rsidR="00ED0A84" w:rsidRPr="00547523" w:rsidRDefault="00ED0A84" w:rsidP="008F15BD">
            <w:pPr>
              <w:jc w:val="center"/>
              <w:rPr>
                <w:sz w:val="24"/>
                <w:szCs w:val="24"/>
              </w:rPr>
            </w:pPr>
            <w:r w:rsidRPr="00547523">
              <w:rPr>
                <w:sz w:val="24"/>
                <w:szCs w:val="24"/>
              </w:rPr>
              <w:t>-0,64</w:t>
            </w:r>
          </w:p>
        </w:tc>
      </w:tr>
      <w:tr w:rsidR="00ED0A84" w:rsidRPr="00547523" w14:paraId="434A2F7C" w14:textId="77777777" w:rsidTr="009255FD">
        <w:trPr>
          <w:trHeight w:val="20"/>
        </w:trPr>
        <w:tc>
          <w:tcPr>
            <w:tcW w:w="993" w:type="dxa"/>
            <w:tcBorders>
              <w:top w:val="single" w:sz="4" w:space="0" w:color="auto"/>
              <w:left w:val="single" w:sz="8" w:space="0" w:color="auto"/>
              <w:bottom w:val="single" w:sz="8" w:space="0" w:color="auto"/>
              <w:right w:val="single" w:sz="8" w:space="0" w:color="auto"/>
            </w:tcBorders>
            <w:shd w:val="clear" w:color="auto" w:fill="auto"/>
            <w:vAlign w:val="bottom"/>
          </w:tcPr>
          <w:p w14:paraId="55F3D4D6" w14:textId="77777777" w:rsidR="00ED0A84" w:rsidRPr="00547523" w:rsidRDefault="00ED0A84" w:rsidP="008F15BD">
            <w:pPr>
              <w:jc w:val="center"/>
              <w:rPr>
                <w:sz w:val="24"/>
                <w:szCs w:val="24"/>
              </w:rPr>
            </w:pPr>
            <w:r w:rsidRPr="00547523">
              <w:rPr>
                <w:sz w:val="24"/>
                <w:szCs w:val="24"/>
              </w:rPr>
              <w:t>2004</w:t>
            </w:r>
          </w:p>
        </w:tc>
        <w:tc>
          <w:tcPr>
            <w:tcW w:w="3393" w:type="dxa"/>
            <w:tcBorders>
              <w:top w:val="single" w:sz="4" w:space="0" w:color="auto"/>
              <w:left w:val="nil"/>
              <w:bottom w:val="single" w:sz="8" w:space="0" w:color="auto"/>
              <w:right w:val="single" w:sz="8" w:space="0" w:color="auto"/>
            </w:tcBorders>
            <w:shd w:val="clear" w:color="auto" w:fill="auto"/>
            <w:vAlign w:val="bottom"/>
          </w:tcPr>
          <w:p w14:paraId="0638EED6" w14:textId="77777777" w:rsidR="00ED0A84" w:rsidRPr="00547523" w:rsidRDefault="00ED0A84" w:rsidP="008F15BD">
            <w:pPr>
              <w:jc w:val="center"/>
              <w:rPr>
                <w:sz w:val="24"/>
                <w:szCs w:val="24"/>
              </w:rPr>
            </w:pPr>
            <w:r w:rsidRPr="00547523">
              <w:rPr>
                <w:sz w:val="24"/>
                <w:szCs w:val="24"/>
              </w:rPr>
              <w:t>13939</w:t>
            </w:r>
          </w:p>
        </w:tc>
        <w:tc>
          <w:tcPr>
            <w:tcW w:w="2986" w:type="dxa"/>
            <w:tcBorders>
              <w:top w:val="single" w:sz="4" w:space="0" w:color="auto"/>
              <w:left w:val="nil"/>
              <w:bottom w:val="single" w:sz="8" w:space="0" w:color="auto"/>
              <w:right w:val="single" w:sz="8" w:space="0" w:color="auto"/>
            </w:tcBorders>
            <w:shd w:val="clear" w:color="auto" w:fill="auto"/>
            <w:vAlign w:val="bottom"/>
          </w:tcPr>
          <w:p w14:paraId="512F3A18" w14:textId="77777777" w:rsidR="00ED0A84" w:rsidRPr="00547523" w:rsidRDefault="00ED0A84" w:rsidP="008F15BD">
            <w:pPr>
              <w:jc w:val="center"/>
              <w:rPr>
                <w:sz w:val="24"/>
                <w:szCs w:val="24"/>
              </w:rPr>
            </w:pPr>
            <w:r w:rsidRPr="00547523">
              <w:rPr>
                <w:sz w:val="24"/>
                <w:szCs w:val="24"/>
              </w:rPr>
              <w:t>-102</w:t>
            </w:r>
          </w:p>
        </w:tc>
        <w:tc>
          <w:tcPr>
            <w:tcW w:w="2977" w:type="dxa"/>
            <w:tcBorders>
              <w:top w:val="single" w:sz="4" w:space="0" w:color="auto"/>
              <w:left w:val="nil"/>
              <w:bottom w:val="single" w:sz="8" w:space="0" w:color="auto"/>
              <w:right w:val="single" w:sz="8" w:space="0" w:color="auto"/>
            </w:tcBorders>
            <w:shd w:val="clear" w:color="auto" w:fill="auto"/>
            <w:vAlign w:val="bottom"/>
          </w:tcPr>
          <w:p w14:paraId="1BD486F5" w14:textId="77777777" w:rsidR="00ED0A84" w:rsidRPr="00547523" w:rsidRDefault="00ED0A84" w:rsidP="008F15BD">
            <w:pPr>
              <w:jc w:val="center"/>
              <w:rPr>
                <w:sz w:val="24"/>
                <w:szCs w:val="24"/>
              </w:rPr>
            </w:pPr>
            <w:r w:rsidRPr="00547523">
              <w:rPr>
                <w:sz w:val="24"/>
                <w:szCs w:val="24"/>
              </w:rPr>
              <w:t>-0,73</w:t>
            </w:r>
          </w:p>
        </w:tc>
      </w:tr>
      <w:tr w:rsidR="00ED0A84" w:rsidRPr="00547523" w14:paraId="442B2F4E" w14:textId="77777777" w:rsidTr="009255FD">
        <w:trPr>
          <w:trHeight w:val="20"/>
        </w:trPr>
        <w:tc>
          <w:tcPr>
            <w:tcW w:w="993" w:type="dxa"/>
            <w:tcBorders>
              <w:top w:val="nil"/>
              <w:left w:val="single" w:sz="8" w:space="0" w:color="auto"/>
              <w:bottom w:val="single" w:sz="8" w:space="0" w:color="auto"/>
              <w:right w:val="single" w:sz="8" w:space="0" w:color="auto"/>
            </w:tcBorders>
            <w:shd w:val="clear" w:color="auto" w:fill="auto"/>
            <w:vAlign w:val="bottom"/>
          </w:tcPr>
          <w:p w14:paraId="100C70A8" w14:textId="77777777" w:rsidR="00ED0A84" w:rsidRPr="00547523" w:rsidRDefault="00ED0A84" w:rsidP="008F15BD">
            <w:pPr>
              <w:jc w:val="center"/>
              <w:rPr>
                <w:sz w:val="24"/>
                <w:szCs w:val="24"/>
              </w:rPr>
            </w:pPr>
            <w:r w:rsidRPr="00547523">
              <w:rPr>
                <w:sz w:val="24"/>
                <w:szCs w:val="24"/>
              </w:rPr>
              <w:t>2005</w:t>
            </w:r>
          </w:p>
        </w:tc>
        <w:tc>
          <w:tcPr>
            <w:tcW w:w="3393" w:type="dxa"/>
            <w:tcBorders>
              <w:top w:val="nil"/>
              <w:left w:val="nil"/>
              <w:bottom w:val="single" w:sz="8" w:space="0" w:color="auto"/>
              <w:right w:val="single" w:sz="8" w:space="0" w:color="auto"/>
            </w:tcBorders>
            <w:shd w:val="clear" w:color="auto" w:fill="auto"/>
            <w:vAlign w:val="bottom"/>
          </w:tcPr>
          <w:p w14:paraId="484A90E2" w14:textId="77777777" w:rsidR="00ED0A84" w:rsidRPr="00547523" w:rsidRDefault="00ED0A84" w:rsidP="008F15BD">
            <w:pPr>
              <w:jc w:val="center"/>
              <w:rPr>
                <w:sz w:val="24"/>
                <w:szCs w:val="24"/>
              </w:rPr>
            </w:pPr>
            <w:r w:rsidRPr="00547523">
              <w:rPr>
                <w:sz w:val="24"/>
                <w:szCs w:val="24"/>
              </w:rPr>
              <w:t>13969</w:t>
            </w:r>
          </w:p>
        </w:tc>
        <w:tc>
          <w:tcPr>
            <w:tcW w:w="2986" w:type="dxa"/>
            <w:tcBorders>
              <w:top w:val="nil"/>
              <w:left w:val="nil"/>
              <w:bottom w:val="single" w:sz="8" w:space="0" w:color="auto"/>
              <w:right w:val="single" w:sz="8" w:space="0" w:color="auto"/>
            </w:tcBorders>
            <w:shd w:val="clear" w:color="auto" w:fill="auto"/>
            <w:vAlign w:val="bottom"/>
          </w:tcPr>
          <w:p w14:paraId="6FA4FC40" w14:textId="77777777" w:rsidR="00ED0A84" w:rsidRPr="00547523" w:rsidRDefault="00ED0A84" w:rsidP="008F15BD">
            <w:pPr>
              <w:jc w:val="center"/>
              <w:rPr>
                <w:sz w:val="24"/>
                <w:szCs w:val="24"/>
              </w:rPr>
            </w:pPr>
            <w:r w:rsidRPr="00547523">
              <w:rPr>
                <w:sz w:val="24"/>
                <w:szCs w:val="24"/>
              </w:rPr>
              <w:t>30</w:t>
            </w:r>
          </w:p>
        </w:tc>
        <w:tc>
          <w:tcPr>
            <w:tcW w:w="2977" w:type="dxa"/>
            <w:tcBorders>
              <w:top w:val="nil"/>
              <w:left w:val="nil"/>
              <w:bottom w:val="single" w:sz="8" w:space="0" w:color="auto"/>
              <w:right w:val="single" w:sz="8" w:space="0" w:color="auto"/>
            </w:tcBorders>
            <w:shd w:val="clear" w:color="auto" w:fill="auto"/>
            <w:vAlign w:val="bottom"/>
          </w:tcPr>
          <w:p w14:paraId="276E0E66" w14:textId="77777777" w:rsidR="00ED0A84" w:rsidRPr="00547523" w:rsidRDefault="00ED0A84" w:rsidP="008F15BD">
            <w:pPr>
              <w:jc w:val="center"/>
              <w:rPr>
                <w:sz w:val="24"/>
                <w:szCs w:val="24"/>
              </w:rPr>
            </w:pPr>
            <w:r w:rsidRPr="00547523">
              <w:rPr>
                <w:sz w:val="24"/>
                <w:szCs w:val="24"/>
              </w:rPr>
              <w:t>0,21</w:t>
            </w:r>
          </w:p>
        </w:tc>
      </w:tr>
      <w:tr w:rsidR="00ED0A84" w:rsidRPr="00547523" w14:paraId="54AC58FC" w14:textId="77777777" w:rsidTr="009255FD">
        <w:trPr>
          <w:trHeight w:val="20"/>
        </w:trPr>
        <w:tc>
          <w:tcPr>
            <w:tcW w:w="993" w:type="dxa"/>
            <w:tcBorders>
              <w:top w:val="nil"/>
              <w:left w:val="single" w:sz="8" w:space="0" w:color="auto"/>
              <w:bottom w:val="single" w:sz="8" w:space="0" w:color="auto"/>
              <w:right w:val="single" w:sz="8" w:space="0" w:color="auto"/>
            </w:tcBorders>
            <w:shd w:val="clear" w:color="auto" w:fill="auto"/>
            <w:vAlign w:val="bottom"/>
          </w:tcPr>
          <w:p w14:paraId="47C28B6B" w14:textId="77777777" w:rsidR="00ED0A84" w:rsidRPr="00547523" w:rsidRDefault="00ED0A84" w:rsidP="008F15BD">
            <w:pPr>
              <w:jc w:val="center"/>
              <w:rPr>
                <w:sz w:val="24"/>
                <w:szCs w:val="24"/>
              </w:rPr>
            </w:pPr>
            <w:r w:rsidRPr="00547523">
              <w:rPr>
                <w:sz w:val="24"/>
                <w:szCs w:val="24"/>
              </w:rPr>
              <w:t>2006</w:t>
            </w:r>
          </w:p>
        </w:tc>
        <w:tc>
          <w:tcPr>
            <w:tcW w:w="3393" w:type="dxa"/>
            <w:tcBorders>
              <w:top w:val="nil"/>
              <w:left w:val="nil"/>
              <w:bottom w:val="single" w:sz="8" w:space="0" w:color="auto"/>
              <w:right w:val="single" w:sz="8" w:space="0" w:color="auto"/>
            </w:tcBorders>
            <w:shd w:val="clear" w:color="auto" w:fill="auto"/>
            <w:vAlign w:val="bottom"/>
          </w:tcPr>
          <w:p w14:paraId="0D6B57AC" w14:textId="77777777" w:rsidR="00ED0A84" w:rsidRPr="00547523" w:rsidRDefault="00ED0A84" w:rsidP="008F15BD">
            <w:pPr>
              <w:jc w:val="center"/>
              <w:rPr>
                <w:sz w:val="24"/>
                <w:szCs w:val="24"/>
              </w:rPr>
            </w:pPr>
            <w:r w:rsidRPr="00547523">
              <w:rPr>
                <w:sz w:val="24"/>
                <w:szCs w:val="24"/>
              </w:rPr>
              <w:t>13944</w:t>
            </w:r>
          </w:p>
        </w:tc>
        <w:tc>
          <w:tcPr>
            <w:tcW w:w="2986" w:type="dxa"/>
            <w:tcBorders>
              <w:top w:val="nil"/>
              <w:left w:val="nil"/>
              <w:bottom w:val="single" w:sz="8" w:space="0" w:color="auto"/>
              <w:right w:val="single" w:sz="8" w:space="0" w:color="auto"/>
            </w:tcBorders>
            <w:shd w:val="clear" w:color="auto" w:fill="auto"/>
            <w:vAlign w:val="bottom"/>
          </w:tcPr>
          <w:p w14:paraId="6A0F261E" w14:textId="77777777" w:rsidR="00ED0A84" w:rsidRPr="00547523" w:rsidRDefault="00ED0A84" w:rsidP="008F15BD">
            <w:pPr>
              <w:jc w:val="center"/>
              <w:rPr>
                <w:sz w:val="24"/>
                <w:szCs w:val="24"/>
              </w:rPr>
            </w:pPr>
            <w:r w:rsidRPr="00547523">
              <w:rPr>
                <w:sz w:val="24"/>
                <w:szCs w:val="24"/>
              </w:rPr>
              <w:t>-25</w:t>
            </w:r>
          </w:p>
        </w:tc>
        <w:tc>
          <w:tcPr>
            <w:tcW w:w="2977" w:type="dxa"/>
            <w:tcBorders>
              <w:top w:val="nil"/>
              <w:left w:val="nil"/>
              <w:bottom w:val="single" w:sz="8" w:space="0" w:color="auto"/>
              <w:right w:val="single" w:sz="8" w:space="0" w:color="auto"/>
            </w:tcBorders>
            <w:shd w:val="clear" w:color="auto" w:fill="auto"/>
            <w:vAlign w:val="bottom"/>
          </w:tcPr>
          <w:p w14:paraId="6236356C" w14:textId="77777777" w:rsidR="00ED0A84" w:rsidRPr="00547523" w:rsidRDefault="00ED0A84" w:rsidP="008F15BD">
            <w:pPr>
              <w:jc w:val="center"/>
              <w:rPr>
                <w:sz w:val="24"/>
                <w:szCs w:val="24"/>
              </w:rPr>
            </w:pPr>
            <w:r w:rsidRPr="00547523">
              <w:rPr>
                <w:sz w:val="24"/>
                <w:szCs w:val="24"/>
              </w:rPr>
              <w:t>-0,18</w:t>
            </w:r>
          </w:p>
        </w:tc>
      </w:tr>
      <w:tr w:rsidR="00ED0A84" w:rsidRPr="00547523" w14:paraId="3AAA7EFA" w14:textId="77777777" w:rsidTr="009255FD">
        <w:trPr>
          <w:trHeight w:val="20"/>
        </w:trPr>
        <w:tc>
          <w:tcPr>
            <w:tcW w:w="993" w:type="dxa"/>
            <w:tcBorders>
              <w:top w:val="nil"/>
              <w:left w:val="single" w:sz="8" w:space="0" w:color="auto"/>
              <w:bottom w:val="single" w:sz="8" w:space="0" w:color="auto"/>
              <w:right w:val="single" w:sz="8" w:space="0" w:color="auto"/>
            </w:tcBorders>
            <w:shd w:val="clear" w:color="auto" w:fill="auto"/>
            <w:vAlign w:val="bottom"/>
          </w:tcPr>
          <w:p w14:paraId="72DE92D6" w14:textId="77777777" w:rsidR="00ED0A84" w:rsidRPr="00547523" w:rsidRDefault="00ED0A84" w:rsidP="008F15BD">
            <w:pPr>
              <w:jc w:val="center"/>
              <w:rPr>
                <w:sz w:val="24"/>
                <w:szCs w:val="24"/>
              </w:rPr>
            </w:pPr>
            <w:r w:rsidRPr="00547523">
              <w:rPr>
                <w:sz w:val="24"/>
                <w:szCs w:val="24"/>
              </w:rPr>
              <w:lastRenderedPageBreak/>
              <w:t>2007</w:t>
            </w:r>
          </w:p>
        </w:tc>
        <w:tc>
          <w:tcPr>
            <w:tcW w:w="3393" w:type="dxa"/>
            <w:tcBorders>
              <w:top w:val="nil"/>
              <w:left w:val="nil"/>
              <w:bottom w:val="single" w:sz="8" w:space="0" w:color="auto"/>
              <w:right w:val="single" w:sz="8" w:space="0" w:color="auto"/>
            </w:tcBorders>
            <w:shd w:val="clear" w:color="auto" w:fill="auto"/>
            <w:vAlign w:val="bottom"/>
          </w:tcPr>
          <w:p w14:paraId="5FB40D08" w14:textId="77777777" w:rsidR="00ED0A84" w:rsidRPr="00547523" w:rsidRDefault="00ED0A84" w:rsidP="008F15BD">
            <w:pPr>
              <w:jc w:val="center"/>
              <w:rPr>
                <w:sz w:val="24"/>
                <w:szCs w:val="24"/>
              </w:rPr>
            </w:pPr>
            <w:r w:rsidRPr="00547523">
              <w:rPr>
                <w:sz w:val="24"/>
                <w:szCs w:val="24"/>
              </w:rPr>
              <w:t>14108</w:t>
            </w:r>
          </w:p>
        </w:tc>
        <w:tc>
          <w:tcPr>
            <w:tcW w:w="2986" w:type="dxa"/>
            <w:tcBorders>
              <w:top w:val="nil"/>
              <w:left w:val="nil"/>
              <w:bottom w:val="single" w:sz="8" w:space="0" w:color="auto"/>
              <w:right w:val="single" w:sz="8" w:space="0" w:color="auto"/>
            </w:tcBorders>
            <w:shd w:val="clear" w:color="auto" w:fill="auto"/>
            <w:vAlign w:val="bottom"/>
          </w:tcPr>
          <w:p w14:paraId="1964DE53" w14:textId="77777777" w:rsidR="00ED0A84" w:rsidRPr="00547523" w:rsidRDefault="00ED0A84" w:rsidP="008F15BD">
            <w:pPr>
              <w:jc w:val="center"/>
              <w:rPr>
                <w:sz w:val="24"/>
                <w:szCs w:val="24"/>
              </w:rPr>
            </w:pPr>
            <w:r w:rsidRPr="00547523">
              <w:rPr>
                <w:sz w:val="24"/>
                <w:szCs w:val="24"/>
              </w:rPr>
              <w:t>164</w:t>
            </w:r>
          </w:p>
        </w:tc>
        <w:tc>
          <w:tcPr>
            <w:tcW w:w="2977" w:type="dxa"/>
            <w:tcBorders>
              <w:top w:val="nil"/>
              <w:left w:val="nil"/>
              <w:bottom w:val="single" w:sz="8" w:space="0" w:color="auto"/>
              <w:right w:val="single" w:sz="8" w:space="0" w:color="auto"/>
            </w:tcBorders>
            <w:shd w:val="clear" w:color="auto" w:fill="auto"/>
            <w:vAlign w:val="bottom"/>
          </w:tcPr>
          <w:p w14:paraId="4DB1D7A4" w14:textId="77777777" w:rsidR="00ED0A84" w:rsidRPr="00547523" w:rsidRDefault="00ED0A84" w:rsidP="008F15BD">
            <w:pPr>
              <w:jc w:val="center"/>
              <w:rPr>
                <w:sz w:val="24"/>
                <w:szCs w:val="24"/>
              </w:rPr>
            </w:pPr>
            <w:r w:rsidRPr="00547523">
              <w:rPr>
                <w:sz w:val="24"/>
                <w:szCs w:val="24"/>
              </w:rPr>
              <w:t>1,16</w:t>
            </w:r>
          </w:p>
        </w:tc>
      </w:tr>
      <w:bookmarkEnd w:id="45"/>
      <w:tr w:rsidR="00ED0A84" w:rsidRPr="00547523" w14:paraId="0AB70425" w14:textId="77777777" w:rsidTr="009255FD">
        <w:trPr>
          <w:trHeight w:val="20"/>
        </w:trPr>
        <w:tc>
          <w:tcPr>
            <w:tcW w:w="7372" w:type="dxa"/>
            <w:gridSpan w:val="3"/>
            <w:tcBorders>
              <w:top w:val="single" w:sz="8" w:space="0" w:color="auto"/>
              <w:left w:val="single" w:sz="8" w:space="0" w:color="auto"/>
              <w:bottom w:val="single" w:sz="8" w:space="0" w:color="auto"/>
              <w:right w:val="single" w:sz="8" w:space="0" w:color="auto"/>
            </w:tcBorders>
            <w:shd w:val="clear" w:color="auto" w:fill="auto"/>
            <w:vAlign w:val="bottom"/>
          </w:tcPr>
          <w:p w14:paraId="39D612D7" w14:textId="77777777" w:rsidR="00ED0A84" w:rsidRPr="00547523" w:rsidRDefault="00ED0A84" w:rsidP="008F15BD">
            <w:pPr>
              <w:ind w:firstLine="709"/>
              <w:jc w:val="center"/>
              <w:rPr>
                <w:b/>
                <w:sz w:val="24"/>
                <w:szCs w:val="24"/>
              </w:rPr>
            </w:pPr>
            <w:r w:rsidRPr="00547523">
              <w:rPr>
                <w:b/>
                <w:sz w:val="24"/>
                <w:szCs w:val="24"/>
              </w:rPr>
              <w:t>Среднегодовой прирост</w:t>
            </w:r>
          </w:p>
        </w:tc>
        <w:tc>
          <w:tcPr>
            <w:tcW w:w="2977" w:type="dxa"/>
            <w:tcBorders>
              <w:top w:val="nil"/>
              <w:left w:val="nil"/>
              <w:bottom w:val="single" w:sz="8" w:space="0" w:color="auto"/>
              <w:right w:val="single" w:sz="8" w:space="0" w:color="auto"/>
            </w:tcBorders>
            <w:shd w:val="clear" w:color="auto" w:fill="auto"/>
            <w:vAlign w:val="bottom"/>
          </w:tcPr>
          <w:p w14:paraId="649D89A9" w14:textId="77777777" w:rsidR="00ED0A84" w:rsidRPr="00547523" w:rsidRDefault="00A47FD4" w:rsidP="008F15BD">
            <w:pPr>
              <w:rPr>
                <w:b/>
                <w:sz w:val="24"/>
                <w:szCs w:val="24"/>
              </w:rPr>
            </w:pPr>
            <w:r w:rsidRPr="00547523">
              <w:rPr>
                <w:b/>
                <w:sz w:val="24"/>
                <w:szCs w:val="24"/>
              </w:rPr>
              <w:t xml:space="preserve">        </w:t>
            </w:r>
            <w:r w:rsidR="00ED0A84" w:rsidRPr="00547523">
              <w:rPr>
                <w:b/>
                <w:sz w:val="24"/>
                <w:szCs w:val="24"/>
              </w:rPr>
              <w:t>-0,24</w:t>
            </w:r>
          </w:p>
        </w:tc>
      </w:tr>
    </w:tbl>
    <w:p w14:paraId="2A26BA90" w14:textId="77777777" w:rsidR="00ED0A84" w:rsidRPr="00547523" w:rsidRDefault="00ED0A84" w:rsidP="008F15BD">
      <w:pPr>
        <w:ind w:firstLine="709"/>
        <w:jc w:val="both"/>
        <w:rPr>
          <w:sz w:val="28"/>
          <w:szCs w:val="28"/>
        </w:rPr>
      </w:pPr>
    </w:p>
    <w:p w14:paraId="2ACFE5DA" w14:textId="77777777" w:rsidR="00ED0A84" w:rsidRPr="00547523" w:rsidRDefault="00ED0A84" w:rsidP="008F15BD">
      <w:pPr>
        <w:tabs>
          <w:tab w:val="left" w:pos="9781"/>
        </w:tabs>
        <w:ind w:firstLine="709"/>
        <w:jc w:val="both"/>
        <w:rPr>
          <w:sz w:val="28"/>
          <w:szCs w:val="28"/>
        </w:rPr>
      </w:pPr>
      <w:r w:rsidRPr="00547523">
        <w:rPr>
          <w:sz w:val="28"/>
          <w:szCs w:val="28"/>
        </w:rPr>
        <w:t>Из приведенной таблицы видно, что за весь рассматриваемый период изменение численности населения Крыловского сельского поселения носит скачкообразный характер. Уменьшение численности населения происходит за счет отрицательного естественного прироста и несущественной миграции.</w:t>
      </w:r>
    </w:p>
    <w:p w14:paraId="04B1B73D" w14:textId="77777777" w:rsidR="00ED0A84" w:rsidRPr="00547523" w:rsidRDefault="00ED0A84" w:rsidP="008F15BD">
      <w:pPr>
        <w:tabs>
          <w:tab w:val="left" w:pos="9781"/>
        </w:tabs>
        <w:ind w:firstLine="709"/>
        <w:jc w:val="both"/>
        <w:rPr>
          <w:sz w:val="28"/>
          <w:szCs w:val="28"/>
        </w:rPr>
      </w:pPr>
      <w:r w:rsidRPr="00547523">
        <w:rPr>
          <w:sz w:val="28"/>
          <w:szCs w:val="28"/>
        </w:rPr>
        <w:t>Среднегодовой прирост по Крыловскому сельскому поселению так же отрицателен и составляет 0,24 % в год.</w:t>
      </w:r>
    </w:p>
    <w:p w14:paraId="30CF46E0" w14:textId="77777777" w:rsidR="00ED0A84" w:rsidRPr="00547523" w:rsidRDefault="00ED0A84" w:rsidP="008F15BD">
      <w:pPr>
        <w:ind w:firstLine="709"/>
        <w:jc w:val="both"/>
        <w:rPr>
          <w:sz w:val="28"/>
          <w:szCs w:val="28"/>
        </w:rPr>
      </w:pPr>
      <w:r w:rsidRPr="00547523">
        <w:rPr>
          <w:sz w:val="28"/>
          <w:szCs w:val="28"/>
        </w:rPr>
        <w:t>Ежегодное снижение численности населения за представленный период составляет – 34,25 чел./год.</w:t>
      </w:r>
    </w:p>
    <w:p w14:paraId="1ADEBD32" w14:textId="77777777" w:rsidR="00F6261F" w:rsidRDefault="00ED0A84" w:rsidP="008F15BD">
      <w:pPr>
        <w:ind w:firstLine="709"/>
        <w:jc w:val="both"/>
        <w:rPr>
          <w:sz w:val="28"/>
          <w:szCs w:val="28"/>
        </w:rPr>
      </w:pPr>
      <w:r w:rsidRPr="00547523">
        <w:rPr>
          <w:sz w:val="28"/>
          <w:szCs w:val="28"/>
        </w:rPr>
        <w:t xml:space="preserve">В </w:t>
      </w:r>
      <w:r w:rsidR="002111EB" w:rsidRPr="00547523">
        <w:rPr>
          <w:sz w:val="28"/>
          <w:szCs w:val="28"/>
        </w:rPr>
        <w:t xml:space="preserve">таблице </w:t>
      </w:r>
      <w:r w:rsidR="00BC075A">
        <w:rPr>
          <w:sz w:val="28"/>
          <w:szCs w:val="28"/>
        </w:rPr>
        <w:t>9</w:t>
      </w:r>
      <w:r w:rsidRPr="00547523">
        <w:rPr>
          <w:sz w:val="28"/>
          <w:szCs w:val="28"/>
        </w:rPr>
        <w:t xml:space="preserve"> представлены показатели естественного прироста по Крыловскому сельскому поселению за последние </w:t>
      </w:r>
      <w:r w:rsidR="000F38C1" w:rsidRPr="00547523">
        <w:rPr>
          <w:sz w:val="28"/>
          <w:szCs w:val="28"/>
        </w:rPr>
        <w:t>9</w:t>
      </w:r>
      <w:r w:rsidRPr="00547523">
        <w:rPr>
          <w:sz w:val="28"/>
          <w:szCs w:val="28"/>
        </w:rPr>
        <w:t xml:space="preserve"> лет.</w:t>
      </w:r>
    </w:p>
    <w:p w14:paraId="6E0CD505" w14:textId="77777777" w:rsidR="004D3E57" w:rsidRPr="00547523" w:rsidRDefault="004D3E57" w:rsidP="008F15BD">
      <w:pPr>
        <w:ind w:firstLine="709"/>
        <w:jc w:val="both"/>
        <w:rPr>
          <w:sz w:val="28"/>
          <w:szCs w:val="28"/>
        </w:rPr>
      </w:pPr>
    </w:p>
    <w:p w14:paraId="7D5500F2" w14:textId="77777777" w:rsidR="00ED0A84" w:rsidRPr="00547523" w:rsidRDefault="00ED0A84" w:rsidP="004D3E57">
      <w:pPr>
        <w:ind w:firstLine="709"/>
        <w:jc w:val="center"/>
        <w:rPr>
          <w:b/>
          <w:sz w:val="28"/>
          <w:szCs w:val="28"/>
        </w:rPr>
      </w:pPr>
      <w:bookmarkStart w:id="46" w:name="_Toc15063851"/>
      <w:r w:rsidRPr="00547523">
        <w:rPr>
          <w:b/>
          <w:sz w:val="28"/>
          <w:szCs w:val="28"/>
        </w:rPr>
        <w:t>Естественный прирост (убыль)</w:t>
      </w:r>
      <w:bookmarkEnd w:id="46"/>
    </w:p>
    <w:p w14:paraId="411245EA" w14:textId="77777777" w:rsidR="00ED0A84" w:rsidRPr="00547523" w:rsidRDefault="00ED0A84" w:rsidP="004D3E57">
      <w:pPr>
        <w:ind w:firstLine="709"/>
        <w:jc w:val="right"/>
        <w:rPr>
          <w:sz w:val="28"/>
          <w:szCs w:val="28"/>
        </w:rPr>
      </w:pPr>
      <w:bookmarkStart w:id="47" w:name="_Toc15063852"/>
      <w:r w:rsidRPr="00547523">
        <w:rPr>
          <w:sz w:val="28"/>
          <w:szCs w:val="28"/>
        </w:rPr>
        <w:t xml:space="preserve">Таблица </w:t>
      </w:r>
      <w:bookmarkEnd w:id="47"/>
      <w:r w:rsidR="00BC075A">
        <w:rPr>
          <w:sz w:val="28"/>
          <w:szCs w:val="28"/>
        </w:rPr>
        <w:t>9</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2409"/>
        <w:gridCol w:w="3119"/>
        <w:gridCol w:w="3544"/>
      </w:tblGrid>
      <w:tr w:rsidR="00ED0A84" w:rsidRPr="00547523" w14:paraId="1C72FDAF" w14:textId="77777777" w:rsidTr="009255FD">
        <w:tc>
          <w:tcPr>
            <w:tcW w:w="1277" w:type="dxa"/>
            <w:vAlign w:val="center"/>
          </w:tcPr>
          <w:p w14:paraId="7511018A" w14:textId="77777777" w:rsidR="00ED0A84" w:rsidRPr="00547523" w:rsidRDefault="00ED0A84" w:rsidP="008F15BD">
            <w:pPr>
              <w:ind w:right="284"/>
              <w:jc w:val="center"/>
              <w:rPr>
                <w:b/>
                <w:sz w:val="24"/>
                <w:szCs w:val="24"/>
              </w:rPr>
            </w:pPr>
            <w:r w:rsidRPr="00547523">
              <w:rPr>
                <w:b/>
                <w:sz w:val="24"/>
                <w:szCs w:val="24"/>
              </w:rPr>
              <w:t>Годы</w:t>
            </w:r>
          </w:p>
        </w:tc>
        <w:tc>
          <w:tcPr>
            <w:tcW w:w="2409" w:type="dxa"/>
            <w:vAlign w:val="center"/>
          </w:tcPr>
          <w:p w14:paraId="2874FBAD" w14:textId="77777777" w:rsidR="00ED0A84" w:rsidRPr="00547523" w:rsidRDefault="00ED0A84" w:rsidP="008F15BD">
            <w:pPr>
              <w:ind w:right="284"/>
              <w:jc w:val="center"/>
              <w:rPr>
                <w:b/>
                <w:sz w:val="24"/>
                <w:szCs w:val="24"/>
              </w:rPr>
            </w:pPr>
            <w:r w:rsidRPr="00547523">
              <w:rPr>
                <w:b/>
                <w:sz w:val="24"/>
                <w:szCs w:val="24"/>
              </w:rPr>
              <w:t>Рождаемость, чел.</w:t>
            </w:r>
          </w:p>
        </w:tc>
        <w:tc>
          <w:tcPr>
            <w:tcW w:w="3119" w:type="dxa"/>
            <w:vAlign w:val="center"/>
          </w:tcPr>
          <w:p w14:paraId="2AE7EF18" w14:textId="77777777" w:rsidR="00ED0A84" w:rsidRPr="00547523" w:rsidRDefault="00ED0A84" w:rsidP="008F15BD">
            <w:pPr>
              <w:ind w:right="284"/>
              <w:jc w:val="center"/>
              <w:rPr>
                <w:b/>
                <w:sz w:val="24"/>
                <w:szCs w:val="24"/>
              </w:rPr>
            </w:pPr>
            <w:r w:rsidRPr="00547523">
              <w:rPr>
                <w:b/>
                <w:sz w:val="24"/>
                <w:szCs w:val="24"/>
              </w:rPr>
              <w:t>Смертность, чел.</w:t>
            </w:r>
          </w:p>
        </w:tc>
        <w:tc>
          <w:tcPr>
            <w:tcW w:w="3544" w:type="dxa"/>
            <w:vAlign w:val="center"/>
          </w:tcPr>
          <w:p w14:paraId="1ECC3DFE" w14:textId="77777777" w:rsidR="00ED0A84" w:rsidRPr="00547523" w:rsidRDefault="00ED0A84" w:rsidP="008F15BD">
            <w:pPr>
              <w:ind w:right="284"/>
              <w:jc w:val="center"/>
              <w:rPr>
                <w:b/>
                <w:sz w:val="24"/>
                <w:szCs w:val="24"/>
              </w:rPr>
            </w:pPr>
            <w:r w:rsidRPr="00547523">
              <w:rPr>
                <w:b/>
                <w:sz w:val="24"/>
                <w:szCs w:val="24"/>
              </w:rPr>
              <w:t>Естественный прирост (убыль), чел.</w:t>
            </w:r>
          </w:p>
        </w:tc>
      </w:tr>
      <w:tr w:rsidR="00ED0A84" w:rsidRPr="00547523" w14:paraId="31D7ABE9" w14:textId="77777777" w:rsidTr="009255FD">
        <w:tc>
          <w:tcPr>
            <w:tcW w:w="1277" w:type="dxa"/>
          </w:tcPr>
          <w:p w14:paraId="027AF633" w14:textId="77777777" w:rsidR="00ED0A84" w:rsidRPr="00547523" w:rsidRDefault="00ED0A84" w:rsidP="008F15BD">
            <w:pPr>
              <w:ind w:right="284"/>
              <w:jc w:val="center"/>
              <w:rPr>
                <w:sz w:val="24"/>
                <w:szCs w:val="24"/>
              </w:rPr>
            </w:pPr>
            <w:r w:rsidRPr="00547523">
              <w:rPr>
                <w:sz w:val="24"/>
                <w:szCs w:val="24"/>
              </w:rPr>
              <w:t>1</w:t>
            </w:r>
          </w:p>
        </w:tc>
        <w:tc>
          <w:tcPr>
            <w:tcW w:w="2409" w:type="dxa"/>
          </w:tcPr>
          <w:p w14:paraId="4243AAEA" w14:textId="77777777" w:rsidR="00ED0A84" w:rsidRPr="00547523" w:rsidRDefault="00ED0A84" w:rsidP="008F15BD">
            <w:pPr>
              <w:ind w:right="284"/>
              <w:jc w:val="center"/>
              <w:rPr>
                <w:sz w:val="24"/>
                <w:szCs w:val="24"/>
              </w:rPr>
            </w:pPr>
            <w:r w:rsidRPr="00547523">
              <w:rPr>
                <w:sz w:val="24"/>
                <w:szCs w:val="24"/>
              </w:rPr>
              <w:t>2</w:t>
            </w:r>
          </w:p>
        </w:tc>
        <w:tc>
          <w:tcPr>
            <w:tcW w:w="3119" w:type="dxa"/>
          </w:tcPr>
          <w:p w14:paraId="3900A92E" w14:textId="77777777" w:rsidR="00ED0A84" w:rsidRPr="00547523" w:rsidRDefault="00ED0A84" w:rsidP="008F15BD">
            <w:pPr>
              <w:ind w:right="284"/>
              <w:jc w:val="center"/>
              <w:rPr>
                <w:sz w:val="24"/>
                <w:szCs w:val="24"/>
              </w:rPr>
            </w:pPr>
            <w:r w:rsidRPr="00547523">
              <w:rPr>
                <w:sz w:val="24"/>
                <w:szCs w:val="24"/>
              </w:rPr>
              <w:t>3</w:t>
            </w:r>
          </w:p>
        </w:tc>
        <w:tc>
          <w:tcPr>
            <w:tcW w:w="3544" w:type="dxa"/>
          </w:tcPr>
          <w:p w14:paraId="69670FD7" w14:textId="77777777" w:rsidR="00ED0A84" w:rsidRPr="00547523" w:rsidRDefault="00ED0A84" w:rsidP="008F15BD">
            <w:pPr>
              <w:ind w:right="284"/>
              <w:jc w:val="center"/>
              <w:rPr>
                <w:sz w:val="24"/>
                <w:szCs w:val="24"/>
              </w:rPr>
            </w:pPr>
            <w:r w:rsidRPr="00547523">
              <w:rPr>
                <w:sz w:val="24"/>
                <w:szCs w:val="24"/>
              </w:rPr>
              <w:t>4</w:t>
            </w:r>
          </w:p>
        </w:tc>
      </w:tr>
      <w:tr w:rsidR="00ED0A84" w:rsidRPr="00547523" w14:paraId="25B7A865" w14:textId="77777777" w:rsidTr="009255FD">
        <w:tc>
          <w:tcPr>
            <w:tcW w:w="1277" w:type="dxa"/>
            <w:vAlign w:val="bottom"/>
          </w:tcPr>
          <w:p w14:paraId="39EAC656" w14:textId="77777777" w:rsidR="00ED0A84" w:rsidRPr="00547523" w:rsidRDefault="00ED0A84" w:rsidP="008F15BD">
            <w:pPr>
              <w:jc w:val="center"/>
              <w:rPr>
                <w:sz w:val="24"/>
                <w:szCs w:val="24"/>
              </w:rPr>
            </w:pPr>
            <w:r w:rsidRPr="00547523">
              <w:rPr>
                <w:sz w:val="24"/>
                <w:szCs w:val="24"/>
              </w:rPr>
              <w:t>1999</w:t>
            </w:r>
          </w:p>
        </w:tc>
        <w:tc>
          <w:tcPr>
            <w:tcW w:w="2409" w:type="dxa"/>
          </w:tcPr>
          <w:p w14:paraId="7EC7B006" w14:textId="77777777" w:rsidR="00ED0A84" w:rsidRPr="00547523" w:rsidRDefault="00ED0A84" w:rsidP="008F15BD">
            <w:pPr>
              <w:ind w:right="284"/>
              <w:jc w:val="center"/>
              <w:rPr>
                <w:sz w:val="24"/>
                <w:szCs w:val="24"/>
              </w:rPr>
            </w:pPr>
            <w:r w:rsidRPr="00547523">
              <w:rPr>
                <w:sz w:val="24"/>
                <w:szCs w:val="24"/>
              </w:rPr>
              <w:t>207</w:t>
            </w:r>
          </w:p>
        </w:tc>
        <w:tc>
          <w:tcPr>
            <w:tcW w:w="3119" w:type="dxa"/>
          </w:tcPr>
          <w:p w14:paraId="4DB8CDC4" w14:textId="77777777" w:rsidR="00ED0A84" w:rsidRPr="00547523" w:rsidRDefault="00ED0A84" w:rsidP="008F15BD">
            <w:pPr>
              <w:ind w:right="284"/>
              <w:jc w:val="center"/>
              <w:rPr>
                <w:sz w:val="24"/>
                <w:szCs w:val="24"/>
              </w:rPr>
            </w:pPr>
            <w:r w:rsidRPr="00547523">
              <w:rPr>
                <w:sz w:val="24"/>
                <w:szCs w:val="24"/>
              </w:rPr>
              <w:t>189</w:t>
            </w:r>
          </w:p>
        </w:tc>
        <w:tc>
          <w:tcPr>
            <w:tcW w:w="3544" w:type="dxa"/>
            <w:vAlign w:val="bottom"/>
          </w:tcPr>
          <w:p w14:paraId="45BAAE25" w14:textId="77777777" w:rsidR="00ED0A84" w:rsidRPr="00547523" w:rsidRDefault="00ED0A84" w:rsidP="008F15BD">
            <w:pPr>
              <w:ind w:right="284"/>
              <w:jc w:val="center"/>
              <w:rPr>
                <w:sz w:val="24"/>
                <w:szCs w:val="24"/>
              </w:rPr>
            </w:pPr>
            <w:r w:rsidRPr="00547523">
              <w:rPr>
                <w:sz w:val="24"/>
                <w:szCs w:val="24"/>
              </w:rPr>
              <w:t>18</w:t>
            </w:r>
          </w:p>
        </w:tc>
      </w:tr>
      <w:tr w:rsidR="00ED0A84" w:rsidRPr="00547523" w14:paraId="6F375349" w14:textId="77777777" w:rsidTr="009255FD">
        <w:tc>
          <w:tcPr>
            <w:tcW w:w="1277" w:type="dxa"/>
            <w:vAlign w:val="bottom"/>
          </w:tcPr>
          <w:p w14:paraId="11C3F433" w14:textId="77777777" w:rsidR="00ED0A84" w:rsidRPr="00547523" w:rsidRDefault="00ED0A84" w:rsidP="008F15BD">
            <w:pPr>
              <w:jc w:val="center"/>
              <w:rPr>
                <w:sz w:val="24"/>
                <w:szCs w:val="24"/>
              </w:rPr>
            </w:pPr>
            <w:r w:rsidRPr="00547523">
              <w:rPr>
                <w:sz w:val="24"/>
                <w:szCs w:val="24"/>
              </w:rPr>
              <w:t>2000</w:t>
            </w:r>
          </w:p>
        </w:tc>
        <w:tc>
          <w:tcPr>
            <w:tcW w:w="2409" w:type="dxa"/>
          </w:tcPr>
          <w:p w14:paraId="257C0346" w14:textId="77777777" w:rsidR="00ED0A84" w:rsidRPr="00547523" w:rsidRDefault="00ED0A84" w:rsidP="008F15BD">
            <w:pPr>
              <w:ind w:right="284"/>
              <w:jc w:val="center"/>
              <w:rPr>
                <w:sz w:val="24"/>
                <w:szCs w:val="24"/>
              </w:rPr>
            </w:pPr>
            <w:r w:rsidRPr="00547523">
              <w:rPr>
                <w:sz w:val="24"/>
                <w:szCs w:val="24"/>
              </w:rPr>
              <w:t>101</w:t>
            </w:r>
          </w:p>
        </w:tc>
        <w:tc>
          <w:tcPr>
            <w:tcW w:w="3119" w:type="dxa"/>
          </w:tcPr>
          <w:p w14:paraId="2196577E" w14:textId="77777777" w:rsidR="00ED0A84" w:rsidRPr="00547523" w:rsidRDefault="00ED0A84" w:rsidP="008F15BD">
            <w:pPr>
              <w:ind w:right="284"/>
              <w:jc w:val="center"/>
              <w:rPr>
                <w:sz w:val="24"/>
                <w:szCs w:val="24"/>
              </w:rPr>
            </w:pPr>
            <w:r w:rsidRPr="00547523">
              <w:rPr>
                <w:sz w:val="24"/>
                <w:szCs w:val="24"/>
              </w:rPr>
              <w:t>209</w:t>
            </w:r>
          </w:p>
        </w:tc>
        <w:tc>
          <w:tcPr>
            <w:tcW w:w="3544" w:type="dxa"/>
            <w:vAlign w:val="bottom"/>
          </w:tcPr>
          <w:p w14:paraId="1FA7460E" w14:textId="77777777" w:rsidR="00ED0A84" w:rsidRPr="00547523" w:rsidRDefault="00ED0A84" w:rsidP="008F15BD">
            <w:pPr>
              <w:ind w:right="284"/>
              <w:jc w:val="center"/>
              <w:rPr>
                <w:sz w:val="24"/>
                <w:szCs w:val="24"/>
              </w:rPr>
            </w:pPr>
            <w:r w:rsidRPr="00547523">
              <w:rPr>
                <w:sz w:val="24"/>
                <w:szCs w:val="24"/>
              </w:rPr>
              <w:t>-108</w:t>
            </w:r>
          </w:p>
        </w:tc>
      </w:tr>
      <w:tr w:rsidR="00ED0A84" w:rsidRPr="00547523" w14:paraId="14312B85" w14:textId="77777777" w:rsidTr="009255FD">
        <w:tc>
          <w:tcPr>
            <w:tcW w:w="1277" w:type="dxa"/>
            <w:vAlign w:val="bottom"/>
          </w:tcPr>
          <w:p w14:paraId="38830D4F" w14:textId="77777777" w:rsidR="00ED0A84" w:rsidRPr="00547523" w:rsidRDefault="00ED0A84" w:rsidP="008F15BD">
            <w:pPr>
              <w:jc w:val="center"/>
              <w:rPr>
                <w:sz w:val="24"/>
                <w:szCs w:val="24"/>
              </w:rPr>
            </w:pPr>
            <w:r w:rsidRPr="00547523">
              <w:rPr>
                <w:sz w:val="24"/>
                <w:szCs w:val="24"/>
              </w:rPr>
              <w:t>2001</w:t>
            </w:r>
          </w:p>
        </w:tc>
        <w:tc>
          <w:tcPr>
            <w:tcW w:w="2409" w:type="dxa"/>
          </w:tcPr>
          <w:p w14:paraId="16A257DC" w14:textId="77777777" w:rsidR="00ED0A84" w:rsidRPr="00547523" w:rsidRDefault="00ED0A84" w:rsidP="008F15BD">
            <w:pPr>
              <w:ind w:right="284"/>
              <w:jc w:val="center"/>
              <w:rPr>
                <w:sz w:val="24"/>
                <w:szCs w:val="24"/>
              </w:rPr>
            </w:pPr>
            <w:r w:rsidRPr="00547523">
              <w:rPr>
                <w:sz w:val="24"/>
                <w:szCs w:val="24"/>
              </w:rPr>
              <w:t>110</w:t>
            </w:r>
          </w:p>
        </w:tc>
        <w:tc>
          <w:tcPr>
            <w:tcW w:w="3119" w:type="dxa"/>
          </w:tcPr>
          <w:p w14:paraId="6D114353" w14:textId="77777777" w:rsidR="00ED0A84" w:rsidRPr="00547523" w:rsidRDefault="00ED0A84" w:rsidP="008F15BD">
            <w:pPr>
              <w:ind w:right="284"/>
              <w:jc w:val="center"/>
              <w:rPr>
                <w:sz w:val="24"/>
                <w:szCs w:val="24"/>
              </w:rPr>
            </w:pPr>
            <w:r w:rsidRPr="00547523">
              <w:rPr>
                <w:sz w:val="24"/>
                <w:szCs w:val="24"/>
              </w:rPr>
              <w:t>182</w:t>
            </w:r>
          </w:p>
        </w:tc>
        <w:tc>
          <w:tcPr>
            <w:tcW w:w="3544" w:type="dxa"/>
            <w:vAlign w:val="bottom"/>
          </w:tcPr>
          <w:p w14:paraId="4A50AE07" w14:textId="77777777" w:rsidR="00ED0A84" w:rsidRPr="00547523" w:rsidRDefault="00ED0A84" w:rsidP="008F15BD">
            <w:pPr>
              <w:ind w:right="284"/>
              <w:jc w:val="center"/>
              <w:rPr>
                <w:sz w:val="24"/>
                <w:szCs w:val="24"/>
              </w:rPr>
            </w:pPr>
            <w:r w:rsidRPr="00547523">
              <w:rPr>
                <w:sz w:val="24"/>
                <w:szCs w:val="24"/>
              </w:rPr>
              <w:t>-72</w:t>
            </w:r>
          </w:p>
        </w:tc>
      </w:tr>
      <w:tr w:rsidR="00ED0A84" w:rsidRPr="00547523" w14:paraId="6CF7FED4" w14:textId="77777777" w:rsidTr="009255FD">
        <w:tc>
          <w:tcPr>
            <w:tcW w:w="1277" w:type="dxa"/>
            <w:vAlign w:val="bottom"/>
          </w:tcPr>
          <w:p w14:paraId="3D5F5326" w14:textId="77777777" w:rsidR="00ED0A84" w:rsidRPr="00547523" w:rsidRDefault="00ED0A84" w:rsidP="008F15BD">
            <w:pPr>
              <w:jc w:val="center"/>
              <w:rPr>
                <w:sz w:val="24"/>
                <w:szCs w:val="24"/>
              </w:rPr>
            </w:pPr>
            <w:r w:rsidRPr="00547523">
              <w:rPr>
                <w:sz w:val="24"/>
                <w:szCs w:val="24"/>
              </w:rPr>
              <w:t>2002</w:t>
            </w:r>
          </w:p>
        </w:tc>
        <w:tc>
          <w:tcPr>
            <w:tcW w:w="2409" w:type="dxa"/>
          </w:tcPr>
          <w:p w14:paraId="0D05BDBD" w14:textId="77777777" w:rsidR="00ED0A84" w:rsidRPr="00547523" w:rsidRDefault="00ED0A84" w:rsidP="008F15BD">
            <w:pPr>
              <w:ind w:right="284"/>
              <w:jc w:val="center"/>
              <w:rPr>
                <w:sz w:val="24"/>
                <w:szCs w:val="24"/>
              </w:rPr>
            </w:pPr>
            <w:r w:rsidRPr="00547523">
              <w:rPr>
                <w:sz w:val="24"/>
                <w:szCs w:val="24"/>
              </w:rPr>
              <w:t>171</w:t>
            </w:r>
          </w:p>
        </w:tc>
        <w:tc>
          <w:tcPr>
            <w:tcW w:w="3119" w:type="dxa"/>
          </w:tcPr>
          <w:p w14:paraId="304CA279" w14:textId="77777777" w:rsidR="00ED0A84" w:rsidRPr="00547523" w:rsidRDefault="00ED0A84" w:rsidP="008F15BD">
            <w:pPr>
              <w:ind w:right="284"/>
              <w:jc w:val="center"/>
              <w:rPr>
                <w:sz w:val="24"/>
                <w:szCs w:val="24"/>
              </w:rPr>
            </w:pPr>
            <w:r w:rsidRPr="00547523">
              <w:rPr>
                <w:sz w:val="24"/>
                <w:szCs w:val="24"/>
              </w:rPr>
              <w:t>225</w:t>
            </w:r>
          </w:p>
        </w:tc>
        <w:tc>
          <w:tcPr>
            <w:tcW w:w="3544" w:type="dxa"/>
            <w:vAlign w:val="bottom"/>
          </w:tcPr>
          <w:p w14:paraId="0701D93F" w14:textId="77777777" w:rsidR="00ED0A84" w:rsidRPr="00547523" w:rsidRDefault="00ED0A84" w:rsidP="008F15BD">
            <w:pPr>
              <w:ind w:right="284"/>
              <w:jc w:val="center"/>
              <w:rPr>
                <w:sz w:val="24"/>
                <w:szCs w:val="24"/>
              </w:rPr>
            </w:pPr>
            <w:r w:rsidRPr="00547523">
              <w:rPr>
                <w:sz w:val="24"/>
                <w:szCs w:val="24"/>
              </w:rPr>
              <w:t>-54</w:t>
            </w:r>
          </w:p>
        </w:tc>
      </w:tr>
      <w:tr w:rsidR="00ED0A84" w:rsidRPr="00547523" w14:paraId="1E714CB1" w14:textId="77777777" w:rsidTr="009255FD">
        <w:tc>
          <w:tcPr>
            <w:tcW w:w="1277" w:type="dxa"/>
            <w:vAlign w:val="bottom"/>
          </w:tcPr>
          <w:p w14:paraId="00F80D05" w14:textId="77777777" w:rsidR="00ED0A84" w:rsidRPr="00547523" w:rsidRDefault="00ED0A84" w:rsidP="008F15BD">
            <w:pPr>
              <w:jc w:val="center"/>
              <w:rPr>
                <w:sz w:val="24"/>
                <w:szCs w:val="24"/>
              </w:rPr>
            </w:pPr>
            <w:r w:rsidRPr="00547523">
              <w:rPr>
                <w:sz w:val="24"/>
                <w:szCs w:val="24"/>
              </w:rPr>
              <w:t>2003</w:t>
            </w:r>
          </w:p>
        </w:tc>
        <w:tc>
          <w:tcPr>
            <w:tcW w:w="2409" w:type="dxa"/>
          </w:tcPr>
          <w:p w14:paraId="471831FD" w14:textId="77777777" w:rsidR="00ED0A84" w:rsidRPr="00547523" w:rsidRDefault="00ED0A84" w:rsidP="008F15BD">
            <w:pPr>
              <w:ind w:right="284"/>
              <w:jc w:val="center"/>
              <w:rPr>
                <w:sz w:val="24"/>
                <w:szCs w:val="24"/>
              </w:rPr>
            </w:pPr>
            <w:r w:rsidRPr="00547523">
              <w:rPr>
                <w:sz w:val="24"/>
                <w:szCs w:val="24"/>
              </w:rPr>
              <w:t>152</w:t>
            </w:r>
          </w:p>
        </w:tc>
        <w:tc>
          <w:tcPr>
            <w:tcW w:w="3119" w:type="dxa"/>
          </w:tcPr>
          <w:p w14:paraId="06428118" w14:textId="77777777" w:rsidR="00ED0A84" w:rsidRPr="00547523" w:rsidRDefault="00ED0A84" w:rsidP="008F15BD">
            <w:pPr>
              <w:ind w:right="284"/>
              <w:jc w:val="center"/>
              <w:rPr>
                <w:sz w:val="24"/>
                <w:szCs w:val="24"/>
              </w:rPr>
            </w:pPr>
            <w:r w:rsidRPr="00547523">
              <w:rPr>
                <w:sz w:val="24"/>
                <w:szCs w:val="24"/>
              </w:rPr>
              <w:t>203</w:t>
            </w:r>
          </w:p>
        </w:tc>
        <w:tc>
          <w:tcPr>
            <w:tcW w:w="3544" w:type="dxa"/>
            <w:vAlign w:val="bottom"/>
          </w:tcPr>
          <w:p w14:paraId="405F2DEA" w14:textId="77777777" w:rsidR="00ED0A84" w:rsidRPr="00547523" w:rsidRDefault="00ED0A84" w:rsidP="008F15BD">
            <w:pPr>
              <w:ind w:right="284"/>
              <w:jc w:val="center"/>
              <w:rPr>
                <w:sz w:val="24"/>
                <w:szCs w:val="24"/>
              </w:rPr>
            </w:pPr>
            <w:r w:rsidRPr="00547523">
              <w:rPr>
                <w:sz w:val="24"/>
                <w:szCs w:val="24"/>
              </w:rPr>
              <w:t>-51</w:t>
            </w:r>
          </w:p>
        </w:tc>
      </w:tr>
      <w:tr w:rsidR="00ED0A84" w:rsidRPr="00547523" w14:paraId="3DF261C0" w14:textId="77777777" w:rsidTr="009255FD">
        <w:tc>
          <w:tcPr>
            <w:tcW w:w="1277" w:type="dxa"/>
            <w:vAlign w:val="bottom"/>
          </w:tcPr>
          <w:p w14:paraId="7B97DE3D" w14:textId="77777777" w:rsidR="00ED0A84" w:rsidRPr="00547523" w:rsidRDefault="00ED0A84" w:rsidP="008F15BD">
            <w:pPr>
              <w:jc w:val="center"/>
              <w:rPr>
                <w:sz w:val="24"/>
                <w:szCs w:val="24"/>
              </w:rPr>
            </w:pPr>
            <w:r w:rsidRPr="00547523">
              <w:rPr>
                <w:sz w:val="24"/>
                <w:szCs w:val="24"/>
              </w:rPr>
              <w:t>2004</w:t>
            </w:r>
          </w:p>
        </w:tc>
        <w:tc>
          <w:tcPr>
            <w:tcW w:w="2409" w:type="dxa"/>
          </w:tcPr>
          <w:p w14:paraId="0C35D65B" w14:textId="77777777" w:rsidR="00ED0A84" w:rsidRPr="00547523" w:rsidRDefault="00ED0A84" w:rsidP="008F15BD">
            <w:pPr>
              <w:ind w:right="284"/>
              <w:jc w:val="center"/>
              <w:rPr>
                <w:sz w:val="24"/>
                <w:szCs w:val="24"/>
              </w:rPr>
            </w:pPr>
            <w:r w:rsidRPr="00547523">
              <w:rPr>
                <w:sz w:val="24"/>
                <w:szCs w:val="24"/>
              </w:rPr>
              <w:t>154</w:t>
            </w:r>
          </w:p>
        </w:tc>
        <w:tc>
          <w:tcPr>
            <w:tcW w:w="3119" w:type="dxa"/>
          </w:tcPr>
          <w:p w14:paraId="086D0ED8" w14:textId="77777777" w:rsidR="00ED0A84" w:rsidRPr="00547523" w:rsidRDefault="00ED0A84" w:rsidP="008F15BD">
            <w:pPr>
              <w:ind w:right="284"/>
              <w:jc w:val="center"/>
              <w:rPr>
                <w:sz w:val="24"/>
                <w:szCs w:val="24"/>
              </w:rPr>
            </w:pPr>
            <w:r w:rsidRPr="00547523">
              <w:rPr>
                <w:sz w:val="24"/>
                <w:szCs w:val="24"/>
              </w:rPr>
              <w:t>199</w:t>
            </w:r>
          </w:p>
        </w:tc>
        <w:tc>
          <w:tcPr>
            <w:tcW w:w="3544" w:type="dxa"/>
            <w:vAlign w:val="bottom"/>
          </w:tcPr>
          <w:p w14:paraId="5ADF2745" w14:textId="77777777" w:rsidR="00ED0A84" w:rsidRPr="00547523" w:rsidRDefault="00ED0A84" w:rsidP="008F15BD">
            <w:pPr>
              <w:ind w:right="284"/>
              <w:jc w:val="center"/>
              <w:rPr>
                <w:sz w:val="24"/>
                <w:szCs w:val="24"/>
              </w:rPr>
            </w:pPr>
            <w:r w:rsidRPr="00547523">
              <w:rPr>
                <w:sz w:val="24"/>
                <w:szCs w:val="24"/>
              </w:rPr>
              <w:t>-45</w:t>
            </w:r>
          </w:p>
        </w:tc>
      </w:tr>
      <w:tr w:rsidR="00ED0A84" w:rsidRPr="00547523" w14:paraId="2111CD7E" w14:textId="77777777" w:rsidTr="009255FD">
        <w:tc>
          <w:tcPr>
            <w:tcW w:w="1277" w:type="dxa"/>
            <w:vAlign w:val="bottom"/>
          </w:tcPr>
          <w:p w14:paraId="169CDADE" w14:textId="77777777" w:rsidR="00ED0A84" w:rsidRPr="00547523" w:rsidRDefault="00ED0A84" w:rsidP="008F15BD">
            <w:pPr>
              <w:jc w:val="center"/>
              <w:rPr>
                <w:sz w:val="24"/>
                <w:szCs w:val="24"/>
              </w:rPr>
            </w:pPr>
            <w:r w:rsidRPr="00547523">
              <w:rPr>
                <w:sz w:val="24"/>
                <w:szCs w:val="24"/>
              </w:rPr>
              <w:t>2005</w:t>
            </w:r>
          </w:p>
        </w:tc>
        <w:tc>
          <w:tcPr>
            <w:tcW w:w="2409" w:type="dxa"/>
          </w:tcPr>
          <w:p w14:paraId="1A854181" w14:textId="77777777" w:rsidR="00ED0A84" w:rsidRPr="00547523" w:rsidRDefault="00ED0A84" w:rsidP="008F15BD">
            <w:pPr>
              <w:ind w:right="284"/>
              <w:jc w:val="center"/>
              <w:rPr>
                <w:sz w:val="24"/>
                <w:szCs w:val="24"/>
              </w:rPr>
            </w:pPr>
            <w:r w:rsidRPr="00547523">
              <w:rPr>
                <w:sz w:val="24"/>
                <w:szCs w:val="24"/>
              </w:rPr>
              <w:t>114</w:t>
            </w:r>
          </w:p>
        </w:tc>
        <w:tc>
          <w:tcPr>
            <w:tcW w:w="3119" w:type="dxa"/>
          </w:tcPr>
          <w:p w14:paraId="052EB6F3" w14:textId="77777777" w:rsidR="00ED0A84" w:rsidRPr="00547523" w:rsidRDefault="00ED0A84" w:rsidP="008F15BD">
            <w:pPr>
              <w:ind w:right="284"/>
              <w:jc w:val="center"/>
              <w:rPr>
                <w:sz w:val="24"/>
                <w:szCs w:val="24"/>
              </w:rPr>
            </w:pPr>
            <w:r w:rsidRPr="00547523">
              <w:rPr>
                <w:sz w:val="24"/>
                <w:szCs w:val="24"/>
              </w:rPr>
              <w:t>203</w:t>
            </w:r>
          </w:p>
        </w:tc>
        <w:tc>
          <w:tcPr>
            <w:tcW w:w="3544" w:type="dxa"/>
            <w:vAlign w:val="bottom"/>
          </w:tcPr>
          <w:p w14:paraId="6C2D4DE2" w14:textId="77777777" w:rsidR="00ED0A84" w:rsidRPr="00547523" w:rsidRDefault="00ED0A84" w:rsidP="008F15BD">
            <w:pPr>
              <w:ind w:right="284"/>
              <w:jc w:val="center"/>
              <w:rPr>
                <w:sz w:val="24"/>
                <w:szCs w:val="24"/>
              </w:rPr>
            </w:pPr>
            <w:r w:rsidRPr="00547523">
              <w:rPr>
                <w:sz w:val="24"/>
                <w:szCs w:val="24"/>
              </w:rPr>
              <w:t>-89</w:t>
            </w:r>
          </w:p>
        </w:tc>
      </w:tr>
      <w:tr w:rsidR="00ED0A84" w:rsidRPr="00547523" w14:paraId="2DAD5379" w14:textId="77777777" w:rsidTr="009255FD">
        <w:tc>
          <w:tcPr>
            <w:tcW w:w="1277" w:type="dxa"/>
            <w:vAlign w:val="bottom"/>
          </w:tcPr>
          <w:p w14:paraId="43050DF3" w14:textId="77777777" w:rsidR="00ED0A84" w:rsidRPr="00547523" w:rsidRDefault="00ED0A84" w:rsidP="008F15BD">
            <w:pPr>
              <w:jc w:val="center"/>
              <w:rPr>
                <w:sz w:val="24"/>
                <w:szCs w:val="24"/>
              </w:rPr>
            </w:pPr>
            <w:r w:rsidRPr="00547523">
              <w:rPr>
                <w:sz w:val="24"/>
                <w:szCs w:val="24"/>
              </w:rPr>
              <w:t>2006</w:t>
            </w:r>
          </w:p>
        </w:tc>
        <w:tc>
          <w:tcPr>
            <w:tcW w:w="2409" w:type="dxa"/>
          </w:tcPr>
          <w:p w14:paraId="33F4FF71" w14:textId="77777777" w:rsidR="00ED0A84" w:rsidRPr="00547523" w:rsidRDefault="00ED0A84" w:rsidP="008F15BD">
            <w:pPr>
              <w:ind w:right="284"/>
              <w:jc w:val="center"/>
              <w:rPr>
                <w:sz w:val="24"/>
                <w:szCs w:val="24"/>
              </w:rPr>
            </w:pPr>
            <w:r w:rsidRPr="00547523">
              <w:rPr>
                <w:sz w:val="24"/>
                <w:szCs w:val="24"/>
              </w:rPr>
              <w:t>102</w:t>
            </w:r>
          </w:p>
        </w:tc>
        <w:tc>
          <w:tcPr>
            <w:tcW w:w="3119" w:type="dxa"/>
          </w:tcPr>
          <w:p w14:paraId="58F8558F" w14:textId="77777777" w:rsidR="00ED0A84" w:rsidRPr="00547523" w:rsidRDefault="00ED0A84" w:rsidP="008F15BD">
            <w:pPr>
              <w:ind w:right="284"/>
              <w:jc w:val="center"/>
              <w:rPr>
                <w:sz w:val="24"/>
                <w:szCs w:val="24"/>
              </w:rPr>
            </w:pPr>
            <w:r w:rsidRPr="00547523">
              <w:rPr>
                <w:sz w:val="24"/>
                <w:szCs w:val="24"/>
              </w:rPr>
              <w:t>212</w:t>
            </w:r>
          </w:p>
        </w:tc>
        <w:tc>
          <w:tcPr>
            <w:tcW w:w="3544" w:type="dxa"/>
            <w:vAlign w:val="bottom"/>
          </w:tcPr>
          <w:p w14:paraId="49F7420A" w14:textId="77777777" w:rsidR="00ED0A84" w:rsidRPr="00547523" w:rsidRDefault="00ED0A84" w:rsidP="008F15BD">
            <w:pPr>
              <w:ind w:right="284"/>
              <w:jc w:val="center"/>
              <w:rPr>
                <w:sz w:val="24"/>
                <w:szCs w:val="24"/>
              </w:rPr>
            </w:pPr>
            <w:r w:rsidRPr="00547523">
              <w:rPr>
                <w:sz w:val="24"/>
                <w:szCs w:val="24"/>
              </w:rPr>
              <w:t>-110</w:t>
            </w:r>
          </w:p>
        </w:tc>
      </w:tr>
      <w:tr w:rsidR="00ED0A84" w:rsidRPr="00547523" w14:paraId="53A381EA" w14:textId="77777777" w:rsidTr="009255FD">
        <w:tc>
          <w:tcPr>
            <w:tcW w:w="1277" w:type="dxa"/>
            <w:vAlign w:val="bottom"/>
          </w:tcPr>
          <w:p w14:paraId="6D681AA0" w14:textId="77777777" w:rsidR="00ED0A84" w:rsidRPr="00547523" w:rsidRDefault="00ED0A84" w:rsidP="008F15BD">
            <w:pPr>
              <w:jc w:val="center"/>
              <w:rPr>
                <w:sz w:val="24"/>
                <w:szCs w:val="24"/>
              </w:rPr>
            </w:pPr>
            <w:r w:rsidRPr="00547523">
              <w:rPr>
                <w:sz w:val="24"/>
                <w:szCs w:val="24"/>
              </w:rPr>
              <w:t>2007</w:t>
            </w:r>
          </w:p>
        </w:tc>
        <w:tc>
          <w:tcPr>
            <w:tcW w:w="2409" w:type="dxa"/>
          </w:tcPr>
          <w:p w14:paraId="4DD26BE1" w14:textId="77777777" w:rsidR="00ED0A84" w:rsidRPr="00547523" w:rsidRDefault="00ED0A84" w:rsidP="008F15BD">
            <w:pPr>
              <w:ind w:right="284"/>
              <w:jc w:val="center"/>
              <w:rPr>
                <w:sz w:val="24"/>
                <w:szCs w:val="24"/>
              </w:rPr>
            </w:pPr>
            <w:r w:rsidRPr="00547523">
              <w:rPr>
                <w:sz w:val="24"/>
                <w:szCs w:val="24"/>
              </w:rPr>
              <w:t>74</w:t>
            </w:r>
          </w:p>
        </w:tc>
        <w:tc>
          <w:tcPr>
            <w:tcW w:w="3119" w:type="dxa"/>
          </w:tcPr>
          <w:p w14:paraId="1C81650A" w14:textId="77777777" w:rsidR="00ED0A84" w:rsidRPr="00547523" w:rsidRDefault="00ED0A84" w:rsidP="008F15BD">
            <w:pPr>
              <w:ind w:right="284"/>
              <w:jc w:val="center"/>
              <w:rPr>
                <w:sz w:val="24"/>
                <w:szCs w:val="24"/>
              </w:rPr>
            </w:pPr>
            <w:r w:rsidRPr="00547523">
              <w:rPr>
                <w:sz w:val="24"/>
                <w:szCs w:val="24"/>
              </w:rPr>
              <w:t>235</w:t>
            </w:r>
          </w:p>
        </w:tc>
        <w:tc>
          <w:tcPr>
            <w:tcW w:w="3544" w:type="dxa"/>
            <w:vAlign w:val="bottom"/>
          </w:tcPr>
          <w:p w14:paraId="2B0E035B" w14:textId="77777777" w:rsidR="00ED0A84" w:rsidRPr="00547523" w:rsidRDefault="00ED0A84" w:rsidP="008F15BD">
            <w:pPr>
              <w:ind w:right="284"/>
              <w:jc w:val="center"/>
              <w:rPr>
                <w:sz w:val="24"/>
                <w:szCs w:val="24"/>
              </w:rPr>
            </w:pPr>
            <w:r w:rsidRPr="00547523">
              <w:rPr>
                <w:sz w:val="24"/>
                <w:szCs w:val="24"/>
              </w:rPr>
              <w:t>-161</w:t>
            </w:r>
          </w:p>
        </w:tc>
      </w:tr>
      <w:tr w:rsidR="00ED0A84" w:rsidRPr="00547523" w14:paraId="5AF19E6D" w14:textId="77777777" w:rsidTr="009255FD">
        <w:tc>
          <w:tcPr>
            <w:tcW w:w="6805" w:type="dxa"/>
            <w:gridSpan w:val="3"/>
            <w:vAlign w:val="bottom"/>
          </w:tcPr>
          <w:p w14:paraId="42BBCF44" w14:textId="77777777" w:rsidR="00ED0A84" w:rsidRPr="00547523" w:rsidRDefault="00ED0A84" w:rsidP="008F15BD">
            <w:pPr>
              <w:ind w:right="284"/>
              <w:jc w:val="center"/>
              <w:rPr>
                <w:b/>
                <w:sz w:val="24"/>
                <w:szCs w:val="24"/>
              </w:rPr>
            </w:pPr>
            <w:r w:rsidRPr="00547523">
              <w:rPr>
                <w:b/>
                <w:sz w:val="24"/>
                <w:szCs w:val="24"/>
              </w:rPr>
              <w:t>Всего</w:t>
            </w:r>
          </w:p>
        </w:tc>
        <w:tc>
          <w:tcPr>
            <w:tcW w:w="3544" w:type="dxa"/>
            <w:vAlign w:val="bottom"/>
          </w:tcPr>
          <w:p w14:paraId="3A0B34B4" w14:textId="77777777" w:rsidR="00ED0A84" w:rsidRPr="00547523" w:rsidRDefault="00ED0A84" w:rsidP="008F15BD">
            <w:pPr>
              <w:ind w:right="284"/>
              <w:jc w:val="center"/>
              <w:rPr>
                <w:b/>
                <w:sz w:val="24"/>
                <w:szCs w:val="24"/>
              </w:rPr>
            </w:pPr>
            <w:r w:rsidRPr="00547523">
              <w:rPr>
                <w:b/>
                <w:sz w:val="24"/>
                <w:szCs w:val="24"/>
              </w:rPr>
              <w:t>-672</w:t>
            </w:r>
          </w:p>
        </w:tc>
      </w:tr>
    </w:tbl>
    <w:p w14:paraId="0257AEEB" w14:textId="77777777" w:rsidR="00ED0A84" w:rsidRPr="00547523" w:rsidRDefault="00ED0A84" w:rsidP="008F15BD">
      <w:pPr>
        <w:ind w:firstLine="709"/>
        <w:jc w:val="center"/>
        <w:rPr>
          <w:b/>
          <w:sz w:val="28"/>
          <w:szCs w:val="28"/>
        </w:rPr>
      </w:pPr>
    </w:p>
    <w:p w14:paraId="78DE0F63" w14:textId="77777777" w:rsidR="00ED0A84" w:rsidRPr="00547523" w:rsidRDefault="00ED0A84" w:rsidP="008F15BD">
      <w:pPr>
        <w:ind w:firstLine="709"/>
        <w:jc w:val="both"/>
        <w:rPr>
          <w:sz w:val="28"/>
          <w:szCs w:val="28"/>
        </w:rPr>
      </w:pPr>
      <w:r w:rsidRPr="00547523">
        <w:rPr>
          <w:sz w:val="28"/>
          <w:szCs w:val="28"/>
        </w:rPr>
        <w:t xml:space="preserve">По данным приведенной таблицы можно сделать вывод, что среднегодовое снижение численности населения за счет естественной убыли составляет: 672 : 9 = 74,66 чел./год. </w:t>
      </w:r>
    </w:p>
    <w:p w14:paraId="7A0134A3" w14:textId="77777777" w:rsidR="00ED0A84" w:rsidRPr="00547523" w:rsidRDefault="00ED0A84" w:rsidP="008F15BD">
      <w:pPr>
        <w:ind w:firstLine="709"/>
        <w:jc w:val="both"/>
        <w:rPr>
          <w:sz w:val="28"/>
          <w:szCs w:val="28"/>
        </w:rPr>
      </w:pPr>
      <w:r w:rsidRPr="00547523">
        <w:rPr>
          <w:sz w:val="28"/>
          <w:szCs w:val="28"/>
        </w:rPr>
        <w:t>В таблице 1</w:t>
      </w:r>
      <w:r w:rsidR="00BC075A">
        <w:rPr>
          <w:sz w:val="28"/>
          <w:szCs w:val="28"/>
        </w:rPr>
        <w:t>0</w:t>
      </w:r>
      <w:r w:rsidRPr="00547523">
        <w:rPr>
          <w:sz w:val="28"/>
          <w:szCs w:val="28"/>
        </w:rPr>
        <w:t xml:space="preserve"> представлена миграционная активность населения на территории Крыловского сельского поселения.</w:t>
      </w:r>
    </w:p>
    <w:p w14:paraId="1B4D42BC" w14:textId="77777777" w:rsidR="00ED0A84" w:rsidRPr="00547523" w:rsidRDefault="00ED0A84" w:rsidP="008F15BD">
      <w:pPr>
        <w:jc w:val="both"/>
        <w:rPr>
          <w:sz w:val="28"/>
          <w:szCs w:val="28"/>
        </w:rPr>
      </w:pPr>
    </w:p>
    <w:p w14:paraId="7E05E0F6" w14:textId="77777777" w:rsidR="00ED0A84" w:rsidRPr="00547523" w:rsidRDefault="00ED0A84" w:rsidP="004D3E57">
      <w:pPr>
        <w:ind w:firstLine="709"/>
        <w:jc w:val="center"/>
        <w:rPr>
          <w:b/>
          <w:sz w:val="28"/>
          <w:szCs w:val="28"/>
        </w:rPr>
      </w:pPr>
      <w:bookmarkStart w:id="48" w:name="_Toc15063853"/>
      <w:r w:rsidRPr="00547523">
        <w:rPr>
          <w:b/>
          <w:sz w:val="28"/>
          <w:szCs w:val="28"/>
        </w:rPr>
        <w:t>Миграционная активность</w:t>
      </w:r>
      <w:bookmarkEnd w:id="48"/>
      <w:r w:rsidR="00B95E99" w:rsidRPr="00547523">
        <w:rPr>
          <w:b/>
          <w:sz w:val="28"/>
          <w:szCs w:val="28"/>
        </w:rPr>
        <w:t xml:space="preserve">   </w:t>
      </w:r>
    </w:p>
    <w:p w14:paraId="42944630" w14:textId="77777777" w:rsidR="00ED0A84" w:rsidRPr="00547523" w:rsidRDefault="00B95E99" w:rsidP="004D3E57">
      <w:pPr>
        <w:ind w:firstLine="709"/>
        <w:jc w:val="right"/>
        <w:rPr>
          <w:sz w:val="28"/>
          <w:szCs w:val="28"/>
        </w:rPr>
      </w:pPr>
      <w:r w:rsidRPr="00547523">
        <w:rPr>
          <w:sz w:val="28"/>
          <w:szCs w:val="28"/>
        </w:rPr>
        <w:t xml:space="preserve"> </w:t>
      </w:r>
      <w:bookmarkStart w:id="49" w:name="_Toc15063854"/>
      <w:r w:rsidR="00ED0A84" w:rsidRPr="00547523">
        <w:rPr>
          <w:sz w:val="28"/>
          <w:szCs w:val="28"/>
        </w:rPr>
        <w:t>Таблица 1</w:t>
      </w:r>
      <w:bookmarkEnd w:id="49"/>
      <w:r w:rsidR="00BC075A">
        <w:rPr>
          <w:sz w:val="28"/>
          <w:szCs w:val="28"/>
        </w:rPr>
        <w:t>0</w:t>
      </w:r>
      <w:r w:rsidR="00ED0A84" w:rsidRPr="00547523">
        <w:rPr>
          <w:sz w:val="28"/>
          <w:szCs w:val="28"/>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2410"/>
        <w:gridCol w:w="2268"/>
        <w:gridCol w:w="3402"/>
      </w:tblGrid>
      <w:tr w:rsidR="00ED0A84" w:rsidRPr="00547523" w14:paraId="5C3DEA25" w14:textId="77777777" w:rsidTr="00FA6C0A">
        <w:tc>
          <w:tcPr>
            <w:tcW w:w="1951" w:type="dxa"/>
            <w:vAlign w:val="center"/>
          </w:tcPr>
          <w:p w14:paraId="4D556CFD" w14:textId="77777777" w:rsidR="00ED0A84" w:rsidRPr="00547523" w:rsidRDefault="00ED0A84" w:rsidP="008F15BD">
            <w:pPr>
              <w:ind w:right="284"/>
              <w:jc w:val="center"/>
              <w:rPr>
                <w:b/>
                <w:sz w:val="24"/>
                <w:szCs w:val="24"/>
              </w:rPr>
            </w:pPr>
            <w:r w:rsidRPr="00547523">
              <w:rPr>
                <w:b/>
                <w:sz w:val="24"/>
                <w:szCs w:val="24"/>
              </w:rPr>
              <w:t>Годы</w:t>
            </w:r>
          </w:p>
        </w:tc>
        <w:tc>
          <w:tcPr>
            <w:tcW w:w="2410" w:type="dxa"/>
            <w:vAlign w:val="center"/>
          </w:tcPr>
          <w:p w14:paraId="6142FFAC" w14:textId="77777777" w:rsidR="00ED0A84" w:rsidRPr="00547523" w:rsidRDefault="00ED0A84" w:rsidP="008F15BD">
            <w:pPr>
              <w:ind w:right="284"/>
              <w:jc w:val="center"/>
              <w:rPr>
                <w:b/>
                <w:sz w:val="24"/>
                <w:szCs w:val="24"/>
              </w:rPr>
            </w:pPr>
            <w:r w:rsidRPr="00547523">
              <w:rPr>
                <w:b/>
                <w:sz w:val="24"/>
                <w:szCs w:val="24"/>
              </w:rPr>
              <w:t>Прибыло, чел.</w:t>
            </w:r>
          </w:p>
        </w:tc>
        <w:tc>
          <w:tcPr>
            <w:tcW w:w="2268" w:type="dxa"/>
            <w:vAlign w:val="center"/>
          </w:tcPr>
          <w:p w14:paraId="62575A8D" w14:textId="77777777" w:rsidR="00ED0A84" w:rsidRPr="00547523" w:rsidRDefault="00ED0A84" w:rsidP="008F15BD">
            <w:pPr>
              <w:ind w:right="284"/>
              <w:jc w:val="center"/>
              <w:rPr>
                <w:b/>
                <w:sz w:val="24"/>
                <w:szCs w:val="24"/>
              </w:rPr>
            </w:pPr>
            <w:r w:rsidRPr="00547523">
              <w:rPr>
                <w:b/>
                <w:sz w:val="24"/>
                <w:szCs w:val="24"/>
              </w:rPr>
              <w:t>Выбыло, чел.</w:t>
            </w:r>
          </w:p>
        </w:tc>
        <w:tc>
          <w:tcPr>
            <w:tcW w:w="3402" w:type="dxa"/>
            <w:vAlign w:val="center"/>
          </w:tcPr>
          <w:p w14:paraId="4C39B0BC" w14:textId="77777777" w:rsidR="00ED0A84" w:rsidRPr="00547523" w:rsidRDefault="00ED0A84" w:rsidP="008F15BD">
            <w:pPr>
              <w:ind w:right="284"/>
              <w:jc w:val="center"/>
              <w:rPr>
                <w:b/>
                <w:sz w:val="24"/>
                <w:szCs w:val="24"/>
              </w:rPr>
            </w:pPr>
            <w:r w:rsidRPr="00547523">
              <w:rPr>
                <w:b/>
                <w:sz w:val="24"/>
                <w:szCs w:val="24"/>
              </w:rPr>
              <w:t>Миграционный прирост (убыль), чел.</w:t>
            </w:r>
          </w:p>
        </w:tc>
      </w:tr>
      <w:tr w:rsidR="00ED0A84" w:rsidRPr="00547523" w14:paraId="325AB674" w14:textId="77777777" w:rsidTr="00FA6C0A">
        <w:tc>
          <w:tcPr>
            <w:tcW w:w="1951" w:type="dxa"/>
          </w:tcPr>
          <w:p w14:paraId="4E4C8314" w14:textId="77777777" w:rsidR="00ED0A84" w:rsidRPr="00547523" w:rsidRDefault="00ED0A84" w:rsidP="008F15BD">
            <w:pPr>
              <w:ind w:right="284"/>
              <w:jc w:val="center"/>
              <w:rPr>
                <w:sz w:val="24"/>
                <w:szCs w:val="24"/>
              </w:rPr>
            </w:pPr>
            <w:r w:rsidRPr="00547523">
              <w:rPr>
                <w:sz w:val="24"/>
                <w:szCs w:val="24"/>
              </w:rPr>
              <w:t>1</w:t>
            </w:r>
          </w:p>
        </w:tc>
        <w:tc>
          <w:tcPr>
            <w:tcW w:w="2410" w:type="dxa"/>
          </w:tcPr>
          <w:p w14:paraId="684D76D9" w14:textId="77777777" w:rsidR="00ED0A84" w:rsidRPr="00547523" w:rsidRDefault="00ED0A84" w:rsidP="008F15BD">
            <w:pPr>
              <w:ind w:right="284"/>
              <w:jc w:val="center"/>
              <w:rPr>
                <w:sz w:val="24"/>
                <w:szCs w:val="24"/>
              </w:rPr>
            </w:pPr>
            <w:r w:rsidRPr="00547523">
              <w:rPr>
                <w:sz w:val="24"/>
                <w:szCs w:val="24"/>
              </w:rPr>
              <w:t>2</w:t>
            </w:r>
          </w:p>
        </w:tc>
        <w:tc>
          <w:tcPr>
            <w:tcW w:w="2268" w:type="dxa"/>
          </w:tcPr>
          <w:p w14:paraId="7ED541D6" w14:textId="77777777" w:rsidR="00ED0A84" w:rsidRPr="00547523" w:rsidRDefault="00ED0A84" w:rsidP="008F15BD">
            <w:pPr>
              <w:ind w:right="284"/>
              <w:jc w:val="center"/>
              <w:rPr>
                <w:sz w:val="24"/>
                <w:szCs w:val="24"/>
              </w:rPr>
            </w:pPr>
            <w:r w:rsidRPr="00547523">
              <w:rPr>
                <w:sz w:val="24"/>
                <w:szCs w:val="24"/>
              </w:rPr>
              <w:t>3</w:t>
            </w:r>
          </w:p>
        </w:tc>
        <w:tc>
          <w:tcPr>
            <w:tcW w:w="3402" w:type="dxa"/>
          </w:tcPr>
          <w:p w14:paraId="564BBB3B" w14:textId="77777777" w:rsidR="00ED0A84" w:rsidRPr="00547523" w:rsidRDefault="00ED0A84" w:rsidP="008F15BD">
            <w:pPr>
              <w:ind w:right="284"/>
              <w:jc w:val="center"/>
              <w:rPr>
                <w:sz w:val="24"/>
                <w:szCs w:val="24"/>
              </w:rPr>
            </w:pPr>
            <w:r w:rsidRPr="00547523">
              <w:rPr>
                <w:sz w:val="24"/>
                <w:szCs w:val="24"/>
              </w:rPr>
              <w:t>4</w:t>
            </w:r>
          </w:p>
        </w:tc>
      </w:tr>
      <w:tr w:rsidR="00ED0A84" w:rsidRPr="00547523" w14:paraId="74C71A1D" w14:textId="77777777" w:rsidTr="00FA6C0A">
        <w:tc>
          <w:tcPr>
            <w:tcW w:w="1951" w:type="dxa"/>
            <w:vAlign w:val="bottom"/>
          </w:tcPr>
          <w:p w14:paraId="5D1648D2" w14:textId="77777777" w:rsidR="00ED0A84" w:rsidRPr="00547523" w:rsidRDefault="00ED0A84" w:rsidP="008F15BD">
            <w:pPr>
              <w:jc w:val="center"/>
              <w:rPr>
                <w:sz w:val="24"/>
                <w:szCs w:val="24"/>
              </w:rPr>
            </w:pPr>
            <w:r w:rsidRPr="00547523">
              <w:rPr>
                <w:sz w:val="24"/>
                <w:szCs w:val="24"/>
              </w:rPr>
              <w:t>1999</w:t>
            </w:r>
          </w:p>
        </w:tc>
        <w:tc>
          <w:tcPr>
            <w:tcW w:w="2410" w:type="dxa"/>
          </w:tcPr>
          <w:p w14:paraId="3AF48179" w14:textId="77777777" w:rsidR="00ED0A84" w:rsidRPr="00547523" w:rsidRDefault="00ED0A84" w:rsidP="008F15BD">
            <w:pPr>
              <w:ind w:right="284"/>
              <w:jc w:val="center"/>
              <w:rPr>
                <w:sz w:val="24"/>
                <w:szCs w:val="24"/>
              </w:rPr>
            </w:pPr>
            <w:r w:rsidRPr="00547523">
              <w:rPr>
                <w:sz w:val="24"/>
                <w:szCs w:val="24"/>
              </w:rPr>
              <w:t>171</w:t>
            </w:r>
          </w:p>
        </w:tc>
        <w:tc>
          <w:tcPr>
            <w:tcW w:w="2268" w:type="dxa"/>
          </w:tcPr>
          <w:p w14:paraId="5117C8FC" w14:textId="77777777" w:rsidR="00ED0A84" w:rsidRPr="00547523" w:rsidRDefault="00ED0A84" w:rsidP="008F15BD">
            <w:pPr>
              <w:ind w:right="284"/>
              <w:jc w:val="center"/>
              <w:rPr>
                <w:sz w:val="24"/>
                <w:szCs w:val="24"/>
              </w:rPr>
            </w:pPr>
            <w:r w:rsidRPr="00547523">
              <w:rPr>
                <w:sz w:val="24"/>
                <w:szCs w:val="24"/>
              </w:rPr>
              <w:t>333</w:t>
            </w:r>
          </w:p>
        </w:tc>
        <w:tc>
          <w:tcPr>
            <w:tcW w:w="3402" w:type="dxa"/>
            <w:vAlign w:val="bottom"/>
          </w:tcPr>
          <w:p w14:paraId="18865712" w14:textId="77777777" w:rsidR="00ED0A84" w:rsidRPr="00547523" w:rsidRDefault="00ED0A84" w:rsidP="008F15BD">
            <w:pPr>
              <w:ind w:right="284"/>
              <w:jc w:val="center"/>
              <w:rPr>
                <w:sz w:val="24"/>
                <w:szCs w:val="24"/>
              </w:rPr>
            </w:pPr>
            <w:r w:rsidRPr="00547523">
              <w:rPr>
                <w:sz w:val="24"/>
                <w:szCs w:val="24"/>
              </w:rPr>
              <w:t>-162</w:t>
            </w:r>
          </w:p>
        </w:tc>
      </w:tr>
      <w:tr w:rsidR="00ED0A84" w:rsidRPr="00547523" w14:paraId="142CB3A5" w14:textId="77777777" w:rsidTr="00FA6C0A">
        <w:tc>
          <w:tcPr>
            <w:tcW w:w="1951" w:type="dxa"/>
            <w:vAlign w:val="bottom"/>
          </w:tcPr>
          <w:p w14:paraId="1541BCCE" w14:textId="77777777" w:rsidR="00ED0A84" w:rsidRPr="00547523" w:rsidRDefault="00ED0A84" w:rsidP="008F15BD">
            <w:pPr>
              <w:jc w:val="center"/>
              <w:rPr>
                <w:sz w:val="24"/>
                <w:szCs w:val="24"/>
              </w:rPr>
            </w:pPr>
            <w:r w:rsidRPr="00547523">
              <w:rPr>
                <w:sz w:val="24"/>
                <w:szCs w:val="24"/>
              </w:rPr>
              <w:t>2000</w:t>
            </w:r>
          </w:p>
        </w:tc>
        <w:tc>
          <w:tcPr>
            <w:tcW w:w="2410" w:type="dxa"/>
          </w:tcPr>
          <w:p w14:paraId="15F4DE77" w14:textId="77777777" w:rsidR="00ED0A84" w:rsidRPr="00547523" w:rsidRDefault="00ED0A84" w:rsidP="008F15BD">
            <w:pPr>
              <w:ind w:right="284"/>
              <w:jc w:val="center"/>
              <w:rPr>
                <w:sz w:val="24"/>
                <w:szCs w:val="24"/>
              </w:rPr>
            </w:pPr>
            <w:r w:rsidRPr="00547523">
              <w:rPr>
                <w:sz w:val="24"/>
                <w:szCs w:val="24"/>
              </w:rPr>
              <w:t>259</w:t>
            </w:r>
          </w:p>
        </w:tc>
        <w:tc>
          <w:tcPr>
            <w:tcW w:w="2268" w:type="dxa"/>
          </w:tcPr>
          <w:p w14:paraId="6E073479" w14:textId="77777777" w:rsidR="00ED0A84" w:rsidRPr="00547523" w:rsidRDefault="00ED0A84" w:rsidP="008F15BD">
            <w:pPr>
              <w:ind w:right="284"/>
              <w:jc w:val="center"/>
              <w:rPr>
                <w:sz w:val="24"/>
                <w:szCs w:val="24"/>
              </w:rPr>
            </w:pPr>
            <w:r w:rsidRPr="00547523">
              <w:rPr>
                <w:sz w:val="24"/>
                <w:szCs w:val="24"/>
              </w:rPr>
              <w:t>323</w:t>
            </w:r>
          </w:p>
        </w:tc>
        <w:tc>
          <w:tcPr>
            <w:tcW w:w="3402" w:type="dxa"/>
            <w:vAlign w:val="bottom"/>
          </w:tcPr>
          <w:p w14:paraId="2574FD78" w14:textId="77777777" w:rsidR="00ED0A84" w:rsidRPr="00547523" w:rsidRDefault="00ED0A84" w:rsidP="008F15BD">
            <w:pPr>
              <w:ind w:right="284"/>
              <w:jc w:val="center"/>
              <w:rPr>
                <w:sz w:val="24"/>
                <w:szCs w:val="24"/>
              </w:rPr>
            </w:pPr>
            <w:r w:rsidRPr="00547523">
              <w:rPr>
                <w:sz w:val="24"/>
                <w:szCs w:val="24"/>
              </w:rPr>
              <w:t>-64</w:t>
            </w:r>
          </w:p>
        </w:tc>
      </w:tr>
      <w:tr w:rsidR="00ED0A84" w:rsidRPr="00547523" w14:paraId="4B8E2350" w14:textId="77777777" w:rsidTr="00FA6C0A">
        <w:tc>
          <w:tcPr>
            <w:tcW w:w="1951" w:type="dxa"/>
            <w:vAlign w:val="bottom"/>
          </w:tcPr>
          <w:p w14:paraId="11F48C9F" w14:textId="77777777" w:rsidR="00ED0A84" w:rsidRPr="00547523" w:rsidRDefault="00ED0A84" w:rsidP="008F15BD">
            <w:pPr>
              <w:jc w:val="center"/>
              <w:rPr>
                <w:sz w:val="24"/>
                <w:szCs w:val="24"/>
              </w:rPr>
            </w:pPr>
            <w:r w:rsidRPr="00547523">
              <w:rPr>
                <w:sz w:val="24"/>
                <w:szCs w:val="24"/>
              </w:rPr>
              <w:t>2001</w:t>
            </w:r>
          </w:p>
        </w:tc>
        <w:tc>
          <w:tcPr>
            <w:tcW w:w="2410" w:type="dxa"/>
          </w:tcPr>
          <w:p w14:paraId="6DC374C5" w14:textId="77777777" w:rsidR="00ED0A84" w:rsidRPr="00547523" w:rsidRDefault="00ED0A84" w:rsidP="008F15BD">
            <w:pPr>
              <w:ind w:right="284"/>
              <w:jc w:val="center"/>
              <w:rPr>
                <w:sz w:val="24"/>
                <w:szCs w:val="24"/>
              </w:rPr>
            </w:pPr>
            <w:r w:rsidRPr="00547523">
              <w:rPr>
                <w:sz w:val="24"/>
                <w:szCs w:val="24"/>
              </w:rPr>
              <w:t>290</w:t>
            </w:r>
          </w:p>
        </w:tc>
        <w:tc>
          <w:tcPr>
            <w:tcW w:w="2268" w:type="dxa"/>
          </w:tcPr>
          <w:p w14:paraId="7E638E91" w14:textId="77777777" w:rsidR="00ED0A84" w:rsidRPr="00547523" w:rsidRDefault="00ED0A84" w:rsidP="008F15BD">
            <w:pPr>
              <w:ind w:right="284"/>
              <w:jc w:val="center"/>
              <w:rPr>
                <w:sz w:val="24"/>
                <w:szCs w:val="24"/>
              </w:rPr>
            </w:pPr>
            <w:r w:rsidRPr="00547523">
              <w:rPr>
                <w:sz w:val="24"/>
                <w:szCs w:val="24"/>
              </w:rPr>
              <w:t>153</w:t>
            </w:r>
          </w:p>
        </w:tc>
        <w:tc>
          <w:tcPr>
            <w:tcW w:w="3402" w:type="dxa"/>
            <w:vAlign w:val="bottom"/>
          </w:tcPr>
          <w:p w14:paraId="4C614B2F" w14:textId="77777777" w:rsidR="00ED0A84" w:rsidRPr="00547523" w:rsidRDefault="00ED0A84" w:rsidP="008F15BD">
            <w:pPr>
              <w:ind w:right="284"/>
              <w:jc w:val="center"/>
              <w:rPr>
                <w:sz w:val="24"/>
                <w:szCs w:val="24"/>
              </w:rPr>
            </w:pPr>
            <w:r w:rsidRPr="00547523">
              <w:rPr>
                <w:sz w:val="24"/>
                <w:szCs w:val="24"/>
              </w:rPr>
              <w:t>137</w:t>
            </w:r>
          </w:p>
        </w:tc>
      </w:tr>
      <w:tr w:rsidR="00ED0A84" w:rsidRPr="00547523" w14:paraId="422CF563" w14:textId="77777777" w:rsidTr="00FA6C0A">
        <w:tc>
          <w:tcPr>
            <w:tcW w:w="1951" w:type="dxa"/>
            <w:vAlign w:val="bottom"/>
          </w:tcPr>
          <w:p w14:paraId="26ED9AB7" w14:textId="77777777" w:rsidR="00ED0A84" w:rsidRPr="00547523" w:rsidRDefault="00ED0A84" w:rsidP="008F15BD">
            <w:pPr>
              <w:jc w:val="center"/>
              <w:rPr>
                <w:sz w:val="24"/>
                <w:szCs w:val="24"/>
              </w:rPr>
            </w:pPr>
            <w:r w:rsidRPr="00547523">
              <w:rPr>
                <w:sz w:val="24"/>
                <w:szCs w:val="24"/>
              </w:rPr>
              <w:t>2002</w:t>
            </w:r>
          </w:p>
        </w:tc>
        <w:tc>
          <w:tcPr>
            <w:tcW w:w="2410" w:type="dxa"/>
          </w:tcPr>
          <w:p w14:paraId="0455327B" w14:textId="77777777" w:rsidR="00ED0A84" w:rsidRPr="00547523" w:rsidRDefault="00ED0A84" w:rsidP="008F15BD">
            <w:pPr>
              <w:ind w:right="284"/>
              <w:jc w:val="center"/>
              <w:rPr>
                <w:sz w:val="24"/>
                <w:szCs w:val="24"/>
              </w:rPr>
            </w:pPr>
            <w:r w:rsidRPr="00547523">
              <w:rPr>
                <w:sz w:val="24"/>
                <w:szCs w:val="24"/>
              </w:rPr>
              <w:t>399</w:t>
            </w:r>
          </w:p>
        </w:tc>
        <w:tc>
          <w:tcPr>
            <w:tcW w:w="2268" w:type="dxa"/>
          </w:tcPr>
          <w:p w14:paraId="537E3D8C" w14:textId="77777777" w:rsidR="00ED0A84" w:rsidRPr="00547523" w:rsidRDefault="00ED0A84" w:rsidP="008F15BD">
            <w:pPr>
              <w:ind w:right="284"/>
              <w:jc w:val="center"/>
              <w:rPr>
                <w:sz w:val="24"/>
                <w:szCs w:val="24"/>
              </w:rPr>
            </w:pPr>
            <w:r w:rsidRPr="00547523">
              <w:rPr>
                <w:sz w:val="24"/>
                <w:szCs w:val="24"/>
              </w:rPr>
              <w:t>435</w:t>
            </w:r>
          </w:p>
        </w:tc>
        <w:tc>
          <w:tcPr>
            <w:tcW w:w="3402" w:type="dxa"/>
            <w:vAlign w:val="bottom"/>
          </w:tcPr>
          <w:p w14:paraId="2D0C0BC9" w14:textId="77777777" w:rsidR="00ED0A84" w:rsidRPr="00547523" w:rsidRDefault="00ED0A84" w:rsidP="008F15BD">
            <w:pPr>
              <w:ind w:right="284"/>
              <w:jc w:val="center"/>
              <w:rPr>
                <w:sz w:val="24"/>
                <w:szCs w:val="24"/>
              </w:rPr>
            </w:pPr>
            <w:r w:rsidRPr="00547523">
              <w:rPr>
                <w:sz w:val="24"/>
                <w:szCs w:val="24"/>
              </w:rPr>
              <w:t>-36</w:t>
            </w:r>
          </w:p>
        </w:tc>
      </w:tr>
      <w:tr w:rsidR="00ED0A84" w:rsidRPr="00547523" w14:paraId="255C6A27" w14:textId="77777777" w:rsidTr="00FA6C0A">
        <w:tc>
          <w:tcPr>
            <w:tcW w:w="1951" w:type="dxa"/>
            <w:vAlign w:val="bottom"/>
          </w:tcPr>
          <w:p w14:paraId="51CEA8DC" w14:textId="77777777" w:rsidR="00ED0A84" w:rsidRPr="00547523" w:rsidRDefault="00ED0A84" w:rsidP="008F15BD">
            <w:pPr>
              <w:jc w:val="center"/>
              <w:rPr>
                <w:sz w:val="24"/>
                <w:szCs w:val="24"/>
              </w:rPr>
            </w:pPr>
            <w:r w:rsidRPr="00547523">
              <w:rPr>
                <w:sz w:val="24"/>
                <w:szCs w:val="24"/>
              </w:rPr>
              <w:t>2003</w:t>
            </w:r>
          </w:p>
        </w:tc>
        <w:tc>
          <w:tcPr>
            <w:tcW w:w="2410" w:type="dxa"/>
          </w:tcPr>
          <w:p w14:paraId="0030EE38" w14:textId="77777777" w:rsidR="00ED0A84" w:rsidRPr="00547523" w:rsidRDefault="00ED0A84" w:rsidP="008F15BD">
            <w:pPr>
              <w:ind w:right="284"/>
              <w:jc w:val="center"/>
              <w:rPr>
                <w:sz w:val="24"/>
                <w:szCs w:val="24"/>
              </w:rPr>
            </w:pPr>
            <w:r w:rsidRPr="00547523">
              <w:rPr>
                <w:sz w:val="24"/>
                <w:szCs w:val="24"/>
              </w:rPr>
              <w:t>392</w:t>
            </w:r>
          </w:p>
        </w:tc>
        <w:tc>
          <w:tcPr>
            <w:tcW w:w="2268" w:type="dxa"/>
          </w:tcPr>
          <w:p w14:paraId="702F9C34" w14:textId="77777777" w:rsidR="00ED0A84" w:rsidRPr="00547523" w:rsidRDefault="00ED0A84" w:rsidP="008F15BD">
            <w:pPr>
              <w:ind w:right="284"/>
              <w:jc w:val="center"/>
              <w:rPr>
                <w:sz w:val="24"/>
                <w:szCs w:val="24"/>
              </w:rPr>
            </w:pPr>
            <w:r w:rsidRPr="00547523">
              <w:rPr>
                <w:sz w:val="24"/>
                <w:szCs w:val="24"/>
              </w:rPr>
              <w:t>443</w:t>
            </w:r>
          </w:p>
        </w:tc>
        <w:tc>
          <w:tcPr>
            <w:tcW w:w="3402" w:type="dxa"/>
            <w:vAlign w:val="bottom"/>
          </w:tcPr>
          <w:p w14:paraId="6D886A21" w14:textId="77777777" w:rsidR="00ED0A84" w:rsidRPr="00547523" w:rsidRDefault="00ED0A84" w:rsidP="008F15BD">
            <w:pPr>
              <w:ind w:right="284"/>
              <w:jc w:val="center"/>
              <w:rPr>
                <w:sz w:val="24"/>
                <w:szCs w:val="24"/>
              </w:rPr>
            </w:pPr>
            <w:r w:rsidRPr="00547523">
              <w:rPr>
                <w:sz w:val="24"/>
                <w:szCs w:val="24"/>
              </w:rPr>
              <w:t>-51</w:t>
            </w:r>
          </w:p>
        </w:tc>
      </w:tr>
      <w:tr w:rsidR="00ED0A84" w:rsidRPr="00547523" w14:paraId="64AF5446" w14:textId="77777777" w:rsidTr="00FA6C0A">
        <w:tc>
          <w:tcPr>
            <w:tcW w:w="1951" w:type="dxa"/>
            <w:vAlign w:val="bottom"/>
          </w:tcPr>
          <w:p w14:paraId="65611EE0" w14:textId="77777777" w:rsidR="00ED0A84" w:rsidRPr="00547523" w:rsidRDefault="00ED0A84" w:rsidP="008F15BD">
            <w:pPr>
              <w:jc w:val="center"/>
              <w:rPr>
                <w:sz w:val="24"/>
                <w:szCs w:val="24"/>
              </w:rPr>
            </w:pPr>
            <w:r w:rsidRPr="00547523">
              <w:rPr>
                <w:sz w:val="24"/>
                <w:szCs w:val="24"/>
              </w:rPr>
              <w:t>2004</w:t>
            </w:r>
          </w:p>
        </w:tc>
        <w:tc>
          <w:tcPr>
            <w:tcW w:w="2410" w:type="dxa"/>
          </w:tcPr>
          <w:p w14:paraId="59EA66DE" w14:textId="77777777" w:rsidR="00ED0A84" w:rsidRPr="00547523" w:rsidRDefault="00ED0A84" w:rsidP="008F15BD">
            <w:pPr>
              <w:ind w:right="284"/>
              <w:jc w:val="center"/>
              <w:rPr>
                <w:sz w:val="24"/>
                <w:szCs w:val="24"/>
              </w:rPr>
            </w:pPr>
            <w:r w:rsidRPr="00547523">
              <w:rPr>
                <w:sz w:val="24"/>
                <w:szCs w:val="24"/>
              </w:rPr>
              <w:t>404</w:t>
            </w:r>
          </w:p>
        </w:tc>
        <w:tc>
          <w:tcPr>
            <w:tcW w:w="2268" w:type="dxa"/>
          </w:tcPr>
          <w:p w14:paraId="10793748" w14:textId="77777777" w:rsidR="00ED0A84" w:rsidRPr="00547523" w:rsidRDefault="00ED0A84" w:rsidP="008F15BD">
            <w:pPr>
              <w:ind w:right="284"/>
              <w:jc w:val="center"/>
              <w:rPr>
                <w:sz w:val="24"/>
                <w:szCs w:val="24"/>
              </w:rPr>
            </w:pPr>
            <w:r w:rsidRPr="00547523">
              <w:rPr>
                <w:sz w:val="24"/>
                <w:szCs w:val="24"/>
              </w:rPr>
              <w:t>329</w:t>
            </w:r>
          </w:p>
        </w:tc>
        <w:tc>
          <w:tcPr>
            <w:tcW w:w="3402" w:type="dxa"/>
            <w:vAlign w:val="bottom"/>
          </w:tcPr>
          <w:p w14:paraId="154A7676" w14:textId="77777777" w:rsidR="00ED0A84" w:rsidRPr="00547523" w:rsidRDefault="00ED0A84" w:rsidP="008F15BD">
            <w:pPr>
              <w:ind w:right="284"/>
              <w:jc w:val="center"/>
              <w:rPr>
                <w:sz w:val="24"/>
                <w:szCs w:val="24"/>
              </w:rPr>
            </w:pPr>
            <w:r w:rsidRPr="00547523">
              <w:rPr>
                <w:sz w:val="24"/>
                <w:szCs w:val="24"/>
              </w:rPr>
              <w:t>75</w:t>
            </w:r>
          </w:p>
        </w:tc>
      </w:tr>
      <w:tr w:rsidR="00ED0A84" w:rsidRPr="00547523" w14:paraId="14ECAB97" w14:textId="77777777" w:rsidTr="00FA6C0A">
        <w:tc>
          <w:tcPr>
            <w:tcW w:w="1951" w:type="dxa"/>
            <w:vAlign w:val="bottom"/>
          </w:tcPr>
          <w:p w14:paraId="3540DF3E" w14:textId="77777777" w:rsidR="00ED0A84" w:rsidRPr="00547523" w:rsidRDefault="00ED0A84" w:rsidP="008F15BD">
            <w:pPr>
              <w:jc w:val="center"/>
              <w:rPr>
                <w:sz w:val="24"/>
                <w:szCs w:val="24"/>
              </w:rPr>
            </w:pPr>
            <w:r w:rsidRPr="00547523">
              <w:rPr>
                <w:sz w:val="24"/>
                <w:szCs w:val="24"/>
              </w:rPr>
              <w:t>2005</w:t>
            </w:r>
          </w:p>
        </w:tc>
        <w:tc>
          <w:tcPr>
            <w:tcW w:w="2410" w:type="dxa"/>
          </w:tcPr>
          <w:p w14:paraId="14C110E3" w14:textId="77777777" w:rsidR="00ED0A84" w:rsidRPr="00547523" w:rsidRDefault="00ED0A84" w:rsidP="008F15BD">
            <w:pPr>
              <w:ind w:right="284"/>
              <w:jc w:val="center"/>
              <w:rPr>
                <w:sz w:val="24"/>
                <w:szCs w:val="24"/>
              </w:rPr>
            </w:pPr>
            <w:r w:rsidRPr="00547523">
              <w:rPr>
                <w:sz w:val="24"/>
                <w:szCs w:val="24"/>
              </w:rPr>
              <w:t>368</w:t>
            </w:r>
          </w:p>
        </w:tc>
        <w:tc>
          <w:tcPr>
            <w:tcW w:w="2268" w:type="dxa"/>
          </w:tcPr>
          <w:p w14:paraId="4DB19341" w14:textId="77777777" w:rsidR="00ED0A84" w:rsidRPr="00547523" w:rsidRDefault="00ED0A84" w:rsidP="008F15BD">
            <w:pPr>
              <w:ind w:right="284"/>
              <w:jc w:val="center"/>
              <w:rPr>
                <w:sz w:val="24"/>
                <w:szCs w:val="24"/>
              </w:rPr>
            </w:pPr>
            <w:r w:rsidRPr="00547523">
              <w:rPr>
                <w:sz w:val="24"/>
                <w:szCs w:val="24"/>
              </w:rPr>
              <w:t>304</w:t>
            </w:r>
          </w:p>
        </w:tc>
        <w:tc>
          <w:tcPr>
            <w:tcW w:w="3402" w:type="dxa"/>
            <w:vAlign w:val="bottom"/>
          </w:tcPr>
          <w:p w14:paraId="306B06B2" w14:textId="77777777" w:rsidR="00ED0A84" w:rsidRPr="00547523" w:rsidRDefault="00ED0A84" w:rsidP="008F15BD">
            <w:pPr>
              <w:ind w:right="284"/>
              <w:jc w:val="center"/>
              <w:rPr>
                <w:sz w:val="24"/>
                <w:szCs w:val="24"/>
              </w:rPr>
            </w:pPr>
            <w:r w:rsidRPr="00547523">
              <w:rPr>
                <w:sz w:val="24"/>
                <w:szCs w:val="24"/>
              </w:rPr>
              <w:t>64</w:t>
            </w:r>
          </w:p>
        </w:tc>
      </w:tr>
      <w:tr w:rsidR="00ED0A84" w:rsidRPr="00547523" w14:paraId="5A359282" w14:textId="77777777" w:rsidTr="00FA6C0A">
        <w:tc>
          <w:tcPr>
            <w:tcW w:w="1951" w:type="dxa"/>
            <w:vAlign w:val="bottom"/>
          </w:tcPr>
          <w:p w14:paraId="567F79ED" w14:textId="77777777" w:rsidR="00ED0A84" w:rsidRPr="00547523" w:rsidRDefault="00ED0A84" w:rsidP="008F15BD">
            <w:pPr>
              <w:jc w:val="center"/>
              <w:rPr>
                <w:sz w:val="24"/>
                <w:szCs w:val="24"/>
              </w:rPr>
            </w:pPr>
            <w:r w:rsidRPr="00547523">
              <w:rPr>
                <w:sz w:val="24"/>
                <w:szCs w:val="24"/>
              </w:rPr>
              <w:lastRenderedPageBreak/>
              <w:t>2006</w:t>
            </w:r>
          </w:p>
        </w:tc>
        <w:tc>
          <w:tcPr>
            <w:tcW w:w="2410" w:type="dxa"/>
          </w:tcPr>
          <w:p w14:paraId="73754A2B" w14:textId="77777777" w:rsidR="00ED0A84" w:rsidRPr="00547523" w:rsidRDefault="00ED0A84" w:rsidP="008F15BD">
            <w:pPr>
              <w:ind w:right="284"/>
              <w:jc w:val="center"/>
              <w:rPr>
                <w:sz w:val="24"/>
                <w:szCs w:val="24"/>
              </w:rPr>
            </w:pPr>
            <w:r w:rsidRPr="00547523">
              <w:rPr>
                <w:sz w:val="24"/>
                <w:szCs w:val="24"/>
              </w:rPr>
              <w:t>399</w:t>
            </w:r>
          </w:p>
        </w:tc>
        <w:tc>
          <w:tcPr>
            <w:tcW w:w="2268" w:type="dxa"/>
          </w:tcPr>
          <w:p w14:paraId="75AB41FD" w14:textId="77777777" w:rsidR="00ED0A84" w:rsidRPr="00547523" w:rsidRDefault="00ED0A84" w:rsidP="008F15BD">
            <w:pPr>
              <w:ind w:right="284"/>
              <w:jc w:val="center"/>
              <w:rPr>
                <w:sz w:val="24"/>
                <w:szCs w:val="24"/>
              </w:rPr>
            </w:pPr>
            <w:r w:rsidRPr="00547523">
              <w:rPr>
                <w:sz w:val="24"/>
                <w:szCs w:val="24"/>
              </w:rPr>
              <w:t>378</w:t>
            </w:r>
          </w:p>
        </w:tc>
        <w:tc>
          <w:tcPr>
            <w:tcW w:w="3402" w:type="dxa"/>
            <w:vAlign w:val="bottom"/>
          </w:tcPr>
          <w:p w14:paraId="460F762E" w14:textId="77777777" w:rsidR="00ED0A84" w:rsidRPr="00547523" w:rsidRDefault="00ED0A84" w:rsidP="008F15BD">
            <w:pPr>
              <w:ind w:right="284"/>
              <w:jc w:val="center"/>
              <w:rPr>
                <w:sz w:val="24"/>
                <w:szCs w:val="24"/>
              </w:rPr>
            </w:pPr>
            <w:r w:rsidRPr="00547523">
              <w:rPr>
                <w:sz w:val="24"/>
                <w:szCs w:val="24"/>
              </w:rPr>
              <w:t>21</w:t>
            </w:r>
          </w:p>
        </w:tc>
      </w:tr>
      <w:tr w:rsidR="00ED0A84" w:rsidRPr="00547523" w14:paraId="0F446A14" w14:textId="77777777" w:rsidTr="00FA6C0A">
        <w:tc>
          <w:tcPr>
            <w:tcW w:w="1951" w:type="dxa"/>
            <w:vAlign w:val="bottom"/>
          </w:tcPr>
          <w:p w14:paraId="54427039" w14:textId="77777777" w:rsidR="00ED0A84" w:rsidRPr="00547523" w:rsidRDefault="00ED0A84" w:rsidP="008F15BD">
            <w:pPr>
              <w:jc w:val="center"/>
              <w:rPr>
                <w:sz w:val="24"/>
                <w:szCs w:val="24"/>
              </w:rPr>
            </w:pPr>
            <w:r w:rsidRPr="00547523">
              <w:rPr>
                <w:sz w:val="24"/>
                <w:szCs w:val="24"/>
              </w:rPr>
              <w:t>2007</w:t>
            </w:r>
          </w:p>
        </w:tc>
        <w:tc>
          <w:tcPr>
            <w:tcW w:w="2410" w:type="dxa"/>
          </w:tcPr>
          <w:p w14:paraId="13D8233C" w14:textId="77777777" w:rsidR="00ED0A84" w:rsidRPr="00547523" w:rsidRDefault="00ED0A84" w:rsidP="008F15BD">
            <w:pPr>
              <w:ind w:right="284"/>
              <w:jc w:val="center"/>
              <w:rPr>
                <w:sz w:val="24"/>
                <w:szCs w:val="24"/>
              </w:rPr>
            </w:pPr>
            <w:r w:rsidRPr="00547523">
              <w:rPr>
                <w:sz w:val="24"/>
                <w:szCs w:val="24"/>
              </w:rPr>
              <w:t>390</w:t>
            </w:r>
          </w:p>
        </w:tc>
        <w:tc>
          <w:tcPr>
            <w:tcW w:w="2268" w:type="dxa"/>
          </w:tcPr>
          <w:p w14:paraId="65CC772E" w14:textId="77777777" w:rsidR="00ED0A84" w:rsidRPr="00547523" w:rsidRDefault="00ED0A84" w:rsidP="008F15BD">
            <w:pPr>
              <w:ind w:right="284"/>
              <w:jc w:val="center"/>
              <w:rPr>
                <w:sz w:val="24"/>
                <w:szCs w:val="24"/>
              </w:rPr>
            </w:pPr>
            <w:r w:rsidRPr="00547523">
              <w:rPr>
                <w:sz w:val="24"/>
                <w:szCs w:val="24"/>
              </w:rPr>
              <w:t>369</w:t>
            </w:r>
          </w:p>
        </w:tc>
        <w:tc>
          <w:tcPr>
            <w:tcW w:w="3402" w:type="dxa"/>
            <w:vAlign w:val="bottom"/>
          </w:tcPr>
          <w:p w14:paraId="70051D5D" w14:textId="77777777" w:rsidR="00ED0A84" w:rsidRPr="00547523" w:rsidRDefault="00ED0A84" w:rsidP="008F15BD">
            <w:pPr>
              <w:ind w:right="284"/>
              <w:jc w:val="center"/>
              <w:rPr>
                <w:sz w:val="24"/>
                <w:szCs w:val="24"/>
              </w:rPr>
            </w:pPr>
            <w:r w:rsidRPr="00547523">
              <w:rPr>
                <w:sz w:val="24"/>
                <w:szCs w:val="24"/>
              </w:rPr>
              <w:t>21</w:t>
            </w:r>
          </w:p>
        </w:tc>
      </w:tr>
      <w:tr w:rsidR="00ED0A84" w:rsidRPr="00547523" w14:paraId="253DE831" w14:textId="77777777" w:rsidTr="00FA6C0A">
        <w:tc>
          <w:tcPr>
            <w:tcW w:w="6629" w:type="dxa"/>
            <w:gridSpan w:val="3"/>
            <w:vAlign w:val="bottom"/>
          </w:tcPr>
          <w:p w14:paraId="4EA64D51" w14:textId="77777777" w:rsidR="00ED0A84" w:rsidRPr="00547523" w:rsidRDefault="00ED0A84" w:rsidP="008F15BD">
            <w:pPr>
              <w:ind w:right="284"/>
              <w:jc w:val="center"/>
              <w:rPr>
                <w:b/>
                <w:sz w:val="24"/>
                <w:szCs w:val="24"/>
              </w:rPr>
            </w:pPr>
            <w:r w:rsidRPr="00547523">
              <w:rPr>
                <w:b/>
                <w:sz w:val="24"/>
                <w:szCs w:val="24"/>
              </w:rPr>
              <w:t>Всего</w:t>
            </w:r>
          </w:p>
        </w:tc>
        <w:tc>
          <w:tcPr>
            <w:tcW w:w="3402" w:type="dxa"/>
            <w:vAlign w:val="bottom"/>
          </w:tcPr>
          <w:p w14:paraId="5CF10446" w14:textId="77777777" w:rsidR="00ED0A84" w:rsidRPr="00547523" w:rsidRDefault="00ED0A84" w:rsidP="008F15BD">
            <w:pPr>
              <w:ind w:right="284"/>
              <w:jc w:val="center"/>
              <w:rPr>
                <w:b/>
                <w:sz w:val="24"/>
                <w:szCs w:val="24"/>
              </w:rPr>
            </w:pPr>
            <w:r w:rsidRPr="00547523">
              <w:rPr>
                <w:b/>
                <w:sz w:val="24"/>
                <w:szCs w:val="24"/>
              </w:rPr>
              <w:t>5</w:t>
            </w:r>
          </w:p>
        </w:tc>
      </w:tr>
    </w:tbl>
    <w:p w14:paraId="530175D1" w14:textId="77777777" w:rsidR="00ED0A84" w:rsidRPr="00547523" w:rsidRDefault="00ED0A84" w:rsidP="008F15BD">
      <w:pPr>
        <w:ind w:firstLine="709"/>
        <w:jc w:val="both"/>
        <w:rPr>
          <w:sz w:val="28"/>
          <w:szCs w:val="28"/>
        </w:rPr>
      </w:pPr>
    </w:p>
    <w:p w14:paraId="7A11C0D8" w14:textId="77777777" w:rsidR="00ED0A84" w:rsidRPr="00547523" w:rsidRDefault="00ED0A84" w:rsidP="008F15BD">
      <w:pPr>
        <w:ind w:firstLine="709"/>
        <w:jc w:val="both"/>
        <w:rPr>
          <w:sz w:val="28"/>
          <w:szCs w:val="28"/>
        </w:rPr>
      </w:pPr>
      <w:r w:rsidRPr="00547523">
        <w:rPr>
          <w:sz w:val="28"/>
          <w:szCs w:val="28"/>
        </w:rPr>
        <w:t>Среднегодовой прирост населения за счет миграции составляет 5 : 9 = 0,55 чел./год.</w:t>
      </w:r>
    </w:p>
    <w:p w14:paraId="16200A38" w14:textId="77777777" w:rsidR="00ED0A84" w:rsidRPr="00547523" w:rsidRDefault="00ED0A84" w:rsidP="008F15BD">
      <w:pPr>
        <w:ind w:firstLine="709"/>
        <w:jc w:val="both"/>
        <w:rPr>
          <w:sz w:val="28"/>
          <w:szCs w:val="28"/>
        </w:rPr>
      </w:pPr>
      <w:r w:rsidRPr="00547523">
        <w:rPr>
          <w:sz w:val="28"/>
          <w:szCs w:val="28"/>
        </w:rPr>
        <w:t>В таблице 1</w:t>
      </w:r>
      <w:r w:rsidR="00BC075A">
        <w:rPr>
          <w:sz w:val="28"/>
          <w:szCs w:val="28"/>
        </w:rPr>
        <w:t>1</w:t>
      </w:r>
      <w:r w:rsidRPr="00547523">
        <w:rPr>
          <w:sz w:val="28"/>
          <w:szCs w:val="28"/>
        </w:rPr>
        <w:t xml:space="preserve"> представлен семейный состав Крыловского сельского поселения.</w:t>
      </w:r>
    </w:p>
    <w:p w14:paraId="6634C19C" w14:textId="77777777" w:rsidR="00ED0A84" w:rsidRPr="00547523" w:rsidRDefault="00ED0A84" w:rsidP="008F15BD">
      <w:pPr>
        <w:ind w:firstLine="709"/>
        <w:jc w:val="center"/>
        <w:rPr>
          <w:b/>
          <w:sz w:val="28"/>
          <w:szCs w:val="28"/>
        </w:rPr>
      </w:pPr>
    </w:p>
    <w:p w14:paraId="10F47184" w14:textId="77777777" w:rsidR="00ED0A84" w:rsidRPr="00547523" w:rsidRDefault="00ED0A84" w:rsidP="004D3E57">
      <w:pPr>
        <w:ind w:firstLine="709"/>
        <w:jc w:val="center"/>
        <w:rPr>
          <w:b/>
          <w:sz w:val="28"/>
          <w:szCs w:val="28"/>
        </w:rPr>
      </w:pPr>
      <w:bookmarkStart w:id="50" w:name="_Toc15063855"/>
      <w:r w:rsidRPr="00547523">
        <w:rPr>
          <w:b/>
          <w:sz w:val="28"/>
          <w:szCs w:val="28"/>
        </w:rPr>
        <w:t>Семейный состав населения Крыловского сельского поселения</w:t>
      </w:r>
      <w:r w:rsidR="00276C38" w:rsidRPr="00547523">
        <w:rPr>
          <w:b/>
          <w:sz w:val="28"/>
          <w:szCs w:val="28"/>
        </w:rPr>
        <w:t>:</w:t>
      </w:r>
      <w:bookmarkEnd w:id="50"/>
    </w:p>
    <w:p w14:paraId="0CB38164" w14:textId="77777777" w:rsidR="00ED0A84" w:rsidRPr="00547523" w:rsidRDefault="00ED0A84" w:rsidP="008F15BD">
      <w:pPr>
        <w:ind w:firstLine="709"/>
        <w:jc w:val="center"/>
        <w:rPr>
          <w:b/>
          <w:sz w:val="28"/>
          <w:szCs w:val="28"/>
        </w:rPr>
      </w:pPr>
    </w:p>
    <w:p w14:paraId="5D7781CA" w14:textId="77777777" w:rsidR="00ED0A84" w:rsidRPr="00547523" w:rsidRDefault="00ED0A84" w:rsidP="004D3E57">
      <w:pPr>
        <w:ind w:firstLine="709"/>
        <w:jc w:val="right"/>
        <w:rPr>
          <w:sz w:val="28"/>
          <w:szCs w:val="28"/>
        </w:rPr>
      </w:pPr>
      <w:bookmarkStart w:id="51" w:name="_Toc15063856"/>
      <w:r w:rsidRPr="00547523">
        <w:rPr>
          <w:sz w:val="28"/>
          <w:szCs w:val="28"/>
        </w:rPr>
        <w:t>Таблица 1</w:t>
      </w:r>
      <w:bookmarkEnd w:id="51"/>
      <w:r w:rsidR="00BC075A">
        <w:rPr>
          <w:sz w:val="28"/>
          <w:szCs w:val="28"/>
        </w:rPr>
        <w:t>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1"/>
        <w:gridCol w:w="4717"/>
      </w:tblGrid>
      <w:tr w:rsidR="00ED0A84" w:rsidRPr="00547523" w14:paraId="607BDDD1" w14:textId="77777777" w:rsidTr="00FA6C0A">
        <w:trPr>
          <w:trHeight w:val="242"/>
        </w:trPr>
        <w:tc>
          <w:tcPr>
            <w:tcW w:w="4321" w:type="dxa"/>
            <w:vAlign w:val="center"/>
          </w:tcPr>
          <w:p w14:paraId="4CBAFF85" w14:textId="77777777" w:rsidR="00ED0A84" w:rsidRPr="00547523" w:rsidRDefault="00ED0A84" w:rsidP="008F15BD">
            <w:pPr>
              <w:jc w:val="center"/>
              <w:rPr>
                <w:b/>
                <w:sz w:val="24"/>
                <w:szCs w:val="24"/>
              </w:rPr>
            </w:pPr>
            <w:r w:rsidRPr="00547523">
              <w:rPr>
                <w:b/>
                <w:sz w:val="24"/>
                <w:szCs w:val="24"/>
              </w:rPr>
              <w:t>Состав семьи</w:t>
            </w:r>
          </w:p>
        </w:tc>
        <w:tc>
          <w:tcPr>
            <w:tcW w:w="4717" w:type="dxa"/>
            <w:vAlign w:val="center"/>
          </w:tcPr>
          <w:p w14:paraId="3CE962B0" w14:textId="77777777" w:rsidR="00ED0A84" w:rsidRPr="00547523" w:rsidRDefault="00ED0A84" w:rsidP="008F15BD">
            <w:pPr>
              <w:jc w:val="center"/>
              <w:rPr>
                <w:b/>
                <w:sz w:val="24"/>
                <w:szCs w:val="24"/>
              </w:rPr>
            </w:pPr>
            <w:r w:rsidRPr="00547523">
              <w:rPr>
                <w:b/>
                <w:sz w:val="24"/>
                <w:szCs w:val="24"/>
              </w:rPr>
              <w:t>Количество семей, чел.</w:t>
            </w:r>
          </w:p>
        </w:tc>
      </w:tr>
      <w:tr w:rsidR="00ED0A84" w:rsidRPr="00547523" w14:paraId="1102D1A9" w14:textId="77777777" w:rsidTr="00FA6C0A">
        <w:trPr>
          <w:trHeight w:val="306"/>
        </w:trPr>
        <w:tc>
          <w:tcPr>
            <w:tcW w:w="4321" w:type="dxa"/>
            <w:vAlign w:val="center"/>
          </w:tcPr>
          <w:p w14:paraId="0AF979A4" w14:textId="77777777" w:rsidR="00ED0A84" w:rsidRPr="00547523" w:rsidRDefault="00ED0A84" w:rsidP="008F15BD">
            <w:pPr>
              <w:jc w:val="center"/>
              <w:rPr>
                <w:sz w:val="24"/>
                <w:szCs w:val="24"/>
              </w:rPr>
            </w:pPr>
            <w:r w:rsidRPr="00547523">
              <w:rPr>
                <w:sz w:val="24"/>
                <w:szCs w:val="24"/>
              </w:rPr>
              <w:t>1</w:t>
            </w:r>
          </w:p>
        </w:tc>
        <w:tc>
          <w:tcPr>
            <w:tcW w:w="4717" w:type="dxa"/>
            <w:vAlign w:val="center"/>
          </w:tcPr>
          <w:p w14:paraId="1FBC2C79" w14:textId="77777777" w:rsidR="00ED0A84" w:rsidRPr="00547523" w:rsidRDefault="00ED0A84" w:rsidP="008F15BD">
            <w:pPr>
              <w:jc w:val="center"/>
              <w:rPr>
                <w:sz w:val="24"/>
                <w:szCs w:val="24"/>
              </w:rPr>
            </w:pPr>
            <w:r w:rsidRPr="00547523">
              <w:rPr>
                <w:sz w:val="24"/>
                <w:szCs w:val="24"/>
              </w:rPr>
              <w:t>2</w:t>
            </w:r>
          </w:p>
        </w:tc>
      </w:tr>
      <w:tr w:rsidR="00ED0A84" w:rsidRPr="00547523" w14:paraId="3B3BFB61" w14:textId="77777777" w:rsidTr="00FA6C0A">
        <w:tc>
          <w:tcPr>
            <w:tcW w:w="4321" w:type="dxa"/>
            <w:vAlign w:val="center"/>
          </w:tcPr>
          <w:p w14:paraId="3432009C" w14:textId="77777777" w:rsidR="00ED0A84" w:rsidRPr="00547523" w:rsidRDefault="00ED0A84" w:rsidP="008F15BD">
            <w:pPr>
              <w:jc w:val="both"/>
              <w:rPr>
                <w:sz w:val="24"/>
                <w:szCs w:val="24"/>
              </w:rPr>
            </w:pPr>
            <w:r w:rsidRPr="00547523">
              <w:rPr>
                <w:sz w:val="24"/>
                <w:szCs w:val="24"/>
              </w:rPr>
              <w:t>Один человек</w:t>
            </w:r>
          </w:p>
        </w:tc>
        <w:tc>
          <w:tcPr>
            <w:tcW w:w="4717" w:type="dxa"/>
            <w:vAlign w:val="center"/>
          </w:tcPr>
          <w:p w14:paraId="7D4E2DB2" w14:textId="77777777" w:rsidR="00ED0A84" w:rsidRPr="00547523" w:rsidRDefault="00ED0A84" w:rsidP="008F15BD">
            <w:pPr>
              <w:jc w:val="center"/>
              <w:rPr>
                <w:sz w:val="24"/>
                <w:szCs w:val="24"/>
              </w:rPr>
            </w:pPr>
            <w:r w:rsidRPr="00547523">
              <w:rPr>
                <w:sz w:val="24"/>
                <w:szCs w:val="24"/>
              </w:rPr>
              <w:t>711</w:t>
            </w:r>
          </w:p>
        </w:tc>
      </w:tr>
      <w:tr w:rsidR="00ED0A84" w:rsidRPr="00547523" w14:paraId="41735671" w14:textId="77777777" w:rsidTr="00FA6C0A">
        <w:tc>
          <w:tcPr>
            <w:tcW w:w="4321" w:type="dxa"/>
            <w:vAlign w:val="center"/>
          </w:tcPr>
          <w:p w14:paraId="07277981" w14:textId="77777777" w:rsidR="00ED0A84" w:rsidRPr="00547523" w:rsidRDefault="00ED0A84" w:rsidP="008F15BD">
            <w:pPr>
              <w:jc w:val="both"/>
              <w:rPr>
                <w:sz w:val="24"/>
                <w:szCs w:val="24"/>
              </w:rPr>
            </w:pPr>
            <w:r w:rsidRPr="00547523">
              <w:rPr>
                <w:sz w:val="24"/>
                <w:szCs w:val="24"/>
              </w:rPr>
              <w:t>Два человека</w:t>
            </w:r>
          </w:p>
        </w:tc>
        <w:tc>
          <w:tcPr>
            <w:tcW w:w="4717" w:type="dxa"/>
            <w:vAlign w:val="center"/>
          </w:tcPr>
          <w:p w14:paraId="106D055C" w14:textId="77777777" w:rsidR="00ED0A84" w:rsidRPr="00547523" w:rsidRDefault="00ED0A84" w:rsidP="008F15BD">
            <w:pPr>
              <w:jc w:val="center"/>
              <w:rPr>
                <w:sz w:val="24"/>
                <w:szCs w:val="24"/>
              </w:rPr>
            </w:pPr>
            <w:r w:rsidRPr="00547523">
              <w:rPr>
                <w:sz w:val="24"/>
                <w:szCs w:val="24"/>
              </w:rPr>
              <w:t>989</w:t>
            </w:r>
          </w:p>
        </w:tc>
      </w:tr>
      <w:tr w:rsidR="00ED0A84" w:rsidRPr="00547523" w14:paraId="26D72836" w14:textId="77777777" w:rsidTr="00FA6C0A">
        <w:tc>
          <w:tcPr>
            <w:tcW w:w="4321" w:type="dxa"/>
            <w:vAlign w:val="center"/>
          </w:tcPr>
          <w:p w14:paraId="00C7F37D" w14:textId="77777777" w:rsidR="00ED0A84" w:rsidRPr="00547523" w:rsidRDefault="00ED0A84" w:rsidP="008F15BD">
            <w:pPr>
              <w:jc w:val="both"/>
              <w:rPr>
                <w:sz w:val="24"/>
                <w:szCs w:val="24"/>
              </w:rPr>
            </w:pPr>
            <w:r w:rsidRPr="00547523">
              <w:rPr>
                <w:sz w:val="24"/>
                <w:szCs w:val="24"/>
              </w:rPr>
              <w:t>Три человека</w:t>
            </w:r>
          </w:p>
        </w:tc>
        <w:tc>
          <w:tcPr>
            <w:tcW w:w="4717" w:type="dxa"/>
            <w:vAlign w:val="center"/>
          </w:tcPr>
          <w:p w14:paraId="11D4AC00" w14:textId="77777777" w:rsidR="00ED0A84" w:rsidRPr="00547523" w:rsidRDefault="00ED0A84" w:rsidP="008F15BD">
            <w:pPr>
              <w:jc w:val="center"/>
              <w:rPr>
                <w:sz w:val="24"/>
                <w:szCs w:val="24"/>
              </w:rPr>
            </w:pPr>
            <w:r w:rsidRPr="00547523">
              <w:rPr>
                <w:sz w:val="24"/>
                <w:szCs w:val="24"/>
              </w:rPr>
              <w:t>961</w:t>
            </w:r>
          </w:p>
        </w:tc>
      </w:tr>
      <w:tr w:rsidR="00ED0A84" w:rsidRPr="00547523" w14:paraId="6E549387" w14:textId="77777777" w:rsidTr="00FA6C0A">
        <w:tc>
          <w:tcPr>
            <w:tcW w:w="4321" w:type="dxa"/>
            <w:vAlign w:val="center"/>
          </w:tcPr>
          <w:p w14:paraId="272E650A" w14:textId="77777777" w:rsidR="00ED0A84" w:rsidRPr="00547523" w:rsidRDefault="00ED0A84" w:rsidP="008F15BD">
            <w:pPr>
              <w:jc w:val="both"/>
              <w:rPr>
                <w:sz w:val="24"/>
                <w:szCs w:val="24"/>
              </w:rPr>
            </w:pPr>
            <w:r w:rsidRPr="00547523">
              <w:rPr>
                <w:sz w:val="24"/>
                <w:szCs w:val="24"/>
              </w:rPr>
              <w:t>Четыре человека</w:t>
            </w:r>
          </w:p>
        </w:tc>
        <w:tc>
          <w:tcPr>
            <w:tcW w:w="4717" w:type="dxa"/>
            <w:vAlign w:val="center"/>
          </w:tcPr>
          <w:p w14:paraId="39E7026B" w14:textId="77777777" w:rsidR="00ED0A84" w:rsidRPr="00547523" w:rsidRDefault="00ED0A84" w:rsidP="008F15BD">
            <w:pPr>
              <w:jc w:val="center"/>
              <w:rPr>
                <w:sz w:val="24"/>
                <w:szCs w:val="24"/>
              </w:rPr>
            </w:pPr>
            <w:r w:rsidRPr="00547523">
              <w:rPr>
                <w:sz w:val="24"/>
                <w:szCs w:val="24"/>
              </w:rPr>
              <w:t>886</w:t>
            </w:r>
          </w:p>
        </w:tc>
      </w:tr>
      <w:tr w:rsidR="00ED0A84" w:rsidRPr="00547523" w14:paraId="2D690F01" w14:textId="77777777" w:rsidTr="00FA6C0A">
        <w:tc>
          <w:tcPr>
            <w:tcW w:w="4321" w:type="dxa"/>
            <w:vAlign w:val="center"/>
          </w:tcPr>
          <w:p w14:paraId="3DACA3AB" w14:textId="77777777" w:rsidR="00ED0A84" w:rsidRPr="00547523" w:rsidRDefault="00ED0A84" w:rsidP="008F15BD">
            <w:pPr>
              <w:jc w:val="both"/>
              <w:rPr>
                <w:sz w:val="24"/>
                <w:szCs w:val="24"/>
              </w:rPr>
            </w:pPr>
            <w:r w:rsidRPr="00547523">
              <w:rPr>
                <w:sz w:val="24"/>
                <w:szCs w:val="24"/>
              </w:rPr>
              <w:t>Пять человек</w:t>
            </w:r>
          </w:p>
        </w:tc>
        <w:tc>
          <w:tcPr>
            <w:tcW w:w="4717" w:type="dxa"/>
            <w:vAlign w:val="center"/>
          </w:tcPr>
          <w:p w14:paraId="230FBA41" w14:textId="77777777" w:rsidR="00ED0A84" w:rsidRPr="00547523" w:rsidRDefault="00ED0A84" w:rsidP="008F15BD">
            <w:pPr>
              <w:jc w:val="center"/>
              <w:rPr>
                <w:sz w:val="24"/>
                <w:szCs w:val="24"/>
              </w:rPr>
            </w:pPr>
            <w:r w:rsidRPr="00547523">
              <w:rPr>
                <w:sz w:val="24"/>
                <w:szCs w:val="24"/>
              </w:rPr>
              <w:t>417</w:t>
            </w:r>
          </w:p>
        </w:tc>
      </w:tr>
      <w:tr w:rsidR="00ED0A84" w:rsidRPr="00547523" w14:paraId="6FFF1349" w14:textId="77777777" w:rsidTr="00FA6C0A">
        <w:tc>
          <w:tcPr>
            <w:tcW w:w="4321" w:type="dxa"/>
            <w:vAlign w:val="center"/>
          </w:tcPr>
          <w:p w14:paraId="32716677" w14:textId="77777777" w:rsidR="00ED0A84" w:rsidRPr="00547523" w:rsidRDefault="00ED0A84" w:rsidP="008F15BD">
            <w:pPr>
              <w:jc w:val="both"/>
              <w:rPr>
                <w:sz w:val="24"/>
                <w:szCs w:val="24"/>
              </w:rPr>
            </w:pPr>
            <w:r w:rsidRPr="00547523">
              <w:rPr>
                <w:sz w:val="24"/>
                <w:szCs w:val="24"/>
              </w:rPr>
              <w:t>Шесть человек</w:t>
            </w:r>
          </w:p>
        </w:tc>
        <w:tc>
          <w:tcPr>
            <w:tcW w:w="4717" w:type="dxa"/>
            <w:vAlign w:val="center"/>
          </w:tcPr>
          <w:p w14:paraId="4374B98C" w14:textId="77777777" w:rsidR="00ED0A84" w:rsidRPr="00547523" w:rsidRDefault="00ED0A84" w:rsidP="008F15BD">
            <w:pPr>
              <w:jc w:val="center"/>
              <w:rPr>
                <w:sz w:val="24"/>
                <w:szCs w:val="24"/>
              </w:rPr>
            </w:pPr>
            <w:r w:rsidRPr="00547523">
              <w:rPr>
                <w:sz w:val="24"/>
                <w:szCs w:val="24"/>
              </w:rPr>
              <w:t>211</w:t>
            </w:r>
          </w:p>
        </w:tc>
      </w:tr>
      <w:tr w:rsidR="00ED0A84" w:rsidRPr="00547523" w14:paraId="4E731DCB" w14:textId="77777777" w:rsidTr="00FA6C0A">
        <w:tc>
          <w:tcPr>
            <w:tcW w:w="4321" w:type="dxa"/>
            <w:vAlign w:val="center"/>
          </w:tcPr>
          <w:p w14:paraId="2793D926" w14:textId="77777777" w:rsidR="00ED0A84" w:rsidRPr="00547523" w:rsidRDefault="00ED0A84" w:rsidP="008F15BD">
            <w:pPr>
              <w:jc w:val="both"/>
              <w:rPr>
                <w:sz w:val="24"/>
                <w:szCs w:val="24"/>
              </w:rPr>
            </w:pPr>
            <w:r w:rsidRPr="00547523">
              <w:rPr>
                <w:sz w:val="24"/>
                <w:szCs w:val="24"/>
              </w:rPr>
              <w:t>Семь человек</w:t>
            </w:r>
          </w:p>
        </w:tc>
        <w:tc>
          <w:tcPr>
            <w:tcW w:w="4717" w:type="dxa"/>
            <w:vAlign w:val="center"/>
          </w:tcPr>
          <w:p w14:paraId="6DFE4392" w14:textId="77777777" w:rsidR="00ED0A84" w:rsidRPr="00547523" w:rsidRDefault="00ED0A84" w:rsidP="008F15BD">
            <w:pPr>
              <w:jc w:val="center"/>
              <w:rPr>
                <w:sz w:val="24"/>
                <w:szCs w:val="24"/>
              </w:rPr>
            </w:pPr>
            <w:r w:rsidRPr="00547523">
              <w:rPr>
                <w:sz w:val="24"/>
                <w:szCs w:val="24"/>
              </w:rPr>
              <w:t>71</w:t>
            </w:r>
          </w:p>
        </w:tc>
      </w:tr>
      <w:tr w:rsidR="00ED0A84" w:rsidRPr="00547523" w14:paraId="75CA0103" w14:textId="77777777" w:rsidTr="00FA6C0A">
        <w:tc>
          <w:tcPr>
            <w:tcW w:w="4321" w:type="dxa"/>
            <w:vAlign w:val="center"/>
          </w:tcPr>
          <w:p w14:paraId="314AC200" w14:textId="77777777" w:rsidR="00ED0A84" w:rsidRPr="00547523" w:rsidRDefault="00ED0A84" w:rsidP="008F15BD">
            <w:pPr>
              <w:jc w:val="both"/>
              <w:rPr>
                <w:sz w:val="24"/>
                <w:szCs w:val="24"/>
              </w:rPr>
            </w:pPr>
            <w:r w:rsidRPr="00547523">
              <w:rPr>
                <w:sz w:val="24"/>
                <w:szCs w:val="24"/>
              </w:rPr>
              <w:t>Восемь человек</w:t>
            </w:r>
          </w:p>
        </w:tc>
        <w:tc>
          <w:tcPr>
            <w:tcW w:w="4717" w:type="dxa"/>
            <w:vAlign w:val="center"/>
          </w:tcPr>
          <w:p w14:paraId="1C0137E5" w14:textId="77777777" w:rsidR="00ED0A84" w:rsidRPr="00547523" w:rsidRDefault="00ED0A84" w:rsidP="008F15BD">
            <w:pPr>
              <w:jc w:val="center"/>
              <w:rPr>
                <w:sz w:val="24"/>
                <w:szCs w:val="24"/>
              </w:rPr>
            </w:pPr>
            <w:r w:rsidRPr="00547523">
              <w:rPr>
                <w:sz w:val="24"/>
                <w:szCs w:val="24"/>
              </w:rPr>
              <w:t>31</w:t>
            </w:r>
          </w:p>
        </w:tc>
      </w:tr>
      <w:tr w:rsidR="00ED0A84" w:rsidRPr="00547523" w14:paraId="6C2B7596" w14:textId="77777777" w:rsidTr="00FA6C0A">
        <w:tc>
          <w:tcPr>
            <w:tcW w:w="4321" w:type="dxa"/>
            <w:vAlign w:val="center"/>
          </w:tcPr>
          <w:p w14:paraId="6195D277" w14:textId="77777777" w:rsidR="00ED0A84" w:rsidRPr="00547523" w:rsidRDefault="00ED0A84" w:rsidP="008F15BD">
            <w:pPr>
              <w:jc w:val="both"/>
              <w:rPr>
                <w:sz w:val="24"/>
                <w:szCs w:val="24"/>
              </w:rPr>
            </w:pPr>
            <w:r w:rsidRPr="00547523">
              <w:rPr>
                <w:sz w:val="24"/>
                <w:szCs w:val="24"/>
              </w:rPr>
              <w:t>Девять человек</w:t>
            </w:r>
          </w:p>
        </w:tc>
        <w:tc>
          <w:tcPr>
            <w:tcW w:w="4717" w:type="dxa"/>
            <w:vAlign w:val="center"/>
          </w:tcPr>
          <w:p w14:paraId="4BB7FB2B" w14:textId="77777777" w:rsidR="00ED0A84" w:rsidRPr="00547523" w:rsidRDefault="00ED0A84" w:rsidP="008F15BD">
            <w:pPr>
              <w:jc w:val="center"/>
              <w:rPr>
                <w:sz w:val="24"/>
                <w:szCs w:val="24"/>
              </w:rPr>
            </w:pPr>
            <w:r w:rsidRPr="00547523">
              <w:rPr>
                <w:sz w:val="24"/>
                <w:szCs w:val="24"/>
              </w:rPr>
              <w:t>15</w:t>
            </w:r>
          </w:p>
        </w:tc>
      </w:tr>
      <w:tr w:rsidR="00ED0A84" w:rsidRPr="00547523" w14:paraId="0B975299" w14:textId="77777777" w:rsidTr="00FA6C0A">
        <w:tc>
          <w:tcPr>
            <w:tcW w:w="4321" w:type="dxa"/>
            <w:vAlign w:val="center"/>
          </w:tcPr>
          <w:p w14:paraId="5A4AFAF2" w14:textId="77777777" w:rsidR="00ED0A84" w:rsidRPr="00547523" w:rsidRDefault="00ED0A84" w:rsidP="008F15BD">
            <w:pPr>
              <w:jc w:val="both"/>
              <w:rPr>
                <w:sz w:val="24"/>
                <w:szCs w:val="24"/>
              </w:rPr>
            </w:pPr>
            <w:r w:rsidRPr="00547523">
              <w:rPr>
                <w:sz w:val="24"/>
                <w:szCs w:val="24"/>
              </w:rPr>
              <w:t>Десять человек</w:t>
            </w:r>
          </w:p>
        </w:tc>
        <w:tc>
          <w:tcPr>
            <w:tcW w:w="4717" w:type="dxa"/>
            <w:vAlign w:val="center"/>
          </w:tcPr>
          <w:p w14:paraId="0989EEB5" w14:textId="77777777" w:rsidR="00ED0A84" w:rsidRPr="00547523" w:rsidRDefault="00ED0A84" w:rsidP="008F15BD">
            <w:pPr>
              <w:jc w:val="center"/>
              <w:rPr>
                <w:sz w:val="24"/>
                <w:szCs w:val="24"/>
              </w:rPr>
            </w:pPr>
            <w:r w:rsidRPr="00547523">
              <w:rPr>
                <w:sz w:val="24"/>
                <w:szCs w:val="24"/>
              </w:rPr>
              <w:t>15</w:t>
            </w:r>
          </w:p>
        </w:tc>
      </w:tr>
      <w:tr w:rsidR="00ED0A84" w:rsidRPr="00547523" w14:paraId="7D3BEB18" w14:textId="77777777" w:rsidTr="00FA6C0A">
        <w:tc>
          <w:tcPr>
            <w:tcW w:w="4321" w:type="dxa"/>
            <w:vAlign w:val="center"/>
          </w:tcPr>
          <w:p w14:paraId="47487DF1" w14:textId="77777777" w:rsidR="00ED0A84" w:rsidRPr="00547523" w:rsidRDefault="00ED0A84" w:rsidP="008F15BD">
            <w:pPr>
              <w:rPr>
                <w:b/>
                <w:sz w:val="24"/>
                <w:szCs w:val="24"/>
              </w:rPr>
            </w:pPr>
            <w:r w:rsidRPr="00547523">
              <w:rPr>
                <w:b/>
                <w:sz w:val="24"/>
                <w:szCs w:val="24"/>
              </w:rPr>
              <w:t>Общее количество семей</w:t>
            </w:r>
          </w:p>
        </w:tc>
        <w:tc>
          <w:tcPr>
            <w:tcW w:w="4717" w:type="dxa"/>
            <w:vAlign w:val="center"/>
          </w:tcPr>
          <w:p w14:paraId="43144F88" w14:textId="77777777" w:rsidR="00ED0A84" w:rsidRPr="00547523" w:rsidRDefault="00ED0A84" w:rsidP="008F15BD">
            <w:pPr>
              <w:jc w:val="center"/>
              <w:rPr>
                <w:b/>
                <w:sz w:val="24"/>
                <w:szCs w:val="24"/>
              </w:rPr>
            </w:pPr>
            <w:r w:rsidRPr="00547523">
              <w:rPr>
                <w:b/>
                <w:sz w:val="24"/>
                <w:szCs w:val="24"/>
              </w:rPr>
              <w:t>4307</w:t>
            </w:r>
          </w:p>
        </w:tc>
      </w:tr>
    </w:tbl>
    <w:p w14:paraId="7EB6FDFD" w14:textId="77777777" w:rsidR="00ED0A84" w:rsidRPr="00547523" w:rsidRDefault="00ED0A84" w:rsidP="008F15BD">
      <w:pPr>
        <w:ind w:firstLine="709"/>
        <w:rPr>
          <w:sz w:val="28"/>
          <w:szCs w:val="28"/>
        </w:rPr>
      </w:pPr>
    </w:p>
    <w:p w14:paraId="4D3ABFEE" w14:textId="77777777" w:rsidR="00ED0A84" w:rsidRPr="00547523" w:rsidRDefault="00ED0A84" w:rsidP="008F15BD">
      <w:pPr>
        <w:ind w:firstLine="709"/>
        <w:jc w:val="both"/>
        <w:rPr>
          <w:sz w:val="28"/>
          <w:szCs w:val="28"/>
        </w:rPr>
      </w:pPr>
      <w:r w:rsidRPr="00547523">
        <w:rPr>
          <w:sz w:val="28"/>
          <w:szCs w:val="28"/>
        </w:rPr>
        <w:t>По данным таблицы можно сделать вывод, что коэффициент семейности по Крыловскому сельскому поселению составляет:</w:t>
      </w:r>
    </w:p>
    <w:p w14:paraId="61E1F263" w14:textId="77777777" w:rsidR="00ED0A84" w:rsidRPr="00547523" w:rsidRDefault="00ED0A84" w:rsidP="008F15BD">
      <w:pPr>
        <w:jc w:val="center"/>
        <w:rPr>
          <w:sz w:val="28"/>
          <w:szCs w:val="28"/>
        </w:rPr>
      </w:pPr>
      <w:r w:rsidRPr="00547523">
        <w:rPr>
          <w:sz w:val="28"/>
          <w:szCs w:val="28"/>
        </w:rPr>
        <w:t>14 108 : 4307 = 3,28 человек в семье.</w:t>
      </w:r>
    </w:p>
    <w:p w14:paraId="341CB381" w14:textId="77777777" w:rsidR="00ED0A84" w:rsidRPr="00547523" w:rsidRDefault="00ED0A84" w:rsidP="008F15BD">
      <w:pPr>
        <w:ind w:firstLine="709"/>
        <w:jc w:val="both"/>
        <w:rPr>
          <w:sz w:val="28"/>
          <w:szCs w:val="28"/>
        </w:rPr>
      </w:pPr>
      <w:r w:rsidRPr="00547523">
        <w:rPr>
          <w:sz w:val="28"/>
          <w:szCs w:val="28"/>
        </w:rPr>
        <w:t>В таблице 1</w:t>
      </w:r>
      <w:r w:rsidR="00E87D96" w:rsidRPr="00547523">
        <w:rPr>
          <w:sz w:val="28"/>
          <w:szCs w:val="28"/>
        </w:rPr>
        <w:t>3</w:t>
      </w:r>
      <w:r w:rsidRPr="00547523">
        <w:rPr>
          <w:sz w:val="28"/>
          <w:szCs w:val="28"/>
        </w:rPr>
        <w:t xml:space="preserve"> представлена половозрастная структура Крыловского сельского поселения в разрезе населенных пунктов.</w:t>
      </w:r>
    </w:p>
    <w:p w14:paraId="4C1F3926" w14:textId="77777777" w:rsidR="00ED0A84" w:rsidRPr="00547523" w:rsidRDefault="00ED0A84" w:rsidP="008F15BD">
      <w:pPr>
        <w:ind w:left="284" w:right="284" w:firstLine="709"/>
        <w:jc w:val="both"/>
        <w:rPr>
          <w:sz w:val="28"/>
          <w:szCs w:val="28"/>
        </w:rPr>
      </w:pPr>
    </w:p>
    <w:p w14:paraId="64E0461D" w14:textId="77777777" w:rsidR="00ED0A84" w:rsidRPr="00547523" w:rsidRDefault="00ED0A84" w:rsidP="008F15BD">
      <w:pPr>
        <w:ind w:left="284" w:right="284" w:firstLine="709"/>
        <w:jc w:val="center"/>
        <w:rPr>
          <w:b/>
          <w:sz w:val="28"/>
          <w:szCs w:val="28"/>
        </w:rPr>
      </w:pPr>
      <w:r w:rsidRPr="00547523">
        <w:rPr>
          <w:b/>
          <w:sz w:val="28"/>
          <w:szCs w:val="28"/>
        </w:rPr>
        <w:t>Структура половозрастного возрастного состава Крыловского сельского поселения на 01.01.2007 г.</w:t>
      </w:r>
    </w:p>
    <w:p w14:paraId="0AEEA22D" w14:textId="77777777" w:rsidR="00ED0A84" w:rsidRPr="00547523" w:rsidRDefault="00ED0A84" w:rsidP="008F15BD">
      <w:pPr>
        <w:ind w:left="284" w:right="284" w:firstLine="709"/>
        <w:jc w:val="center"/>
        <w:rPr>
          <w:b/>
          <w:sz w:val="28"/>
          <w:szCs w:val="28"/>
        </w:rPr>
      </w:pPr>
    </w:p>
    <w:p w14:paraId="7FD05170" w14:textId="77777777" w:rsidR="00ED0A84" w:rsidRPr="00547523" w:rsidRDefault="00ED0A84" w:rsidP="004D3E57">
      <w:pPr>
        <w:ind w:firstLine="709"/>
        <w:jc w:val="right"/>
        <w:rPr>
          <w:sz w:val="28"/>
          <w:szCs w:val="28"/>
        </w:rPr>
      </w:pPr>
      <w:bookmarkStart w:id="52" w:name="_Toc15063857"/>
      <w:r w:rsidRPr="00547523">
        <w:rPr>
          <w:sz w:val="28"/>
          <w:szCs w:val="28"/>
        </w:rPr>
        <w:t xml:space="preserve">Таблица </w:t>
      </w:r>
      <w:r w:rsidR="000F38C1" w:rsidRPr="00547523">
        <w:rPr>
          <w:sz w:val="28"/>
          <w:szCs w:val="28"/>
        </w:rPr>
        <w:t>1</w:t>
      </w:r>
      <w:bookmarkEnd w:id="52"/>
      <w:r w:rsidR="00BC075A">
        <w:rPr>
          <w:sz w:val="28"/>
          <w:szCs w:val="28"/>
        </w:rPr>
        <w:t>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928"/>
        <w:gridCol w:w="709"/>
        <w:gridCol w:w="709"/>
        <w:gridCol w:w="708"/>
        <w:gridCol w:w="851"/>
        <w:gridCol w:w="850"/>
        <w:gridCol w:w="993"/>
        <w:gridCol w:w="1275"/>
        <w:gridCol w:w="993"/>
        <w:gridCol w:w="992"/>
      </w:tblGrid>
      <w:tr w:rsidR="00ED0A84" w:rsidRPr="00547523" w14:paraId="6AC2EDDF" w14:textId="77777777" w:rsidTr="00FA6C0A">
        <w:trPr>
          <w:trHeight w:val="255"/>
        </w:trPr>
        <w:tc>
          <w:tcPr>
            <w:tcW w:w="1928" w:type="dxa"/>
            <w:vMerge w:val="restart"/>
            <w:shd w:val="clear" w:color="auto" w:fill="auto"/>
            <w:vAlign w:val="center"/>
          </w:tcPr>
          <w:p w14:paraId="75D1459F" w14:textId="77777777" w:rsidR="00ED0A84" w:rsidRPr="00547523" w:rsidRDefault="00ED0A84" w:rsidP="008F15BD">
            <w:pPr>
              <w:jc w:val="center"/>
              <w:rPr>
                <w:b/>
                <w:sz w:val="24"/>
                <w:szCs w:val="24"/>
              </w:rPr>
            </w:pPr>
            <w:r w:rsidRPr="00547523">
              <w:rPr>
                <w:b/>
                <w:sz w:val="24"/>
                <w:szCs w:val="24"/>
              </w:rPr>
              <w:t>Численность населения (чел.)</w:t>
            </w:r>
          </w:p>
        </w:tc>
        <w:tc>
          <w:tcPr>
            <w:tcW w:w="8080" w:type="dxa"/>
            <w:gridSpan w:val="9"/>
          </w:tcPr>
          <w:p w14:paraId="7868E26A" w14:textId="77777777" w:rsidR="00ED0A84" w:rsidRPr="00547523" w:rsidRDefault="00ED0A84" w:rsidP="008F15BD">
            <w:pPr>
              <w:jc w:val="center"/>
              <w:rPr>
                <w:b/>
                <w:sz w:val="24"/>
                <w:szCs w:val="24"/>
              </w:rPr>
            </w:pPr>
            <w:r w:rsidRPr="00547523">
              <w:rPr>
                <w:b/>
                <w:sz w:val="24"/>
                <w:szCs w:val="24"/>
              </w:rPr>
              <w:t>Возрастные группы населения</w:t>
            </w:r>
          </w:p>
        </w:tc>
      </w:tr>
      <w:tr w:rsidR="00ED0A84" w:rsidRPr="00547523" w14:paraId="00073354" w14:textId="77777777" w:rsidTr="00FA6C0A">
        <w:trPr>
          <w:cantSplit/>
          <w:trHeight w:val="2645"/>
        </w:trPr>
        <w:tc>
          <w:tcPr>
            <w:tcW w:w="1928" w:type="dxa"/>
            <w:vMerge/>
            <w:vAlign w:val="center"/>
          </w:tcPr>
          <w:p w14:paraId="532C7D78" w14:textId="77777777" w:rsidR="00ED0A84" w:rsidRPr="00547523" w:rsidRDefault="00ED0A84" w:rsidP="008F15BD">
            <w:pPr>
              <w:jc w:val="center"/>
              <w:rPr>
                <w:b/>
                <w:sz w:val="24"/>
                <w:szCs w:val="24"/>
              </w:rPr>
            </w:pPr>
          </w:p>
        </w:tc>
        <w:tc>
          <w:tcPr>
            <w:tcW w:w="709" w:type="dxa"/>
            <w:shd w:val="clear" w:color="auto" w:fill="auto"/>
            <w:textDirection w:val="btLr"/>
            <w:vAlign w:val="center"/>
          </w:tcPr>
          <w:p w14:paraId="6CD64F4A" w14:textId="77777777" w:rsidR="00ED0A84" w:rsidRPr="00547523" w:rsidRDefault="00ED0A84" w:rsidP="008F15BD">
            <w:pPr>
              <w:jc w:val="center"/>
              <w:rPr>
                <w:b/>
                <w:sz w:val="24"/>
                <w:szCs w:val="24"/>
              </w:rPr>
            </w:pPr>
            <w:r w:rsidRPr="00547523">
              <w:rPr>
                <w:b/>
                <w:sz w:val="24"/>
                <w:szCs w:val="24"/>
              </w:rPr>
              <w:t>от 0-6 лет</w:t>
            </w:r>
          </w:p>
        </w:tc>
        <w:tc>
          <w:tcPr>
            <w:tcW w:w="709" w:type="dxa"/>
            <w:textDirection w:val="btLr"/>
          </w:tcPr>
          <w:p w14:paraId="74ACBCE5" w14:textId="77777777" w:rsidR="00ED0A84" w:rsidRPr="00547523" w:rsidRDefault="00ED0A84" w:rsidP="008F15BD">
            <w:pPr>
              <w:jc w:val="center"/>
              <w:rPr>
                <w:b/>
                <w:sz w:val="24"/>
                <w:szCs w:val="24"/>
              </w:rPr>
            </w:pPr>
            <w:r w:rsidRPr="00547523">
              <w:rPr>
                <w:b/>
                <w:sz w:val="24"/>
                <w:szCs w:val="24"/>
              </w:rPr>
              <w:t>от 6 до 7 лет</w:t>
            </w:r>
          </w:p>
          <w:p w14:paraId="21D79681" w14:textId="77777777" w:rsidR="00ED0A84" w:rsidRPr="00547523" w:rsidRDefault="00ED0A84" w:rsidP="008F15BD">
            <w:pPr>
              <w:jc w:val="center"/>
              <w:rPr>
                <w:b/>
                <w:sz w:val="24"/>
                <w:szCs w:val="24"/>
              </w:rPr>
            </w:pPr>
          </w:p>
        </w:tc>
        <w:tc>
          <w:tcPr>
            <w:tcW w:w="708" w:type="dxa"/>
            <w:shd w:val="clear" w:color="auto" w:fill="auto"/>
            <w:textDirection w:val="btLr"/>
            <w:vAlign w:val="center"/>
          </w:tcPr>
          <w:p w14:paraId="66B58956" w14:textId="77777777" w:rsidR="00ED0A84" w:rsidRPr="00547523" w:rsidRDefault="00ED0A84" w:rsidP="008F15BD">
            <w:pPr>
              <w:jc w:val="center"/>
              <w:rPr>
                <w:b/>
                <w:sz w:val="24"/>
                <w:szCs w:val="24"/>
              </w:rPr>
            </w:pPr>
            <w:r w:rsidRPr="00547523">
              <w:rPr>
                <w:b/>
                <w:sz w:val="24"/>
                <w:szCs w:val="24"/>
              </w:rPr>
              <w:t>от 7-15 лет</w:t>
            </w:r>
          </w:p>
        </w:tc>
        <w:tc>
          <w:tcPr>
            <w:tcW w:w="851" w:type="dxa"/>
            <w:shd w:val="clear" w:color="auto" w:fill="auto"/>
            <w:textDirection w:val="btLr"/>
            <w:vAlign w:val="center"/>
          </w:tcPr>
          <w:p w14:paraId="5D62841A" w14:textId="77777777" w:rsidR="00ED0A84" w:rsidRPr="00547523" w:rsidRDefault="00ED0A84" w:rsidP="008F15BD">
            <w:pPr>
              <w:jc w:val="center"/>
              <w:rPr>
                <w:b/>
                <w:sz w:val="24"/>
                <w:szCs w:val="24"/>
              </w:rPr>
            </w:pPr>
            <w:r w:rsidRPr="00547523">
              <w:rPr>
                <w:b/>
                <w:sz w:val="24"/>
                <w:szCs w:val="24"/>
              </w:rPr>
              <w:t>свыше 55 лет жен.</w:t>
            </w:r>
          </w:p>
        </w:tc>
        <w:tc>
          <w:tcPr>
            <w:tcW w:w="850" w:type="dxa"/>
            <w:shd w:val="clear" w:color="auto" w:fill="auto"/>
            <w:textDirection w:val="btLr"/>
            <w:vAlign w:val="center"/>
          </w:tcPr>
          <w:p w14:paraId="2772CDD0" w14:textId="77777777" w:rsidR="00ED0A84" w:rsidRPr="00547523" w:rsidRDefault="00ED0A84" w:rsidP="008F15BD">
            <w:pPr>
              <w:jc w:val="center"/>
              <w:rPr>
                <w:b/>
                <w:sz w:val="24"/>
                <w:szCs w:val="24"/>
              </w:rPr>
            </w:pPr>
            <w:r w:rsidRPr="00547523">
              <w:rPr>
                <w:b/>
                <w:sz w:val="24"/>
                <w:szCs w:val="24"/>
              </w:rPr>
              <w:t>свыше 60 лет муж.</w:t>
            </w:r>
          </w:p>
        </w:tc>
        <w:tc>
          <w:tcPr>
            <w:tcW w:w="993" w:type="dxa"/>
            <w:shd w:val="clear" w:color="auto" w:fill="auto"/>
            <w:textDirection w:val="btLr"/>
            <w:vAlign w:val="center"/>
          </w:tcPr>
          <w:p w14:paraId="7A4E5B68" w14:textId="77777777" w:rsidR="00ED0A84" w:rsidRPr="00547523" w:rsidRDefault="00ED0A84" w:rsidP="008F15BD">
            <w:pPr>
              <w:jc w:val="center"/>
              <w:rPr>
                <w:b/>
                <w:sz w:val="24"/>
                <w:szCs w:val="24"/>
              </w:rPr>
            </w:pPr>
            <w:r w:rsidRPr="00547523">
              <w:rPr>
                <w:b/>
                <w:sz w:val="24"/>
                <w:szCs w:val="24"/>
              </w:rPr>
              <w:t>Итого</w:t>
            </w:r>
          </w:p>
          <w:p w14:paraId="2B15A37D" w14:textId="77777777" w:rsidR="00ED0A84" w:rsidRPr="00547523" w:rsidRDefault="00ED0A84" w:rsidP="008F15BD">
            <w:pPr>
              <w:jc w:val="center"/>
              <w:rPr>
                <w:b/>
                <w:sz w:val="24"/>
                <w:szCs w:val="24"/>
              </w:rPr>
            </w:pPr>
            <w:r w:rsidRPr="00547523">
              <w:rPr>
                <w:b/>
                <w:sz w:val="24"/>
                <w:szCs w:val="24"/>
              </w:rPr>
              <w:t xml:space="preserve">несамодеятельного населения </w:t>
            </w:r>
          </w:p>
        </w:tc>
        <w:tc>
          <w:tcPr>
            <w:tcW w:w="1275" w:type="dxa"/>
            <w:shd w:val="clear" w:color="auto" w:fill="auto"/>
            <w:textDirection w:val="btLr"/>
            <w:vAlign w:val="center"/>
          </w:tcPr>
          <w:p w14:paraId="782DABE1" w14:textId="77777777" w:rsidR="00ED0A84" w:rsidRPr="00547523" w:rsidRDefault="00ED0A84" w:rsidP="008F15BD">
            <w:pPr>
              <w:jc w:val="center"/>
              <w:rPr>
                <w:b/>
                <w:sz w:val="24"/>
                <w:szCs w:val="24"/>
              </w:rPr>
            </w:pPr>
            <w:r w:rsidRPr="00547523">
              <w:rPr>
                <w:b/>
                <w:sz w:val="24"/>
                <w:szCs w:val="24"/>
              </w:rPr>
              <w:t>от 16 до 54 лет включительно, жен.</w:t>
            </w:r>
          </w:p>
        </w:tc>
        <w:tc>
          <w:tcPr>
            <w:tcW w:w="993" w:type="dxa"/>
            <w:shd w:val="clear" w:color="auto" w:fill="auto"/>
            <w:textDirection w:val="btLr"/>
            <w:vAlign w:val="center"/>
          </w:tcPr>
          <w:p w14:paraId="0B27BCCB" w14:textId="77777777" w:rsidR="00ED0A84" w:rsidRPr="00547523" w:rsidRDefault="00ED0A84" w:rsidP="008F15BD">
            <w:pPr>
              <w:jc w:val="center"/>
              <w:rPr>
                <w:b/>
                <w:sz w:val="24"/>
                <w:szCs w:val="24"/>
              </w:rPr>
            </w:pPr>
            <w:r w:rsidRPr="00547523">
              <w:rPr>
                <w:b/>
                <w:sz w:val="24"/>
                <w:szCs w:val="24"/>
              </w:rPr>
              <w:t>от 16 до 59 лет включительно, муж.</w:t>
            </w:r>
          </w:p>
        </w:tc>
        <w:tc>
          <w:tcPr>
            <w:tcW w:w="992" w:type="dxa"/>
            <w:shd w:val="clear" w:color="auto" w:fill="auto"/>
            <w:textDirection w:val="btLr"/>
            <w:vAlign w:val="center"/>
          </w:tcPr>
          <w:p w14:paraId="0E827A83" w14:textId="77777777" w:rsidR="00ED0A84" w:rsidRPr="00547523" w:rsidRDefault="00ED0A84" w:rsidP="008F15BD">
            <w:pPr>
              <w:jc w:val="center"/>
              <w:rPr>
                <w:b/>
                <w:sz w:val="24"/>
                <w:szCs w:val="24"/>
              </w:rPr>
            </w:pPr>
            <w:r w:rsidRPr="00547523">
              <w:rPr>
                <w:b/>
                <w:sz w:val="24"/>
                <w:szCs w:val="24"/>
              </w:rPr>
              <w:t>Итого</w:t>
            </w:r>
          </w:p>
          <w:p w14:paraId="3EA2A0FF" w14:textId="77777777" w:rsidR="00ED0A84" w:rsidRPr="00547523" w:rsidRDefault="00ED0A84" w:rsidP="008F15BD">
            <w:pPr>
              <w:jc w:val="center"/>
              <w:rPr>
                <w:b/>
                <w:sz w:val="24"/>
                <w:szCs w:val="24"/>
              </w:rPr>
            </w:pPr>
            <w:r w:rsidRPr="00547523">
              <w:rPr>
                <w:b/>
                <w:sz w:val="24"/>
                <w:szCs w:val="24"/>
              </w:rPr>
              <w:t>трудоспособного населения</w:t>
            </w:r>
          </w:p>
        </w:tc>
      </w:tr>
      <w:tr w:rsidR="00ED0A84" w:rsidRPr="00547523" w14:paraId="44DF18C9" w14:textId="77777777" w:rsidTr="00FA6C0A">
        <w:trPr>
          <w:trHeight w:val="283"/>
        </w:trPr>
        <w:tc>
          <w:tcPr>
            <w:tcW w:w="10008" w:type="dxa"/>
            <w:gridSpan w:val="10"/>
            <w:shd w:val="clear" w:color="auto" w:fill="auto"/>
            <w:vAlign w:val="center"/>
          </w:tcPr>
          <w:p w14:paraId="2F48C514" w14:textId="77777777" w:rsidR="00DB020A" w:rsidRPr="00547523" w:rsidRDefault="00DB020A" w:rsidP="008F15BD">
            <w:pPr>
              <w:jc w:val="center"/>
              <w:rPr>
                <w:b/>
                <w:bCs/>
                <w:sz w:val="24"/>
                <w:szCs w:val="24"/>
              </w:rPr>
            </w:pPr>
          </w:p>
          <w:p w14:paraId="15BD6683" w14:textId="77777777" w:rsidR="00DB020A" w:rsidRPr="00547523" w:rsidRDefault="00DB020A" w:rsidP="008F15BD">
            <w:pPr>
              <w:jc w:val="center"/>
              <w:rPr>
                <w:b/>
                <w:bCs/>
                <w:sz w:val="24"/>
                <w:szCs w:val="24"/>
              </w:rPr>
            </w:pPr>
          </w:p>
          <w:p w14:paraId="1E127354" w14:textId="77777777" w:rsidR="00ED0A84" w:rsidRPr="00547523" w:rsidRDefault="00ED0A84" w:rsidP="008F15BD">
            <w:pPr>
              <w:jc w:val="center"/>
              <w:rPr>
                <w:b/>
                <w:bCs/>
                <w:sz w:val="24"/>
                <w:szCs w:val="24"/>
              </w:rPr>
            </w:pPr>
            <w:r w:rsidRPr="00547523">
              <w:rPr>
                <w:b/>
                <w:bCs/>
                <w:sz w:val="24"/>
                <w:szCs w:val="24"/>
              </w:rPr>
              <w:lastRenderedPageBreak/>
              <w:t>Ст. Крыловская*</w:t>
            </w:r>
          </w:p>
        </w:tc>
      </w:tr>
      <w:tr w:rsidR="00ED0A84" w:rsidRPr="00547523" w14:paraId="52FC6757" w14:textId="77777777" w:rsidTr="00FA6C0A">
        <w:trPr>
          <w:trHeight w:val="283"/>
        </w:trPr>
        <w:tc>
          <w:tcPr>
            <w:tcW w:w="1928" w:type="dxa"/>
            <w:shd w:val="clear" w:color="auto" w:fill="auto"/>
            <w:vAlign w:val="center"/>
          </w:tcPr>
          <w:p w14:paraId="3DC6A47F" w14:textId="77777777" w:rsidR="00ED0A84" w:rsidRPr="00547523" w:rsidRDefault="00ED0A84" w:rsidP="008F15BD">
            <w:pPr>
              <w:jc w:val="center"/>
              <w:rPr>
                <w:b/>
                <w:bCs/>
                <w:sz w:val="24"/>
                <w:szCs w:val="24"/>
              </w:rPr>
            </w:pPr>
            <w:r w:rsidRPr="00547523">
              <w:rPr>
                <w:b/>
                <w:bCs/>
                <w:sz w:val="24"/>
                <w:szCs w:val="24"/>
              </w:rPr>
              <w:lastRenderedPageBreak/>
              <w:t>13813</w:t>
            </w:r>
          </w:p>
        </w:tc>
        <w:tc>
          <w:tcPr>
            <w:tcW w:w="709" w:type="dxa"/>
            <w:shd w:val="clear" w:color="auto" w:fill="auto"/>
            <w:vAlign w:val="bottom"/>
          </w:tcPr>
          <w:p w14:paraId="08A16EF0" w14:textId="77777777" w:rsidR="00ED0A84" w:rsidRPr="00547523" w:rsidRDefault="00ED0A84" w:rsidP="008F15BD">
            <w:pPr>
              <w:jc w:val="center"/>
              <w:rPr>
                <w:sz w:val="24"/>
                <w:szCs w:val="24"/>
              </w:rPr>
            </w:pPr>
            <w:r w:rsidRPr="00547523">
              <w:rPr>
                <w:sz w:val="24"/>
                <w:szCs w:val="24"/>
              </w:rPr>
              <w:t>768</w:t>
            </w:r>
          </w:p>
        </w:tc>
        <w:tc>
          <w:tcPr>
            <w:tcW w:w="709" w:type="dxa"/>
            <w:vAlign w:val="bottom"/>
          </w:tcPr>
          <w:p w14:paraId="342995A6" w14:textId="77777777" w:rsidR="00ED0A84" w:rsidRPr="00547523" w:rsidRDefault="00ED0A84" w:rsidP="008F15BD">
            <w:pPr>
              <w:jc w:val="center"/>
              <w:rPr>
                <w:sz w:val="24"/>
                <w:szCs w:val="24"/>
              </w:rPr>
            </w:pPr>
            <w:r w:rsidRPr="00547523">
              <w:rPr>
                <w:sz w:val="24"/>
                <w:szCs w:val="24"/>
              </w:rPr>
              <w:t>197</w:t>
            </w:r>
          </w:p>
        </w:tc>
        <w:tc>
          <w:tcPr>
            <w:tcW w:w="708" w:type="dxa"/>
            <w:shd w:val="clear" w:color="auto" w:fill="auto"/>
            <w:vAlign w:val="bottom"/>
          </w:tcPr>
          <w:p w14:paraId="3A5EDE71" w14:textId="77777777" w:rsidR="00ED0A84" w:rsidRPr="00547523" w:rsidRDefault="00ED0A84" w:rsidP="008F15BD">
            <w:pPr>
              <w:jc w:val="center"/>
              <w:rPr>
                <w:sz w:val="24"/>
                <w:szCs w:val="24"/>
              </w:rPr>
            </w:pPr>
            <w:r w:rsidRPr="00547523">
              <w:rPr>
                <w:sz w:val="24"/>
                <w:szCs w:val="24"/>
              </w:rPr>
              <w:t>1092</w:t>
            </w:r>
          </w:p>
        </w:tc>
        <w:tc>
          <w:tcPr>
            <w:tcW w:w="851" w:type="dxa"/>
            <w:shd w:val="clear" w:color="auto" w:fill="auto"/>
            <w:vAlign w:val="bottom"/>
          </w:tcPr>
          <w:p w14:paraId="6488666C" w14:textId="77777777" w:rsidR="00ED0A84" w:rsidRPr="00547523" w:rsidRDefault="00ED0A84" w:rsidP="008F15BD">
            <w:pPr>
              <w:jc w:val="center"/>
              <w:rPr>
                <w:sz w:val="24"/>
                <w:szCs w:val="24"/>
              </w:rPr>
            </w:pPr>
            <w:r w:rsidRPr="00547523">
              <w:rPr>
                <w:sz w:val="24"/>
                <w:szCs w:val="24"/>
              </w:rPr>
              <w:t>1994</w:t>
            </w:r>
          </w:p>
        </w:tc>
        <w:tc>
          <w:tcPr>
            <w:tcW w:w="850" w:type="dxa"/>
            <w:shd w:val="clear" w:color="auto" w:fill="auto"/>
            <w:vAlign w:val="bottom"/>
          </w:tcPr>
          <w:p w14:paraId="5FCE211D" w14:textId="77777777" w:rsidR="00ED0A84" w:rsidRPr="00547523" w:rsidRDefault="00ED0A84" w:rsidP="008F15BD">
            <w:pPr>
              <w:jc w:val="center"/>
              <w:rPr>
                <w:sz w:val="24"/>
                <w:szCs w:val="24"/>
              </w:rPr>
            </w:pPr>
            <w:r w:rsidRPr="00547523">
              <w:rPr>
                <w:sz w:val="24"/>
                <w:szCs w:val="24"/>
              </w:rPr>
              <w:t>930</w:t>
            </w:r>
          </w:p>
        </w:tc>
        <w:tc>
          <w:tcPr>
            <w:tcW w:w="993" w:type="dxa"/>
            <w:shd w:val="clear" w:color="auto" w:fill="auto"/>
            <w:vAlign w:val="bottom"/>
          </w:tcPr>
          <w:p w14:paraId="01D93440" w14:textId="77777777" w:rsidR="00ED0A84" w:rsidRPr="00547523" w:rsidRDefault="00ED0A84" w:rsidP="008F15BD">
            <w:pPr>
              <w:jc w:val="center"/>
              <w:rPr>
                <w:sz w:val="24"/>
                <w:szCs w:val="24"/>
              </w:rPr>
            </w:pPr>
            <w:r w:rsidRPr="00547523">
              <w:rPr>
                <w:sz w:val="24"/>
                <w:szCs w:val="24"/>
              </w:rPr>
              <w:t>4981</w:t>
            </w:r>
          </w:p>
        </w:tc>
        <w:tc>
          <w:tcPr>
            <w:tcW w:w="1275" w:type="dxa"/>
            <w:shd w:val="clear" w:color="auto" w:fill="auto"/>
            <w:vAlign w:val="bottom"/>
          </w:tcPr>
          <w:p w14:paraId="04B61F25" w14:textId="77777777" w:rsidR="00ED0A84" w:rsidRPr="00547523" w:rsidRDefault="00ED0A84" w:rsidP="008F15BD">
            <w:pPr>
              <w:jc w:val="center"/>
              <w:rPr>
                <w:sz w:val="24"/>
                <w:szCs w:val="24"/>
              </w:rPr>
            </w:pPr>
            <w:r w:rsidRPr="00547523">
              <w:rPr>
                <w:sz w:val="24"/>
                <w:szCs w:val="24"/>
              </w:rPr>
              <w:t>4320</w:t>
            </w:r>
          </w:p>
        </w:tc>
        <w:tc>
          <w:tcPr>
            <w:tcW w:w="993" w:type="dxa"/>
            <w:shd w:val="clear" w:color="auto" w:fill="auto"/>
            <w:vAlign w:val="bottom"/>
          </w:tcPr>
          <w:p w14:paraId="59D58225" w14:textId="77777777" w:rsidR="00ED0A84" w:rsidRPr="00547523" w:rsidRDefault="00ED0A84" w:rsidP="008F15BD">
            <w:pPr>
              <w:jc w:val="center"/>
              <w:rPr>
                <w:sz w:val="24"/>
                <w:szCs w:val="24"/>
              </w:rPr>
            </w:pPr>
            <w:r w:rsidRPr="00547523">
              <w:rPr>
                <w:sz w:val="24"/>
                <w:szCs w:val="24"/>
              </w:rPr>
              <w:t>4512</w:t>
            </w:r>
          </w:p>
        </w:tc>
        <w:tc>
          <w:tcPr>
            <w:tcW w:w="992" w:type="dxa"/>
            <w:shd w:val="clear" w:color="auto" w:fill="auto"/>
            <w:vAlign w:val="bottom"/>
          </w:tcPr>
          <w:p w14:paraId="6EEE9CA5" w14:textId="77777777" w:rsidR="00ED0A84" w:rsidRPr="00547523" w:rsidRDefault="00ED0A84" w:rsidP="008F15BD">
            <w:pPr>
              <w:jc w:val="center"/>
              <w:rPr>
                <w:sz w:val="24"/>
                <w:szCs w:val="24"/>
              </w:rPr>
            </w:pPr>
            <w:r w:rsidRPr="00547523">
              <w:rPr>
                <w:sz w:val="24"/>
                <w:szCs w:val="24"/>
              </w:rPr>
              <w:t>8832</w:t>
            </w:r>
          </w:p>
        </w:tc>
      </w:tr>
      <w:tr w:rsidR="00ED0A84" w:rsidRPr="00547523" w14:paraId="39302285" w14:textId="77777777" w:rsidTr="00FA6C0A">
        <w:trPr>
          <w:trHeight w:val="624"/>
        </w:trPr>
        <w:tc>
          <w:tcPr>
            <w:tcW w:w="1928" w:type="dxa"/>
            <w:shd w:val="clear" w:color="auto" w:fill="auto"/>
            <w:vAlign w:val="center"/>
          </w:tcPr>
          <w:p w14:paraId="3815691F" w14:textId="77777777" w:rsidR="00ED0A84" w:rsidRPr="00547523" w:rsidRDefault="00ED0A84" w:rsidP="008F15BD">
            <w:pPr>
              <w:jc w:val="center"/>
              <w:rPr>
                <w:sz w:val="24"/>
                <w:szCs w:val="24"/>
              </w:rPr>
            </w:pPr>
            <w:r w:rsidRPr="00547523">
              <w:rPr>
                <w:sz w:val="24"/>
                <w:szCs w:val="24"/>
              </w:rPr>
              <w:t>% к общей численности</w:t>
            </w:r>
          </w:p>
        </w:tc>
        <w:tc>
          <w:tcPr>
            <w:tcW w:w="709" w:type="dxa"/>
            <w:shd w:val="clear" w:color="auto" w:fill="auto"/>
            <w:vAlign w:val="bottom"/>
          </w:tcPr>
          <w:p w14:paraId="286E8F0C" w14:textId="77777777" w:rsidR="00ED0A84" w:rsidRPr="00547523" w:rsidRDefault="00ED0A84" w:rsidP="008F15BD">
            <w:pPr>
              <w:jc w:val="center"/>
              <w:rPr>
                <w:sz w:val="24"/>
                <w:szCs w:val="24"/>
              </w:rPr>
            </w:pPr>
            <w:r w:rsidRPr="00547523">
              <w:rPr>
                <w:sz w:val="24"/>
                <w:szCs w:val="24"/>
              </w:rPr>
              <w:t>5,6</w:t>
            </w:r>
          </w:p>
        </w:tc>
        <w:tc>
          <w:tcPr>
            <w:tcW w:w="709" w:type="dxa"/>
            <w:vAlign w:val="bottom"/>
          </w:tcPr>
          <w:p w14:paraId="34728F75" w14:textId="77777777" w:rsidR="00ED0A84" w:rsidRPr="00547523" w:rsidRDefault="00ED0A84" w:rsidP="008F15BD">
            <w:pPr>
              <w:jc w:val="center"/>
              <w:rPr>
                <w:sz w:val="24"/>
                <w:szCs w:val="24"/>
              </w:rPr>
            </w:pPr>
            <w:r w:rsidRPr="00547523">
              <w:rPr>
                <w:sz w:val="24"/>
                <w:szCs w:val="24"/>
              </w:rPr>
              <w:t>1,4</w:t>
            </w:r>
          </w:p>
        </w:tc>
        <w:tc>
          <w:tcPr>
            <w:tcW w:w="708" w:type="dxa"/>
            <w:shd w:val="clear" w:color="auto" w:fill="auto"/>
            <w:vAlign w:val="bottom"/>
          </w:tcPr>
          <w:p w14:paraId="29F65C03" w14:textId="77777777" w:rsidR="00ED0A84" w:rsidRPr="00547523" w:rsidRDefault="00ED0A84" w:rsidP="008F15BD">
            <w:pPr>
              <w:jc w:val="center"/>
              <w:rPr>
                <w:sz w:val="24"/>
                <w:szCs w:val="24"/>
              </w:rPr>
            </w:pPr>
            <w:r w:rsidRPr="00547523">
              <w:rPr>
                <w:sz w:val="24"/>
                <w:szCs w:val="24"/>
              </w:rPr>
              <w:t>7,9</w:t>
            </w:r>
          </w:p>
        </w:tc>
        <w:tc>
          <w:tcPr>
            <w:tcW w:w="851" w:type="dxa"/>
            <w:shd w:val="clear" w:color="auto" w:fill="auto"/>
            <w:vAlign w:val="bottom"/>
          </w:tcPr>
          <w:p w14:paraId="6B34B721" w14:textId="77777777" w:rsidR="00ED0A84" w:rsidRPr="00547523" w:rsidRDefault="00ED0A84" w:rsidP="008F15BD">
            <w:pPr>
              <w:jc w:val="center"/>
              <w:rPr>
                <w:sz w:val="24"/>
                <w:szCs w:val="24"/>
              </w:rPr>
            </w:pPr>
            <w:r w:rsidRPr="00547523">
              <w:rPr>
                <w:sz w:val="24"/>
                <w:szCs w:val="24"/>
              </w:rPr>
              <w:t>14,4</w:t>
            </w:r>
          </w:p>
        </w:tc>
        <w:tc>
          <w:tcPr>
            <w:tcW w:w="850" w:type="dxa"/>
            <w:shd w:val="clear" w:color="auto" w:fill="auto"/>
            <w:vAlign w:val="bottom"/>
          </w:tcPr>
          <w:p w14:paraId="6062573C" w14:textId="77777777" w:rsidR="00ED0A84" w:rsidRPr="00547523" w:rsidRDefault="00ED0A84" w:rsidP="008F15BD">
            <w:pPr>
              <w:jc w:val="center"/>
              <w:rPr>
                <w:sz w:val="24"/>
                <w:szCs w:val="24"/>
              </w:rPr>
            </w:pPr>
            <w:r w:rsidRPr="00547523">
              <w:rPr>
                <w:sz w:val="24"/>
                <w:szCs w:val="24"/>
              </w:rPr>
              <w:t>6,7</w:t>
            </w:r>
          </w:p>
        </w:tc>
        <w:tc>
          <w:tcPr>
            <w:tcW w:w="993" w:type="dxa"/>
            <w:shd w:val="clear" w:color="auto" w:fill="auto"/>
            <w:vAlign w:val="bottom"/>
          </w:tcPr>
          <w:p w14:paraId="37B98884" w14:textId="77777777" w:rsidR="00ED0A84" w:rsidRPr="00547523" w:rsidRDefault="00ED0A84" w:rsidP="008F15BD">
            <w:pPr>
              <w:jc w:val="center"/>
              <w:rPr>
                <w:sz w:val="24"/>
                <w:szCs w:val="24"/>
              </w:rPr>
            </w:pPr>
            <w:r w:rsidRPr="00547523">
              <w:rPr>
                <w:sz w:val="24"/>
                <w:szCs w:val="24"/>
              </w:rPr>
              <w:t>36,1</w:t>
            </w:r>
          </w:p>
        </w:tc>
        <w:tc>
          <w:tcPr>
            <w:tcW w:w="1275" w:type="dxa"/>
            <w:shd w:val="clear" w:color="auto" w:fill="auto"/>
            <w:vAlign w:val="bottom"/>
          </w:tcPr>
          <w:p w14:paraId="63B7031F" w14:textId="77777777" w:rsidR="00ED0A84" w:rsidRPr="00547523" w:rsidRDefault="00ED0A84" w:rsidP="008F15BD">
            <w:pPr>
              <w:jc w:val="center"/>
              <w:rPr>
                <w:sz w:val="24"/>
                <w:szCs w:val="24"/>
              </w:rPr>
            </w:pPr>
            <w:r w:rsidRPr="00547523">
              <w:rPr>
                <w:sz w:val="24"/>
                <w:szCs w:val="24"/>
              </w:rPr>
              <w:t>31,3</w:t>
            </w:r>
          </w:p>
        </w:tc>
        <w:tc>
          <w:tcPr>
            <w:tcW w:w="993" w:type="dxa"/>
            <w:shd w:val="clear" w:color="auto" w:fill="auto"/>
            <w:vAlign w:val="bottom"/>
          </w:tcPr>
          <w:p w14:paraId="7EFFADED" w14:textId="77777777" w:rsidR="00ED0A84" w:rsidRPr="00547523" w:rsidRDefault="00ED0A84" w:rsidP="008F15BD">
            <w:pPr>
              <w:jc w:val="center"/>
              <w:rPr>
                <w:sz w:val="24"/>
                <w:szCs w:val="24"/>
              </w:rPr>
            </w:pPr>
            <w:r w:rsidRPr="00547523">
              <w:rPr>
                <w:sz w:val="24"/>
                <w:szCs w:val="24"/>
              </w:rPr>
              <w:t>32,7</w:t>
            </w:r>
          </w:p>
        </w:tc>
        <w:tc>
          <w:tcPr>
            <w:tcW w:w="992" w:type="dxa"/>
            <w:shd w:val="clear" w:color="auto" w:fill="auto"/>
            <w:vAlign w:val="bottom"/>
          </w:tcPr>
          <w:p w14:paraId="31C04BFE" w14:textId="77777777" w:rsidR="00ED0A84" w:rsidRPr="00547523" w:rsidRDefault="00ED0A84" w:rsidP="008F15BD">
            <w:pPr>
              <w:jc w:val="center"/>
              <w:rPr>
                <w:sz w:val="24"/>
                <w:szCs w:val="24"/>
              </w:rPr>
            </w:pPr>
            <w:r w:rsidRPr="00547523">
              <w:rPr>
                <w:sz w:val="24"/>
                <w:szCs w:val="24"/>
              </w:rPr>
              <w:t>63,9</w:t>
            </w:r>
          </w:p>
        </w:tc>
      </w:tr>
      <w:tr w:rsidR="00ED0A84" w:rsidRPr="00547523" w14:paraId="206DD744" w14:textId="77777777" w:rsidTr="00FA6C0A">
        <w:trPr>
          <w:trHeight w:val="283"/>
        </w:trPr>
        <w:tc>
          <w:tcPr>
            <w:tcW w:w="10008" w:type="dxa"/>
            <w:gridSpan w:val="10"/>
            <w:shd w:val="clear" w:color="auto" w:fill="auto"/>
            <w:vAlign w:val="center"/>
          </w:tcPr>
          <w:p w14:paraId="06A91A97" w14:textId="77777777" w:rsidR="00ED0A84" w:rsidRPr="00547523" w:rsidRDefault="00ED0A84" w:rsidP="008F15BD">
            <w:pPr>
              <w:jc w:val="center"/>
              <w:rPr>
                <w:b/>
                <w:bCs/>
                <w:sz w:val="24"/>
                <w:szCs w:val="24"/>
              </w:rPr>
            </w:pPr>
            <w:r w:rsidRPr="00547523">
              <w:rPr>
                <w:b/>
                <w:bCs/>
                <w:sz w:val="24"/>
                <w:szCs w:val="24"/>
              </w:rPr>
              <w:t>Хутор Ея *</w:t>
            </w:r>
          </w:p>
        </w:tc>
      </w:tr>
      <w:tr w:rsidR="00ED0A84" w:rsidRPr="00547523" w14:paraId="2E3ED0A3" w14:textId="77777777" w:rsidTr="00FA6C0A">
        <w:trPr>
          <w:trHeight w:val="283"/>
        </w:trPr>
        <w:tc>
          <w:tcPr>
            <w:tcW w:w="1928" w:type="dxa"/>
            <w:shd w:val="clear" w:color="auto" w:fill="auto"/>
            <w:vAlign w:val="center"/>
          </w:tcPr>
          <w:p w14:paraId="30E81F53" w14:textId="77777777" w:rsidR="00ED0A84" w:rsidRPr="00547523" w:rsidRDefault="00ED0A84" w:rsidP="008F15BD">
            <w:pPr>
              <w:jc w:val="center"/>
              <w:rPr>
                <w:b/>
                <w:bCs/>
                <w:sz w:val="24"/>
                <w:szCs w:val="24"/>
              </w:rPr>
            </w:pPr>
            <w:r w:rsidRPr="00547523">
              <w:rPr>
                <w:b/>
                <w:bCs/>
                <w:sz w:val="24"/>
                <w:szCs w:val="24"/>
              </w:rPr>
              <w:t>95</w:t>
            </w:r>
          </w:p>
        </w:tc>
        <w:tc>
          <w:tcPr>
            <w:tcW w:w="709" w:type="dxa"/>
            <w:shd w:val="clear" w:color="auto" w:fill="auto"/>
            <w:vAlign w:val="bottom"/>
          </w:tcPr>
          <w:p w14:paraId="540681E7" w14:textId="77777777" w:rsidR="00ED0A84" w:rsidRPr="00547523" w:rsidRDefault="00ED0A84" w:rsidP="008F15BD">
            <w:pPr>
              <w:jc w:val="center"/>
              <w:rPr>
                <w:sz w:val="24"/>
                <w:szCs w:val="24"/>
              </w:rPr>
            </w:pPr>
            <w:r w:rsidRPr="00547523">
              <w:rPr>
                <w:sz w:val="24"/>
                <w:szCs w:val="24"/>
              </w:rPr>
              <w:t>11</w:t>
            </w:r>
          </w:p>
        </w:tc>
        <w:tc>
          <w:tcPr>
            <w:tcW w:w="709" w:type="dxa"/>
            <w:vAlign w:val="bottom"/>
          </w:tcPr>
          <w:p w14:paraId="18B25117" w14:textId="77777777" w:rsidR="00ED0A84" w:rsidRPr="00547523" w:rsidRDefault="00ED0A84" w:rsidP="008F15BD">
            <w:pPr>
              <w:jc w:val="center"/>
              <w:rPr>
                <w:sz w:val="24"/>
                <w:szCs w:val="24"/>
              </w:rPr>
            </w:pPr>
            <w:r w:rsidRPr="00547523">
              <w:rPr>
                <w:sz w:val="24"/>
                <w:szCs w:val="24"/>
              </w:rPr>
              <w:t>2</w:t>
            </w:r>
          </w:p>
        </w:tc>
        <w:tc>
          <w:tcPr>
            <w:tcW w:w="708" w:type="dxa"/>
            <w:shd w:val="clear" w:color="auto" w:fill="auto"/>
            <w:vAlign w:val="bottom"/>
          </w:tcPr>
          <w:p w14:paraId="0BDD8E7D" w14:textId="77777777" w:rsidR="00ED0A84" w:rsidRPr="00547523" w:rsidRDefault="00ED0A84" w:rsidP="008F15BD">
            <w:pPr>
              <w:jc w:val="center"/>
              <w:rPr>
                <w:sz w:val="24"/>
                <w:szCs w:val="24"/>
              </w:rPr>
            </w:pPr>
            <w:r w:rsidRPr="00547523">
              <w:rPr>
                <w:sz w:val="24"/>
                <w:szCs w:val="24"/>
              </w:rPr>
              <w:t>11</w:t>
            </w:r>
          </w:p>
        </w:tc>
        <w:tc>
          <w:tcPr>
            <w:tcW w:w="851" w:type="dxa"/>
            <w:shd w:val="clear" w:color="auto" w:fill="auto"/>
            <w:vAlign w:val="bottom"/>
          </w:tcPr>
          <w:p w14:paraId="4DB00E8D" w14:textId="77777777" w:rsidR="00ED0A84" w:rsidRPr="00547523" w:rsidRDefault="00ED0A84" w:rsidP="008F15BD">
            <w:pPr>
              <w:jc w:val="center"/>
              <w:rPr>
                <w:sz w:val="24"/>
                <w:szCs w:val="24"/>
              </w:rPr>
            </w:pPr>
            <w:r w:rsidRPr="00547523">
              <w:rPr>
                <w:sz w:val="24"/>
                <w:szCs w:val="24"/>
              </w:rPr>
              <w:t>13</w:t>
            </w:r>
          </w:p>
        </w:tc>
        <w:tc>
          <w:tcPr>
            <w:tcW w:w="850" w:type="dxa"/>
            <w:shd w:val="clear" w:color="auto" w:fill="auto"/>
            <w:vAlign w:val="bottom"/>
          </w:tcPr>
          <w:p w14:paraId="762B1973" w14:textId="77777777" w:rsidR="00ED0A84" w:rsidRPr="00547523" w:rsidRDefault="00ED0A84" w:rsidP="008F15BD">
            <w:pPr>
              <w:jc w:val="center"/>
              <w:rPr>
                <w:sz w:val="24"/>
                <w:szCs w:val="24"/>
              </w:rPr>
            </w:pPr>
            <w:r w:rsidRPr="00547523">
              <w:rPr>
                <w:sz w:val="24"/>
                <w:szCs w:val="24"/>
              </w:rPr>
              <w:t>4</w:t>
            </w:r>
          </w:p>
        </w:tc>
        <w:tc>
          <w:tcPr>
            <w:tcW w:w="993" w:type="dxa"/>
            <w:shd w:val="clear" w:color="auto" w:fill="auto"/>
            <w:vAlign w:val="bottom"/>
          </w:tcPr>
          <w:p w14:paraId="6E7C55FF" w14:textId="77777777" w:rsidR="00ED0A84" w:rsidRPr="00547523" w:rsidRDefault="00ED0A84" w:rsidP="008F15BD">
            <w:pPr>
              <w:jc w:val="center"/>
              <w:rPr>
                <w:sz w:val="24"/>
                <w:szCs w:val="24"/>
              </w:rPr>
            </w:pPr>
            <w:r w:rsidRPr="00547523">
              <w:rPr>
                <w:sz w:val="24"/>
                <w:szCs w:val="24"/>
              </w:rPr>
              <w:t>40</w:t>
            </w:r>
          </w:p>
        </w:tc>
        <w:tc>
          <w:tcPr>
            <w:tcW w:w="1275" w:type="dxa"/>
            <w:shd w:val="clear" w:color="auto" w:fill="auto"/>
            <w:vAlign w:val="bottom"/>
          </w:tcPr>
          <w:p w14:paraId="32FC1657" w14:textId="77777777" w:rsidR="00ED0A84" w:rsidRPr="00547523" w:rsidRDefault="00ED0A84" w:rsidP="008F15BD">
            <w:pPr>
              <w:jc w:val="center"/>
              <w:rPr>
                <w:sz w:val="24"/>
                <w:szCs w:val="24"/>
              </w:rPr>
            </w:pPr>
            <w:r w:rsidRPr="00547523">
              <w:rPr>
                <w:sz w:val="24"/>
                <w:szCs w:val="24"/>
              </w:rPr>
              <w:t>23</w:t>
            </w:r>
          </w:p>
        </w:tc>
        <w:tc>
          <w:tcPr>
            <w:tcW w:w="993" w:type="dxa"/>
            <w:shd w:val="clear" w:color="auto" w:fill="auto"/>
            <w:vAlign w:val="bottom"/>
          </w:tcPr>
          <w:p w14:paraId="0BF1E771" w14:textId="77777777" w:rsidR="00ED0A84" w:rsidRPr="00547523" w:rsidRDefault="00ED0A84" w:rsidP="008F15BD">
            <w:pPr>
              <w:jc w:val="center"/>
              <w:rPr>
                <w:sz w:val="24"/>
                <w:szCs w:val="24"/>
              </w:rPr>
            </w:pPr>
            <w:r w:rsidRPr="00547523">
              <w:rPr>
                <w:sz w:val="24"/>
                <w:szCs w:val="24"/>
              </w:rPr>
              <w:t>33</w:t>
            </w:r>
          </w:p>
        </w:tc>
        <w:tc>
          <w:tcPr>
            <w:tcW w:w="992" w:type="dxa"/>
            <w:shd w:val="clear" w:color="auto" w:fill="auto"/>
            <w:vAlign w:val="bottom"/>
          </w:tcPr>
          <w:p w14:paraId="5A4899BD" w14:textId="77777777" w:rsidR="00ED0A84" w:rsidRPr="00547523" w:rsidRDefault="00ED0A84" w:rsidP="008F15BD">
            <w:pPr>
              <w:jc w:val="center"/>
              <w:rPr>
                <w:sz w:val="24"/>
                <w:szCs w:val="24"/>
              </w:rPr>
            </w:pPr>
            <w:r w:rsidRPr="00547523">
              <w:rPr>
                <w:sz w:val="24"/>
                <w:szCs w:val="24"/>
              </w:rPr>
              <w:t>55</w:t>
            </w:r>
          </w:p>
        </w:tc>
      </w:tr>
      <w:tr w:rsidR="00ED0A84" w:rsidRPr="00547523" w14:paraId="2AEF3EB4" w14:textId="77777777" w:rsidTr="00FA6C0A">
        <w:trPr>
          <w:trHeight w:val="624"/>
        </w:trPr>
        <w:tc>
          <w:tcPr>
            <w:tcW w:w="1928" w:type="dxa"/>
            <w:shd w:val="clear" w:color="auto" w:fill="auto"/>
            <w:vAlign w:val="center"/>
          </w:tcPr>
          <w:p w14:paraId="3AD6C30C" w14:textId="77777777" w:rsidR="00ED0A84" w:rsidRPr="00547523" w:rsidRDefault="00ED0A84" w:rsidP="008F15BD">
            <w:pPr>
              <w:jc w:val="center"/>
              <w:rPr>
                <w:sz w:val="24"/>
                <w:szCs w:val="24"/>
              </w:rPr>
            </w:pPr>
            <w:r w:rsidRPr="00547523">
              <w:rPr>
                <w:sz w:val="24"/>
                <w:szCs w:val="24"/>
              </w:rPr>
              <w:t>% к общей численности</w:t>
            </w:r>
          </w:p>
        </w:tc>
        <w:tc>
          <w:tcPr>
            <w:tcW w:w="709" w:type="dxa"/>
            <w:shd w:val="clear" w:color="auto" w:fill="auto"/>
            <w:vAlign w:val="bottom"/>
          </w:tcPr>
          <w:p w14:paraId="5C058849" w14:textId="77777777" w:rsidR="00ED0A84" w:rsidRPr="00547523" w:rsidRDefault="00ED0A84" w:rsidP="008F15BD">
            <w:pPr>
              <w:jc w:val="center"/>
              <w:rPr>
                <w:sz w:val="24"/>
                <w:szCs w:val="24"/>
              </w:rPr>
            </w:pPr>
            <w:r w:rsidRPr="00547523">
              <w:rPr>
                <w:sz w:val="24"/>
                <w:szCs w:val="24"/>
              </w:rPr>
              <w:t>11,1</w:t>
            </w:r>
          </w:p>
        </w:tc>
        <w:tc>
          <w:tcPr>
            <w:tcW w:w="709" w:type="dxa"/>
            <w:vAlign w:val="bottom"/>
          </w:tcPr>
          <w:p w14:paraId="5B4A4C0F" w14:textId="77777777" w:rsidR="00ED0A84" w:rsidRPr="00547523" w:rsidRDefault="00ED0A84" w:rsidP="008F15BD">
            <w:pPr>
              <w:jc w:val="center"/>
              <w:rPr>
                <w:sz w:val="24"/>
                <w:szCs w:val="24"/>
              </w:rPr>
            </w:pPr>
            <w:r w:rsidRPr="00547523">
              <w:rPr>
                <w:sz w:val="24"/>
                <w:szCs w:val="24"/>
              </w:rPr>
              <w:t>2,0</w:t>
            </w:r>
          </w:p>
        </w:tc>
        <w:tc>
          <w:tcPr>
            <w:tcW w:w="708" w:type="dxa"/>
            <w:shd w:val="clear" w:color="auto" w:fill="auto"/>
            <w:vAlign w:val="bottom"/>
          </w:tcPr>
          <w:p w14:paraId="4C54B8BC" w14:textId="77777777" w:rsidR="00ED0A84" w:rsidRPr="00547523" w:rsidRDefault="00ED0A84" w:rsidP="008F15BD">
            <w:pPr>
              <w:jc w:val="center"/>
              <w:rPr>
                <w:sz w:val="24"/>
                <w:szCs w:val="24"/>
              </w:rPr>
            </w:pPr>
            <w:r w:rsidRPr="00547523">
              <w:rPr>
                <w:sz w:val="24"/>
                <w:szCs w:val="24"/>
              </w:rPr>
              <w:t>11,1</w:t>
            </w:r>
          </w:p>
        </w:tc>
        <w:tc>
          <w:tcPr>
            <w:tcW w:w="851" w:type="dxa"/>
            <w:shd w:val="clear" w:color="auto" w:fill="auto"/>
            <w:vAlign w:val="bottom"/>
          </w:tcPr>
          <w:p w14:paraId="693FE39A" w14:textId="77777777" w:rsidR="00ED0A84" w:rsidRPr="00547523" w:rsidRDefault="00ED0A84" w:rsidP="008F15BD">
            <w:pPr>
              <w:jc w:val="center"/>
              <w:rPr>
                <w:sz w:val="24"/>
                <w:szCs w:val="24"/>
              </w:rPr>
            </w:pPr>
            <w:r w:rsidRPr="00547523">
              <w:rPr>
                <w:sz w:val="24"/>
                <w:szCs w:val="24"/>
              </w:rPr>
              <w:t>14,1</w:t>
            </w:r>
          </w:p>
        </w:tc>
        <w:tc>
          <w:tcPr>
            <w:tcW w:w="850" w:type="dxa"/>
            <w:shd w:val="clear" w:color="auto" w:fill="auto"/>
            <w:vAlign w:val="bottom"/>
          </w:tcPr>
          <w:p w14:paraId="530B8CF2" w14:textId="77777777" w:rsidR="00ED0A84" w:rsidRPr="00547523" w:rsidRDefault="00ED0A84" w:rsidP="008F15BD">
            <w:pPr>
              <w:jc w:val="center"/>
              <w:rPr>
                <w:sz w:val="24"/>
                <w:szCs w:val="24"/>
              </w:rPr>
            </w:pPr>
            <w:r w:rsidRPr="00547523">
              <w:rPr>
                <w:sz w:val="24"/>
                <w:szCs w:val="24"/>
              </w:rPr>
              <w:t>4,0</w:t>
            </w:r>
          </w:p>
        </w:tc>
        <w:tc>
          <w:tcPr>
            <w:tcW w:w="993" w:type="dxa"/>
            <w:shd w:val="clear" w:color="auto" w:fill="auto"/>
            <w:vAlign w:val="bottom"/>
          </w:tcPr>
          <w:p w14:paraId="7D2AFF5F" w14:textId="77777777" w:rsidR="00ED0A84" w:rsidRPr="00547523" w:rsidRDefault="00ED0A84" w:rsidP="008F15BD">
            <w:pPr>
              <w:jc w:val="center"/>
              <w:rPr>
                <w:sz w:val="24"/>
                <w:szCs w:val="24"/>
              </w:rPr>
            </w:pPr>
            <w:r w:rsidRPr="00547523">
              <w:rPr>
                <w:sz w:val="24"/>
                <w:szCs w:val="24"/>
              </w:rPr>
              <w:t>42,4</w:t>
            </w:r>
          </w:p>
        </w:tc>
        <w:tc>
          <w:tcPr>
            <w:tcW w:w="1275" w:type="dxa"/>
            <w:shd w:val="clear" w:color="auto" w:fill="auto"/>
            <w:vAlign w:val="bottom"/>
          </w:tcPr>
          <w:p w14:paraId="7593C915" w14:textId="77777777" w:rsidR="00ED0A84" w:rsidRPr="00547523" w:rsidRDefault="00ED0A84" w:rsidP="008F15BD">
            <w:pPr>
              <w:jc w:val="center"/>
              <w:rPr>
                <w:sz w:val="24"/>
                <w:szCs w:val="24"/>
              </w:rPr>
            </w:pPr>
            <w:r w:rsidRPr="00547523">
              <w:rPr>
                <w:sz w:val="24"/>
                <w:szCs w:val="24"/>
              </w:rPr>
              <w:t>24,2</w:t>
            </w:r>
          </w:p>
        </w:tc>
        <w:tc>
          <w:tcPr>
            <w:tcW w:w="993" w:type="dxa"/>
            <w:shd w:val="clear" w:color="auto" w:fill="auto"/>
            <w:vAlign w:val="bottom"/>
          </w:tcPr>
          <w:p w14:paraId="41962849" w14:textId="77777777" w:rsidR="00ED0A84" w:rsidRPr="00547523" w:rsidRDefault="00ED0A84" w:rsidP="008F15BD">
            <w:pPr>
              <w:jc w:val="center"/>
              <w:rPr>
                <w:sz w:val="24"/>
                <w:szCs w:val="24"/>
              </w:rPr>
            </w:pPr>
            <w:r w:rsidRPr="00547523">
              <w:rPr>
                <w:sz w:val="24"/>
                <w:szCs w:val="24"/>
              </w:rPr>
              <w:t>33,3</w:t>
            </w:r>
          </w:p>
        </w:tc>
        <w:tc>
          <w:tcPr>
            <w:tcW w:w="992" w:type="dxa"/>
            <w:shd w:val="clear" w:color="auto" w:fill="auto"/>
            <w:vAlign w:val="bottom"/>
          </w:tcPr>
          <w:p w14:paraId="38944386" w14:textId="77777777" w:rsidR="00ED0A84" w:rsidRPr="00547523" w:rsidRDefault="00ED0A84" w:rsidP="008F15BD">
            <w:pPr>
              <w:jc w:val="center"/>
              <w:rPr>
                <w:sz w:val="24"/>
                <w:szCs w:val="24"/>
              </w:rPr>
            </w:pPr>
            <w:r w:rsidRPr="00547523">
              <w:rPr>
                <w:sz w:val="24"/>
                <w:szCs w:val="24"/>
              </w:rPr>
              <w:t>57,6</w:t>
            </w:r>
          </w:p>
        </w:tc>
      </w:tr>
      <w:tr w:rsidR="00ED0A84" w:rsidRPr="00547523" w14:paraId="7638AF3F" w14:textId="77777777" w:rsidTr="00FA6C0A">
        <w:trPr>
          <w:trHeight w:val="283"/>
        </w:trPr>
        <w:tc>
          <w:tcPr>
            <w:tcW w:w="10008" w:type="dxa"/>
            <w:gridSpan w:val="10"/>
            <w:shd w:val="clear" w:color="auto" w:fill="auto"/>
            <w:vAlign w:val="center"/>
          </w:tcPr>
          <w:p w14:paraId="37453CC2" w14:textId="77777777" w:rsidR="00ED0A84" w:rsidRPr="00547523" w:rsidRDefault="00ED0A84" w:rsidP="008F15BD">
            <w:pPr>
              <w:jc w:val="center"/>
              <w:rPr>
                <w:b/>
                <w:bCs/>
                <w:sz w:val="24"/>
                <w:szCs w:val="24"/>
              </w:rPr>
            </w:pPr>
            <w:r w:rsidRPr="00547523">
              <w:rPr>
                <w:b/>
                <w:bCs/>
                <w:sz w:val="24"/>
                <w:szCs w:val="24"/>
              </w:rPr>
              <w:t>Хутор Казачий *</w:t>
            </w:r>
          </w:p>
        </w:tc>
      </w:tr>
      <w:tr w:rsidR="00ED0A84" w:rsidRPr="00547523" w14:paraId="1F89DC5D" w14:textId="77777777" w:rsidTr="00FA6C0A">
        <w:trPr>
          <w:trHeight w:val="283"/>
        </w:trPr>
        <w:tc>
          <w:tcPr>
            <w:tcW w:w="1928" w:type="dxa"/>
            <w:shd w:val="clear" w:color="auto" w:fill="auto"/>
            <w:vAlign w:val="center"/>
          </w:tcPr>
          <w:p w14:paraId="77A7FCBE" w14:textId="77777777" w:rsidR="00ED0A84" w:rsidRPr="00547523" w:rsidRDefault="00ED0A84" w:rsidP="008F15BD">
            <w:pPr>
              <w:jc w:val="center"/>
              <w:rPr>
                <w:b/>
                <w:bCs/>
                <w:sz w:val="24"/>
                <w:szCs w:val="24"/>
              </w:rPr>
            </w:pPr>
            <w:r w:rsidRPr="00547523">
              <w:rPr>
                <w:b/>
                <w:bCs/>
                <w:sz w:val="24"/>
                <w:szCs w:val="24"/>
              </w:rPr>
              <w:t>200</w:t>
            </w:r>
          </w:p>
        </w:tc>
        <w:tc>
          <w:tcPr>
            <w:tcW w:w="709" w:type="dxa"/>
            <w:shd w:val="clear" w:color="auto" w:fill="auto"/>
            <w:vAlign w:val="bottom"/>
          </w:tcPr>
          <w:p w14:paraId="029804C8" w14:textId="77777777" w:rsidR="00ED0A84" w:rsidRPr="00547523" w:rsidRDefault="00ED0A84" w:rsidP="008F15BD">
            <w:pPr>
              <w:jc w:val="center"/>
              <w:rPr>
                <w:sz w:val="24"/>
                <w:szCs w:val="24"/>
              </w:rPr>
            </w:pPr>
            <w:r w:rsidRPr="00547523">
              <w:rPr>
                <w:sz w:val="24"/>
                <w:szCs w:val="24"/>
              </w:rPr>
              <w:t>10</w:t>
            </w:r>
          </w:p>
        </w:tc>
        <w:tc>
          <w:tcPr>
            <w:tcW w:w="709" w:type="dxa"/>
            <w:vAlign w:val="bottom"/>
          </w:tcPr>
          <w:p w14:paraId="1CFC1498" w14:textId="77777777" w:rsidR="00ED0A84" w:rsidRPr="00547523" w:rsidRDefault="00ED0A84" w:rsidP="008F15BD">
            <w:pPr>
              <w:jc w:val="center"/>
              <w:rPr>
                <w:sz w:val="24"/>
                <w:szCs w:val="24"/>
              </w:rPr>
            </w:pPr>
            <w:r w:rsidRPr="00547523">
              <w:rPr>
                <w:sz w:val="24"/>
                <w:szCs w:val="24"/>
              </w:rPr>
              <w:t>4</w:t>
            </w:r>
          </w:p>
        </w:tc>
        <w:tc>
          <w:tcPr>
            <w:tcW w:w="708" w:type="dxa"/>
            <w:shd w:val="clear" w:color="auto" w:fill="auto"/>
            <w:vAlign w:val="bottom"/>
          </w:tcPr>
          <w:p w14:paraId="0DAEDDF2" w14:textId="77777777" w:rsidR="00ED0A84" w:rsidRPr="00547523" w:rsidRDefault="00ED0A84" w:rsidP="008F15BD">
            <w:pPr>
              <w:jc w:val="center"/>
              <w:rPr>
                <w:sz w:val="24"/>
                <w:szCs w:val="24"/>
              </w:rPr>
            </w:pPr>
            <w:r w:rsidRPr="00547523">
              <w:rPr>
                <w:sz w:val="24"/>
                <w:szCs w:val="24"/>
              </w:rPr>
              <w:t>16</w:t>
            </w:r>
          </w:p>
        </w:tc>
        <w:tc>
          <w:tcPr>
            <w:tcW w:w="851" w:type="dxa"/>
            <w:shd w:val="clear" w:color="auto" w:fill="auto"/>
            <w:vAlign w:val="bottom"/>
          </w:tcPr>
          <w:p w14:paraId="0885456A" w14:textId="77777777" w:rsidR="00ED0A84" w:rsidRPr="00547523" w:rsidRDefault="00ED0A84" w:rsidP="008F15BD">
            <w:pPr>
              <w:jc w:val="center"/>
              <w:rPr>
                <w:sz w:val="24"/>
                <w:szCs w:val="24"/>
              </w:rPr>
            </w:pPr>
            <w:r w:rsidRPr="00547523">
              <w:rPr>
                <w:sz w:val="24"/>
                <w:szCs w:val="24"/>
              </w:rPr>
              <w:t>29</w:t>
            </w:r>
          </w:p>
        </w:tc>
        <w:tc>
          <w:tcPr>
            <w:tcW w:w="850" w:type="dxa"/>
            <w:shd w:val="clear" w:color="auto" w:fill="auto"/>
            <w:vAlign w:val="bottom"/>
          </w:tcPr>
          <w:p w14:paraId="7BC4A555" w14:textId="77777777" w:rsidR="00ED0A84" w:rsidRPr="00547523" w:rsidRDefault="00ED0A84" w:rsidP="008F15BD">
            <w:pPr>
              <w:jc w:val="center"/>
              <w:rPr>
                <w:sz w:val="24"/>
                <w:szCs w:val="24"/>
              </w:rPr>
            </w:pPr>
            <w:r w:rsidRPr="00547523">
              <w:rPr>
                <w:sz w:val="24"/>
                <w:szCs w:val="24"/>
              </w:rPr>
              <w:t>15</w:t>
            </w:r>
          </w:p>
        </w:tc>
        <w:tc>
          <w:tcPr>
            <w:tcW w:w="993" w:type="dxa"/>
            <w:shd w:val="clear" w:color="auto" w:fill="auto"/>
            <w:vAlign w:val="bottom"/>
          </w:tcPr>
          <w:p w14:paraId="4207A610" w14:textId="77777777" w:rsidR="00ED0A84" w:rsidRPr="00547523" w:rsidRDefault="00ED0A84" w:rsidP="008F15BD">
            <w:pPr>
              <w:jc w:val="center"/>
              <w:rPr>
                <w:sz w:val="24"/>
                <w:szCs w:val="24"/>
              </w:rPr>
            </w:pPr>
            <w:r w:rsidRPr="00547523">
              <w:rPr>
                <w:sz w:val="24"/>
                <w:szCs w:val="24"/>
              </w:rPr>
              <w:t>75</w:t>
            </w:r>
          </w:p>
        </w:tc>
        <w:tc>
          <w:tcPr>
            <w:tcW w:w="1275" w:type="dxa"/>
            <w:shd w:val="clear" w:color="auto" w:fill="auto"/>
            <w:vAlign w:val="bottom"/>
          </w:tcPr>
          <w:p w14:paraId="3A7A9B24" w14:textId="77777777" w:rsidR="00ED0A84" w:rsidRPr="00547523" w:rsidRDefault="00ED0A84" w:rsidP="008F15BD">
            <w:pPr>
              <w:jc w:val="center"/>
              <w:rPr>
                <w:sz w:val="24"/>
                <w:szCs w:val="24"/>
              </w:rPr>
            </w:pPr>
            <w:r w:rsidRPr="00547523">
              <w:rPr>
                <w:sz w:val="24"/>
                <w:szCs w:val="24"/>
              </w:rPr>
              <w:t>55</w:t>
            </w:r>
          </w:p>
        </w:tc>
        <w:tc>
          <w:tcPr>
            <w:tcW w:w="993" w:type="dxa"/>
            <w:shd w:val="clear" w:color="auto" w:fill="auto"/>
            <w:vAlign w:val="bottom"/>
          </w:tcPr>
          <w:p w14:paraId="0C9E7A11" w14:textId="77777777" w:rsidR="00ED0A84" w:rsidRPr="00547523" w:rsidRDefault="00ED0A84" w:rsidP="008F15BD">
            <w:pPr>
              <w:jc w:val="center"/>
              <w:rPr>
                <w:sz w:val="24"/>
                <w:szCs w:val="24"/>
              </w:rPr>
            </w:pPr>
            <w:r w:rsidRPr="00547523">
              <w:rPr>
                <w:sz w:val="24"/>
                <w:szCs w:val="24"/>
              </w:rPr>
              <w:t>70</w:t>
            </w:r>
          </w:p>
        </w:tc>
        <w:tc>
          <w:tcPr>
            <w:tcW w:w="992" w:type="dxa"/>
            <w:shd w:val="clear" w:color="auto" w:fill="auto"/>
            <w:vAlign w:val="bottom"/>
          </w:tcPr>
          <w:p w14:paraId="36BD8451" w14:textId="77777777" w:rsidR="00ED0A84" w:rsidRPr="00547523" w:rsidRDefault="00ED0A84" w:rsidP="008F15BD">
            <w:pPr>
              <w:jc w:val="center"/>
              <w:rPr>
                <w:sz w:val="24"/>
                <w:szCs w:val="24"/>
              </w:rPr>
            </w:pPr>
            <w:r w:rsidRPr="00547523">
              <w:rPr>
                <w:sz w:val="24"/>
                <w:szCs w:val="24"/>
              </w:rPr>
              <w:t>125</w:t>
            </w:r>
          </w:p>
        </w:tc>
      </w:tr>
      <w:tr w:rsidR="00ED0A84" w:rsidRPr="00547523" w14:paraId="500D1EA9" w14:textId="77777777" w:rsidTr="00FA6C0A">
        <w:trPr>
          <w:trHeight w:val="624"/>
        </w:trPr>
        <w:tc>
          <w:tcPr>
            <w:tcW w:w="1928" w:type="dxa"/>
            <w:shd w:val="clear" w:color="auto" w:fill="auto"/>
            <w:vAlign w:val="center"/>
          </w:tcPr>
          <w:p w14:paraId="06D79376" w14:textId="77777777" w:rsidR="00ED0A84" w:rsidRPr="00547523" w:rsidRDefault="00ED0A84" w:rsidP="008F15BD">
            <w:pPr>
              <w:jc w:val="center"/>
              <w:rPr>
                <w:sz w:val="24"/>
                <w:szCs w:val="24"/>
              </w:rPr>
            </w:pPr>
            <w:r w:rsidRPr="00547523">
              <w:rPr>
                <w:sz w:val="24"/>
                <w:szCs w:val="24"/>
              </w:rPr>
              <w:t>% к общей численности</w:t>
            </w:r>
          </w:p>
        </w:tc>
        <w:tc>
          <w:tcPr>
            <w:tcW w:w="709" w:type="dxa"/>
            <w:shd w:val="clear" w:color="auto" w:fill="auto"/>
            <w:vAlign w:val="bottom"/>
          </w:tcPr>
          <w:p w14:paraId="1740C7C6" w14:textId="77777777" w:rsidR="00ED0A84" w:rsidRPr="00547523" w:rsidRDefault="00ED0A84" w:rsidP="008F15BD">
            <w:pPr>
              <w:jc w:val="center"/>
              <w:rPr>
                <w:sz w:val="24"/>
                <w:szCs w:val="24"/>
              </w:rPr>
            </w:pPr>
            <w:r w:rsidRPr="00547523">
              <w:rPr>
                <w:sz w:val="24"/>
                <w:szCs w:val="24"/>
              </w:rPr>
              <w:t>5,2</w:t>
            </w:r>
          </w:p>
        </w:tc>
        <w:tc>
          <w:tcPr>
            <w:tcW w:w="709" w:type="dxa"/>
            <w:vAlign w:val="bottom"/>
          </w:tcPr>
          <w:p w14:paraId="2B3CA95C" w14:textId="77777777" w:rsidR="00ED0A84" w:rsidRPr="00547523" w:rsidRDefault="00ED0A84" w:rsidP="008F15BD">
            <w:pPr>
              <w:jc w:val="center"/>
              <w:rPr>
                <w:sz w:val="24"/>
                <w:szCs w:val="24"/>
              </w:rPr>
            </w:pPr>
            <w:r w:rsidRPr="00547523">
              <w:rPr>
                <w:sz w:val="24"/>
                <w:szCs w:val="24"/>
              </w:rPr>
              <w:t>1,9</w:t>
            </w:r>
          </w:p>
        </w:tc>
        <w:tc>
          <w:tcPr>
            <w:tcW w:w="708" w:type="dxa"/>
            <w:shd w:val="clear" w:color="auto" w:fill="auto"/>
            <w:vAlign w:val="bottom"/>
          </w:tcPr>
          <w:p w14:paraId="5139EB43" w14:textId="77777777" w:rsidR="00ED0A84" w:rsidRPr="00547523" w:rsidRDefault="00ED0A84" w:rsidP="008F15BD">
            <w:pPr>
              <w:jc w:val="center"/>
              <w:rPr>
                <w:sz w:val="24"/>
                <w:szCs w:val="24"/>
              </w:rPr>
            </w:pPr>
            <w:r w:rsidRPr="00547523">
              <w:rPr>
                <w:sz w:val="24"/>
                <w:szCs w:val="24"/>
              </w:rPr>
              <w:t>8,1</w:t>
            </w:r>
          </w:p>
        </w:tc>
        <w:tc>
          <w:tcPr>
            <w:tcW w:w="851" w:type="dxa"/>
            <w:shd w:val="clear" w:color="auto" w:fill="auto"/>
            <w:vAlign w:val="bottom"/>
          </w:tcPr>
          <w:p w14:paraId="36035610" w14:textId="77777777" w:rsidR="00ED0A84" w:rsidRPr="00547523" w:rsidRDefault="00ED0A84" w:rsidP="008F15BD">
            <w:pPr>
              <w:jc w:val="center"/>
              <w:rPr>
                <w:sz w:val="24"/>
                <w:szCs w:val="24"/>
              </w:rPr>
            </w:pPr>
            <w:r w:rsidRPr="00547523">
              <w:rPr>
                <w:sz w:val="24"/>
                <w:szCs w:val="24"/>
              </w:rPr>
              <w:t>14,7</w:t>
            </w:r>
          </w:p>
        </w:tc>
        <w:tc>
          <w:tcPr>
            <w:tcW w:w="850" w:type="dxa"/>
            <w:shd w:val="clear" w:color="auto" w:fill="auto"/>
            <w:vAlign w:val="bottom"/>
          </w:tcPr>
          <w:p w14:paraId="39096CCB" w14:textId="77777777" w:rsidR="00ED0A84" w:rsidRPr="00547523" w:rsidRDefault="00ED0A84" w:rsidP="008F15BD">
            <w:pPr>
              <w:jc w:val="center"/>
              <w:rPr>
                <w:sz w:val="24"/>
                <w:szCs w:val="24"/>
              </w:rPr>
            </w:pPr>
            <w:r w:rsidRPr="00547523">
              <w:rPr>
                <w:sz w:val="24"/>
                <w:szCs w:val="24"/>
              </w:rPr>
              <w:t>7,6</w:t>
            </w:r>
          </w:p>
        </w:tc>
        <w:tc>
          <w:tcPr>
            <w:tcW w:w="993" w:type="dxa"/>
            <w:shd w:val="clear" w:color="auto" w:fill="auto"/>
            <w:vAlign w:val="bottom"/>
          </w:tcPr>
          <w:p w14:paraId="399F7E70" w14:textId="77777777" w:rsidR="00ED0A84" w:rsidRPr="00547523" w:rsidRDefault="00ED0A84" w:rsidP="008F15BD">
            <w:pPr>
              <w:jc w:val="center"/>
              <w:rPr>
                <w:sz w:val="24"/>
                <w:szCs w:val="24"/>
              </w:rPr>
            </w:pPr>
            <w:r w:rsidRPr="00547523">
              <w:rPr>
                <w:sz w:val="24"/>
                <w:szCs w:val="24"/>
              </w:rPr>
              <w:t>37,4</w:t>
            </w:r>
          </w:p>
        </w:tc>
        <w:tc>
          <w:tcPr>
            <w:tcW w:w="1275" w:type="dxa"/>
            <w:shd w:val="clear" w:color="auto" w:fill="auto"/>
            <w:vAlign w:val="bottom"/>
          </w:tcPr>
          <w:p w14:paraId="36C26E99" w14:textId="77777777" w:rsidR="00ED0A84" w:rsidRPr="00547523" w:rsidRDefault="00ED0A84" w:rsidP="008F15BD">
            <w:pPr>
              <w:jc w:val="center"/>
              <w:rPr>
                <w:sz w:val="24"/>
                <w:szCs w:val="24"/>
              </w:rPr>
            </w:pPr>
            <w:r w:rsidRPr="00547523">
              <w:rPr>
                <w:sz w:val="24"/>
                <w:szCs w:val="24"/>
              </w:rPr>
              <w:t>27,5</w:t>
            </w:r>
          </w:p>
        </w:tc>
        <w:tc>
          <w:tcPr>
            <w:tcW w:w="993" w:type="dxa"/>
            <w:shd w:val="clear" w:color="auto" w:fill="auto"/>
            <w:vAlign w:val="bottom"/>
          </w:tcPr>
          <w:p w14:paraId="5C19AA3D" w14:textId="77777777" w:rsidR="00ED0A84" w:rsidRPr="00547523" w:rsidRDefault="00ED0A84" w:rsidP="008F15BD">
            <w:pPr>
              <w:jc w:val="center"/>
              <w:rPr>
                <w:sz w:val="24"/>
                <w:szCs w:val="24"/>
              </w:rPr>
            </w:pPr>
            <w:r w:rsidRPr="00547523">
              <w:rPr>
                <w:sz w:val="24"/>
                <w:szCs w:val="24"/>
              </w:rPr>
              <w:t>35,1</w:t>
            </w:r>
          </w:p>
        </w:tc>
        <w:tc>
          <w:tcPr>
            <w:tcW w:w="992" w:type="dxa"/>
            <w:shd w:val="clear" w:color="auto" w:fill="auto"/>
            <w:vAlign w:val="bottom"/>
          </w:tcPr>
          <w:p w14:paraId="5FA4CB03" w14:textId="77777777" w:rsidR="00ED0A84" w:rsidRPr="00547523" w:rsidRDefault="00ED0A84" w:rsidP="008F15BD">
            <w:pPr>
              <w:jc w:val="center"/>
              <w:rPr>
                <w:sz w:val="24"/>
                <w:szCs w:val="24"/>
              </w:rPr>
            </w:pPr>
            <w:r w:rsidRPr="00547523">
              <w:rPr>
                <w:sz w:val="24"/>
                <w:szCs w:val="24"/>
              </w:rPr>
              <w:t>62,6</w:t>
            </w:r>
          </w:p>
        </w:tc>
      </w:tr>
    </w:tbl>
    <w:p w14:paraId="225E1ACE" w14:textId="77777777" w:rsidR="00ED0A84" w:rsidRPr="00547523" w:rsidRDefault="00ED0A84" w:rsidP="008F15BD">
      <w:pPr>
        <w:rPr>
          <w:b/>
          <w:bCs/>
          <w:sz w:val="28"/>
          <w:szCs w:val="28"/>
        </w:rPr>
      </w:pPr>
    </w:p>
    <w:p w14:paraId="0F370969" w14:textId="77777777" w:rsidR="00ED0A84" w:rsidRPr="00547523" w:rsidRDefault="00ED0A84" w:rsidP="008F15BD">
      <w:pPr>
        <w:rPr>
          <w:bCs/>
          <w:sz w:val="28"/>
          <w:szCs w:val="28"/>
        </w:rPr>
      </w:pPr>
      <w:r w:rsidRPr="00547523">
        <w:rPr>
          <w:bCs/>
          <w:sz w:val="28"/>
          <w:szCs w:val="28"/>
        </w:rPr>
        <w:t>* представленные данные являются ориентировочными.</w:t>
      </w:r>
    </w:p>
    <w:p w14:paraId="4D70B9F1" w14:textId="77777777" w:rsidR="00EB5A15" w:rsidRPr="00547523" w:rsidRDefault="00EB5A15" w:rsidP="008F15BD">
      <w:pPr>
        <w:ind w:firstLine="851"/>
        <w:jc w:val="center"/>
        <w:rPr>
          <w:b/>
          <w:sz w:val="28"/>
          <w:szCs w:val="28"/>
          <w:lang w:eastAsia="ar-SA"/>
        </w:rPr>
      </w:pPr>
    </w:p>
    <w:p w14:paraId="789A2040" w14:textId="77777777" w:rsidR="006569D6" w:rsidRPr="00547523" w:rsidRDefault="004D3E57" w:rsidP="007B5CF3">
      <w:pPr>
        <w:ind w:firstLine="851"/>
        <w:jc w:val="center"/>
        <w:outlineLvl w:val="0"/>
        <w:rPr>
          <w:b/>
          <w:sz w:val="28"/>
          <w:szCs w:val="28"/>
          <w:lang w:eastAsia="ar-SA"/>
        </w:rPr>
      </w:pPr>
      <w:bookmarkStart w:id="53" w:name="_Toc216251280"/>
      <w:r>
        <w:rPr>
          <w:b/>
          <w:sz w:val="28"/>
          <w:szCs w:val="28"/>
          <w:lang w:eastAsia="ar-SA"/>
        </w:rPr>
        <w:t>1</w:t>
      </w:r>
      <w:r w:rsidR="00204C78" w:rsidRPr="00547523">
        <w:rPr>
          <w:b/>
          <w:sz w:val="28"/>
          <w:szCs w:val="28"/>
          <w:lang w:eastAsia="ar-SA"/>
        </w:rPr>
        <w:t>.</w:t>
      </w:r>
      <w:r w:rsidR="00EB5A15" w:rsidRPr="00547523">
        <w:rPr>
          <w:b/>
          <w:sz w:val="28"/>
          <w:szCs w:val="28"/>
          <w:lang w:eastAsia="ar-SA"/>
        </w:rPr>
        <w:t>8</w:t>
      </w:r>
      <w:r w:rsidR="00133AD3" w:rsidRPr="00547523">
        <w:rPr>
          <w:b/>
          <w:sz w:val="28"/>
          <w:szCs w:val="28"/>
          <w:lang w:eastAsia="ar-SA"/>
        </w:rPr>
        <w:t>. Оценка существующего жилого фонда</w:t>
      </w:r>
      <w:r w:rsidR="00CA4B50" w:rsidRPr="00547523">
        <w:rPr>
          <w:b/>
          <w:sz w:val="28"/>
          <w:szCs w:val="28"/>
          <w:lang w:eastAsia="ar-SA"/>
        </w:rPr>
        <w:t>.</w:t>
      </w:r>
      <w:bookmarkEnd w:id="53"/>
      <w:r w:rsidR="009C7378" w:rsidRPr="00547523">
        <w:rPr>
          <w:b/>
          <w:sz w:val="28"/>
          <w:szCs w:val="28"/>
          <w:lang w:eastAsia="ar-SA"/>
        </w:rPr>
        <w:tab/>
      </w:r>
    </w:p>
    <w:p w14:paraId="4BD41EF3" w14:textId="77777777" w:rsidR="006569D6" w:rsidRPr="00547523" w:rsidRDefault="006569D6" w:rsidP="008F15BD">
      <w:pPr>
        <w:ind w:firstLine="708"/>
        <w:jc w:val="center"/>
        <w:rPr>
          <w:b/>
          <w:sz w:val="28"/>
          <w:szCs w:val="28"/>
          <w:u w:val="single"/>
          <w:lang w:eastAsia="ar-SA"/>
        </w:rPr>
      </w:pPr>
    </w:p>
    <w:p w14:paraId="23B4391B" w14:textId="77777777" w:rsidR="009C7378" w:rsidRPr="00547523" w:rsidRDefault="009C7378" w:rsidP="008F15BD">
      <w:pPr>
        <w:ind w:right="284" w:firstLine="851"/>
        <w:jc w:val="both"/>
        <w:rPr>
          <w:sz w:val="28"/>
          <w:szCs w:val="28"/>
        </w:rPr>
      </w:pPr>
      <w:r w:rsidRPr="00547523">
        <w:rPr>
          <w:sz w:val="28"/>
          <w:szCs w:val="28"/>
        </w:rPr>
        <w:t>Существующий жилой фонд по данным БТИ составляет 245,89 тыс. м</w:t>
      </w:r>
      <w:r w:rsidRPr="00547523">
        <w:rPr>
          <w:sz w:val="28"/>
          <w:szCs w:val="28"/>
          <w:vertAlign w:val="superscript"/>
        </w:rPr>
        <w:t xml:space="preserve">2 </w:t>
      </w:r>
      <w:r w:rsidRPr="00547523">
        <w:rPr>
          <w:sz w:val="28"/>
          <w:szCs w:val="28"/>
        </w:rPr>
        <w:t xml:space="preserve"> общей площади в том числе:</w:t>
      </w:r>
    </w:p>
    <w:p w14:paraId="53FF78B4" w14:textId="77777777" w:rsidR="009C7378" w:rsidRPr="00547523" w:rsidRDefault="009C7378" w:rsidP="008F15BD">
      <w:pPr>
        <w:ind w:right="284" w:firstLine="851"/>
        <w:jc w:val="both"/>
        <w:rPr>
          <w:sz w:val="28"/>
          <w:szCs w:val="28"/>
        </w:rPr>
      </w:pPr>
      <w:r w:rsidRPr="00547523">
        <w:rPr>
          <w:sz w:val="28"/>
          <w:szCs w:val="28"/>
        </w:rPr>
        <w:t>- 2-х – 3-х этажный секционный жилой фонд - 31,0 тыс. м</w:t>
      </w:r>
      <w:r w:rsidRPr="00547523">
        <w:rPr>
          <w:sz w:val="28"/>
          <w:szCs w:val="28"/>
          <w:vertAlign w:val="superscript"/>
        </w:rPr>
        <w:t xml:space="preserve">2 </w:t>
      </w:r>
      <w:r w:rsidRPr="00547523">
        <w:rPr>
          <w:sz w:val="28"/>
          <w:szCs w:val="28"/>
        </w:rPr>
        <w:t>;</w:t>
      </w:r>
    </w:p>
    <w:p w14:paraId="0AC67E91" w14:textId="77777777" w:rsidR="009C7378" w:rsidRPr="00547523" w:rsidRDefault="009C7378" w:rsidP="008F15BD">
      <w:pPr>
        <w:ind w:right="284" w:firstLine="851"/>
        <w:jc w:val="both"/>
        <w:rPr>
          <w:sz w:val="28"/>
          <w:szCs w:val="28"/>
        </w:rPr>
      </w:pPr>
      <w:r w:rsidRPr="00547523">
        <w:rPr>
          <w:sz w:val="28"/>
          <w:szCs w:val="28"/>
        </w:rPr>
        <w:t>- жилой фонд индивидуальной усадебной застройки - 214,89 тыс. м</w:t>
      </w:r>
      <w:r w:rsidRPr="00547523">
        <w:rPr>
          <w:sz w:val="28"/>
          <w:szCs w:val="28"/>
          <w:vertAlign w:val="superscript"/>
        </w:rPr>
        <w:t>2</w:t>
      </w:r>
      <w:r w:rsidRPr="00547523">
        <w:rPr>
          <w:sz w:val="28"/>
          <w:szCs w:val="28"/>
        </w:rPr>
        <w:t xml:space="preserve"> </w:t>
      </w:r>
    </w:p>
    <w:p w14:paraId="7BF226BC" w14:textId="77777777" w:rsidR="009C7378" w:rsidRPr="00547523" w:rsidRDefault="009C7378" w:rsidP="008F15BD">
      <w:pPr>
        <w:ind w:right="284" w:firstLine="851"/>
        <w:jc w:val="both"/>
        <w:rPr>
          <w:sz w:val="28"/>
          <w:szCs w:val="28"/>
        </w:rPr>
      </w:pPr>
      <w:r w:rsidRPr="00547523">
        <w:rPr>
          <w:sz w:val="28"/>
          <w:szCs w:val="28"/>
        </w:rPr>
        <w:t xml:space="preserve">Индивидуальный усадебный фонд насчитывает 4 771 дом, из них 3 015 домов - кирпичные, что составляет 63 % от общего количества. Также имеется 233 дома многоквартирного типа. </w:t>
      </w:r>
    </w:p>
    <w:p w14:paraId="13C504FE" w14:textId="77777777" w:rsidR="009C7378" w:rsidRPr="00547523" w:rsidRDefault="009C7378" w:rsidP="008F15BD">
      <w:pPr>
        <w:ind w:right="284" w:firstLine="851"/>
        <w:jc w:val="both"/>
        <w:rPr>
          <w:sz w:val="28"/>
          <w:szCs w:val="28"/>
        </w:rPr>
      </w:pPr>
      <w:r w:rsidRPr="00547523">
        <w:rPr>
          <w:sz w:val="28"/>
          <w:szCs w:val="28"/>
        </w:rPr>
        <w:t xml:space="preserve"> Весь жилой фонд распределяется на территориях пяти жилых районов станицы:</w:t>
      </w:r>
    </w:p>
    <w:p w14:paraId="085D4025" w14:textId="77777777" w:rsidR="009C7378" w:rsidRPr="00547523" w:rsidRDefault="009C7378" w:rsidP="008F15BD">
      <w:pPr>
        <w:ind w:right="284" w:firstLine="851"/>
        <w:jc w:val="both"/>
        <w:rPr>
          <w:sz w:val="28"/>
          <w:szCs w:val="28"/>
        </w:rPr>
      </w:pPr>
      <w:r w:rsidRPr="00547523">
        <w:rPr>
          <w:sz w:val="28"/>
          <w:szCs w:val="28"/>
        </w:rPr>
        <w:t>- Центральном;</w:t>
      </w:r>
    </w:p>
    <w:p w14:paraId="7C7283EF" w14:textId="77777777" w:rsidR="009C7378" w:rsidRPr="00547523" w:rsidRDefault="009C7378" w:rsidP="008F15BD">
      <w:pPr>
        <w:ind w:right="284" w:firstLine="851"/>
        <w:jc w:val="both"/>
        <w:rPr>
          <w:sz w:val="28"/>
          <w:szCs w:val="28"/>
        </w:rPr>
      </w:pPr>
      <w:r w:rsidRPr="00547523">
        <w:rPr>
          <w:sz w:val="28"/>
          <w:szCs w:val="28"/>
        </w:rPr>
        <w:t>- Северном;</w:t>
      </w:r>
    </w:p>
    <w:p w14:paraId="503C6661" w14:textId="77777777" w:rsidR="009C7378" w:rsidRPr="00547523" w:rsidRDefault="009C7378" w:rsidP="008F15BD">
      <w:pPr>
        <w:ind w:right="284" w:firstLine="851"/>
        <w:jc w:val="both"/>
        <w:rPr>
          <w:sz w:val="28"/>
          <w:szCs w:val="28"/>
        </w:rPr>
      </w:pPr>
      <w:r w:rsidRPr="00547523">
        <w:rPr>
          <w:sz w:val="28"/>
          <w:szCs w:val="28"/>
        </w:rPr>
        <w:t>- Восточном;</w:t>
      </w:r>
    </w:p>
    <w:p w14:paraId="38306923" w14:textId="77777777" w:rsidR="009C7378" w:rsidRPr="00547523" w:rsidRDefault="009C7378" w:rsidP="008F15BD">
      <w:pPr>
        <w:ind w:right="284" w:firstLine="851"/>
        <w:jc w:val="both"/>
        <w:rPr>
          <w:sz w:val="28"/>
          <w:szCs w:val="28"/>
        </w:rPr>
      </w:pPr>
      <w:r w:rsidRPr="00547523">
        <w:rPr>
          <w:sz w:val="28"/>
          <w:szCs w:val="28"/>
        </w:rPr>
        <w:t>- Южном ;</w:t>
      </w:r>
    </w:p>
    <w:p w14:paraId="343E2BA6" w14:textId="77777777" w:rsidR="009C7378" w:rsidRPr="00547523" w:rsidRDefault="009C7378" w:rsidP="008F15BD">
      <w:pPr>
        <w:ind w:right="284" w:firstLine="851"/>
        <w:jc w:val="both"/>
        <w:rPr>
          <w:sz w:val="28"/>
          <w:szCs w:val="28"/>
        </w:rPr>
      </w:pPr>
      <w:r w:rsidRPr="00547523">
        <w:rPr>
          <w:sz w:val="28"/>
          <w:szCs w:val="28"/>
        </w:rPr>
        <w:t>- Юго-восточном.</w:t>
      </w:r>
    </w:p>
    <w:p w14:paraId="501D412A" w14:textId="77777777" w:rsidR="009C7378" w:rsidRPr="00547523" w:rsidRDefault="009C7378" w:rsidP="008F15BD">
      <w:pPr>
        <w:ind w:right="284" w:firstLine="851"/>
        <w:jc w:val="both"/>
        <w:rPr>
          <w:sz w:val="28"/>
          <w:szCs w:val="28"/>
        </w:rPr>
      </w:pPr>
      <w:r w:rsidRPr="00547523">
        <w:rPr>
          <w:sz w:val="28"/>
          <w:szCs w:val="28"/>
        </w:rPr>
        <w:t>Распределение его по процентному соотношению и типам застройки неравномерно. Застройка индивидуальными жилыми домами с приусадебными участками занимает большую часть территории жилых районов.</w:t>
      </w:r>
    </w:p>
    <w:p w14:paraId="0D59DB80" w14:textId="77777777" w:rsidR="009C7378" w:rsidRPr="00547523" w:rsidRDefault="009C7378" w:rsidP="008F15BD">
      <w:pPr>
        <w:ind w:right="284" w:firstLine="851"/>
        <w:jc w:val="both"/>
        <w:rPr>
          <w:sz w:val="28"/>
          <w:szCs w:val="28"/>
        </w:rPr>
      </w:pPr>
      <w:r w:rsidRPr="00547523">
        <w:rPr>
          <w:sz w:val="28"/>
          <w:szCs w:val="28"/>
        </w:rPr>
        <w:t xml:space="preserve">Малоэтажная многоквартирная застройка секционного типа размещена в центральном жилом районе. </w:t>
      </w:r>
    </w:p>
    <w:p w14:paraId="4B467EE9" w14:textId="77777777" w:rsidR="009C7378" w:rsidRPr="00547523" w:rsidRDefault="009C7378" w:rsidP="008F15BD">
      <w:pPr>
        <w:ind w:right="284" w:firstLine="851"/>
        <w:jc w:val="both"/>
        <w:rPr>
          <w:sz w:val="28"/>
          <w:szCs w:val="28"/>
        </w:rPr>
      </w:pPr>
      <w:r w:rsidRPr="00547523">
        <w:rPr>
          <w:sz w:val="28"/>
          <w:szCs w:val="28"/>
        </w:rPr>
        <w:t xml:space="preserve">Средняя обеспеченность существующего населения жилым фондом составляет </w:t>
      </w:r>
      <w:smartTag w:uri="urn:schemas-microsoft-com:office:smarttags" w:element="metricconverter">
        <w:smartTagPr>
          <w:attr w:name="ProductID" w:val="16,7 м2"/>
        </w:smartTagPr>
        <w:r w:rsidRPr="00547523">
          <w:rPr>
            <w:sz w:val="28"/>
            <w:szCs w:val="28"/>
          </w:rPr>
          <w:t>16,7 м</w:t>
        </w:r>
        <w:r w:rsidRPr="00547523">
          <w:rPr>
            <w:sz w:val="28"/>
            <w:szCs w:val="28"/>
            <w:vertAlign w:val="superscript"/>
          </w:rPr>
          <w:t>2</w:t>
        </w:r>
      </w:smartTag>
      <w:r w:rsidRPr="00547523">
        <w:rPr>
          <w:sz w:val="28"/>
          <w:szCs w:val="28"/>
          <w:vertAlign w:val="superscript"/>
        </w:rPr>
        <w:t xml:space="preserve"> </w:t>
      </w:r>
      <w:r w:rsidRPr="00547523">
        <w:rPr>
          <w:sz w:val="28"/>
          <w:szCs w:val="28"/>
        </w:rPr>
        <w:t>/чел. Убыль жилищного фонда за год по состоянию на 01.01.2004 г. всего составила: 4,72 тыс. м</w:t>
      </w:r>
      <w:r w:rsidRPr="00547523">
        <w:rPr>
          <w:sz w:val="28"/>
          <w:szCs w:val="28"/>
          <w:vertAlign w:val="superscript"/>
        </w:rPr>
        <w:t xml:space="preserve">2  </w:t>
      </w:r>
      <w:r w:rsidRPr="00547523">
        <w:rPr>
          <w:sz w:val="28"/>
          <w:szCs w:val="28"/>
        </w:rPr>
        <w:t xml:space="preserve">– частной собственности. </w:t>
      </w:r>
    </w:p>
    <w:p w14:paraId="6A7FA06F" w14:textId="77777777" w:rsidR="009C7378" w:rsidRPr="00547523" w:rsidRDefault="009C7378" w:rsidP="008F15BD">
      <w:pPr>
        <w:ind w:right="284" w:firstLine="851"/>
        <w:jc w:val="both"/>
        <w:rPr>
          <w:sz w:val="28"/>
          <w:szCs w:val="28"/>
        </w:rPr>
      </w:pPr>
      <w:r w:rsidRPr="00547523">
        <w:rPr>
          <w:sz w:val="28"/>
          <w:szCs w:val="28"/>
        </w:rPr>
        <w:t xml:space="preserve">Распределение жилого фонда представлено в таблицах </w:t>
      </w:r>
      <w:r w:rsidR="00704B88" w:rsidRPr="00547523">
        <w:rPr>
          <w:sz w:val="28"/>
          <w:szCs w:val="28"/>
        </w:rPr>
        <w:t>1</w:t>
      </w:r>
      <w:r w:rsidR="00BC075A">
        <w:rPr>
          <w:sz w:val="28"/>
          <w:szCs w:val="28"/>
        </w:rPr>
        <w:t>3</w:t>
      </w:r>
      <w:r w:rsidRPr="00547523">
        <w:rPr>
          <w:sz w:val="28"/>
          <w:szCs w:val="28"/>
        </w:rPr>
        <w:t>,1</w:t>
      </w:r>
      <w:r w:rsidR="00BC075A">
        <w:rPr>
          <w:sz w:val="28"/>
          <w:szCs w:val="28"/>
        </w:rPr>
        <w:t>4</w:t>
      </w:r>
      <w:r w:rsidRPr="00547523">
        <w:rPr>
          <w:sz w:val="28"/>
          <w:szCs w:val="28"/>
        </w:rPr>
        <w:t>.</w:t>
      </w:r>
    </w:p>
    <w:p w14:paraId="3D3AC2D4" w14:textId="77777777" w:rsidR="009C7378" w:rsidRPr="00547523" w:rsidRDefault="009C7378" w:rsidP="008F15BD">
      <w:pPr>
        <w:ind w:right="284" w:firstLine="708"/>
        <w:jc w:val="both"/>
        <w:rPr>
          <w:sz w:val="28"/>
          <w:szCs w:val="28"/>
        </w:rPr>
      </w:pPr>
    </w:p>
    <w:p w14:paraId="12510633" w14:textId="77777777" w:rsidR="009C7378" w:rsidRPr="004D3E57" w:rsidRDefault="009C7378" w:rsidP="004D3E57">
      <w:pPr>
        <w:ind w:right="284" w:firstLine="851"/>
        <w:jc w:val="center"/>
        <w:rPr>
          <w:b/>
          <w:sz w:val="28"/>
          <w:szCs w:val="28"/>
        </w:rPr>
      </w:pPr>
      <w:bookmarkStart w:id="54" w:name="_Toc15063859"/>
      <w:r w:rsidRPr="004D3E57">
        <w:rPr>
          <w:b/>
          <w:sz w:val="28"/>
          <w:szCs w:val="28"/>
        </w:rPr>
        <w:t>Распределение существующего жилого фонда по принадлежности</w:t>
      </w:r>
      <w:bookmarkEnd w:id="54"/>
    </w:p>
    <w:p w14:paraId="49679B6F" w14:textId="77777777" w:rsidR="009C7378" w:rsidRPr="00547523" w:rsidRDefault="009C7378" w:rsidP="008F15BD">
      <w:pPr>
        <w:ind w:right="284"/>
        <w:jc w:val="center"/>
        <w:rPr>
          <w:b/>
          <w:sz w:val="28"/>
          <w:szCs w:val="28"/>
        </w:rPr>
      </w:pPr>
    </w:p>
    <w:p w14:paraId="26C2C10D" w14:textId="77777777" w:rsidR="009C7378" w:rsidRPr="00547523" w:rsidRDefault="009C7378" w:rsidP="004D3E57">
      <w:pPr>
        <w:ind w:right="284" w:firstLine="851"/>
        <w:jc w:val="right"/>
        <w:rPr>
          <w:sz w:val="28"/>
          <w:szCs w:val="28"/>
        </w:rPr>
      </w:pPr>
      <w:bookmarkStart w:id="55" w:name="_Toc15063860"/>
      <w:r w:rsidRPr="00547523">
        <w:rPr>
          <w:sz w:val="28"/>
          <w:szCs w:val="28"/>
        </w:rPr>
        <w:t xml:space="preserve">Таблица </w:t>
      </w:r>
      <w:r w:rsidR="00A5660E" w:rsidRPr="00547523">
        <w:rPr>
          <w:sz w:val="28"/>
          <w:szCs w:val="28"/>
        </w:rPr>
        <w:t>1</w:t>
      </w:r>
      <w:bookmarkEnd w:id="55"/>
      <w:r w:rsidR="00BC075A">
        <w:rPr>
          <w:sz w:val="28"/>
          <w:szCs w:val="28"/>
        </w:rPr>
        <w:t>3</w:t>
      </w:r>
    </w:p>
    <w:tbl>
      <w:tblPr>
        <w:tblW w:w="10349" w:type="dxa"/>
        <w:tblInd w:w="-176" w:type="dxa"/>
        <w:tblLayout w:type="fixed"/>
        <w:tblLook w:val="0000" w:firstRow="0" w:lastRow="0" w:firstColumn="0" w:lastColumn="0" w:noHBand="0" w:noVBand="0"/>
      </w:tblPr>
      <w:tblGrid>
        <w:gridCol w:w="3261"/>
        <w:gridCol w:w="2693"/>
        <w:gridCol w:w="2475"/>
        <w:gridCol w:w="1920"/>
      </w:tblGrid>
      <w:tr w:rsidR="009C7378" w:rsidRPr="00547523" w14:paraId="5F839A84" w14:textId="77777777" w:rsidTr="004E01F9">
        <w:tc>
          <w:tcPr>
            <w:tcW w:w="3261" w:type="dxa"/>
            <w:tcBorders>
              <w:top w:val="single" w:sz="4" w:space="0" w:color="000000"/>
              <w:left w:val="single" w:sz="4" w:space="0" w:color="000000"/>
              <w:bottom w:val="single" w:sz="4" w:space="0" w:color="000000"/>
            </w:tcBorders>
            <w:vAlign w:val="center"/>
          </w:tcPr>
          <w:p w14:paraId="1874CD64" w14:textId="77777777" w:rsidR="009C7378" w:rsidRPr="00547523" w:rsidRDefault="009C7378" w:rsidP="008F15BD">
            <w:pPr>
              <w:snapToGrid w:val="0"/>
              <w:ind w:right="284"/>
              <w:jc w:val="center"/>
              <w:rPr>
                <w:sz w:val="24"/>
                <w:szCs w:val="24"/>
              </w:rPr>
            </w:pPr>
            <w:r w:rsidRPr="00547523">
              <w:rPr>
                <w:sz w:val="24"/>
                <w:szCs w:val="24"/>
              </w:rPr>
              <w:t>Показатели</w:t>
            </w:r>
          </w:p>
        </w:tc>
        <w:tc>
          <w:tcPr>
            <w:tcW w:w="2693" w:type="dxa"/>
            <w:tcBorders>
              <w:top w:val="single" w:sz="4" w:space="0" w:color="000000"/>
              <w:left w:val="single" w:sz="4" w:space="0" w:color="000000"/>
              <w:bottom w:val="single" w:sz="4" w:space="0" w:color="000000"/>
            </w:tcBorders>
            <w:vAlign w:val="center"/>
          </w:tcPr>
          <w:p w14:paraId="53F83B9C" w14:textId="77777777" w:rsidR="009C7378" w:rsidRPr="00547523" w:rsidRDefault="009C7378" w:rsidP="008F15BD">
            <w:pPr>
              <w:snapToGrid w:val="0"/>
              <w:ind w:right="284"/>
              <w:jc w:val="center"/>
              <w:rPr>
                <w:sz w:val="24"/>
                <w:szCs w:val="24"/>
              </w:rPr>
            </w:pPr>
            <w:r w:rsidRPr="00547523">
              <w:rPr>
                <w:sz w:val="24"/>
                <w:szCs w:val="24"/>
              </w:rPr>
              <w:t xml:space="preserve">Число строений, </w:t>
            </w:r>
            <w:r w:rsidRPr="00547523">
              <w:rPr>
                <w:sz w:val="24"/>
                <w:szCs w:val="24"/>
              </w:rPr>
              <w:lastRenderedPageBreak/>
              <w:t>единиц</w:t>
            </w:r>
          </w:p>
        </w:tc>
        <w:tc>
          <w:tcPr>
            <w:tcW w:w="2475" w:type="dxa"/>
            <w:tcBorders>
              <w:top w:val="single" w:sz="4" w:space="0" w:color="000000"/>
              <w:left w:val="single" w:sz="4" w:space="0" w:color="000000"/>
              <w:bottom w:val="single" w:sz="4" w:space="0" w:color="000000"/>
            </w:tcBorders>
            <w:vAlign w:val="center"/>
          </w:tcPr>
          <w:p w14:paraId="7513B80B" w14:textId="77777777" w:rsidR="009C7378" w:rsidRPr="00547523" w:rsidRDefault="009C7378" w:rsidP="008F15BD">
            <w:pPr>
              <w:snapToGrid w:val="0"/>
              <w:ind w:right="284"/>
              <w:jc w:val="center"/>
              <w:rPr>
                <w:sz w:val="24"/>
                <w:szCs w:val="24"/>
                <w:vertAlign w:val="superscript"/>
              </w:rPr>
            </w:pPr>
            <w:r w:rsidRPr="00547523">
              <w:rPr>
                <w:sz w:val="24"/>
                <w:szCs w:val="24"/>
              </w:rPr>
              <w:lastRenderedPageBreak/>
              <w:t xml:space="preserve">Общая площадь, </w:t>
            </w:r>
            <w:r w:rsidRPr="00547523">
              <w:rPr>
                <w:sz w:val="24"/>
                <w:szCs w:val="24"/>
              </w:rPr>
              <w:lastRenderedPageBreak/>
              <w:t>тыс. м</w:t>
            </w:r>
            <w:r w:rsidRPr="00547523">
              <w:rPr>
                <w:sz w:val="24"/>
                <w:szCs w:val="24"/>
                <w:vertAlign w:val="superscript"/>
              </w:rPr>
              <w:t>2</w:t>
            </w:r>
          </w:p>
        </w:tc>
        <w:tc>
          <w:tcPr>
            <w:tcW w:w="1920" w:type="dxa"/>
            <w:tcBorders>
              <w:top w:val="single" w:sz="4" w:space="0" w:color="000000"/>
              <w:left w:val="single" w:sz="4" w:space="0" w:color="000000"/>
              <w:bottom w:val="single" w:sz="4" w:space="0" w:color="000000"/>
              <w:right w:val="single" w:sz="4" w:space="0" w:color="000000"/>
            </w:tcBorders>
            <w:vAlign w:val="center"/>
          </w:tcPr>
          <w:p w14:paraId="10887F2D" w14:textId="77777777" w:rsidR="009C7378" w:rsidRPr="00547523" w:rsidRDefault="009C7378" w:rsidP="008F15BD">
            <w:pPr>
              <w:snapToGrid w:val="0"/>
              <w:ind w:right="284"/>
              <w:jc w:val="center"/>
              <w:rPr>
                <w:sz w:val="24"/>
                <w:szCs w:val="24"/>
              </w:rPr>
            </w:pPr>
            <w:r w:rsidRPr="00547523">
              <w:rPr>
                <w:sz w:val="24"/>
                <w:szCs w:val="24"/>
              </w:rPr>
              <w:lastRenderedPageBreak/>
              <w:t>% к итогу</w:t>
            </w:r>
          </w:p>
        </w:tc>
      </w:tr>
      <w:tr w:rsidR="009C7378" w:rsidRPr="00547523" w14:paraId="243D8D3C" w14:textId="77777777" w:rsidTr="004E01F9">
        <w:tc>
          <w:tcPr>
            <w:tcW w:w="3261" w:type="dxa"/>
            <w:tcBorders>
              <w:left w:val="single" w:sz="4" w:space="0" w:color="000000"/>
              <w:bottom w:val="single" w:sz="4" w:space="0" w:color="000000"/>
            </w:tcBorders>
          </w:tcPr>
          <w:p w14:paraId="56CBAA7F" w14:textId="77777777" w:rsidR="009C7378" w:rsidRPr="00547523" w:rsidRDefault="009C7378" w:rsidP="008F15BD">
            <w:pPr>
              <w:snapToGrid w:val="0"/>
              <w:ind w:right="284"/>
              <w:jc w:val="both"/>
              <w:rPr>
                <w:sz w:val="24"/>
                <w:szCs w:val="24"/>
              </w:rPr>
            </w:pPr>
            <w:r w:rsidRPr="00547523">
              <w:rPr>
                <w:sz w:val="24"/>
                <w:szCs w:val="24"/>
              </w:rPr>
              <w:t>1. Муниципальный фонд</w:t>
            </w:r>
          </w:p>
        </w:tc>
        <w:tc>
          <w:tcPr>
            <w:tcW w:w="2693" w:type="dxa"/>
            <w:tcBorders>
              <w:left w:val="single" w:sz="4" w:space="0" w:color="000000"/>
              <w:bottom w:val="single" w:sz="4" w:space="0" w:color="000000"/>
            </w:tcBorders>
          </w:tcPr>
          <w:p w14:paraId="5E589D3B" w14:textId="77777777" w:rsidR="009C7378" w:rsidRPr="00547523" w:rsidRDefault="009C7378" w:rsidP="008F15BD">
            <w:pPr>
              <w:snapToGrid w:val="0"/>
              <w:ind w:right="284"/>
              <w:jc w:val="center"/>
              <w:rPr>
                <w:sz w:val="24"/>
                <w:szCs w:val="24"/>
              </w:rPr>
            </w:pPr>
            <w:r w:rsidRPr="00547523">
              <w:rPr>
                <w:sz w:val="24"/>
                <w:szCs w:val="24"/>
              </w:rPr>
              <w:t>32</w:t>
            </w:r>
          </w:p>
        </w:tc>
        <w:tc>
          <w:tcPr>
            <w:tcW w:w="2475" w:type="dxa"/>
            <w:tcBorders>
              <w:left w:val="single" w:sz="4" w:space="0" w:color="000000"/>
              <w:bottom w:val="single" w:sz="4" w:space="0" w:color="000000"/>
            </w:tcBorders>
          </w:tcPr>
          <w:p w14:paraId="0894CB23" w14:textId="77777777" w:rsidR="009C7378" w:rsidRPr="00547523" w:rsidRDefault="009C7378" w:rsidP="008F15BD">
            <w:pPr>
              <w:snapToGrid w:val="0"/>
              <w:ind w:right="284"/>
              <w:jc w:val="center"/>
              <w:rPr>
                <w:sz w:val="24"/>
                <w:szCs w:val="24"/>
              </w:rPr>
            </w:pPr>
            <w:r w:rsidRPr="00547523">
              <w:rPr>
                <w:sz w:val="24"/>
                <w:szCs w:val="24"/>
              </w:rPr>
              <w:t>31,0</w:t>
            </w:r>
          </w:p>
        </w:tc>
        <w:tc>
          <w:tcPr>
            <w:tcW w:w="1920" w:type="dxa"/>
            <w:tcBorders>
              <w:left w:val="single" w:sz="4" w:space="0" w:color="000000"/>
              <w:bottom w:val="single" w:sz="4" w:space="0" w:color="000000"/>
              <w:right w:val="single" w:sz="4" w:space="0" w:color="000000"/>
            </w:tcBorders>
          </w:tcPr>
          <w:p w14:paraId="4F41A401" w14:textId="77777777" w:rsidR="009C7378" w:rsidRPr="00547523" w:rsidRDefault="009C7378" w:rsidP="008F15BD">
            <w:pPr>
              <w:snapToGrid w:val="0"/>
              <w:ind w:right="284"/>
              <w:jc w:val="center"/>
              <w:rPr>
                <w:sz w:val="24"/>
                <w:szCs w:val="24"/>
              </w:rPr>
            </w:pPr>
            <w:r w:rsidRPr="00547523">
              <w:rPr>
                <w:sz w:val="24"/>
                <w:szCs w:val="24"/>
              </w:rPr>
              <w:t>12,6</w:t>
            </w:r>
          </w:p>
        </w:tc>
      </w:tr>
      <w:tr w:rsidR="009C7378" w:rsidRPr="00547523" w14:paraId="45660AD9" w14:textId="77777777" w:rsidTr="004E01F9">
        <w:tc>
          <w:tcPr>
            <w:tcW w:w="3261" w:type="dxa"/>
            <w:tcBorders>
              <w:left w:val="single" w:sz="4" w:space="0" w:color="000000"/>
              <w:bottom w:val="single" w:sz="4" w:space="0" w:color="000000"/>
            </w:tcBorders>
          </w:tcPr>
          <w:p w14:paraId="68600C96" w14:textId="77777777" w:rsidR="009C7378" w:rsidRPr="00547523" w:rsidRDefault="009C7378" w:rsidP="008F15BD">
            <w:pPr>
              <w:snapToGrid w:val="0"/>
              <w:ind w:right="284"/>
              <w:jc w:val="both"/>
              <w:rPr>
                <w:sz w:val="24"/>
                <w:szCs w:val="24"/>
              </w:rPr>
            </w:pPr>
            <w:r w:rsidRPr="00547523">
              <w:rPr>
                <w:sz w:val="24"/>
                <w:szCs w:val="24"/>
              </w:rPr>
              <w:t>2. Ведомственный фонд</w:t>
            </w:r>
          </w:p>
        </w:tc>
        <w:tc>
          <w:tcPr>
            <w:tcW w:w="2693" w:type="dxa"/>
            <w:tcBorders>
              <w:left w:val="single" w:sz="4" w:space="0" w:color="000000"/>
              <w:bottom w:val="single" w:sz="4" w:space="0" w:color="000000"/>
            </w:tcBorders>
          </w:tcPr>
          <w:p w14:paraId="47CFD5DF" w14:textId="77777777" w:rsidR="009C7378" w:rsidRPr="00547523" w:rsidRDefault="009C7378" w:rsidP="008F15BD">
            <w:pPr>
              <w:snapToGrid w:val="0"/>
              <w:ind w:right="284"/>
              <w:jc w:val="center"/>
              <w:rPr>
                <w:sz w:val="24"/>
                <w:szCs w:val="24"/>
              </w:rPr>
            </w:pPr>
            <w:r w:rsidRPr="00547523">
              <w:rPr>
                <w:sz w:val="24"/>
                <w:szCs w:val="24"/>
              </w:rPr>
              <w:t>-</w:t>
            </w:r>
          </w:p>
        </w:tc>
        <w:tc>
          <w:tcPr>
            <w:tcW w:w="2475" w:type="dxa"/>
            <w:tcBorders>
              <w:left w:val="single" w:sz="4" w:space="0" w:color="000000"/>
              <w:bottom w:val="single" w:sz="4" w:space="0" w:color="000000"/>
            </w:tcBorders>
          </w:tcPr>
          <w:p w14:paraId="0B4C9DC3" w14:textId="77777777" w:rsidR="009C7378" w:rsidRPr="00547523" w:rsidRDefault="009C7378" w:rsidP="008F15BD">
            <w:pPr>
              <w:snapToGrid w:val="0"/>
              <w:ind w:right="284"/>
              <w:jc w:val="center"/>
              <w:rPr>
                <w:sz w:val="24"/>
                <w:szCs w:val="24"/>
              </w:rPr>
            </w:pPr>
          </w:p>
        </w:tc>
        <w:tc>
          <w:tcPr>
            <w:tcW w:w="1920" w:type="dxa"/>
            <w:tcBorders>
              <w:left w:val="single" w:sz="4" w:space="0" w:color="000000"/>
              <w:bottom w:val="single" w:sz="4" w:space="0" w:color="000000"/>
              <w:right w:val="single" w:sz="4" w:space="0" w:color="000000"/>
            </w:tcBorders>
          </w:tcPr>
          <w:p w14:paraId="154CFBD6" w14:textId="77777777" w:rsidR="009C7378" w:rsidRPr="00547523" w:rsidRDefault="009C7378" w:rsidP="008F15BD">
            <w:pPr>
              <w:snapToGrid w:val="0"/>
              <w:ind w:right="284"/>
              <w:jc w:val="center"/>
              <w:rPr>
                <w:sz w:val="24"/>
                <w:szCs w:val="24"/>
              </w:rPr>
            </w:pPr>
          </w:p>
        </w:tc>
      </w:tr>
      <w:tr w:rsidR="009C7378" w:rsidRPr="00547523" w14:paraId="0914645C" w14:textId="77777777" w:rsidTr="004E01F9">
        <w:tc>
          <w:tcPr>
            <w:tcW w:w="3261" w:type="dxa"/>
            <w:tcBorders>
              <w:left w:val="single" w:sz="4" w:space="0" w:color="000000"/>
              <w:bottom w:val="single" w:sz="4" w:space="0" w:color="000000"/>
            </w:tcBorders>
          </w:tcPr>
          <w:p w14:paraId="76BAF2F5" w14:textId="77777777" w:rsidR="009C7378" w:rsidRPr="00547523" w:rsidRDefault="009C7378" w:rsidP="008F15BD">
            <w:pPr>
              <w:snapToGrid w:val="0"/>
              <w:ind w:right="284"/>
              <w:jc w:val="both"/>
              <w:rPr>
                <w:sz w:val="24"/>
                <w:szCs w:val="24"/>
              </w:rPr>
            </w:pPr>
            <w:r w:rsidRPr="00547523">
              <w:rPr>
                <w:sz w:val="24"/>
                <w:szCs w:val="24"/>
              </w:rPr>
              <w:t>3. Частный фонд</w:t>
            </w:r>
          </w:p>
        </w:tc>
        <w:tc>
          <w:tcPr>
            <w:tcW w:w="2693" w:type="dxa"/>
            <w:tcBorders>
              <w:left w:val="single" w:sz="4" w:space="0" w:color="000000"/>
              <w:bottom w:val="single" w:sz="4" w:space="0" w:color="000000"/>
            </w:tcBorders>
          </w:tcPr>
          <w:p w14:paraId="7D078FD2" w14:textId="77777777" w:rsidR="009C7378" w:rsidRPr="00547523" w:rsidRDefault="009C7378" w:rsidP="008F15BD">
            <w:pPr>
              <w:snapToGrid w:val="0"/>
              <w:ind w:right="284"/>
              <w:jc w:val="center"/>
              <w:rPr>
                <w:sz w:val="24"/>
                <w:szCs w:val="24"/>
              </w:rPr>
            </w:pPr>
            <w:r w:rsidRPr="00547523">
              <w:rPr>
                <w:sz w:val="24"/>
                <w:szCs w:val="24"/>
              </w:rPr>
              <w:t>4 771</w:t>
            </w:r>
          </w:p>
        </w:tc>
        <w:tc>
          <w:tcPr>
            <w:tcW w:w="2475" w:type="dxa"/>
            <w:tcBorders>
              <w:left w:val="single" w:sz="4" w:space="0" w:color="000000"/>
              <w:bottom w:val="single" w:sz="4" w:space="0" w:color="000000"/>
            </w:tcBorders>
          </w:tcPr>
          <w:p w14:paraId="26255E02" w14:textId="77777777" w:rsidR="009C7378" w:rsidRPr="00547523" w:rsidRDefault="009C7378" w:rsidP="008F15BD">
            <w:pPr>
              <w:snapToGrid w:val="0"/>
              <w:ind w:right="284"/>
              <w:jc w:val="center"/>
              <w:rPr>
                <w:sz w:val="24"/>
                <w:szCs w:val="24"/>
              </w:rPr>
            </w:pPr>
            <w:r w:rsidRPr="00547523">
              <w:rPr>
                <w:sz w:val="24"/>
                <w:szCs w:val="24"/>
              </w:rPr>
              <w:t>214,89</w:t>
            </w:r>
          </w:p>
        </w:tc>
        <w:tc>
          <w:tcPr>
            <w:tcW w:w="1920" w:type="dxa"/>
            <w:tcBorders>
              <w:left w:val="single" w:sz="4" w:space="0" w:color="000000"/>
              <w:bottom w:val="single" w:sz="4" w:space="0" w:color="000000"/>
              <w:right w:val="single" w:sz="4" w:space="0" w:color="000000"/>
            </w:tcBorders>
          </w:tcPr>
          <w:p w14:paraId="029429CE" w14:textId="77777777" w:rsidR="009C7378" w:rsidRPr="00547523" w:rsidRDefault="009C7378" w:rsidP="008F15BD">
            <w:pPr>
              <w:snapToGrid w:val="0"/>
              <w:ind w:right="284"/>
              <w:jc w:val="center"/>
              <w:rPr>
                <w:sz w:val="24"/>
                <w:szCs w:val="24"/>
              </w:rPr>
            </w:pPr>
            <w:r w:rsidRPr="00547523">
              <w:rPr>
                <w:sz w:val="24"/>
                <w:szCs w:val="24"/>
              </w:rPr>
              <w:t>87,4</w:t>
            </w:r>
          </w:p>
        </w:tc>
      </w:tr>
      <w:tr w:rsidR="009C7378" w:rsidRPr="00547523" w14:paraId="1143B125" w14:textId="77777777" w:rsidTr="004E01F9">
        <w:tc>
          <w:tcPr>
            <w:tcW w:w="3261" w:type="dxa"/>
            <w:tcBorders>
              <w:left w:val="single" w:sz="4" w:space="0" w:color="000000"/>
              <w:bottom w:val="single" w:sz="4" w:space="0" w:color="000000"/>
            </w:tcBorders>
          </w:tcPr>
          <w:p w14:paraId="6E5ACA74" w14:textId="77777777" w:rsidR="009C7378" w:rsidRPr="00547523" w:rsidRDefault="009C7378" w:rsidP="008F15BD">
            <w:pPr>
              <w:snapToGrid w:val="0"/>
              <w:ind w:right="284" w:firstLine="284"/>
              <w:jc w:val="both"/>
              <w:rPr>
                <w:sz w:val="24"/>
                <w:szCs w:val="24"/>
              </w:rPr>
            </w:pPr>
            <w:r w:rsidRPr="00547523">
              <w:rPr>
                <w:sz w:val="24"/>
                <w:szCs w:val="24"/>
              </w:rPr>
              <w:t>Итого:</w:t>
            </w:r>
          </w:p>
        </w:tc>
        <w:tc>
          <w:tcPr>
            <w:tcW w:w="2693" w:type="dxa"/>
            <w:tcBorders>
              <w:left w:val="single" w:sz="4" w:space="0" w:color="000000"/>
              <w:bottom w:val="single" w:sz="4" w:space="0" w:color="000000"/>
            </w:tcBorders>
          </w:tcPr>
          <w:p w14:paraId="2C15BB58" w14:textId="77777777" w:rsidR="009C7378" w:rsidRPr="00547523" w:rsidRDefault="009C7378" w:rsidP="008F15BD">
            <w:pPr>
              <w:snapToGrid w:val="0"/>
              <w:ind w:right="284"/>
              <w:jc w:val="center"/>
              <w:rPr>
                <w:sz w:val="24"/>
                <w:szCs w:val="24"/>
              </w:rPr>
            </w:pPr>
            <w:r w:rsidRPr="00547523">
              <w:rPr>
                <w:sz w:val="24"/>
                <w:szCs w:val="24"/>
              </w:rPr>
              <w:t>4 803</w:t>
            </w:r>
          </w:p>
        </w:tc>
        <w:tc>
          <w:tcPr>
            <w:tcW w:w="2475" w:type="dxa"/>
            <w:tcBorders>
              <w:left w:val="single" w:sz="4" w:space="0" w:color="000000"/>
              <w:bottom w:val="single" w:sz="4" w:space="0" w:color="000000"/>
            </w:tcBorders>
          </w:tcPr>
          <w:p w14:paraId="58C0E939" w14:textId="77777777" w:rsidR="009C7378" w:rsidRPr="00547523" w:rsidRDefault="009C7378" w:rsidP="008F15BD">
            <w:pPr>
              <w:snapToGrid w:val="0"/>
              <w:ind w:right="284"/>
              <w:jc w:val="center"/>
              <w:rPr>
                <w:sz w:val="24"/>
                <w:szCs w:val="24"/>
              </w:rPr>
            </w:pPr>
            <w:r w:rsidRPr="00547523">
              <w:rPr>
                <w:sz w:val="24"/>
                <w:szCs w:val="24"/>
              </w:rPr>
              <w:t>245,89</w:t>
            </w:r>
          </w:p>
        </w:tc>
        <w:tc>
          <w:tcPr>
            <w:tcW w:w="1920" w:type="dxa"/>
            <w:tcBorders>
              <w:left w:val="single" w:sz="4" w:space="0" w:color="000000"/>
              <w:bottom w:val="single" w:sz="4" w:space="0" w:color="000000"/>
              <w:right w:val="single" w:sz="4" w:space="0" w:color="000000"/>
            </w:tcBorders>
          </w:tcPr>
          <w:p w14:paraId="7BC009C4" w14:textId="77777777" w:rsidR="009C7378" w:rsidRPr="00547523" w:rsidRDefault="009C7378" w:rsidP="008F15BD">
            <w:pPr>
              <w:snapToGrid w:val="0"/>
              <w:ind w:right="284"/>
              <w:jc w:val="center"/>
              <w:rPr>
                <w:sz w:val="24"/>
                <w:szCs w:val="24"/>
              </w:rPr>
            </w:pPr>
            <w:r w:rsidRPr="00547523">
              <w:rPr>
                <w:sz w:val="24"/>
                <w:szCs w:val="24"/>
              </w:rPr>
              <w:t>100 %</w:t>
            </w:r>
          </w:p>
        </w:tc>
      </w:tr>
    </w:tbl>
    <w:p w14:paraId="6CEFA58A" w14:textId="77777777" w:rsidR="00A5660E" w:rsidRPr="00547523" w:rsidRDefault="00A5660E" w:rsidP="008F15BD">
      <w:pPr>
        <w:ind w:right="284"/>
        <w:jc w:val="center"/>
        <w:rPr>
          <w:b/>
          <w:sz w:val="28"/>
          <w:szCs w:val="28"/>
        </w:rPr>
      </w:pPr>
    </w:p>
    <w:p w14:paraId="40AE9BD0" w14:textId="77777777" w:rsidR="009C7378" w:rsidRPr="00547523" w:rsidRDefault="009C7378" w:rsidP="00BC075A">
      <w:pPr>
        <w:ind w:right="284" w:firstLine="851"/>
        <w:jc w:val="center"/>
        <w:rPr>
          <w:b/>
          <w:sz w:val="28"/>
          <w:szCs w:val="28"/>
        </w:rPr>
      </w:pPr>
      <w:bookmarkStart w:id="56" w:name="_Toc15063861"/>
      <w:r w:rsidRPr="00547523">
        <w:rPr>
          <w:b/>
          <w:sz w:val="28"/>
          <w:szCs w:val="28"/>
        </w:rPr>
        <w:t>Характеристика жилого</w:t>
      </w:r>
      <w:bookmarkEnd w:id="56"/>
      <w:r w:rsidR="00BC075A">
        <w:rPr>
          <w:b/>
          <w:sz w:val="28"/>
          <w:szCs w:val="28"/>
        </w:rPr>
        <w:t xml:space="preserve"> </w:t>
      </w:r>
      <w:r w:rsidRPr="00547523">
        <w:rPr>
          <w:b/>
          <w:sz w:val="28"/>
          <w:szCs w:val="28"/>
        </w:rPr>
        <w:t>фонда по данным БТИ на 01.01.2005 года</w:t>
      </w:r>
    </w:p>
    <w:p w14:paraId="059C5DFF" w14:textId="77777777" w:rsidR="009C7378" w:rsidRPr="00547523" w:rsidRDefault="009C7378" w:rsidP="008F15BD">
      <w:pPr>
        <w:ind w:right="284"/>
        <w:jc w:val="center"/>
        <w:rPr>
          <w:b/>
          <w:sz w:val="28"/>
          <w:szCs w:val="28"/>
        </w:rPr>
      </w:pPr>
    </w:p>
    <w:p w14:paraId="5ACEB489" w14:textId="77777777" w:rsidR="009C7378" w:rsidRPr="00547523" w:rsidRDefault="00A5660E" w:rsidP="004D3E57">
      <w:pPr>
        <w:ind w:right="284" w:firstLine="851"/>
        <w:jc w:val="right"/>
        <w:rPr>
          <w:sz w:val="28"/>
          <w:szCs w:val="28"/>
        </w:rPr>
      </w:pPr>
      <w:r w:rsidRPr="00547523">
        <w:rPr>
          <w:sz w:val="28"/>
          <w:szCs w:val="28"/>
        </w:rPr>
        <w:t xml:space="preserve">      </w:t>
      </w:r>
      <w:bookmarkStart w:id="57" w:name="_Toc15063862"/>
      <w:r w:rsidR="009C7378" w:rsidRPr="00547523">
        <w:rPr>
          <w:sz w:val="28"/>
          <w:szCs w:val="28"/>
        </w:rPr>
        <w:t>Таблица 1</w:t>
      </w:r>
      <w:bookmarkEnd w:id="57"/>
      <w:r w:rsidR="00BC075A">
        <w:rPr>
          <w:sz w:val="28"/>
          <w:szCs w:val="28"/>
        </w:rPr>
        <w:t>4</w:t>
      </w:r>
    </w:p>
    <w:tbl>
      <w:tblPr>
        <w:tblW w:w="10349" w:type="dxa"/>
        <w:tblInd w:w="-176" w:type="dxa"/>
        <w:tblLayout w:type="fixed"/>
        <w:tblLook w:val="0000" w:firstRow="0" w:lastRow="0" w:firstColumn="0" w:lastColumn="0" w:noHBand="0" w:noVBand="0"/>
      </w:tblPr>
      <w:tblGrid>
        <w:gridCol w:w="4537"/>
        <w:gridCol w:w="2693"/>
        <w:gridCol w:w="3119"/>
      </w:tblGrid>
      <w:tr w:rsidR="009C7378" w:rsidRPr="00547523" w14:paraId="15353063" w14:textId="77777777" w:rsidTr="004E01F9">
        <w:trPr>
          <w:trHeight w:val="20"/>
        </w:trPr>
        <w:tc>
          <w:tcPr>
            <w:tcW w:w="4537" w:type="dxa"/>
            <w:tcBorders>
              <w:top w:val="single" w:sz="4" w:space="0" w:color="000000"/>
              <w:left w:val="single" w:sz="4" w:space="0" w:color="000000"/>
              <w:bottom w:val="single" w:sz="4" w:space="0" w:color="000000"/>
            </w:tcBorders>
            <w:vAlign w:val="center"/>
          </w:tcPr>
          <w:p w14:paraId="46F0CEC0" w14:textId="77777777" w:rsidR="009C7378" w:rsidRPr="00547523" w:rsidRDefault="009C7378" w:rsidP="008F15BD">
            <w:pPr>
              <w:snapToGrid w:val="0"/>
              <w:ind w:right="284"/>
              <w:jc w:val="center"/>
              <w:rPr>
                <w:sz w:val="24"/>
                <w:szCs w:val="24"/>
              </w:rPr>
            </w:pPr>
            <w:r w:rsidRPr="00547523">
              <w:rPr>
                <w:sz w:val="24"/>
                <w:szCs w:val="24"/>
              </w:rPr>
              <w:t>Показатели</w:t>
            </w:r>
          </w:p>
        </w:tc>
        <w:tc>
          <w:tcPr>
            <w:tcW w:w="2693" w:type="dxa"/>
            <w:tcBorders>
              <w:top w:val="single" w:sz="4" w:space="0" w:color="000000"/>
              <w:left w:val="single" w:sz="4" w:space="0" w:color="000000"/>
              <w:bottom w:val="single" w:sz="4" w:space="0" w:color="000000"/>
            </w:tcBorders>
            <w:vAlign w:val="center"/>
          </w:tcPr>
          <w:p w14:paraId="1F387391" w14:textId="77777777" w:rsidR="009C7378" w:rsidRPr="00547523" w:rsidRDefault="009C7378" w:rsidP="008F15BD">
            <w:pPr>
              <w:snapToGrid w:val="0"/>
              <w:ind w:right="284"/>
              <w:jc w:val="center"/>
              <w:rPr>
                <w:sz w:val="24"/>
                <w:szCs w:val="24"/>
              </w:rPr>
            </w:pPr>
            <w:r w:rsidRPr="00547523">
              <w:rPr>
                <w:sz w:val="24"/>
                <w:szCs w:val="24"/>
              </w:rPr>
              <w:t>Число строений</w:t>
            </w:r>
          </w:p>
        </w:tc>
        <w:tc>
          <w:tcPr>
            <w:tcW w:w="3119" w:type="dxa"/>
            <w:tcBorders>
              <w:top w:val="single" w:sz="4" w:space="0" w:color="000000"/>
              <w:left w:val="single" w:sz="4" w:space="0" w:color="000000"/>
              <w:bottom w:val="single" w:sz="4" w:space="0" w:color="000000"/>
              <w:right w:val="single" w:sz="4" w:space="0" w:color="000000"/>
            </w:tcBorders>
            <w:vAlign w:val="center"/>
          </w:tcPr>
          <w:p w14:paraId="53B65705" w14:textId="77777777" w:rsidR="009C7378" w:rsidRPr="00547523" w:rsidRDefault="009C7378" w:rsidP="008F15BD">
            <w:pPr>
              <w:snapToGrid w:val="0"/>
              <w:ind w:right="284"/>
              <w:jc w:val="center"/>
              <w:rPr>
                <w:sz w:val="24"/>
                <w:szCs w:val="24"/>
                <w:vertAlign w:val="superscript"/>
              </w:rPr>
            </w:pPr>
            <w:r w:rsidRPr="00547523">
              <w:rPr>
                <w:sz w:val="24"/>
                <w:szCs w:val="24"/>
              </w:rPr>
              <w:t>Общ. площадь, тыс. м</w:t>
            </w:r>
            <w:r w:rsidRPr="00547523">
              <w:rPr>
                <w:sz w:val="24"/>
                <w:szCs w:val="24"/>
                <w:vertAlign w:val="superscript"/>
              </w:rPr>
              <w:t>2</w:t>
            </w:r>
          </w:p>
        </w:tc>
      </w:tr>
      <w:tr w:rsidR="009C7378" w:rsidRPr="00547523" w14:paraId="6E695F5D" w14:textId="77777777" w:rsidTr="004E01F9">
        <w:trPr>
          <w:trHeight w:val="20"/>
        </w:trPr>
        <w:tc>
          <w:tcPr>
            <w:tcW w:w="4537" w:type="dxa"/>
            <w:tcBorders>
              <w:left w:val="single" w:sz="4" w:space="0" w:color="000000"/>
              <w:bottom w:val="single" w:sz="4" w:space="0" w:color="000000"/>
            </w:tcBorders>
          </w:tcPr>
          <w:p w14:paraId="348E0A13" w14:textId="77777777" w:rsidR="009C7378" w:rsidRPr="00547523" w:rsidRDefault="009C7378" w:rsidP="008F15BD">
            <w:pPr>
              <w:snapToGrid w:val="0"/>
              <w:ind w:right="284"/>
              <w:rPr>
                <w:sz w:val="24"/>
                <w:szCs w:val="24"/>
              </w:rPr>
            </w:pPr>
            <w:r w:rsidRPr="00547523">
              <w:rPr>
                <w:sz w:val="24"/>
                <w:szCs w:val="24"/>
              </w:rPr>
              <w:t>А) по материалу стен</w:t>
            </w:r>
          </w:p>
          <w:p w14:paraId="48255903" w14:textId="77777777" w:rsidR="009C7378" w:rsidRPr="00547523" w:rsidRDefault="009C7378" w:rsidP="008F15BD">
            <w:pPr>
              <w:ind w:right="284"/>
              <w:rPr>
                <w:sz w:val="24"/>
                <w:szCs w:val="24"/>
              </w:rPr>
            </w:pPr>
            <w:r w:rsidRPr="00547523">
              <w:rPr>
                <w:sz w:val="24"/>
                <w:szCs w:val="24"/>
              </w:rPr>
              <w:t xml:space="preserve">           кирпичные </w:t>
            </w:r>
          </w:p>
          <w:p w14:paraId="5BD4A753" w14:textId="77777777" w:rsidR="009C7378" w:rsidRPr="00547523" w:rsidRDefault="009C7378" w:rsidP="008F15BD">
            <w:pPr>
              <w:ind w:right="284"/>
              <w:rPr>
                <w:sz w:val="24"/>
                <w:szCs w:val="24"/>
              </w:rPr>
            </w:pPr>
            <w:r w:rsidRPr="00547523">
              <w:rPr>
                <w:sz w:val="24"/>
                <w:szCs w:val="24"/>
              </w:rPr>
              <w:t xml:space="preserve">           деревянные</w:t>
            </w:r>
          </w:p>
          <w:p w14:paraId="0823EFD3" w14:textId="77777777" w:rsidR="009C7378" w:rsidRPr="00547523" w:rsidRDefault="009C7378" w:rsidP="008F15BD">
            <w:pPr>
              <w:ind w:right="284"/>
              <w:rPr>
                <w:sz w:val="24"/>
                <w:szCs w:val="24"/>
              </w:rPr>
            </w:pPr>
            <w:r w:rsidRPr="00547523">
              <w:rPr>
                <w:sz w:val="24"/>
                <w:szCs w:val="24"/>
              </w:rPr>
              <w:t xml:space="preserve">           прочие</w:t>
            </w:r>
          </w:p>
          <w:p w14:paraId="65B42EDE" w14:textId="77777777" w:rsidR="009C7378" w:rsidRPr="00547523" w:rsidRDefault="009C7378" w:rsidP="008F15BD">
            <w:pPr>
              <w:ind w:right="284"/>
              <w:rPr>
                <w:sz w:val="24"/>
                <w:szCs w:val="24"/>
              </w:rPr>
            </w:pPr>
            <w:r w:rsidRPr="00547523">
              <w:rPr>
                <w:sz w:val="24"/>
                <w:szCs w:val="24"/>
              </w:rPr>
              <w:t>Итого:</w:t>
            </w:r>
          </w:p>
        </w:tc>
        <w:tc>
          <w:tcPr>
            <w:tcW w:w="2693" w:type="dxa"/>
            <w:tcBorders>
              <w:left w:val="single" w:sz="4" w:space="0" w:color="000000"/>
              <w:bottom w:val="single" w:sz="4" w:space="0" w:color="000000"/>
            </w:tcBorders>
          </w:tcPr>
          <w:p w14:paraId="4C76E3D9" w14:textId="77777777" w:rsidR="009C7378" w:rsidRPr="00547523" w:rsidRDefault="009C7378" w:rsidP="008F15BD">
            <w:pPr>
              <w:snapToGrid w:val="0"/>
              <w:ind w:right="284"/>
              <w:jc w:val="center"/>
              <w:rPr>
                <w:sz w:val="24"/>
                <w:szCs w:val="24"/>
              </w:rPr>
            </w:pPr>
          </w:p>
          <w:p w14:paraId="080FD693" w14:textId="77777777" w:rsidR="009C7378" w:rsidRPr="00547523" w:rsidRDefault="009C7378" w:rsidP="008F15BD">
            <w:pPr>
              <w:ind w:right="284"/>
              <w:jc w:val="center"/>
              <w:rPr>
                <w:sz w:val="24"/>
                <w:szCs w:val="24"/>
              </w:rPr>
            </w:pPr>
            <w:r w:rsidRPr="00547523">
              <w:rPr>
                <w:sz w:val="24"/>
                <w:szCs w:val="24"/>
              </w:rPr>
              <w:t>3 047</w:t>
            </w:r>
          </w:p>
          <w:p w14:paraId="62A7779A" w14:textId="77777777" w:rsidR="009C7378" w:rsidRPr="00547523" w:rsidRDefault="009C7378" w:rsidP="008F15BD">
            <w:pPr>
              <w:ind w:right="284"/>
              <w:jc w:val="center"/>
              <w:rPr>
                <w:sz w:val="24"/>
                <w:szCs w:val="24"/>
              </w:rPr>
            </w:pPr>
            <w:r w:rsidRPr="00547523">
              <w:rPr>
                <w:sz w:val="24"/>
                <w:szCs w:val="24"/>
              </w:rPr>
              <w:t>54</w:t>
            </w:r>
          </w:p>
          <w:p w14:paraId="4DA4439C" w14:textId="77777777" w:rsidR="009C7378" w:rsidRPr="00547523" w:rsidRDefault="009C7378" w:rsidP="008F15BD">
            <w:pPr>
              <w:ind w:right="284"/>
              <w:jc w:val="center"/>
              <w:rPr>
                <w:sz w:val="24"/>
                <w:szCs w:val="24"/>
              </w:rPr>
            </w:pPr>
            <w:r w:rsidRPr="00547523">
              <w:rPr>
                <w:sz w:val="24"/>
                <w:szCs w:val="24"/>
              </w:rPr>
              <w:t>1 702</w:t>
            </w:r>
          </w:p>
          <w:p w14:paraId="31C28A65" w14:textId="77777777" w:rsidR="009C7378" w:rsidRPr="00547523" w:rsidRDefault="009C7378" w:rsidP="008F15BD">
            <w:pPr>
              <w:ind w:right="284"/>
              <w:jc w:val="center"/>
              <w:rPr>
                <w:sz w:val="24"/>
                <w:szCs w:val="24"/>
              </w:rPr>
            </w:pPr>
            <w:r w:rsidRPr="00547523">
              <w:rPr>
                <w:sz w:val="24"/>
                <w:szCs w:val="24"/>
              </w:rPr>
              <w:t>4 803</w:t>
            </w:r>
          </w:p>
        </w:tc>
        <w:tc>
          <w:tcPr>
            <w:tcW w:w="3119" w:type="dxa"/>
            <w:tcBorders>
              <w:left w:val="single" w:sz="4" w:space="0" w:color="000000"/>
              <w:bottom w:val="single" w:sz="4" w:space="0" w:color="000000"/>
              <w:right w:val="single" w:sz="4" w:space="0" w:color="000000"/>
            </w:tcBorders>
          </w:tcPr>
          <w:p w14:paraId="0F440C8D" w14:textId="77777777" w:rsidR="009C7378" w:rsidRPr="00547523" w:rsidRDefault="009C7378" w:rsidP="008F15BD">
            <w:pPr>
              <w:snapToGrid w:val="0"/>
              <w:ind w:right="284"/>
              <w:jc w:val="center"/>
              <w:rPr>
                <w:sz w:val="24"/>
                <w:szCs w:val="24"/>
              </w:rPr>
            </w:pPr>
          </w:p>
          <w:p w14:paraId="40A2381E" w14:textId="77777777" w:rsidR="009C7378" w:rsidRPr="00547523" w:rsidRDefault="009C7378" w:rsidP="008F15BD">
            <w:pPr>
              <w:ind w:right="284"/>
              <w:jc w:val="center"/>
              <w:rPr>
                <w:sz w:val="24"/>
                <w:szCs w:val="24"/>
              </w:rPr>
            </w:pPr>
            <w:r w:rsidRPr="00547523">
              <w:rPr>
                <w:sz w:val="24"/>
                <w:szCs w:val="24"/>
              </w:rPr>
              <w:t>161,43</w:t>
            </w:r>
          </w:p>
          <w:p w14:paraId="2A4FA7E6" w14:textId="77777777" w:rsidR="009C7378" w:rsidRPr="00547523" w:rsidRDefault="009C7378" w:rsidP="008F15BD">
            <w:pPr>
              <w:ind w:right="284"/>
              <w:jc w:val="center"/>
              <w:rPr>
                <w:sz w:val="24"/>
                <w:szCs w:val="24"/>
              </w:rPr>
            </w:pPr>
            <w:r w:rsidRPr="00547523">
              <w:rPr>
                <w:sz w:val="24"/>
                <w:szCs w:val="24"/>
              </w:rPr>
              <w:t>1,91</w:t>
            </w:r>
          </w:p>
          <w:p w14:paraId="4CE8E398" w14:textId="77777777" w:rsidR="009C7378" w:rsidRPr="00547523" w:rsidRDefault="009C7378" w:rsidP="008F15BD">
            <w:pPr>
              <w:ind w:right="284"/>
              <w:jc w:val="center"/>
              <w:rPr>
                <w:sz w:val="24"/>
                <w:szCs w:val="24"/>
              </w:rPr>
            </w:pPr>
            <w:r w:rsidRPr="00547523">
              <w:rPr>
                <w:sz w:val="24"/>
                <w:szCs w:val="24"/>
              </w:rPr>
              <w:t>82,55</w:t>
            </w:r>
          </w:p>
          <w:p w14:paraId="1D700B2C" w14:textId="77777777" w:rsidR="009C7378" w:rsidRPr="00547523" w:rsidRDefault="009C7378" w:rsidP="008F15BD">
            <w:pPr>
              <w:ind w:right="284"/>
              <w:jc w:val="center"/>
              <w:rPr>
                <w:sz w:val="24"/>
                <w:szCs w:val="24"/>
              </w:rPr>
            </w:pPr>
            <w:r w:rsidRPr="00547523">
              <w:rPr>
                <w:sz w:val="24"/>
                <w:szCs w:val="24"/>
              </w:rPr>
              <w:t>245,89</w:t>
            </w:r>
          </w:p>
        </w:tc>
      </w:tr>
      <w:tr w:rsidR="009C7378" w:rsidRPr="00547523" w14:paraId="0D84430B" w14:textId="77777777" w:rsidTr="004E01F9">
        <w:trPr>
          <w:trHeight w:val="20"/>
        </w:trPr>
        <w:tc>
          <w:tcPr>
            <w:tcW w:w="4537" w:type="dxa"/>
            <w:tcBorders>
              <w:left w:val="single" w:sz="4" w:space="0" w:color="000000"/>
              <w:bottom w:val="single" w:sz="4" w:space="0" w:color="000000"/>
            </w:tcBorders>
          </w:tcPr>
          <w:p w14:paraId="5B7C5E75" w14:textId="77777777" w:rsidR="009C7378" w:rsidRPr="00547523" w:rsidRDefault="009C7378" w:rsidP="008F15BD">
            <w:pPr>
              <w:snapToGrid w:val="0"/>
              <w:ind w:right="284"/>
              <w:rPr>
                <w:sz w:val="24"/>
                <w:szCs w:val="24"/>
              </w:rPr>
            </w:pPr>
            <w:r w:rsidRPr="00547523">
              <w:rPr>
                <w:sz w:val="24"/>
                <w:szCs w:val="24"/>
              </w:rPr>
              <w:t>Б) по этажности строений</w:t>
            </w:r>
          </w:p>
          <w:p w14:paraId="4D408917" w14:textId="77777777" w:rsidR="009C7378" w:rsidRPr="00547523" w:rsidRDefault="009C7378" w:rsidP="008F15BD">
            <w:pPr>
              <w:ind w:right="284"/>
              <w:rPr>
                <w:sz w:val="24"/>
                <w:szCs w:val="24"/>
              </w:rPr>
            </w:pPr>
            <w:r w:rsidRPr="00547523">
              <w:rPr>
                <w:sz w:val="24"/>
                <w:szCs w:val="24"/>
              </w:rPr>
              <w:t xml:space="preserve">           одноэтажные </w:t>
            </w:r>
          </w:p>
          <w:p w14:paraId="3FD82859" w14:textId="77777777" w:rsidR="009C7378" w:rsidRPr="00547523" w:rsidRDefault="009C7378" w:rsidP="008F15BD">
            <w:pPr>
              <w:ind w:right="284"/>
              <w:rPr>
                <w:sz w:val="24"/>
                <w:szCs w:val="24"/>
              </w:rPr>
            </w:pPr>
            <w:r w:rsidRPr="00547523">
              <w:rPr>
                <w:sz w:val="24"/>
                <w:szCs w:val="24"/>
              </w:rPr>
              <w:t xml:space="preserve">           двухэтажные</w:t>
            </w:r>
          </w:p>
          <w:p w14:paraId="6290B4DF" w14:textId="77777777" w:rsidR="009C7378" w:rsidRPr="00547523" w:rsidRDefault="009C7378" w:rsidP="008F15BD">
            <w:pPr>
              <w:ind w:right="284"/>
              <w:rPr>
                <w:sz w:val="24"/>
                <w:szCs w:val="24"/>
              </w:rPr>
            </w:pPr>
            <w:r w:rsidRPr="00547523">
              <w:rPr>
                <w:sz w:val="24"/>
                <w:szCs w:val="24"/>
              </w:rPr>
              <w:t xml:space="preserve">           трехэтажные</w:t>
            </w:r>
          </w:p>
          <w:p w14:paraId="6477C758" w14:textId="77777777" w:rsidR="009C7378" w:rsidRPr="00547523" w:rsidRDefault="009C7378" w:rsidP="008F15BD">
            <w:pPr>
              <w:ind w:right="284"/>
              <w:rPr>
                <w:sz w:val="24"/>
                <w:szCs w:val="24"/>
              </w:rPr>
            </w:pPr>
            <w:r w:rsidRPr="00547523">
              <w:rPr>
                <w:sz w:val="24"/>
                <w:szCs w:val="24"/>
              </w:rPr>
              <w:t xml:space="preserve">           4-х и 5-ти этажные </w:t>
            </w:r>
          </w:p>
          <w:p w14:paraId="6227703B" w14:textId="77777777" w:rsidR="009C7378" w:rsidRPr="00547523" w:rsidRDefault="009C7378" w:rsidP="008F15BD">
            <w:pPr>
              <w:ind w:right="284"/>
              <w:rPr>
                <w:sz w:val="24"/>
                <w:szCs w:val="24"/>
              </w:rPr>
            </w:pPr>
            <w:r w:rsidRPr="00547523">
              <w:rPr>
                <w:sz w:val="24"/>
                <w:szCs w:val="24"/>
              </w:rPr>
              <w:t>Итого:</w:t>
            </w:r>
          </w:p>
        </w:tc>
        <w:tc>
          <w:tcPr>
            <w:tcW w:w="2693" w:type="dxa"/>
            <w:tcBorders>
              <w:left w:val="single" w:sz="4" w:space="0" w:color="000000"/>
              <w:bottom w:val="single" w:sz="4" w:space="0" w:color="000000"/>
            </w:tcBorders>
          </w:tcPr>
          <w:p w14:paraId="1E096B8A" w14:textId="77777777" w:rsidR="009C7378" w:rsidRPr="00547523" w:rsidRDefault="009C7378" w:rsidP="008F15BD">
            <w:pPr>
              <w:snapToGrid w:val="0"/>
              <w:ind w:right="284"/>
              <w:jc w:val="center"/>
              <w:rPr>
                <w:sz w:val="24"/>
                <w:szCs w:val="24"/>
              </w:rPr>
            </w:pPr>
          </w:p>
          <w:p w14:paraId="6A6F5A62" w14:textId="77777777" w:rsidR="009C7378" w:rsidRPr="00547523" w:rsidRDefault="009C7378" w:rsidP="008F15BD">
            <w:pPr>
              <w:ind w:right="284"/>
              <w:jc w:val="center"/>
              <w:rPr>
                <w:sz w:val="24"/>
                <w:szCs w:val="24"/>
              </w:rPr>
            </w:pPr>
            <w:r w:rsidRPr="00547523">
              <w:rPr>
                <w:sz w:val="24"/>
                <w:szCs w:val="24"/>
              </w:rPr>
              <w:t>4 771</w:t>
            </w:r>
          </w:p>
          <w:p w14:paraId="4CEB45DB" w14:textId="77777777" w:rsidR="009C7378" w:rsidRPr="00547523" w:rsidRDefault="009C7378" w:rsidP="008F15BD">
            <w:pPr>
              <w:ind w:right="284"/>
              <w:jc w:val="center"/>
              <w:rPr>
                <w:sz w:val="24"/>
                <w:szCs w:val="24"/>
              </w:rPr>
            </w:pPr>
            <w:r w:rsidRPr="00547523">
              <w:rPr>
                <w:sz w:val="24"/>
                <w:szCs w:val="24"/>
              </w:rPr>
              <w:t>15</w:t>
            </w:r>
          </w:p>
          <w:p w14:paraId="78E3BDBE" w14:textId="77777777" w:rsidR="009C7378" w:rsidRPr="00547523" w:rsidRDefault="009C7378" w:rsidP="008F15BD">
            <w:pPr>
              <w:ind w:right="284"/>
              <w:jc w:val="center"/>
              <w:rPr>
                <w:sz w:val="24"/>
                <w:szCs w:val="24"/>
              </w:rPr>
            </w:pPr>
            <w:r w:rsidRPr="00547523">
              <w:rPr>
                <w:sz w:val="24"/>
                <w:szCs w:val="24"/>
              </w:rPr>
              <w:t>17</w:t>
            </w:r>
          </w:p>
          <w:p w14:paraId="53F32466" w14:textId="77777777" w:rsidR="009C7378" w:rsidRPr="00547523" w:rsidRDefault="009C7378" w:rsidP="008F15BD">
            <w:pPr>
              <w:ind w:right="284"/>
              <w:jc w:val="center"/>
              <w:rPr>
                <w:sz w:val="24"/>
                <w:szCs w:val="24"/>
              </w:rPr>
            </w:pPr>
            <w:r w:rsidRPr="00547523">
              <w:rPr>
                <w:sz w:val="24"/>
                <w:szCs w:val="24"/>
              </w:rPr>
              <w:t>-</w:t>
            </w:r>
          </w:p>
          <w:p w14:paraId="31C838FE" w14:textId="77777777" w:rsidR="009C7378" w:rsidRPr="00547523" w:rsidRDefault="009C7378" w:rsidP="008F15BD">
            <w:pPr>
              <w:ind w:right="284"/>
              <w:jc w:val="center"/>
              <w:rPr>
                <w:sz w:val="24"/>
                <w:szCs w:val="24"/>
              </w:rPr>
            </w:pPr>
            <w:r w:rsidRPr="00547523">
              <w:rPr>
                <w:sz w:val="24"/>
                <w:szCs w:val="24"/>
              </w:rPr>
              <w:t>4 803</w:t>
            </w:r>
          </w:p>
        </w:tc>
        <w:tc>
          <w:tcPr>
            <w:tcW w:w="3119" w:type="dxa"/>
            <w:tcBorders>
              <w:left w:val="single" w:sz="4" w:space="0" w:color="000000"/>
              <w:bottom w:val="single" w:sz="4" w:space="0" w:color="000000"/>
              <w:right w:val="single" w:sz="4" w:space="0" w:color="000000"/>
            </w:tcBorders>
          </w:tcPr>
          <w:p w14:paraId="693F3D3D" w14:textId="77777777" w:rsidR="009C7378" w:rsidRPr="00547523" w:rsidRDefault="009C7378" w:rsidP="008F15BD">
            <w:pPr>
              <w:snapToGrid w:val="0"/>
              <w:ind w:right="284"/>
              <w:jc w:val="center"/>
              <w:rPr>
                <w:sz w:val="24"/>
                <w:szCs w:val="24"/>
              </w:rPr>
            </w:pPr>
          </w:p>
          <w:p w14:paraId="3A1D4C9D" w14:textId="77777777" w:rsidR="009C7378" w:rsidRPr="00547523" w:rsidRDefault="009C7378" w:rsidP="008F15BD">
            <w:pPr>
              <w:ind w:right="284"/>
              <w:jc w:val="center"/>
              <w:rPr>
                <w:sz w:val="24"/>
                <w:szCs w:val="24"/>
              </w:rPr>
            </w:pPr>
            <w:r w:rsidRPr="00547523">
              <w:rPr>
                <w:sz w:val="24"/>
                <w:szCs w:val="24"/>
              </w:rPr>
              <w:t>214,89</w:t>
            </w:r>
          </w:p>
          <w:p w14:paraId="1110FBC1" w14:textId="77777777" w:rsidR="009C7378" w:rsidRPr="00547523" w:rsidRDefault="009C7378" w:rsidP="008F15BD">
            <w:pPr>
              <w:ind w:right="284"/>
              <w:jc w:val="center"/>
              <w:rPr>
                <w:sz w:val="24"/>
                <w:szCs w:val="24"/>
              </w:rPr>
            </w:pPr>
            <w:r w:rsidRPr="00547523">
              <w:rPr>
                <w:sz w:val="24"/>
                <w:szCs w:val="24"/>
              </w:rPr>
              <w:t>16,73</w:t>
            </w:r>
          </w:p>
          <w:p w14:paraId="5396D0FC" w14:textId="77777777" w:rsidR="009C7378" w:rsidRPr="00547523" w:rsidRDefault="009C7378" w:rsidP="008F15BD">
            <w:pPr>
              <w:ind w:right="284"/>
              <w:jc w:val="center"/>
              <w:rPr>
                <w:sz w:val="24"/>
                <w:szCs w:val="24"/>
              </w:rPr>
            </w:pPr>
            <w:r w:rsidRPr="00547523">
              <w:rPr>
                <w:sz w:val="24"/>
                <w:szCs w:val="24"/>
              </w:rPr>
              <w:t>14,27</w:t>
            </w:r>
          </w:p>
          <w:p w14:paraId="5BDC4463" w14:textId="77777777" w:rsidR="009C7378" w:rsidRPr="00547523" w:rsidRDefault="009C7378" w:rsidP="008F15BD">
            <w:pPr>
              <w:ind w:right="284"/>
              <w:jc w:val="center"/>
              <w:rPr>
                <w:sz w:val="24"/>
                <w:szCs w:val="24"/>
              </w:rPr>
            </w:pPr>
            <w:r w:rsidRPr="00547523">
              <w:rPr>
                <w:sz w:val="24"/>
                <w:szCs w:val="24"/>
              </w:rPr>
              <w:t>-</w:t>
            </w:r>
          </w:p>
          <w:p w14:paraId="2C3878EF" w14:textId="77777777" w:rsidR="009C7378" w:rsidRPr="00547523" w:rsidRDefault="009C7378" w:rsidP="008F15BD">
            <w:pPr>
              <w:ind w:right="284"/>
              <w:jc w:val="center"/>
              <w:rPr>
                <w:sz w:val="24"/>
                <w:szCs w:val="24"/>
              </w:rPr>
            </w:pPr>
            <w:r w:rsidRPr="00547523">
              <w:rPr>
                <w:sz w:val="24"/>
                <w:szCs w:val="24"/>
              </w:rPr>
              <w:t>245,89</w:t>
            </w:r>
          </w:p>
        </w:tc>
      </w:tr>
      <w:tr w:rsidR="009C7378" w:rsidRPr="00547523" w14:paraId="28C00021" w14:textId="77777777" w:rsidTr="004E01F9">
        <w:trPr>
          <w:trHeight w:val="20"/>
        </w:trPr>
        <w:tc>
          <w:tcPr>
            <w:tcW w:w="4537" w:type="dxa"/>
            <w:tcBorders>
              <w:left w:val="single" w:sz="4" w:space="0" w:color="000000"/>
              <w:bottom w:val="single" w:sz="4" w:space="0" w:color="000000"/>
            </w:tcBorders>
          </w:tcPr>
          <w:p w14:paraId="260CA4C9" w14:textId="77777777" w:rsidR="009C7378" w:rsidRPr="00547523" w:rsidRDefault="009C7378" w:rsidP="008F15BD">
            <w:pPr>
              <w:snapToGrid w:val="0"/>
              <w:ind w:right="284"/>
              <w:rPr>
                <w:sz w:val="24"/>
                <w:szCs w:val="24"/>
              </w:rPr>
            </w:pPr>
            <w:r w:rsidRPr="00547523">
              <w:rPr>
                <w:sz w:val="24"/>
                <w:szCs w:val="24"/>
              </w:rPr>
              <w:t>В) по проценту износа</w:t>
            </w:r>
          </w:p>
          <w:p w14:paraId="4E1A77CE" w14:textId="77777777" w:rsidR="009C7378" w:rsidRPr="00547523" w:rsidRDefault="009C7378" w:rsidP="008F15BD">
            <w:pPr>
              <w:ind w:right="284"/>
              <w:rPr>
                <w:sz w:val="24"/>
                <w:szCs w:val="24"/>
              </w:rPr>
            </w:pPr>
            <w:r w:rsidRPr="00547523">
              <w:rPr>
                <w:sz w:val="24"/>
                <w:szCs w:val="24"/>
              </w:rPr>
              <w:t xml:space="preserve">           до 35% износа</w:t>
            </w:r>
          </w:p>
          <w:p w14:paraId="6872E9EF" w14:textId="77777777" w:rsidR="009C7378" w:rsidRPr="00547523" w:rsidRDefault="009C7378" w:rsidP="008F15BD">
            <w:pPr>
              <w:ind w:right="284"/>
              <w:rPr>
                <w:sz w:val="24"/>
                <w:szCs w:val="24"/>
              </w:rPr>
            </w:pPr>
            <w:r w:rsidRPr="00547523">
              <w:rPr>
                <w:sz w:val="24"/>
                <w:szCs w:val="24"/>
              </w:rPr>
              <w:t xml:space="preserve">           от 35 до 65 % износа</w:t>
            </w:r>
          </w:p>
          <w:p w14:paraId="1B855656" w14:textId="77777777" w:rsidR="009C7378" w:rsidRPr="00547523" w:rsidRDefault="009C7378" w:rsidP="008F15BD">
            <w:pPr>
              <w:ind w:right="284"/>
              <w:rPr>
                <w:sz w:val="24"/>
                <w:szCs w:val="24"/>
              </w:rPr>
            </w:pPr>
            <w:r w:rsidRPr="00547523">
              <w:rPr>
                <w:sz w:val="24"/>
                <w:szCs w:val="24"/>
              </w:rPr>
              <w:t xml:space="preserve">           свыше 65 % износа</w:t>
            </w:r>
          </w:p>
          <w:p w14:paraId="654DD2EB" w14:textId="77777777" w:rsidR="009C7378" w:rsidRPr="00547523" w:rsidRDefault="009C7378" w:rsidP="008F15BD">
            <w:pPr>
              <w:ind w:right="284"/>
              <w:rPr>
                <w:sz w:val="24"/>
                <w:szCs w:val="24"/>
              </w:rPr>
            </w:pPr>
            <w:r w:rsidRPr="00547523">
              <w:rPr>
                <w:sz w:val="24"/>
                <w:szCs w:val="24"/>
              </w:rPr>
              <w:t>Итого:</w:t>
            </w:r>
          </w:p>
        </w:tc>
        <w:tc>
          <w:tcPr>
            <w:tcW w:w="2693" w:type="dxa"/>
            <w:tcBorders>
              <w:left w:val="single" w:sz="4" w:space="0" w:color="000000"/>
              <w:bottom w:val="single" w:sz="4" w:space="0" w:color="000000"/>
            </w:tcBorders>
          </w:tcPr>
          <w:p w14:paraId="75A16B9E" w14:textId="77777777" w:rsidR="009C7378" w:rsidRPr="00547523" w:rsidRDefault="009C7378" w:rsidP="008F15BD">
            <w:pPr>
              <w:snapToGrid w:val="0"/>
              <w:ind w:right="284"/>
              <w:jc w:val="center"/>
              <w:rPr>
                <w:sz w:val="24"/>
                <w:szCs w:val="24"/>
              </w:rPr>
            </w:pPr>
          </w:p>
          <w:p w14:paraId="4CAA7BF7" w14:textId="77777777" w:rsidR="009C7378" w:rsidRPr="00547523" w:rsidRDefault="009C7378" w:rsidP="008F15BD">
            <w:pPr>
              <w:ind w:right="284"/>
              <w:jc w:val="center"/>
              <w:rPr>
                <w:sz w:val="24"/>
                <w:szCs w:val="24"/>
              </w:rPr>
            </w:pPr>
            <w:r w:rsidRPr="00547523">
              <w:rPr>
                <w:sz w:val="24"/>
                <w:szCs w:val="24"/>
              </w:rPr>
              <w:t>1 089</w:t>
            </w:r>
          </w:p>
          <w:p w14:paraId="43629E67" w14:textId="77777777" w:rsidR="009C7378" w:rsidRPr="00547523" w:rsidRDefault="009C7378" w:rsidP="008F15BD">
            <w:pPr>
              <w:ind w:right="284"/>
              <w:jc w:val="center"/>
              <w:rPr>
                <w:sz w:val="24"/>
                <w:szCs w:val="24"/>
              </w:rPr>
            </w:pPr>
            <w:r w:rsidRPr="00547523">
              <w:rPr>
                <w:sz w:val="24"/>
                <w:szCs w:val="24"/>
              </w:rPr>
              <w:t>3 628</w:t>
            </w:r>
          </w:p>
          <w:p w14:paraId="3963AFEF" w14:textId="77777777" w:rsidR="009C7378" w:rsidRPr="00547523" w:rsidRDefault="009C7378" w:rsidP="008F15BD">
            <w:pPr>
              <w:ind w:right="284"/>
              <w:jc w:val="center"/>
              <w:rPr>
                <w:sz w:val="24"/>
                <w:szCs w:val="24"/>
              </w:rPr>
            </w:pPr>
            <w:r w:rsidRPr="00547523">
              <w:rPr>
                <w:sz w:val="24"/>
                <w:szCs w:val="24"/>
              </w:rPr>
              <w:t>86</w:t>
            </w:r>
          </w:p>
          <w:p w14:paraId="4061277C" w14:textId="77777777" w:rsidR="009C7378" w:rsidRPr="00547523" w:rsidRDefault="009C7378" w:rsidP="008F15BD">
            <w:pPr>
              <w:ind w:right="284"/>
              <w:jc w:val="center"/>
              <w:rPr>
                <w:sz w:val="24"/>
                <w:szCs w:val="24"/>
              </w:rPr>
            </w:pPr>
            <w:r w:rsidRPr="00547523">
              <w:rPr>
                <w:sz w:val="24"/>
                <w:szCs w:val="24"/>
              </w:rPr>
              <w:t>4803</w:t>
            </w:r>
          </w:p>
        </w:tc>
        <w:tc>
          <w:tcPr>
            <w:tcW w:w="3119" w:type="dxa"/>
            <w:tcBorders>
              <w:left w:val="single" w:sz="4" w:space="0" w:color="000000"/>
              <w:bottom w:val="single" w:sz="4" w:space="0" w:color="000000"/>
              <w:right w:val="single" w:sz="4" w:space="0" w:color="000000"/>
            </w:tcBorders>
          </w:tcPr>
          <w:p w14:paraId="6A349AB5" w14:textId="77777777" w:rsidR="009C7378" w:rsidRPr="00547523" w:rsidRDefault="009C7378" w:rsidP="008F15BD">
            <w:pPr>
              <w:snapToGrid w:val="0"/>
              <w:ind w:right="284"/>
              <w:jc w:val="center"/>
              <w:rPr>
                <w:sz w:val="24"/>
                <w:szCs w:val="24"/>
              </w:rPr>
            </w:pPr>
          </w:p>
          <w:p w14:paraId="7F2009B6" w14:textId="77777777" w:rsidR="009C7378" w:rsidRPr="00547523" w:rsidRDefault="009C7378" w:rsidP="008F15BD">
            <w:pPr>
              <w:ind w:right="284"/>
              <w:jc w:val="center"/>
              <w:rPr>
                <w:sz w:val="24"/>
                <w:szCs w:val="24"/>
              </w:rPr>
            </w:pPr>
            <w:r w:rsidRPr="00547523">
              <w:rPr>
                <w:sz w:val="24"/>
                <w:szCs w:val="24"/>
              </w:rPr>
              <w:t>92,94</w:t>
            </w:r>
          </w:p>
          <w:p w14:paraId="0B2183E8" w14:textId="77777777" w:rsidR="009C7378" w:rsidRPr="00547523" w:rsidRDefault="009C7378" w:rsidP="008F15BD">
            <w:pPr>
              <w:ind w:right="284"/>
              <w:jc w:val="center"/>
              <w:rPr>
                <w:sz w:val="24"/>
                <w:szCs w:val="24"/>
              </w:rPr>
            </w:pPr>
            <w:r w:rsidRPr="00547523">
              <w:rPr>
                <w:sz w:val="24"/>
                <w:szCs w:val="24"/>
              </w:rPr>
              <w:t>117,91</w:t>
            </w:r>
          </w:p>
          <w:p w14:paraId="1FCE0744" w14:textId="77777777" w:rsidR="009C7378" w:rsidRPr="00547523" w:rsidRDefault="009C7378" w:rsidP="008F15BD">
            <w:pPr>
              <w:ind w:right="284"/>
              <w:jc w:val="center"/>
              <w:rPr>
                <w:sz w:val="24"/>
                <w:szCs w:val="24"/>
              </w:rPr>
            </w:pPr>
            <w:r w:rsidRPr="00547523">
              <w:rPr>
                <w:sz w:val="24"/>
                <w:szCs w:val="24"/>
              </w:rPr>
              <w:t>35,04</w:t>
            </w:r>
          </w:p>
          <w:p w14:paraId="3DF98715" w14:textId="77777777" w:rsidR="009C7378" w:rsidRPr="00547523" w:rsidRDefault="009C7378" w:rsidP="008F15BD">
            <w:pPr>
              <w:ind w:right="284"/>
              <w:jc w:val="center"/>
              <w:rPr>
                <w:sz w:val="24"/>
                <w:szCs w:val="24"/>
              </w:rPr>
            </w:pPr>
            <w:r w:rsidRPr="00547523">
              <w:rPr>
                <w:sz w:val="24"/>
                <w:szCs w:val="24"/>
              </w:rPr>
              <w:t>245,89</w:t>
            </w:r>
          </w:p>
        </w:tc>
      </w:tr>
    </w:tbl>
    <w:p w14:paraId="68D1C11C" w14:textId="77777777" w:rsidR="009C7378" w:rsidRPr="00547523" w:rsidRDefault="009C7378" w:rsidP="008F15BD">
      <w:pPr>
        <w:ind w:left="708" w:right="284"/>
        <w:jc w:val="both"/>
        <w:rPr>
          <w:sz w:val="28"/>
          <w:szCs w:val="28"/>
        </w:rPr>
      </w:pPr>
    </w:p>
    <w:p w14:paraId="51EA482E" w14:textId="77777777" w:rsidR="009C7378" w:rsidRPr="00547523" w:rsidRDefault="009C7378" w:rsidP="008F15BD">
      <w:pPr>
        <w:ind w:right="284" w:firstLine="851"/>
        <w:jc w:val="both"/>
        <w:rPr>
          <w:sz w:val="28"/>
          <w:szCs w:val="28"/>
        </w:rPr>
      </w:pPr>
      <w:r w:rsidRPr="00547523">
        <w:rPr>
          <w:sz w:val="28"/>
          <w:szCs w:val="28"/>
        </w:rPr>
        <w:t>Ветхий жилищный фонд составляет 35,04 тыс. м</w:t>
      </w:r>
      <w:r w:rsidRPr="00547523">
        <w:rPr>
          <w:sz w:val="28"/>
          <w:szCs w:val="28"/>
          <w:vertAlign w:val="superscript"/>
        </w:rPr>
        <w:t>2</w:t>
      </w:r>
      <w:r w:rsidRPr="00547523">
        <w:rPr>
          <w:sz w:val="28"/>
          <w:szCs w:val="28"/>
        </w:rPr>
        <w:t xml:space="preserve"> или 14,25 % от общего размера жилой площади. </w:t>
      </w:r>
    </w:p>
    <w:p w14:paraId="23DFF3F7" w14:textId="77777777" w:rsidR="009C7378" w:rsidRPr="00547523" w:rsidRDefault="009C7378" w:rsidP="008F15BD">
      <w:pPr>
        <w:ind w:right="284" w:firstLine="851"/>
        <w:jc w:val="both"/>
        <w:rPr>
          <w:sz w:val="28"/>
          <w:szCs w:val="28"/>
        </w:rPr>
      </w:pPr>
      <w:r w:rsidRPr="00547523">
        <w:rPr>
          <w:sz w:val="28"/>
          <w:szCs w:val="28"/>
        </w:rPr>
        <w:t>Кирпичные и каменные здания из общего объема жилищного фонда составляют 65,7 %.</w:t>
      </w:r>
    </w:p>
    <w:p w14:paraId="619F09BE" w14:textId="77777777" w:rsidR="009C7378" w:rsidRPr="00547523" w:rsidRDefault="009C7378" w:rsidP="008F15BD">
      <w:pPr>
        <w:ind w:right="284" w:firstLine="851"/>
        <w:jc w:val="both"/>
        <w:rPr>
          <w:sz w:val="28"/>
          <w:szCs w:val="28"/>
        </w:rPr>
      </w:pPr>
      <w:r w:rsidRPr="00547523">
        <w:rPr>
          <w:sz w:val="28"/>
          <w:szCs w:val="28"/>
        </w:rPr>
        <w:t>Основная часть жилищного фонда представлена домами, находящимися в удовлетворительном техническом состоянии износа – 48 % от общей площади жилого фонда.</w:t>
      </w:r>
    </w:p>
    <w:p w14:paraId="2D45B503" w14:textId="77777777" w:rsidR="00CA4B50" w:rsidRPr="00547523" w:rsidRDefault="00CA4B50" w:rsidP="008F15BD">
      <w:pPr>
        <w:rPr>
          <w:b/>
          <w:sz w:val="28"/>
          <w:szCs w:val="28"/>
          <w:lang w:eastAsia="ar-SA"/>
        </w:rPr>
      </w:pPr>
    </w:p>
    <w:p w14:paraId="663DF8A6" w14:textId="77777777" w:rsidR="006569D6" w:rsidRPr="00547523" w:rsidRDefault="004D3E57" w:rsidP="007B5CF3">
      <w:pPr>
        <w:jc w:val="center"/>
        <w:outlineLvl w:val="0"/>
        <w:rPr>
          <w:b/>
          <w:sz w:val="28"/>
          <w:szCs w:val="28"/>
          <w:lang w:eastAsia="ar-SA"/>
        </w:rPr>
      </w:pPr>
      <w:bookmarkStart w:id="58" w:name="_Toc216251281"/>
      <w:r>
        <w:rPr>
          <w:b/>
          <w:sz w:val="28"/>
          <w:szCs w:val="28"/>
          <w:lang w:eastAsia="ar-SA"/>
        </w:rPr>
        <w:t>1</w:t>
      </w:r>
      <w:r w:rsidR="00204C78" w:rsidRPr="00547523">
        <w:rPr>
          <w:b/>
          <w:sz w:val="28"/>
          <w:szCs w:val="28"/>
          <w:lang w:eastAsia="ar-SA"/>
        </w:rPr>
        <w:t>.</w:t>
      </w:r>
      <w:r w:rsidR="00EB5A15" w:rsidRPr="00547523">
        <w:rPr>
          <w:b/>
          <w:sz w:val="28"/>
          <w:szCs w:val="28"/>
          <w:lang w:eastAsia="ar-SA"/>
        </w:rPr>
        <w:t>9</w:t>
      </w:r>
      <w:r w:rsidR="00133AD3" w:rsidRPr="00547523">
        <w:rPr>
          <w:b/>
          <w:sz w:val="28"/>
          <w:szCs w:val="28"/>
          <w:lang w:eastAsia="ar-SA"/>
        </w:rPr>
        <w:t>. Культурно-бытовое обслуживание населения</w:t>
      </w:r>
      <w:bookmarkEnd w:id="58"/>
    </w:p>
    <w:p w14:paraId="7278D9DC" w14:textId="77777777" w:rsidR="006569D6" w:rsidRPr="00547523" w:rsidRDefault="006569D6" w:rsidP="008F15BD">
      <w:pPr>
        <w:ind w:firstLine="708"/>
        <w:jc w:val="center"/>
        <w:rPr>
          <w:b/>
          <w:sz w:val="28"/>
          <w:szCs w:val="28"/>
          <w:u w:val="single"/>
          <w:lang w:eastAsia="ar-SA"/>
        </w:rPr>
      </w:pPr>
    </w:p>
    <w:p w14:paraId="214AB9CB" w14:textId="77777777" w:rsidR="00FB65B8" w:rsidRPr="00547523" w:rsidRDefault="00FB65B8" w:rsidP="008F15BD">
      <w:pPr>
        <w:ind w:firstLine="851"/>
        <w:jc w:val="both"/>
        <w:rPr>
          <w:sz w:val="28"/>
          <w:szCs w:val="28"/>
        </w:rPr>
      </w:pPr>
      <w:r w:rsidRPr="00547523">
        <w:rPr>
          <w:sz w:val="28"/>
          <w:szCs w:val="28"/>
        </w:rPr>
        <w:t>В станице Крыловской существует достаточно развитая сеть учреждений культурно-бытового и коммунального обслуживания.</w:t>
      </w:r>
    </w:p>
    <w:p w14:paraId="4AC677BD" w14:textId="77777777" w:rsidR="00FB65B8" w:rsidRPr="00547523" w:rsidRDefault="00FB65B8" w:rsidP="008F15BD">
      <w:pPr>
        <w:jc w:val="both"/>
        <w:rPr>
          <w:sz w:val="28"/>
          <w:szCs w:val="28"/>
        </w:rPr>
      </w:pPr>
      <w:r w:rsidRPr="00547523">
        <w:rPr>
          <w:sz w:val="28"/>
          <w:szCs w:val="28"/>
        </w:rPr>
        <w:t xml:space="preserve">            Станица Крыловская является административным центром Крыловского сельского поселения, где расположены практически все </w:t>
      </w:r>
      <w:r w:rsidRPr="00547523">
        <w:rPr>
          <w:sz w:val="28"/>
          <w:szCs w:val="28"/>
          <w:lang w:eastAsia="ar-SA"/>
        </w:rPr>
        <w:t>учреждения обслуживания.</w:t>
      </w:r>
    </w:p>
    <w:p w14:paraId="3AEC6314" w14:textId="77777777" w:rsidR="00FB65B8" w:rsidRPr="00547523" w:rsidRDefault="00FB65B8" w:rsidP="008F15BD">
      <w:pPr>
        <w:ind w:firstLine="851"/>
        <w:jc w:val="both"/>
        <w:rPr>
          <w:sz w:val="28"/>
          <w:szCs w:val="28"/>
          <w:lang w:eastAsia="ar-SA"/>
        </w:rPr>
      </w:pPr>
      <w:r w:rsidRPr="00547523">
        <w:rPr>
          <w:sz w:val="28"/>
          <w:szCs w:val="28"/>
          <w:lang w:eastAsia="ar-SA"/>
        </w:rPr>
        <w:t xml:space="preserve">Центр станицы многофункционален. В его состав входят учреждения станичного и районного значения: административные здания, здания милиции, районного суда, прокуратуры, банки, районный узел связи, детская музыкальная школа, торговые здания, дом творчества, аптека, детская художественная школа, средняя школа, дом культуры, районная и детская </w:t>
      </w:r>
      <w:r w:rsidRPr="00547523">
        <w:rPr>
          <w:sz w:val="28"/>
          <w:szCs w:val="28"/>
          <w:lang w:eastAsia="ar-SA"/>
        </w:rPr>
        <w:lastRenderedPageBreak/>
        <w:t xml:space="preserve">библиотека, сквер с памятниками, и другие сооружения. Часть объектов находится в стадии строительства. </w:t>
      </w:r>
    </w:p>
    <w:p w14:paraId="19A1D2CE" w14:textId="77777777" w:rsidR="00FB65B8" w:rsidRPr="00547523" w:rsidRDefault="00FB65B8" w:rsidP="008F15BD">
      <w:pPr>
        <w:ind w:firstLine="851"/>
        <w:jc w:val="both"/>
        <w:rPr>
          <w:sz w:val="28"/>
          <w:szCs w:val="28"/>
        </w:rPr>
      </w:pPr>
      <w:r w:rsidRPr="00547523">
        <w:rPr>
          <w:sz w:val="28"/>
          <w:szCs w:val="28"/>
        </w:rPr>
        <w:t>Из учреждений административно-хозяйственного назначения в станице размещены: административные здания аппарата управления района, Сельский совет, милиция, прокуратура, районный суд, налоговая инспекция, земельно-кадастровая и паспортно-визовая службы, РАЙПО, банки и др.</w:t>
      </w:r>
    </w:p>
    <w:p w14:paraId="7020E8D2" w14:textId="77777777" w:rsidR="00FB65B8" w:rsidRPr="00547523" w:rsidRDefault="00FB65B8" w:rsidP="008F15BD">
      <w:pPr>
        <w:ind w:firstLine="851"/>
        <w:jc w:val="both"/>
        <w:rPr>
          <w:sz w:val="28"/>
          <w:szCs w:val="28"/>
          <w:lang w:eastAsia="ar-SA"/>
        </w:rPr>
      </w:pPr>
      <w:r w:rsidRPr="00547523">
        <w:rPr>
          <w:sz w:val="28"/>
          <w:szCs w:val="28"/>
          <w:lang w:eastAsia="ar-SA"/>
        </w:rPr>
        <w:t xml:space="preserve">В настоящее время в станице функционируют пять общеобразовательных школ, в которых обучаются 1 805 учащихся и три детских сада общей вместимостью 345 человек, которые фактически посещают 279 детей. </w:t>
      </w:r>
    </w:p>
    <w:p w14:paraId="3990C523" w14:textId="77777777" w:rsidR="00FB65B8" w:rsidRPr="00547523" w:rsidRDefault="00FB65B8" w:rsidP="008F15BD">
      <w:pPr>
        <w:jc w:val="both"/>
        <w:rPr>
          <w:sz w:val="28"/>
          <w:szCs w:val="28"/>
        </w:rPr>
      </w:pPr>
      <w:r w:rsidRPr="00547523">
        <w:rPr>
          <w:sz w:val="28"/>
          <w:szCs w:val="28"/>
        </w:rPr>
        <w:t xml:space="preserve">            На территории станицы также расположено муниципальное образовательное учреждение специальная (коррекционная) школа-интернат для детей с отклонениями в развитии на 130 мест. Учреждение находится в приспособленном здании и обслуживает населенные пункты Крыловского района и Ростовскую область.</w:t>
      </w:r>
    </w:p>
    <w:p w14:paraId="01E7AB82" w14:textId="77777777" w:rsidR="00FB65B8" w:rsidRPr="00547523" w:rsidRDefault="00FB65B8" w:rsidP="008F15BD">
      <w:pPr>
        <w:tabs>
          <w:tab w:val="left" w:pos="9781"/>
        </w:tabs>
        <w:ind w:firstLine="851"/>
        <w:jc w:val="both"/>
        <w:rPr>
          <w:sz w:val="28"/>
          <w:szCs w:val="28"/>
          <w:lang w:eastAsia="ar-SA"/>
        </w:rPr>
      </w:pPr>
      <w:r w:rsidRPr="00547523">
        <w:rPr>
          <w:sz w:val="28"/>
          <w:szCs w:val="28"/>
        </w:rPr>
        <w:t xml:space="preserve">Учреждения дополнительного образования в станице Крыловской представлены детской художественной школой, расположенной по ул. Пионерская в двухэтажном кирпичном здании, </w:t>
      </w:r>
      <w:r w:rsidRPr="00547523">
        <w:rPr>
          <w:sz w:val="28"/>
          <w:szCs w:val="28"/>
          <w:lang w:eastAsia="ar-SA"/>
        </w:rPr>
        <w:t xml:space="preserve">и детская школа искусств проектной численностью 195 учащихся. Детей, желающих получить дополнительное образование, гораздо больше: фактически школы посещают 183 и 235 человек соответственно. </w:t>
      </w:r>
    </w:p>
    <w:p w14:paraId="2FAB3AE6" w14:textId="77777777" w:rsidR="00FB65B8" w:rsidRPr="00547523" w:rsidRDefault="00FB65B8" w:rsidP="008F15BD">
      <w:pPr>
        <w:ind w:firstLine="851"/>
        <w:jc w:val="both"/>
        <w:rPr>
          <w:sz w:val="28"/>
          <w:szCs w:val="28"/>
        </w:rPr>
      </w:pPr>
      <w:r w:rsidRPr="00547523">
        <w:rPr>
          <w:sz w:val="28"/>
          <w:szCs w:val="28"/>
        </w:rPr>
        <w:t>Основным учреждением культуры в станице Крыловской является районный Дом культуры и техники, который размещается в двух зданиях, расположенных по ул.Орджоникидзе и Кооперативной. Здание дома культуры по ул. Кооперативной рассчитано на 570 мест, находится в плохом техническом состоянии. Также имеется Крыловский сельский дом культуры на 400 мест, кинотеатр с залом на 320 мест.</w:t>
      </w:r>
    </w:p>
    <w:p w14:paraId="56FF4486" w14:textId="77777777" w:rsidR="00FB65B8" w:rsidRPr="00547523" w:rsidRDefault="00FB65B8" w:rsidP="008F15BD">
      <w:pPr>
        <w:ind w:firstLine="709"/>
        <w:jc w:val="both"/>
        <w:rPr>
          <w:sz w:val="28"/>
          <w:szCs w:val="28"/>
        </w:rPr>
      </w:pPr>
      <w:r w:rsidRPr="00547523">
        <w:rPr>
          <w:sz w:val="28"/>
          <w:szCs w:val="28"/>
        </w:rPr>
        <w:t>Жители станицы регулярно посещают районную взрослую и детскую библиотеки, а также сельскую библиотеку, входящие в централизованную библиотечную систему Крыловского района. Три библиотеки имеют 144 читательских места и более 81,5 тыс. экземпляров различного направления литературных источников.</w:t>
      </w:r>
    </w:p>
    <w:p w14:paraId="19F4B7A7" w14:textId="77777777" w:rsidR="00FB65B8" w:rsidRPr="00547523" w:rsidRDefault="00FB65B8" w:rsidP="008F15BD">
      <w:pPr>
        <w:ind w:firstLine="709"/>
        <w:jc w:val="both"/>
        <w:rPr>
          <w:sz w:val="28"/>
        </w:rPr>
      </w:pPr>
      <w:r w:rsidRPr="00547523">
        <w:rPr>
          <w:sz w:val="28"/>
        </w:rPr>
        <w:t xml:space="preserve">С 5 января 1935 года начала издаваться районная, общественно-политическая газета «Авангард», активно действующая и поныне. Сейчас издает газету ГУП «Редакция газеты «Авангард»», выходит она три раза в неделю тиражом около 6407 экземпляров. </w:t>
      </w:r>
    </w:p>
    <w:p w14:paraId="5C363584" w14:textId="77777777" w:rsidR="00FB65B8" w:rsidRPr="00547523" w:rsidRDefault="00FB65B8" w:rsidP="008F15BD">
      <w:pPr>
        <w:ind w:right="142" w:firstLine="709"/>
        <w:jc w:val="both"/>
        <w:rPr>
          <w:sz w:val="28"/>
          <w:szCs w:val="28"/>
        </w:rPr>
      </w:pPr>
      <w:r w:rsidRPr="00547523">
        <w:rPr>
          <w:sz w:val="28"/>
          <w:szCs w:val="28"/>
        </w:rPr>
        <w:t xml:space="preserve">Спортивная зона представлена стадионом и ипподромом.  </w:t>
      </w:r>
    </w:p>
    <w:p w14:paraId="26AFFD78" w14:textId="77777777" w:rsidR="00FB65B8" w:rsidRPr="00547523" w:rsidRDefault="00FB65B8" w:rsidP="008F15BD">
      <w:pPr>
        <w:ind w:firstLine="709"/>
        <w:jc w:val="both"/>
        <w:rPr>
          <w:sz w:val="28"/>
          <w:szCs w:val="28"/>
        </w:rPr>
      </w:pPr>
      <w:r w:rsidRPr="00547523">
        <w:rPr>
          <w:sz w:val="28"/>
          <w:szCs w:val="28"/>
        </w:rPr>
        <w:t>Из объектов здравоохранения в станице размещена Крыловская центральная районная больница на 225 коек и на 2 автомобиля, а так же районная  поликлиника на 5 коек и 530  посещений в смену. Кроме того, в станице расположена станция скорой медицинской помощи на два автомобиля и 3 аптеки.</w:t>
      </w:r>
    </w:p>
    <w:p w14:paraId="489BA961" w14:textId="77777777" w:rsidR="00FB65B8" w:rsidRPr="00547523" w:rsidRDefault="00FB65B8" w:rsidP="008F15BD">
      <w:pPr>
        <w:ind w:right="284" w:firstLine="709"/>
        <w:jc w:val="both"/>
        <w:rPr>
          <w:sz w:val="28"/>
          <w:szCs w:val="28"/>
        </w:rPr>
      </w:pPr>
      <w:r w:rsidRPr="00547523">
        <w:rPr>
          <w:sz w:val="28"/>
          <w:szCs w:val="28"/>
        </w:rPr>
        <w:t>Из объектов здравоохранения в станице Крыловской размещены:</w:t>
      </w:r>
    </w:p>
    <w:p w14:paraId="16BDBE57" w14:textId="77777777" w:rsidR="00FB65B8" w:rsidRPr="00547523" w:rsidRDefault="00FB65B8" w:rsidP="008F15BD">
      <w:pPr>
        <w:ind w:firstLine="851"/>
        <w:jc w:val="both"/>
        <w:rPr>
          <w:sz w:val="28"/>
          <w:szCs w:val="28"/>
        </w:rPr>
      </w:pPr>
      <w:r w:rsidRPr="00547523">
        <w:rPr>
          <w:sz w:val="28"/>
          <w:szCs w:val="28"/>
        </w:rPr>
        <w:lastRenderedPageBreak/>
        <w:t>- центральная районная больница на 225 коек, в состав которой входят терапевтическое отделение, роддом, детское инфекционное отделение, стоматологическая поликлиника;</w:t>
      </w:r>
    </w:p>
    <w:p w14:paraId="083BC9C1" w14:textId="77777777" w:rsidR="00FB65B8" w:rsidRPr="00547523" w:rsidRDefault="00FB65B8" w:rsidP="008F15BD">
      <w:pPr>
        <w:ind w:firstLine="851"/>
        <w:jc w:val="both"/>
        <w:rPr>
          <w:sz w:val="28"/>
          <w:szCs w:val="28"/>
        </w:rPr>
      </w:pPr>
      <w:r w:rsidRPr="00547523">
        <w:rPr>
          <w:sz w:val="28"/>
          <w:szCs w:val="28"/>
        </w:rPr>
        <w:t>- районная поликлиника на 500 посещений в смену, женская и детская консультации. В станице имеется ряд частных стоматологических кабинетов. Существующая обеспеченность населения больничными койками составляет 15,3 места на 1 000 жителей.</w:t>
      </w:r>
    </w:p>
    <w:p w14:paraId="78B7A2CA" w14:textId="77777777" w:rsidR="00FB65B8" w:rsidRPr="00547523" w:rsidRDefault="00FB65B8" w:rsidP="008F15BD">
      <w:pPr>
        <w:ind w:firstLine="709"/>
        <w:jc w:val="both"/>
        <w:rPr>
          <w:sz w:val="28"/>
        </w:rPr>
      </w:pPr>
      <w:r w:rsidRPr="00547523">
        <w:rPr>
          <w:sz w:val="28"/>
        </w:rPr>
        <w:t>Для повышения спортивного и здорового образа жизни в станице функционирует стадион «Юность» на 2000 мест. Ежегодно в районе проводятся сельские спортивные игры, спартакиада работников агропромышленного комплекса. Для организации досуга несовершеннолетних и молодежи созданы детские игровые и спортивные площадки, а также клубы по месту жительства где проводятся молодежные акции .</w:t>
      </w:r>
    </w:p>
    <w:p w14:paraId="37ED09A2" w14:textId="77777777" w:rsidR="00FB65B8" w:rsidRPr="00547523" w:rsidRDefault="00FB65B8" w:rsidP="008F15BD">
      <w:pPr>
        <w:ind w:firstLine="709"/>
        <w:jc w:val="both"/>
        <w:rPr>
          <w:sz w:val="28"/>
          <w:szCs w:val="28"/>
        </w:rPr>
      </w:pPr>
      <w:r w:rsidRPr="00547523">
        <w:rPr>
          <w:sz w:val="28"/>
          <w:szCs w:val="28"/>
        </w:rPr>
        <w:t>Торговое обслуживание населения осуществляется предприятиями различных форм собственности: потребкооперацией, частными предпринимателями и другими физическими лицами. Развивается муниципальный рынок.</w:t>
      </w:r>
    </w:p>
    <w:p w14:paraId="1B975535" w14:textId="77777777" w:rsidR="00FB65B8" w:rsidRPr="00547523" w:rsidRDefault="00FB65B8" w:rsidP="008F15BD">
      <w:pPr>
        <w:ind w:firstLine="709"/>
        <w:jc w:val="both"/>
        <w:rPr>
          <w:sz w:val="28"/>
          <w:szCs w:val="28"/>
        </w:rPr>
      </w:pPr>
      <w:r w:rsidRPr="00547523">
        <w:rPr>
          <w:sz w:val="28"/>
          <w:szCs w:val="28"/>
        </w:rPr>
        <w:t>Услуги бытового характера оказывает МУП «Разнобытпрокат» и частные индивидуальные предприниматели. В станице функционирует акционерный коммерческий банк АКБ «Крыловский», осуществляющий операции как в рублях, так и в иностранной валюте.</w:t>
      </w:r>
    </w:p>
    <w:p w14:paraId="17ACA56D" w14:textId="77777777" w:rsidR="00FB65B8" w:rsidRPr="00547523" w:rsidRDefault="00FB65B8" w:rsidP="008F15BD">
      <w:pPr>
        <w:ind w:firstLine="709"/>
        <w:jc w:val="both"/>
        <w:rPr>
          <w:sz w:val="28"/>
          <w:szCs w:val="28"/>
        </w:rPr>
      </w:pPr>
      <w:r w:rsidRPr="00547523">
        <w:rPr>
          <w:sz w:val="28"/>
          <w:szCs w:val="28"/>
        </w:rPr>
        <w:t>В Крыловском районе к 2004 году насчитывается 73 хозяйствующих субъекта розничной  торговли и 1 – оптовой. Оборот розничной торговли в действующих ценах 2003 года составил 235,0 млн.рублей.</w:t>
      </w:r>
    </w:p>
    <w:p w14:paraId="555311E6" w14:textId="77777777" w:rsidR="00FB65B8" w:rsidRPr="00547523" w:rsidRDefault="00FB65B8" w:rsidP="008F15BD">
      <w:pPr>
        <w:ind w:firstLine="709"/>
        <w:jc w:val="both"/>
        <w:rPr>
          <w:sz w:val="28"/>
          <w:szCs w:val="28"/>
        </w:rPr>
      </w:pPr>
      <w:r w:rsidRPr="00547523">
        <w:rPr>
          <w:sz w:val="28"/>
          <w:szCs w:val="28"/>
        </w:rPr>
        <w:t xml:space="preserve">Имеется  рынок на 110 торговых мест общей площадью, используемой для торговли,  </w:t>
      </w:r>
      <w:smartTag w:uri="urn:schemas-microsoft-com:office:smarttags" w:element="metricconverter">
        <w:smartTagPr>
          <w:attr w:name="ProductID" w:val="660 м2"/>
        </w:smartTagPr>
        <w:r w:rsidRPr="00547523">
          <w:rPr>
            <w:sz w:val="28"/>
            <w:szCs w:val="28"/>
          </w:rPr>
          <w:t>660 м</w:t>
        </w:r>
        <w:r w:rsidRPr="00547523">
          <w:rPr>
            <w:sz w:val="28"/>
            <w:szCs w:val="28"/>
            <w:vertAlign w:val="superscript"/>
          </w:rPr>
          <w:t>2</w:t>
        </w:r>
      </w:smartTag>
      <w:r w:rsidRPr="00547523">
        <w:rPr>
          <w:sz w:val="28"/>
          <w:szCs w:val="28"/>
        </w:rPr>
        <w:t>.</w:t>
      </w:r>
    </w:p>
    <w:p w14:paraId="6EE29372" w14:textId="77777777" w:rsidR="00FB65B8" w:rsidRPr="00547523" w:rsidRDefault="00FB65B8" w:rsidP="008F15BD">
      <w:pPr>
        <w:ind w:firstLine="709"/>
        <w:jc w:val="both"/>
        <w:rPr>
          <w:sz w:val="28"/>
          <w:szCs w:val="28"/>
        </w:rPr>
      </w:pPr>
      <w:r w:rsidRPr="00547523">
        <w:rPr>
          <w:sz w:val="28"/>
          <w:szCs w:val="28"/>
        </w:rPr>
        <w:t xml:space="preserve">Предприятия торговли насчитывают более </w:t>
      </w:r>
      <w:smartTag w:uri="urn:schemas-microsoft-com:office:smarttags" w:element="metricconverter">
        <w:smartTagPr>
          <w:attr w:name="ProductID" w:val="3500 м2"/>
        </w:smartTagPr>
        <w:r w:rsidRPr="00547523">
          <w:rPr>
            <w:sz w:val="28"/>
            <w:szCs w:val="28"/>
          </w:rPr>
          <w:t>3500 м</w:t>
        </w:r>
        <w:r w:rsidRPr="00547523">
          <w:rPr>
            <w:sz w:val="28"/>
            <w:szCs w:val="28"/>
            <w:vertAlign w:val="superscript"/>
          </w:rPr>
          <w:t>2</w:t>
        </w:r>
      </w:smartTag>
      <w:r w:rsidRPr="00547523">
        <w:rPr>
          <w:sz w:val="28"/>
          <w:szCs w:val="28"/>
          <w:vertAlign w:val="superscript"/>
        </w:rPr>
        <w:t xml:space="preserve">  </w:t>
      </w:r>
      <w:r w:rsidRPr="00547523">
        <w:rPr>
          <w:sz w:val="28"/>
          <w:szCs w:val="28"/>
        </w:rPr>
        <w:t xml:space="preserve">торговой площади. Наиболее крупные из них, имеющие более </w:t>
      </w:r>
      <w:smartTag w:uri="urn:schemas-microsoft-com:office:smarttags" w:element="metricconverter">
        <w:smartTagPr>
          <w:attr w:name="ProductID" w:val="100 м2"/>
        </w:smartTagPr>
        <w:r w:rsidRPr="00547523">
          <w:rPr>
            <w:sz w:val="28"/>
            <w:szCs w:val="28"/>
          </w:rPr>
          <w:t>100 м</w:t>
        </w:r>
        <w:r w:rsidRPr="00547523">
          <w:rPr>
            <w:sz w:val="28"/>
            <w:szCs w:val="28"/>
            <w:vertAlign w:val="superscript"/>
          </w:rPr>
          <w:t>2</w:t>
        </w:r>
      </w:smartTag>
      <w:r w:rsidRPr="00547523">
        <w:rPr>
          <w:sz w:val="28"/>
          <w:szCs w:val="28"/>
        </w:rPr>
        <w:t xml:space="preserve"> торговой площади: магазины «Техника» и «Все для дома», расположенные в торговом центре на территории рынка по  ул. Кооперативной, магазин «Магнит» по ул. Орджоникидзе, магазин «Стройматериалы» по ул. Шевченко. </w:t>
      </w:r>
    </w:p>
    <w:p w14:paraId="053F7607" w14:textId="77777777" w:rsidR="00FB65B8" w:rsidRPr="00547523" w:rsidRDefault="00FB65B8" w:rsidP="008F15BD">
      <w:pPr>
        <w:ind w:firstLine="709"/>
        <w:jc w:val="both"/>
        <w:rPr>
          <w:sz w:val="28"/>
          <w:szCs w:val="28"/>
        </w:rPr>
      </w:pPr>
      <w:r w:rsidRPr="00547523">
        <w:rPr>
          <w:sz w:val="28"/>
          <w:szCs w:val="28"/>
        </w:rPr>
        <w:t xml:space="preserve">В районе насчитывается 40 объектов общественного питания. Из предприятий общественного питания в станице Крыловской имеются: кафе «Молодежное» на 50 посадочных мест, кафе «Ярар» на 40 посадочных мест, а также бары и кафе при магазинах и гостиницах.   </w:t>
      </w:r>
    </w:p>
    <w:p w14:paraId="6E9F9686" w14:textId="77777777" w:rsidR="00FB65B8" w:rsidRPr="00547523" w:rsidRDefault="00FB65B8" w:rsidP="008F15BD">
      <w:pPr>
        <w:ind w:firstLine="709"/>
        <w:jc w:val="both"/>
        <w:rPr>
          <w:sz w:val="28"/>
          <w:szCs w:val="28"/>
        </w:rPr>
      </w:pPr>
      <w:r w:rsidRPr="00547523">
        <w:rPr>
          <w:sz w:val="28"/>
          <w:szCs w:val="28"/>
        </w:rPr>
        <w:t xml:space="preserve">Всего общепит в станице Крыловской насчитывает - 278 посадочных места. </w:t>
      </w:r>
    </w:p>
    <w:p w14:paraId="7B5E846B" w14:textId="77777777" w:rsidR="00FB65B8" w:rsidRPr="00547523" w:rsidRDefault="00FB65B8" w:rsidP="008F15BD">
      <w:pPr>
        <w:ind w:firstLine="709"/>
        <w:jc w:val="both"/>
        <w:rPr>
          <w:sz w:val="28"/>
          <w:szCs w:val="28"/>
        </w:rPr>
      </w:pPr>
      <w:r w:rsidRPr="00547523">
        <w:rPr>
          <w:sz w:val="28"/>
          <w:szCs w:val="28"/>
        </w:rPr>
        <w:t>В станице Крыловской есть 2 бани на 80 мест, частная гостиница на 20 мест.</w:t>
      </w:r>
    </w:p>
    <w:p w14:paraId="740AF2E1" w14:textId="77777777" w:rsidR="00FB65B8" w:rsidRPr="00547523" w:rsidRDefault="00FB65B8" w:rsidP="008F15BD">
      <w:pPr>
        <w:ind w:firstLine="709"/>
        <w:jc w:val="both"/>
        <w:rPr>
          <w:sz w:val="28"/>
          <w:szCs w:val="28"/>
        </w:rPr>
      </w:pPr>
      <w:r w:rsidRPr="00547523">
        <w:rPr>
          <w:sz w:val="28"/>
          <w:szCs w:val="28"/>
        </w:rPr>
        <w:t>В станице находится районный узел почтовой связи, а также имеется коммерческий банк и 2 отделения сбербанка.</w:t>
      </w:r>
    </w:p>
    <w:p w14:paraId="6314A53C" w14:textId="77777777" w:rsidR="00FB65B8" w:rsidRPr="00547523" w:rsidRDefault="00FB65B8" w:rsidP="008F15BD">
      <w:pPr>
        <w:ind w:firstLine="709"/>
        <w:jc w:val="both"/>
        <w:rPr>
          <w:sz w:val="28"/>
          <w:szCs w:val="28"/>
        </w:rPr>
      </w:pPr>
      <w:r w:rsidRPr="00547523">
        <w:rPr>
          <w:sz w:val="28"/>
          <w:szCs w:val="28"/>
        </w:rPr>
        <w:t>Обеспеченность населения учреждениями соцкультбыта приводится в таблице 1</w:t>
      </w:r>
      <w:r w:rsidR="00E87D96" w:rsidRPr="00547523">
        <w:rPr>
          <w:sz w:val="28"/>
          <w:szCs w:val="28"/>
        </w:rPr>
        <w:t>6</w:t>
      </w:r>
      <w:r w:rsidRPr="00547523">
        <w:rPr>
          <w:sz w:val="28"/>
          <w:szCs w:val="28"/>
        </w:rPr>
        <w:t xml:space="preserve"> по состоянию на 01.01.2005 г.</w:t>
      </w:r>
    </w:p>
    <w:p w14:paraId="2A13E69C" w14:textId="77777777" w:rsidR="00FB65B8" w:rsidRPr="00547523" w:rsidRDefault="00FB65B8" w:rsidP="008F15BD">
      <w:pPr>
        <w:ind w:firstLine="709"/>
        <w:jc w:val="both"/>
        <w:rPr>
          <w:sz w:val="28"/>
          <w:szCs w:val="28"/>
          <w:lang w:eastAsia="ar-SA"/>
        </w:rPr>
      </w:pPr>
      <w:r w:rsidRPr="00547523">
        <w:rPr>
          <w:sz w:val="28"/>
          <w:szCs w:val="28"/>
          <w:lang w:eastAsia="ar-SA"/>
        </w:rPr>
        <w:lastRenderedPageBreak/>
        <w:t>Жители хуторов Казачий и Ея пользуются услугами учреждений и предприятий обслуживания, расположенных на территории станицы Крыловской.</w:t>
      </w:r>
    </w:p>
    <w:p w14:paraId="5882B328" w14:textId="77777777" w:rsidR="00FB65B8" w:rsidRPr="00547523" w:rsidRDefault="00FB65B8" w:rsidP="008F15BD">
      <w:pPr>
        <w:ind w:firstLine="709"/>
        <w:jc w:val="both"/>
        <w:rPr>
          <w:sz w:val="28"/>
          <w:szCs w:val="28"/>
        </w:rPr>
      </w:pPr>
      <w:r w:rsidRPr="00547523">
        <w:rPr>
          <w:sz w:val="28"/>
          <w:szCs w:val="28"/>
        </w:rPr>
        <w:t>В хуторе Казачий расположены следующие учреждения культурно-бытового и коммунального обслуживания:</w:t>
      </w:r>
    </w:p>
    <w:p w14:paraId="291FE01F" w14:textId="77777777" w:rsidR="00FB65B8" w:rsidRPr="00547523" w:rsidRDefault="00FB65B8" w:rsidP="008F15BD">
      <w:pPr>
        <w:ind w:firstLine="709"/>
        <w:jc w:val="both"/>
        <w:rPr>
          <w:sz w:val="28"/>
          <w:szCs w:val="28"/>
        </w:rPr>
      </w:pPr>
      <w:r w:rsidRPr="00547523">
        <w:rPr>
          <w:sz w:val="28"/>
          <w:szCs w:val="28"/>
        </w:rPr>
        <w:t>- ФАП;</w:t>
      </w:r>
    </w:p>
    <w:p w14:paraId="46E5CFE4" w14:textId="77777777" w:rsidR="00FB65B8" w:rsidRPr="00547523" w:rsidRDefault="00FB65B8" w:rsidP="008F15BD">
      <w:pPr>
        <w:ind w:firstLine="709"/>
        <w:jc w:val="both"/>
        <w:rPr>
          <w:sz w:val="28"/>
          <w:szCs w:val="28"/>
        </w:rPr>
      </w:pPr>
      <w:r w:rsidRPr="00547523">
        <w:rPr>
          <w:sz w:val="28"/>
          <w:szCs w:val="28"/>
        </w:rPr>
        <w:t>- Муниципальное учреждение сельский клуб «Казачий»;</w:t>
      </w:r>
    </w:p>
    <w:p w14:paraId="7965345E" w14:textId="77777777" w:rsidR="00FB65B8" w:rsidRPr="00547523" w:rsidRDefault="00FB65B8" w:rsidP="008F15BD">
      <w:pPr>
        <w:ind w:firstLine="709"/>
        <w:jc w:val="both"/>
        <w:rPr>
          <w:sz w:val="28"/>
          <w:szCs w:val="28"/>
        </w:rPr>
      </w:pPr>
      <w:r w:rsidRPr="00547523">
        <w:rPr>
          <w:sz w:val="28"/>
          <w:szCs w:val="28"/>
        </w:rPr>
        <w:t>- Магазин «Райпо»;</w:t>
      </w:r>
    </w:p>
    <w:p w14:paraId="3A96F27C" w14:textId="77777777" w:rsidR="00FB65B8" w:rsidRPr="00547523" w:rsidRDefault="00FB65B8" w:rsidP="008F15BD">
      <w:pPr>
        <w:ind w:firstLine="709"/>
        <w:jc w:val="both"/>
        <w:rPr>
          <w:sz w:val="28"/>
          <w:szCs w:val="28"/>
        </w:rPr>
      </w:pPr>
      <w:r w:rsidRPr="00547523">
        <w:rPr>
          <w:sz w:val="28"/>
          <w:szCs w:val="28"/>
        </w:rPr>
        <w:t>- ООО «Гранит» на 300 овец;</w:t>
      </w:r>
    </w:p>
    <w:p w14:paraId="4BE14E19" w14:textId="77777777" w:rsidR="00FB65B8" w:rsidRPr="00547523" w:rsidRDefault="00FB65B8" w:rsidP="008F15BD">
      <w:pPr>
        <w:ind w:firstLine="709"/>
        <w:jc w:val="both"/>
        <w:rPr>
          <w:sz w:val="28"/>
          <w:szCs w:val="28"/>
        </w:rPr>
      </w:pPr>
      <w:r w:rsidRPr="00547523">
        <w:rPr>
          <w:sz w:val="28"/>
          <w:szCs w:val="28"/>
        </w:rPr>
        <w:t>- ООО «Агромир» на 400 овец,100 свиней;</w:t>
      </w:r>
    </w:p>
    <w:p w14:paraId="1D7DE0C3" w14:textId="77777777" w:rsidR="00FB65B8" w:rsidRPr="00547523" w:rsidRDefault="00FB65B8" w:rsidP="008F15BD">
      <w:pPr>
        <w:ind w:firstLine="709"/>
        <w:jc w:val="both"/>
        <w:rPr>
          <w:sz w:val="28"/>
          <w:szCs w:val="28"/>
        </w:rPr>
      </w:pPr>
      <w:r w:rsidRPr="00547523">
        <w:rPr>
          <w:sz w:val="28"/>
          <w:szCs w:val="28"/>
        </w:rPr>
        <w:t>- ООО «Фортуна» Дом рыбака ;</w:t>
      </w:r>
    </w:p>
    <w:p w14:paraId="01245DDA" w14:textId="77777777" w:rsidR="00FB65B8" w:rsidRPr="00547523" w:rsidRDefault="00FB65B8" w:rsidP="008F15BD">
      <w:pPr>
        <w:ind w:firstLine="709"/>
        <w:jc w:val="both"/>
        <w:rPr>
          <w:sz w:val="28"/>
          <w:szCs w:val="28"/>
        </w:rPr>
      </w:pPr>
      <w:r w:rsidRPr="00547523">
        <w:rPr>
          <w:sz w:val="28"/>
          <w:szCs w:val="28"/>
        </w:rPr>
        <w:t>- Общежитие на 3 кв.</w:t>
      </w:r>
    </w:p>
    <w:p w14:paraId="6B3132D5" w14:textId="77777777" w:rsidR="00FB65B8" w:rsidRPr="00547523" w:rsidRDefault="00FB65B8" w:rsidP="008F15BD">
      <w:pPr>
        <w:ind w:firstLine="709"/>
        <w:jc w:val="both"/>
        <w:rPr>
          <w:sz w:val="28"/>
          <w:szCs w:val="28"/>
        </w:rPr>
      </w:pPr>
      <w:r w:rsidRPr="00547523">
        <w:rPr>
          <w:sz w:val="28"/>
          <w:szCs w:val="28"/>
        </w:rPr>
        <w:t>В хуторе Ея из объектов обслуживания в настоящее время функционируют:</w:t>
      </w:r>
    </w:p>
    <w:p w14:paraId="59780FE3" w14:textId="77777777" w:rsidR="00FB65B8" w:rsidRDefault="00FB65B8" w:rsidP="008F15BD">
      <w:pPr>
        <w:ind w:firstLine="709"/>
        <w:jc w:val="both"/>
        <w:rPr>
          <w:sz w:val="28"/>
          <w:szCs w:val="28"/>
        </w:rPr>
      </w:pPr>
      <w:r w:rsidRPr="00547523">
        <w:rPr>
          <w:sz w:val="28"/>
          <w:szCs w:val="28"/>
        </w:rPr>
        <w:t>- здание Общества охотников и рыбаков.</w:t>
      </w:r>
    </w:p>
    <w:p w14:paraId="6E065C3E" w14:textId="77777777" w:rsidR="00BC075A" w:rsidRPr="00547523" w:rsidRDefault="00BC075A" w:rsidP="008F15BD">
      <w:pPr>
        <w:ind w:firstLine="709"/>
        <w:jc w:val="both"/>
        <w:rPr>
          <w:sz w:val="28"/>
          <w:szCs w:val="28"/>
        </w:rPr>
      </w:pPr>
    </w:p>
    <w:p w14:paraId="050D9C21" w14:textId="77777777" w:rsidR="00FB65B8" w:rsidRPr="004D3E57" w:rsidRDefault="00FB65B8" w:rsidP="00BC075A">
      <w:pPr>
        <w:tabs>
          <w:tab w:val="left" w:pos="709"/>
          <w:tab w:val="left" w:pos="1134"/>
          <w:tab w:val="left" w:pos="1418"/>
        </w:tabs>
        <w:ind w:right="142"/>
        <w:jc w:val="center"/>
        <w:rPr>
          <w:b/>
          <w:sz w:val="28"/>
        </w:rPr>
      </w:pPr>
      <w:bookmarkStart w:id="59" w:name="_Toc15063864"/>
      <w:r w:rsidRPr="00547523">
        <w:rPr>
          <w:b/>
          <w:sz w:val="28"/>
        </w:rPr>
        <w:t>Перечень существующих объектов обслуживания</w:t>
      </w:r>
      <w:bookmarkEnd w:id="59"/>
      <w:r w:rsidR="004D3E57">
        <w:rPr>
          <w:b/>
          <w:sz w:val="28"/>
        </w:rPr>
        <w:t xml:space="preserve"> </w:t>
      </w:r>
      <w:r w:rsidR="004D3E57">
        <w:rPr>
          <w:b/>
          <w:sz w:val="28"/>
          <w:szCs w:val="28"/>
        </w:rPr>
        <w:t>с</w:t>
      </w:r>
      <w:r w:rsidRPr="00547523">
        <w:rPr>
          <w:b/>
          <w:sz w:val="28"/>
          <w:szCs w:val="28"/>
        </w:rPr>
        <w:t>таница Крыловская, хутора Казачий , Ея</w:t>
      </w:r>
      <w:r w:rsidR="00802F81" w:rsidRPr="00547523">
        <w:rPr>
          <w:b/>
          <w:sz w:val="28"/>
          <w:szCs w:val="28"/>
        </w:rPr>
        <w:t>.</w:t>
      </w:r>
    </w:p>
    <w:p w14:paraId="762B5D26" w14:textId="77777777" w:rsidR="00B95E99" w:rsidRPr="00547523" w:rsidRDefault="00B95E99" w:rsidP="008F15BD">
      <w:pPr>
        <w:jc w:val="center"/>
        <w:rPr>
          <w:b/>
          <w:sz w:val="28"/>
          <w:szCs w:val="28"/>
        </w:rPr>
      </w:pPr>
    </w:p>
    <w:p w14:paraId="78A17FB9" w14:textId="77777777" w:rsidR="00FB65B8" w:rsidRPr="00547523" w:rsidRDefault="00FB65B8" w:rsidP="004D3E57">
      <w:pPr>
        <w:ind w:firstLine="709"/>
        <w:jc w:val="right"/>
        <w:rPr>
          <w:sz w:val="28"/>
          <w:szCs w:val="28"/>
        </w:rPr>
      </w:pPr>
      <w:bookmarkStart w:id="60" w:name="_Toc15063865"/>
      <w:r w:rsidRPr="00547523">
        <w:rPr>
          <w:sz w:val="28"/>
          <w:szCs w:val="28"/>
        </w:rPr>
        <w:t>Таблица 1</w:t>
      </w:r>
      <w:bookmarkEnd w:id="60"/>
      <w:r w:rsidR="00BC075A">
        <w:rPr>
          <w:sz w:val="28"/>
          <w:szCs w:val="28"/>
        </w:rPr>
        <w:t>5</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5393"/>
        <w:gridCol w:w="1201"/>
        <w:gridCol w:w="900"/>
        <w:gridCol w:w="2145"/>
      </w:tblGrid>
      <w:tr w:rsidR="00FB65B8" w:rsidRPr="00547523" w14:paraId="20480028" w14:textId="77777777" w:rsidTr="004E01F9">
        <w:tc>
          <w:tcPr>
            <w:tcW w:w="710" w:type="dxa"/>
          </w:tcPr>
          <w:p w14:paraId="66ADE566" w14:textId="77777777" w:rsidR="00FB65B8" w:rsidRPr="00547523" w:rsidRDefault="00FB65B8" w:rsidP="008F15BD">
            <w:pPr>
              <w:rPr>
                <w:b/>
                <w:sz w:val="24"/>
                <w:szCs w:val="24"/>
              </w:rPr>
            </w:pPr>
            <w:r w:rsidRPr="00547523">
              <w:rPr>
                <w:b/>
                <w:sz w:val="24"/>
                <w:szCs w:val="24"/>
              </w:rPr>
              <w:t>№ п/п</w:t>
            </w:r>
          </w:p>
        </w:tc>
        <w:tc>
          <w:tcPr>
            <w:tcW w:w="5393" w:type="dxa"/>
            <w:vAlign w:val="center"/>
          </w:tcPr>
          <w:p w14:paraId="38466A5F" w14:textId="77777777" w:rsidR="00FB65B8" w:rsidRPr="00547523" w:rsidRDefault="00FB65B8" w:rsidP="008F15BD">
            <w:pPr>
              <w:pStyle w:val="11"/>
              <w:spacing w:before="0" w:after="0"/>
              <w:rPr>
                <w:rFonts w:ascii="Times New Roman" w:hAnsi="Times New Roman"/>
                <w:sz w:val="24"/>
                <w:szCs w:val="24"/>
                <w:lang w:val="ru-RU" w:eastAsia="ru-RU"/>
              </w:rPr>
            </w:pPr>
            <w:bookmarkStart w:id="61" w:name="_Toc15063866"/>
            <w:bookmarkStart w:id="62" w:name="_Toc106020379"/>
            <w:bookmarkStart w:id="63" w:name="_Toc216251282"/>
            <w:r w:rsidRPr="00547523">
              <w:rPr>
                <w:rFonts w:ascii="Times New Roman" w:hAnsi="Times New Roman"/>
                <w:sz w:val="24"/>
                <w:szCs w:val="24"/>
                <w:lang w:val="ru-RU" w:eastAsia="ru-RU"/>
              </w:rPr>
              <w:t>Наименование</w:t>
            </w:r>
            <w:bookmarkEnd w:id="61"/>
            <w:bookmarkEnd w:id="62"/>
            <w:bookmarkEnd w:id="63"/>
          </w:p>
        </w:tc>
        <w:tc>
          <w:tcPr>
            <w:tcW w:w="1201" w:type="dxa"/>
            <w:vAlign w:val="center"/>
          </w:tcPr>
          <w:p w14:paraId="006BA312" w14:textId="77777777" w:rsidR="00FB65B8" w:rsidRPr="00547523" w:rsidRDefault="00FB65B8" w:rsidP="008F15BD">
            <w:pPr>
              <w:rPr>
                <w:b/>
                <w:sz w:val="24"/>
                <w:szCs w:val="24"/>
              </w:rPr>
            </w:pPr>
            <w:r w:rsidRPr="00547523">
              <w:rPr>
                <w:b/>
                <w:sz w:val="24"/>
                <w:szCs w:val="24"/>
              </w:rPr>
              <w:t>Коли-чество</w:t>
            </w:r>
          </w:p>
        </w:tc>
        <w:tc>
          <w:tcPr>
            <w:tcW w:w="900" w:type="dxa"/>
            <w:vAlign w:val="center"/>
          </w:tcPr>
          <w:p w14:paraId="3C5B93E0" w14:textId="77777777" w:rsidR="00FB65B8" w:rsidRPr="00547523" w:rsidRDefault="00FB65B8" w:rsidP="008F15BD">
            <w:pPr>
              <w:rPr>
                <w:b/>
                <w:sz w:val="24"/>
                <w:szCs w:val="24"/>
              </w:rPr>
            </w:pPr>
            <w:r w:rsidRPr="00547523">
              <w:rPr>
                <w:b/>
                <w:sz w:val="24"/>
                <w:szCs w:val="24"/>
              </w:rPr>
              <w:t>Этаж</w:t>
            </w:r>
          </w:p>
        </w:tc>
        <w:tc>
          <w:tcPr>
            <w:tcW w:w="2145" w:type="dxa"/>
            <w:vAlign w:val="center"/>
          </w:tcPr>
          <w:p w14:paraId="2044C3E8" w14:textId="77777777" w:rsidR="00FB65B8" w:rsidRPr="00547523" w:rsidRDefault="00FB65B8" w:rsidP="008F15BD">
            <w:pPr>
              <w:jc w:val="center"/>
              <w:rPr>
                <w:b/>
                <w:sz w:val="24"/>
                <w:szCs w:val="24"/>
              </w:rPr>
            </w:pPr>
            <w:r w:rsidRPr="00547523">
              <w:rPr>
                <w:b/>
                <w:sz w:val="24"/>
                <w:szCs w:val="24"/>
              </w:rPr>
              <w:t>Примеча-</w:t>
            </w:r>
          </w:p>
          <w:p w14:paraId="091C5DD2" w14:textId="77777777" w:rsidR="00FB65B8" w:rsidRPr="00547523" w:rsidRDefault="00FB65B8" w:rsidP="008F15BD">
            <w:pPr>
              <w:jc w:val="center"/>
              <w:rPr>
                <w:b/>
                <w:bCs/>
                <w:i/>
                <w:iCs/>
                <w:sz w:val="24"/>
                <w:szCs w:val="24"/>
              </w:rPr>
            </w:pPr>
            <w:r w:rsidRPr="00547523">
              <w:rPr>
                <w:b/>
                <w:sz w:val="24"/>
                <w:szCs w:val="24"/>
              </w:rPr>
              <w:t>ние</w:t>
            </w:r>
          </w:p>
        </w:tc>
      </w:tr>
      <w:tr w:rsidR="00FB65B8" w:rsidRPr="00547523" w14:paraId="37DF46DD" w14:textId="77777777" w:rsidTr="004E01F9">
        <w:tc>
          <w:tcPr>
            <w:tcW w:w="710" w:type="dxa"/>
          </w:tcPr>
          <w:p w14:paraId="053AC139" w14:textId="77777777" w:rsidR="00FB65B8" w:rsidRPr="00547523" w:rsidRDefault="00FB65B8" w:rsidP="008F15BD">
            <w:pPr>
              <w:jc w:val="center"/>
              <w:rPr>
                <w:b/>
                <w:sz w:val="24"/>
                <w:szCs w:val="24"/>
              </w:rPr>
            </w:pPr>
            <w:r w:rsidRPr="00547523">
              <w:rPr>
                <w:b/>
                <w:sz w:val="24"/>
                <w:szCs w:val="24"/>
              </w:rPr>
              <w:t>1</w:t>
            </w:r>
          </w:p>
        </w:tc>
        <w:tc>
          <w:tcPr>
            <w:tcW w:w="5393" w:type="dxa"/>
          </w:tcPr>
          <w:p w14:paraId="3A134E25" w14:textId="77777777" w:rsidR="00FB65B8" w:rsidRPr="00547523" w:rsidRDefault="00FB65B8" w:rsidP="008F15BD">
            <w:pPr>
              <w:jc w:val="center"/>
              <w:rPr>
                <w:b/>
                <w:sz w:val="24"/>
                <w:szCs w:val="24"/>
              </w:rPr>
            </w:pPr>
            <w:r w:rsidRPr="00547523">
              <w:rPr>
                <w:b/>
                <w:sz w:val="24"/>
                <w:szCs w:val="24"/>
              </w:rPr>
              <w:t>2</w:t>
            </w:r>
          </w:p>
        </w:tc>
        <w:tc>
          <w:tcPr>
            <w:tcW w:w="1201" w:type="dxa"/>
            <w:vAlign w:val="bottom"/>
          </w:tcPr>
          <w:p w14:paraId="11A9C240" w14:textId="77777777" w:rsidR="00FB65B8" w:rsidRPr="00547523" w:rsidRDefault="00FB65B8" w:rsidP="008F15BD">
            <w:pPr>
              <w:jc w:val="center"/>
              <w:rPr>
                <w:b/>
                <w:sz w:val="24"/>
                <w:szCs w:val="24"/>
              </w:rPr>
            </w:pPr>
            <w:r w:rsidRPr="00547523">
              <w:rPr>
                <w:b/>
                <w:sz w:val="24"/>
                <w:szCs w:val="24"/>
              </w:rPr>
              <w:t>3</w:t>
            </w:r>
          </w:p>
        </w:tc>
        <w:tc>
          <w:tcPr>
            <w:tcW w:w="900" w:type="dxa"/>
            <w:vAlign w:val="bottom"/>
          </w:tcPr>
          <w:p w14:paraId="388DDECD" w14:textId="77777777" w:rsidR="00FB65B8" w:rsidRPr="00547523" w:rsidRDefault="00FB65B8" w:rsidP="008F15BD">
            <w:pPr>
              <w:jc w:val="center"/>
              <w:rPr>
                <w:b/>
                <w:sz w:val="24"/>
                <w:szCs w:val="24"/>
              </w:rPr>
            </w:pPr>
            <w:r w:rsidRPr="00547523">
              <w:rPr>
                <w:b/>
                <w:sz w:val="24"/>
                <w:szCs w:val="24"/>
              </w:rPr>
              <w:t>4</w:t>
            </w:r>
          </w:p>
        </w:tc>
        <w:tc>
          <w:tcPr>
            <w:tcW w:w="2145" w:type="dxa"/>
            <w:vAlign w:val="bottom"/>
          </w:tcPr>
          <w:p w14:paraId="35A9383D" w14:textId="77777777" w:rsidR="00FB65B8" w:rsidRPr="00547523" w:rsidRDefault="00FB65B8" w:rsidP="008F15BD">
            <w:pPr>
              <w:jc w:val="center"/>
              <w:rPr>
                <w:b/>
                <w:sz w:val="24"/>
                <w:szCs w:val="24"/>
              </w:rPr>
            </w:pPr>
            <w:r w:rsidRPr="00547523">
              <w:rPr>
                <w:b/>
                <w:sz w:val="24"/>
                <w:szCs w:val="24"/>
              </w:rPr>
              <w:t>5</w:t>
            </w:r>
          </w:p>
        </w:tc>
      </w:tr>
      <w:tr w:rsidR="00FB65B8" w:rsidRPr="00547523" w14:paraId="3D1D84F6" w14:textId="77777777" w:rsidTr="004E01F9">
        <w:tc>
          <w:tcPr>
            <w:tcW w:w="10349" w:type="dxa"/>
            <w:gridSpan w:val="5"/>
          </w:tcPr>
          <w:p w14:paraId="0BAE69CD" w14:textId="77777777" w:rsidR="00FB65B8" w:rsidRPr="00547523" w:rsidRDefault="00FB65B8" w:rsidP="008F15BD">
            <w:pPr>
              <w:jc w:val="center"/>
              <w:rPr>
                <w:b/>
                <w:sz w:val="24"/>
                <w:szCs w:val="24"/>
              </w:rPr>
            </w:pPr>
            <w:r w:rsidRPr="00547523">
              <w:rPr>
                <w:b/>
                <w:sz w:val="24"/>
                <w:szCs w:val="24"/>
                <w:lang w:val="en-US"/>
              </w:rPr>
              <w:t>I</w:t>
            </w:r>
            <w:r w:rsidRPr="00547523">
              <w:rPr>
                <w:b/>
                <w:sz w:val="24"/>
                <w:szCs w:val="24"/>
              </w:rPr>
              <w:t xml:space="preserve"> Жилая зона</w:t>
            </w:r>
          </w:p>
        </w:tc>
      </w:tr>
      <w:tr w:rsidR="00FB65B8" w:rsidRPr="00547523" w14:paraId="2EC56723" w14:textId="77777777" w:rsidTr="004E01F9">
        <w:tc>
          <w:tcPr>
            <w:tcW w:w="710" w:type="dxa"/>
          </w:tcPr>
          <w:p w14:paraId="3082A0A5" w14:textId="77777777" w:rsidR="00FB65B8" w:rsidRPr="00547523" w:rsidRDefault="00FB65B8" w:rsidP="008F15BD">
            <w:pPr>
              <w:tabs>
                <w:tab w:val="center" w:pos="226"/>
              </w:tabs>
              <w:jc w:val="center"/>
              <w:rPr>
                <w:sz w:val="24"/>
                <w:szCs w:val="24"/>
              </w:rPr>
            </w:pPr>
            <w:r w:rsidRPr="00547523">
              <w:rPr>
                <w:sz w:val="24"/>
                <w:szCs w:val="24"/>
              </w:rPr>
              <w:t>1</w:t>
            </w:r>
          </w:p>
        </w:tc>
        <w:tc>
          <w:tcPr>
            <w:tcW w:w="5393" w:type="dxa"/>
          </w:tcPr>
          <w:p w14:paraId="1E59942A" w14:textId="77777777" w:rsidR="00FB65B8" w:rsidRPr="00547523" w:rsidRDefault="00FB65B8" w:rsidP="008F15BD">
            <w:pPr>
              <w:rPr>
                <w:sz w:val="24"/>
                <w:szCs w:val="24"/>
              </w:rPr>
            </w:pPr>
            <w:r w:rsidRPr="00547523">
              <w:rPr>
                <w:sz w:val="24"/>
                <w:szCs w:val="24"/>
              </w:rPr>
              <w:t>Администрация Крыловского района</w:t>
            </w:r>
          </w:p>
        </w:tc>
        <w:tc>
          <w:tcPr>
            <w:tcW w:w="1201" w:type="dxa"/>
            <w:vAlign w:val="bottom"/>
          </w:tcPr>
          <w:p w14:paraId="6D95C7E7" w14:textId="77777777" w:rsidR="00FB65B8" w:rsidRPr="00547523" w:rsidRDefault="00FB65B8" w:rsidP="008F15BD">
            <w:pPr>
              <w:jc w:val="center"/>
              <w:rPr>
                <w:sz w:val="24"/>
                <w:szCs w:val="24"/>
              </w:rPr>
            </w:pPr>
            <w:r w:rsidRPr="00547523">
              <w:rPr>
                <w:sz w:val="24"/>
                <w:szCs w:val="24"/>
              </w:rPr>
              <w:t>1</w:t>
            </w:r>
          </w:p>
        </w:tc>
        <w:tc>
          <w:tcPr>
            <w:tcW w:w="900" w:type="dxa"/>
            <w:vAlign w:val="bottom"/>
          </w:tcPr>
          <w:p w14:paraId="2622CF0C" w14:textId="77777777" w:rsidR="00FB65B8" w:rsidRPr="00547523" w:rsidRDefault="00FB65B8" w:rsidP="008F15BD">
            <w:pPr>
              <w:jc w:val="center"/>
              <w:rPr>
                <w:sz w:val="24"/>
                <w:szCs w:val="24"/>
              </w:rPr>
            </w:pPr>
            <w:r w:rsidRPr="00547523">
              <w:rPr>
                <w:sz w:val="24"/>
                <w:szCs w:val="24"/>
              </w:rPr>
              <w:t>3</w:t>
            </w:r>
          </w:p>
        </w:tc>
        <w:tc>
          <w:tcPr>
            <w:tcW w:w="2145" w:type="dxa"/>
            <w:vAlign w:val="center"/>
          </w:tcPr>
          <w:p w14:paraId="206DC904" w14:textId="77777777" w:rsidR="00FB65B8" w:rsidRPr="00547523" w:rsidRDefault="00FB65B8" w:rsidP="008F15BD">
            <w:pPr>
              <w:jc w:val="center"/>
              <w:rPr>
                <w:sz w:val="24"/>
                <w:szCs w:val="24"/>
              </w:rPr>
            </w:pPr>
            <w:r w:rsidRPr="00547523">
              <w:rPr>
                <w:sz w:val="24"/>
                <w:szCs w:val="24"/>
              </w:rPr>
              <w:t>сущ.</w:t>
            </w:r>
          </w:p>
        </w:tc>
      </w:tr>
      <w:tr w:rsidR="00FB65B8" w:rsidRPr="00547523" w14:paraId="583FD433" w14:textId="77777777" w:rsidTr="004E01F9">
        <w:tc>
          <w:tcPr>
            <w:tcW w:w="710" w:type="dxa"/>
          </w:tcPr>
          <w:p w14:paraId="66126488" w14:textId="77777777" w:rsidR="00FB65B8" w:rsidRPr="00547523" w:rsidRDefault="00FB65B8" w:rsidP="008F15BD">
            <w:pPr>
              <w:jc w:val="center"/>
              <w:rPr>
                <w:sz w:val="24"/>
                <w:szCs w:val="24"/>
              </w:rPr>
            </w:pPr>
            <w:r w:rsidRPr="00547523">
              <w:rPr>
                <w:sz w:val="24"/>
                <w:szCs w:val="24"/>
              </w:rPr>
              <w:t>2</w:t>
            </w:r>
          </w:p>
        </w:tc>
        <w:tc>
          <w:tcPr>
            <w:tcW w:w="5393" w:type="dxa"/>
            <w:vAlign w:val="bottom"/>
          </w:tcPr>
          <w:p w14:paraId="6AA7A5CC" w14:textId="77777777" w:rsidR="00FB65B8" w:rsidRPr="00547523" w:rsidRDefault="00FB65B8" w:rsidP="008F15BD">
            <w:pPr>
              <w:rPr>
                <w:sz w:val="24"/>
                <w:szCs w:val="24"/>
              </w:rPr>
            </w:pPr>
            <w:r w:rsidRPr="00547523">
              <w:rPr>
                <w:sz w:val="24"/>
                <w:szCs w:val="24"/>
              </w:rPr>
              <w:t>Администрация Крыловского  сельског поселения</w:t>
            </w:r>
          </w:p>
        </w:tc>
        <w:tc>
          <w:tcPr>
            <w:tcW w:w="1201" w:type="dxa"/>
            <w:vAlign w:val="bottom"/>
          </w:tcPr>
          <w:p w14:paraId="3C906EA2" w14:textId="77777777" w:rsidR="00FB65B8" w:rsidRPr="00547523" w:rsidRDefault="00FB65B8" w:rsidP="008F15BD">
            <w:pPr>
              <w:jc w:val="center"/>
              <w:rPr>
                <w:sz w:val="24"/>
                <w:szCs w:val="24"/>
              </w:rPr>
            </w:pPr>
            <w:r w:rsidRPr="00547523">
              <w:rPr>
                <w:sz w:val="24"/>
                <w:szCs w:val="24"/>
              </w:rPr>
              <w:t>1</w:t>
            </w:r>
          </w:p>
        </w:tc>
        <w:tc>
          <w:tcPr>
            <w:tcW w:w="900" w:type="dxa"/>
            <w:vAlign w:val="bottom"/>
          </w:tcPr>
          <w:p w14:paraId="0BF1096F"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39038CDD" w14:textId="77777777" w:rsidR="00FB65B8" w:rsidRPr="00547523" w:rsidRDefault="00FB65B8" w:rsidP="008F15BD">
            <w:pPr>
              <w:jc w:val="center"/>
              <w:rPr>
                <w:sz w:val="24"/>
                <w:szCs w:val="24"/>
              </w:rPr>
            </w:pPr>
            <w:r w:rsidRPr="00547523">
              <w:rPr>
                <w:sz w:val="24"/>
                <w:szCs w:val="24"/>
              </w:rPr>
              <w:t>сущ.</w:t>
            </w:r>
          </w:p>
        </w:tc>
      </w:tr>
      <w:tr w:rsidR="00FB65B8" w:rsidRPr="00547523" w14:paraId="561D7F99" w14:textId="77777777" w:rsidTr="004E01F9">
        <w:tc>
          <w:tcPr>
            <w:tcW w:w="710" w:type="dxa"/>
          </w:tcPr>
          <w:p w14:paraId="23BC812B" w14:textId="77777777" w:rsidR="00FB65B8" w:rsidRPr="00547523" w:rsidRDefault="00FB65B8" w:rsidP="008F15BD">
            <w:pPr>
              <w:jc w:val="center"/>
              <w:rPr>
                <w:sz w:val="24"/>
                <w:szCs w:val="24"/>
              </w:rPr>
            </w:pPr>
            <w:r w:rsidRPr="00547523">
              <w:rPr>
                <w:sz w:val="24"/>
                <w:szCs w:val="24"/>
              </w:rPr>
              <w:t>3</w:t>
            </w:r>
          </w:p>
        </w:tc>
        <w:tc>
          <w:tcPr>
            <w:tcW w:w="5393" w:type="dxa"/>
            <w:vAlign w:val="bottom"/>
          </w:tcPr>
          <w:p w14:paraId="11B423E5" w14:textId="77777777" w:rsidR="00FB65B8" w:rsidRPr="00547523" w:rsidRDefault="00FB65B8" w:rsidP="008F15BD">
            <w:pPr>
              <w:rPr>
                <w:sz w:val="24"/>
                <w:szCs w:val="24"/>
              </w:rPr>
            </w:pPr>
            <w:r w:rsidRPr="00547523">
              <w:rPr>
                <w:sz w:val="24"/>
                <w:szCs w:val="24"/>
              </w:rPr>
              <w:t>Административное здание « Энергоснаб»</w:t>
            </w:r>
          </w:p>
        </w:tc>
        <w:tc>
          <w:tcPr>
            <w:tcW w:w="1201" w:type="dxa"/>
            <w:vAlign w:val="bottom"/>
          </w:tcPr>
          <w:p w14:paraId="46D1B06E" w14:textId="77777777" w:rsidR="00FB65B8" w:rsidRPr="00547523" w:rsidRDefault="00FB65B8" w:rsidP="008F15BD">
            <w:pPr>
              <w:jc w:val="center"/>
              <w:rPr>
                <w:sz w:val="24"/>
                <w:szCs w:val="24"/>
              </w:rPr>
            </w:pPr>
            <w:r w:rsidRPr="00547523">
              <w:rPr>
                <w:sz w:val="24"/>
                <w:szCs w:val="24"/>
              </w:rPr>
              <w:t>1</w:t>
            </w:r>
          </w:p>
        </w:tc>
        <w:tc>
          <w:tcPr>
            <w:tcW w:w="900" w:type="dxa"/>
            <w:vAlign w:val="bottom"/>
          </w:tcPr>
          <w:p w14:paraId="756A3430"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0661198A" w14:textId="77777777" w:rsidR="00FB65B8" w:rsidRPr="00547523" w:rsidRDefault="00FB65B8" w:rsidP="008F15BD">
            <w:pPr>
              <w:jc w:val="center"/>
              <w:rPr>
                <w:sz w:val="24"/>
                <w:szCs w:val="24"/>
              </w:rPr>
            </w:pPr>
            <w:r w:rsidRPr="00547523">
              <w:rPr>
                <w:sz w:val="24"/>
                <w:szCs w:val="24"/>
              </w:rPr>
              <w:t>сущ.</w:t>
            </w:r>
          </w:p>
        </w:tc>
      </w:tr>
      <w:tr w:rsidR="00FB65B8" w:rsidRPr="00547523" w14:paraId="7B4E1AF9" w14:textId="77777777" w:rsidTr="004E01F9">
        <w:tc>
          <w:tcPr>
            <w:tcW w:w="710" w:type="dxa"/>
          </w:tcPr>
          <w:p w14:paraId="44B500D3" w14:textId="77777777" w:rsidR="00FB65B8" w:rsidRPr="00547523" w:rsidRDefault="00FB65B8" w:rsidP="008F15BD">
            <w:pPr>
              <w:jc w:val="center"/>
              <w:rPr>
                <w:sz w:val="24"/>
                <w:szCs w:val="24"/>
              </w:rPr>
            </w:pPr>
            <w:r w:rsidRPr="00547523">
              <w:rPr>
                <w:sz w:val="24"/>
                <w:szCs w:val="24"/>
              </w:rPr>
              <w:t>4</w:t>
            </w:r>
          </w:p>
        </w:tc>
        <w:tc>
          <w:tcPr>
            <w:tcW w:w="5393" w:type="dxa"/>
            <w:vAlign w:val="bottom"/>
          </w:tcPr>
          <w:p w14:paraId="6EED7C3C" w14:textId="77777777" w:rsidR="00FB65B8" w:rsidRPr="00547523" w:rsidRDefault="00FB65B8" w:rsidP="008F15BD">
            <w:pPr>
              <w:rPr>
                <w:sz w:val="24"/>
                <w:szCs w:val="24"/>
              </w:rPr>
            </w:pPr>
            <w:r w:rsidRPr="00547523">
              <w:rPr>
                <w:sz w:val="24"/>
                <w:szCs w:val="24"/>
              </w:rPr>
              <w:t>Административное здание колхоза «</w:t>
            </w:r>
          </w:p>
          <w:p w14:paraId="27C404FB" w14:textId="77777777" w:rsidR="00FB65B8" w:rsidRPr="00547523" w:rsidRDefault="00FB65B8" w:rsidP="008F15BD">
            <w:pPr>
              <w:rPr>
                <w:sz w:val="24"/>
                <w:szCs w:val="24"/>
              </w:rPr>
            </w:pPr>
            <w:r w:rsidRPr="00547523">
              <w:rPr>
                <w:sz w:val="24"/>
                <w:szCs w:val="24"/>
              </w:rPr>
              <w:t>Восход»</w:t>
            </w:r>
          </w:p>
        </w:tc>
        <w:tc>
          <w:tcPr>
            <w:tcW w:w="1201" w:type="dxa"/>
            <w:vAlign w:val="center"/>
          </w:tcPr>
          <w:p w14:paraId="25FFDC57" w14:textId="77777777" w:rsidR="00FB65B8" w:rsidRPr="00547523" w:rsidRDefault="00FB65B8" w:rsidP="008F15BD">
            <w:pPr>
              <w:jc w:val="center"/>
              <w:rPr>
                <w:sz w:val="24"/>
                <w:szCs w:val="24"/>
              </w:rPr>
            </w:pPr>
            <w:r w:rsidRPr="00547523">
              <w:rPr>
                <w:sz w:val="24"/>
                <w:szCs w:val="24"/>
              </w:rPr>
              <w:t>1</w:t>
            </w:r>
          </w:p>
        </w:tc>
        <w:tc>
          <w:tcPr>
            <w:tcW w:w="900" w:type="dxa"/>
            <w:vAlign w:val="center"/>
          </w:tcPr>
          <w:p w14:paraId="63B4B033" w14:textId="77777777" w:rsidR="00FB65B8" w:rsidRPr="00547523" w:rsidRDefault="00FB65B8" w:rsidP="008F15BD">
            <w:pPr>
              <w:jc w:val="center"/>
              <w:rPr>
                <w:sz w:val="24"/>
                <w:szCs w:val="24"/>
              </w:rPr>
            </w:pPr>
            <w:r w:rsidRPr="00547523">
              <w:rPr>
                <w:sz w:val="24"/>
                <w:szCs w:val="24"/>
              </w:rPr>
              <w:t>2</w:t>
            </w:r>
          </w:p>
        </w:tc>
        <w:tc>
          <w:tcPr>
            <w:tcW w:w="2145" w:type="dxa"/>
            <w:vAlign w:val="center"/>
          </w:tcPr>
          <w:p w14:paraId="25D87004" w14:textId="77777777" w:rsidR="00FB65B8" w:rsidRPr="00547523" w:rsidRDefault="00FB65B8" w:rsidP="008F15BD">
            <w:pPr>
              <w:jc w:val="center"/>
              <w:rPr>
                <w:sz w:val="24"/>
                <w:szCs w:val="24"/>
              </w:rPr>
            </w:pPr>
            <w:r w:rsidRPr="00547523">
              <w:rPr>
                <w:sz w:val="24"/>
                <w:szCs w:val="24"/>
              </w:rPr>
              <w:t>сущ.</w:t>
            </w:r>
          </w:p>
        </w:tc>
      </w:tr>
      <w:tr w:rsidR="00FB65B8" w:rsidRPr="00547523" w14:paraId="790C00BC" w14:textId="77777777" w:rsidTr="004E01F9">
        <w:tc>
          <w:tcPr>
            <w:tcW w:w="710" w:type="dxa"/>
          </w:tcPr>
          <w:p w14:paraId="7E6DB445" w14:textId="77777777" w:rsidR="00FB65B8" w:rsidRPr="00547523" w:rsidRDefault="00FB65B8" w:rsidP="008F15BD">
            <w:pPr>
              <w:jc w:val="center"/>
              <w:rPr>
                <w:sz w:val="24"/>
                <w:szCs w:val="24"/>
              </w:rPr>
            </w:pPr>
            <w:r w:rsidRPr="00547523">
              <w:rPr>
                <w:sz w:val="24"/>
                <w:szCs w:val="24"/>
              </w:rPr>
              <w:t>5</w:t>
            </w:r>
          </w:p>
        </w:tc>
        <w:tc>
          <w:tcPr>
            <w:tcW w:w="5393" w:type="dxa"/>
            <w:vAlign w:val="center"/>
          </w:tcPr>
          <w:p w14:paraId="51A9B7F9" w14:textId="77777777" w:rsidR="00FB65B8" w:rsidRPr="00547523" w:rsidRDefault="00FB65B8" w:rsidP="008F15BD">
            <w:pPr>
              <w:rPr>
                <w:sz w:val="24"/>
                <w:szCs w:val="24"/>
              </w:rPr>
            </w:pPr>
            <w:r w:rsidRPr="00547523">
              <w:rPr>
                <w:sz w:val="24"/>
                <w:szCs w:val="24"/>
              </w:rPr>
              <w:t>Административное здание колхозного двора</w:t>
            </w:r>
          </w:p>
        </w:tc>
        <w:tc>
          <w:tcPr>
            <w:tcW w:w="1201" w:type="dxa"/>
          </w:tcPr>
          <w:p w14:paraId="77039D80" w14:textId="77777777" w:rsidR="00FB65B8" w:rsidRPr="00547523" w:rsidRDefault="00FB65B8" w:rsidP="008F15BD">
            <w:pPr>
              <w:jc w:val="center"/>
              <w:rPr>
                <w:sz w:val="24"/>
                <w:szCs w:val="24"/>
              </w:rPr>
            </w:pPr>
            <w:r w:rsidRPr="00547523">
              <w:rPr>
                <w:sz w:val="24"/>
                <w:szCs w:val="24"/>
              </w:rPr>
              <w:t>1</w:t>
            </w:r>
          </w:p>
        </w:tc>
        <w:tc>
          <w:tcPr>
            <w:tcW w:w="900" w:type="dxa"/>
          </w:tcPr>
          <w:p w14:paraId="60BE33BB"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7BD36D10" w14:textId="77777777" w:rsidR="00FB65B8" w:rsidRPr="00547523" w:rsidRDefault="00FB65B8" w:rsidP="008F15BD">
            <w:pPr>
              <w:jc w:val="center"/>
              <w:rPr>
                <w:sz w:val="24"/>
                <w:szCs w:val="24"/>
              </w:rPr>
            </w:pPr>
            <w:r w:rsidRPr="00547523">
              <w:rPr>
                <w:sz w:val="24"/>
                <w:szCs w:val="24"/>
              </w:rPr>
              <w:t>сущ.</w:t>
            </w:r>
          </w:p>
        </w:tc>
      </w:tr>
      <w:tr w:rsidR="00FB65B8" w:rsidRPr="00547523" w14:paraId="6D1DA426" w14:textId="77777777" w:rsidTr="004E01F9">
        <w:tc>
          <w:tcPr>
            <w:tcW w:w="710" w:type="dxa"/>
          </w:tcPr>
          <w:p w14:paraId="5C852B4D" w14:textId="77777777" w:rsidR="00FB65B8" w:rsidRPr="00547523" w:rsidRDefault="00FB65B8" w:rsidP="008F15BD">
            <w:pPr>
              <w:jc w:val="center"/>
              <w:rPr>
                <w:sz w:val="24"/>
                <w:szCs w:val="24"/>
              </w:rPr>
            </w:pPr>
            <w:r w:rsidRPr="00547523">
              <w:rPr>
                <w:sz w:val="24"/>
                <w:szCs w:val="24"/>
              </w:rPr>
              <w:t>6</w:t>
            </w:r>
          </w:p>
        </w:tc>
        <w:tc>
          <w:tcPr>
            <w:tcW w:w="5393" w:type="dxa"/>
          </w:tcPr>
          <w:p w14:paraId="7BDAFE50" w14:textId="77777777" w:rsidR="00FB65B8" w:rsidRPr="00547523" w:rsidRDefault="00FB65B8" w:rsidP="008F15BD">
            <w:pPr>
              <w:rPr>
                <w:sz w:val="24"/>
                <w:szCs w:val="24"/>
              </w:rPr>
            </w:pPr>
            <w:r w:rsidRPr="00547523">
              <w:rPr>
                <w:sz w:val="24"/>
                <w:szCs w:val="24"/>
              </w:rPr>
              <w:t>Районный отдел внутренних дел (РОВД)</w:t>
            </w:r>
          </w:p>
        </w:tc>
        <w:tc>
          <w:tcPr>
            <w:tcW w:w="1201" w:type="dxa"/>
          </w:tcPr>
          <w:p w14:paraId="1B5B3EFF" w14:textId="77777777" w:rsidR="00FB65B8" w:rsidRPr="00547523" w:rsidRDefault="00FB65B8" w:rsidP="008F15BD">
            <w:pPr>
              <w:jc w:val="center"/>
              <w:rPr>
                <w:sz w:val="24"/>
                <w:szCs w:val="24"/>
              </w:rPr>
            </w:pPr>
            <w:r w:rsidRPr="00547523">
              <w:rPr>
                <w:sz w:val="24"/>
                <w:szCs w:val="24"/>
              </w:rPr>
              <w:t>1</w:t>
            </w:r>
          </w:p>
        </w:tc>
        <w:tc>
          <w:tcPr>
            <w:tcW w:w="900" w:type="dxa"/>
          </w:tcPr>
          <w:p w14:paraId="168C80E6" w14:textId="77777777" w:rsidR="00FB65B8" w:rsidRPr="00547523" w:rsidRDefault="00FB65B8" w:rsidP="008F15BD">
            <w:pPr>
              <w:jc w:val="center"/>
              <w:rPr>
                <w:sz w:val="24"/>
                <w:szCs w:val="24"/>
              </w:rPr>
            </w:pPr>
            <w:r w:rsidRPr="00547523">
              <w:rPr>
                <w:sz w:val="24"/>
                <w:szCs w:val="24"/>
              </w:rPr>
              <w:t>1</w:t>
            </w:r>
          </w:p>
        </w:tc>
        <w:tc>
          <w:tcPr>
            <w:tcW w:w="2145" w:type="dxa"/>
          </w:tcPr>
          <w:p w14:paraId="2739BD3D" w14:textId="77777777" w:rsidR="00FB65B8" w:rsidRPr="00547523" w:rsidRDefault="00FB65B8" w:rsidP="008F15BD">
            <w:pPr>
              <w:jc w:val="center"/>
              <w:rPr>
                <w:sz w:val="24"/>
                <w:szCs w:val="24"/>
              </w:rPr>
            </w:pPr>
            <w:r w:rsidRPr="00547523">
              <w:rPr>
                <w:sz w:val="24"/>
                <w:szCs w:val="24"/>
              </w:rPr>
              <w:t>сущ.</w:t>
            </w:r>
          </w:p>
        </w:tc>
      </w:tr>
      <w:tr w:rsidR="00FB65B8" w:rsidRPr="00547523" w14:paraId="6953D160" w14:textId="77777777" w:rsidTr="004E01F9">
        <w:tc>
          <w:tcPr>
            <w:tcW w:w="710" w:type="dxa"/>
            <w:vAlign w:val="center"/>
          </w:tcPr>
          <w:p w14:paraId="252F4197" w14:textId="77777777" w:rsidR="00FB65B8" w:rsidRPr="00547523" w:rsidRDefault="00FB65B8" w:rsidP="008F15BD">
            <w:pPr>
              <w:jc w:val="center"/>
              <w:rPr>
                <w:sz w:val="24"/>
                <w:szCs w:val="24"/>
              </w:rPr>
            </w:pPr>
            <w:r w:rsidRPr="00547523">
              <w:rPr>
                <w:sz w:val="24"/>
                <w:szCs w:val="24"/>
              </w:rPr>
              <w:t>7</w:t>
            </w:r>
          </w:p>
        </w:tc>
        <w:tc>
          <w:tcPr>
            <w:tcW w:w="5393" w:type="dxa"/>
            <w:vAlign w:val="center"/>
          </w:tcPr>
          <w:p w14:paraId="20F3F408" w14:textId="77777777" w:rsidR="00FB65B8" w:rsidRPr="00547523" w:rsidRDefault="00FB65B8" w:rsidP="008F15BD">
            <w:pPr>
              <w:rPr>
                <w:sz w:val="24"/>
                <w:szCs w:val="24"/>
              </w:rPr>
            </w:pPr>
            <w:r w:rsidRPr="00547523">
              <w:rPr>
                <w:sz w:val="24"/>
                <w:szCs w:val="24"/>
              </w:rPr>
              <w:t>МУП « Охранная служба»</w:t>
            </w:r>
          </w:p>
        </w:tc>
        <w:tc>
          <w:tcPr>
            <w:tcW w:w="1201" w:type="dxa"/>
            <w:vAlign w:val="center"/>
          </w:tcPr>
          <w:p w14:paraId="49E596E5" w14:textId="77777777" w:rsidR="00FB65B8" w:rsidRPr="00547523" w:rsidRDefault="00FB65B8" w:rsidP="008F15BD">
            <w:pPr>
              <w:jc w:val="center"/>
              <w:rPr>
                <w:sz w:val="24"/>
                <w:szCs w:val="24"/>
              </w:rPr>
            </w:pPr>
            <w:r w:rsidRPr="00547523">
              <w:rPr>
                <w:sz w:val="24"/>
                <w:szCs w:val="24"/>
              </w:rPr>
              <w:t>1</w:t>
            </w:r>
          </w:p>
        </w:tc>
        <w:tc>
          <w:tcPr>
            <w:tcW w:w="900" w:type="dxa"/>
            <w:vAlign w:val="center"/>
          </w:tcPr>
          <w:p w14:paraId="07DAADAE"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6B45A18F" w14:textId="77777777" w:rsidR="00FB65B8" w:rsidRPr="00547523" w:rsidRDefault="00FB65B8" w:rsidP="008F15BD">
            <w:pPr>
              <w:jc w:val="center"/>
              <w:rPr>
                <w:sz w:val="24"/>
                <w:szCs w:val="24"/>
              </w:rPr>
            </w:pPr>
            <w:r w:rsidRPr="00547523">
              <w:rPr>
                <w:sz w:val="24"/>
                <w:szCs w:val="24"/>
              </w:rPr>
              <w:t>сущ.</w:t>
            </w:r>
          </w:p>
        </w:tc>
      </w:tr>
      <w:tr w:rsidR="00FB65B8" w:rsidRPr="00547523" w14:paraId="47DBBCD4" w14:textId="77777777" w:rsidTr="004E01F9">
        <w:tc>
          <w:tcPr>
            <w:tcW w:w="710" w:type="dxa"/>
          </w:tcPr>
          <w:p w14:paraId="4F943567" w14:textId="77777777" w:rsidR="00FB65B8" w:rsidRPr="00547523" w:rsidRDefault="00FB65B8" w:rsidP="008F15BD">
            <w:pPr>
              <w:jc w:val="center"/>
              <w:rPr>
                <w:sz w:val="24"/>
                <w:szCs w:val="24"/>
              </w:rPr>
            </w:pPr>
            <w:r w:rsidRPr="00547523">
              <w:rPr>
                <w:sz w:val="24"/>
                <w:szCs w:val="24"/>
              </w:rPr>
              <w:t>8</w:t>
            </w:r>
          </w:p>
        </w:tc>
        <w:tc>
          <w:tcPr>
            <w:tcW w:w="5393" w:type="dxa"/>
          </w:tcPr>
          <w:p w14:paraId="03D18EFB" w14:textId="77777777" w:rsidR="00FB65B8" w:rsidRPr="00547523" w:rsidRDefault="00FB65B8" w:rsidP="008F15BD">
            <w:pPr>
              <w:rPr>
                <w:sz w:val="24"/>
                <w:szCs w:val="24"/>
              </w:rPr>
            </w:pPr>
            <w:r w:rsidRPr="00547523">
              <w:rPr>
                <w:sz w:val="24"/>
                <w:szCs w:val="24"/>
              </w:rPr>
              <w:t>Районный суд</w:t>
            </w:r>
          </w:p>
        </w:tc>
        <w:tc>
          <w:tcPr>
            <w:tcW w:w="1201" w:type="dxa"/>
          </w:tcPr>
          <w:p w14:paraId="1966EF81" w14:textId="77777777" w:rsidR="00FB65B8" w:rsidRPr="00547523" w:rsidRDefault="00FB65B8" w:rsidP="008F15BD">
            <w:pPr>
              <w:jc w:val="center"/>
              <w:rPr>
                <w:sz w:val="24"/>
                <w:szCs w:val="24"/>
              </w:rPr>
            </w:pPr>
            <w:r w:rsidRPr="00547523">
              <w:rPr>
                <w:sz w:val="24"/>
                <w:szCs w:val="24"/>
              </w:rPr>
              <w:t>1</w:t>
            </w:r>
          </w:p>
        </w:tc>
        <w:tc>
          <w:tcPr>
            <w:tcW w:w="900" w:type="dxa"/>
          </w:tcPr>
          <w:p w14:paraId="1CFEE3CF"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79763BA9" w14:textId="77777777" w:rsidR="00FB65B8" w:rsidRPr="00547523" w:rsidRDefault="00FB65B8" w:rsidP="008F15BD">
            <w:pPr>
              <w:jc w:val="center"/>
              <w:rPr>
                <w:sz w:val="24"/>
                <w:szCs w:val="24"/>
              </w:rPr>
            </w:pPr>
            <w:r w:rsidRPr="00547523">
              <w:rPr>
                <w:sz w:val="24"/>
                <w:szCs w:val="24"/>
              </w:rPr>
              <w:t>сущ.</w:t>
            </w:r>
          </w:p>
        </w:tc>
      </w:tr>
      <w:tr w:rsidR="00FB65B8" w:rsidRPr="00547523" w14:paraId="52E38B67" w14:textId="77777777" w:rsidTr="004E01F9">
        <w:tc>
          <w:tcPr>
            <w:tcW w:w="710" w:type="dxa"/>
          </w:tcPr>
          <w:p w14:paraId="53E7E35C" w14:textId="77777777" w:rsidR="00FB65B8" w:rsidRPr="00547523" w:rsidRDefault="00FB65B8" w:rsidP="008F15BD">
            <w:pPr>
              <w:jc w:val="center"/>
              <w:rPr>
                <w:sz w:val="24"/>
                <w:szCs w:val="24"/>
              </w:rPr>
            </w:pPr>
            <w:r w:rsidRPr="00547523">
              <w:rPr>
                <w:sz w:val="24"/>
                <w:szCs w:val="24"/>
              </w:rPr>
              <w:t>9</w:t>
            </w:r>
          </w:p>
        </w:tc>
        <w:tc>
          <w:tcPr>
            <w:tcW w:w="5393" w:type="dxa"/>
          </w:tcPr>
          <w:p w14:paraId="020A322B" w14:textId="77777777" w:rsidR="00FB65B8" w:rsidRPr="00547523" w:rsidRDefault="00FB65B8" w:rsidP="008F15BD">
            <w:pPr>
              <w:rPr>
                <w:sz w:val="24"/>
                <w:szCs w:val="24"/>
              </w:rPr>
            </w:pPr>
            <w:r w:rsidRPr="00547523">
              <w:rPr>
                <w:sz w:val="24"/>
                <w:szCs w:val="24"/>
              </w:rPr>
              <w:t xml:space="preserve">Служба судебных приставов </w:t>
            </w:r>
          </w:p>
        </w:tc>
        <w:tc>
          <w:tcPr>
            <w:tcW w:w="1201" w:type="dxa"/>
          </w:tcPr>
          <w:p w14:paraId="5C3344C1" w14:textId="77777777" w:rsidR="00FB65B8" w:rsidRPr="00547523" w:rsidRDefault="00FB65B8" w:rsidP="008F15BD">
            <w:pPr>
              <w:jc w:val="center"/>
              <w:rPr>
                <w:sz w:val="24"/>
                <w:szCs w:val="24"/>
              </w:rPr>
            </w:pPr>
            <w:r w:rsidRPr="00547523">
              <w:rPr>
                <w:sz w:val="24"/>
                <w:szCs w:val="24"/>
              </w:rPr>
              <w:t>1</w:t>
            </w:r>
          </w:p>
        </w:tc>
        <w:tc>
          <w:tcPr>
            <w:tcW w:w="900" w:type="dxa"/>
          </w:tcPr>
          <w:p w14:paraId="35E1959B" w14:textId="77777777" w:rsidR="00FB65B8" w:rsidRPr="00547523" w:rsidRDefault="00FB65B8" w:rsidP="008F15BD">
            <w:pPr>
              <w:jc w:val="center"/>
              <w:rPr>
                <w:sz w:val="24"/>
                <w:szCs w:val="24"/>
              </w:rPr>
            </w:pPr>
            <w:r w:rsidRPr="00547523">
              <w:rPr>
                <w:sz w:val="24"/>
                <w:szCs w:val="24"/>
              </w:rPr>
              <w:t>1</w:t>
            </w:r>
          </w:p>
        </w:tc>
        <w:tc>
          <w:tcPr>
            <w:tcW w:w="2145" w:type="dxa"/>
          </w:tcPr>
          <w:p w14:paraId="2A351E99" w14:textId="77777777" w:rsidR="00FB65B8" w:rsidRPr="00547523" w:rsidRDefault="00FB65B8" w:rsidP="008F15BD">
            <w:pPr>
              <w:jc w:val="center"/>
              <w:rPr>
                <w:sz w:val="24"/>
                <w:szCs w:val="24"/>
              </w:rPr>
            </w:pPr>
            <w:r w:rsidRPr="00547523">
              <w:rPr>
                <w:sz w:val="24"/>
                <w:szCs w:val="24"/>
              </w:rPr>
              <w:t>сущ.</w:t>
            </w:r>
          </w:p>
        </w:tc>
      </w:tr>
      <w:tr w:rsidR="00FB65B8" w:rsidRPr="00547523" w14:paraId="14DB8BA3" w14:textId="77777777" w:rsidTr="004E01F9">
        <w:tc>
          <w:tcPr>
            <w:tcW w:w="710" w:type="dxa"/>
          </w:tcPr>
          <w:p w14:paraId="7E67D49E" w14:textId="77777777" w:rsidR="00FB65B8" w:rsidRPr="00547523" w:rsidRDefault="00FB65B8" w:rsidP="008F15BD">
            <w:pPr>
              <w:jc w:val="center"/>
              <w:rPr>
                <w:sz w:val="24"/>
                <w:szCs w:val="24"/>
              </w:rPr>
            </w:pPr>
            <w:r w:rsidRPr="00547523">
              <w:rPr>
                <w:sz w:val="24"/>
                <w:szCs w:val="24"/>
              </w:rPr>
              <w:t>10</w:t>
            </w:r>
          </w:p>
        </w:tc>
        <w:tc>
          <w:tcPr>
            <w:tcW w:w="5393" w:type="dxa"/>
          </w:tcPr>
          <w:p w14:paraId="7054A84F" w14:textId="77777777" w:rsidR="00FB65B8" w:rsidRPr="00547523" w:rsidRDefault="00FB65B8" w:rsidP="008F15BD">
            <w:pPr>
              <w:rPr>
                <w:sz w:val="24"/>
                <w:szCs w:val="24"/>
              </w:rPr>
            </w:pPr>
            <w:r w:rsidRPr="00547523">
              <w:rPr>
                <w:sz w:val="24"/>
                <w:szCs w:val="24"/>
              </w:rPr>
              <w:t xml:space="preserve">Налоговая инспекция </w:t>
            </w:r>
          </w:p>
        </w:tc>
        <w:tc>
          <w:tcPr>
            <w:tcW w:w="1201" w:type="dxa"/>
          </w:tcPr>
          <w:p w14:paraId="7AC9C2BA" w14:textId="77777777" w:rsidR="00FB65B8" w:rsidRPr="00547523" w:rsidRDefault="00FB65B8" w:rsidP="008F15BD">
            <w:pPr>
              <w:jc w:val="center"/>
              <w:rPr>
                <w:sz w:val="24"/>
                <w:szCs w:val="24"/>
              </w:rPr>
            </w:pPr>
            <w:r w:rsidRPr="00547523">
              <w:rPr>
                <w:sz w:val="24"/>
                <w:szCs w:val="24"/>
              </w:rPr>
              <w:t>1</w:t>
            </w:r>
          </w:p>
        </w:tc>
        <w:tc>
          <w:tcPr>
            <w:tcW w:w="900" w:type="dxa"/>
          </w:tcPr>
          <w:p w14:paraId="2940464B" w14:textId="77777777" w:rsidR="00FB65B8" w:rsidRPr="00547523" w:rsidRDefault="00FB65B8" w:rsidP="008F15BD">
            <w:pPr>
              <w:jc w:val="center"/>
              <w:rPr>
                <w:sz w:val="24"/>
                <w:szCs w:val="24"/>
              </w:rPr>
            </w:pPr>
            <w:r w:rsidRPr="00547523">
              <w:rPr>
                <w:sz w:val="24"/>
                <w:szCs w:val="24"/>
              </w:rPr>
              <w:t>1</w:t>
            </w:r>
          </w:p>
        </w:tc>
        <w:tc>
          <w:tcPr>
            <w:tcW w:w="2145" w:type="dxa"/>
          </w:tcPr>
          <w:p w14:paraId="21D5744E" w14:textId="77777777" w:rsidR="00FB65B8" w:rsidRPr="00547523" w:rsidRDefault="00FB65B8" w:rsidP="008F15BD">
            <w:pPr>
              <w:jc w:val="center"/>
              <w:rPr>
                <w:sz w:val="24"/>
                <w:szCs w:val="24"/>
              </w:rPr>
            </w:pPr>
            <w:r w:rsidRPr="00547523">
              <w:rPr>
                <w:sz w:val="24"/>
                <w:szCs w:val="24"/>
              </w:rPr>
              <w:t>сущ.</w:t>
            </w:r>
          </w:p>
        </w:tc>
      </w:tr>
      <w:tr w:rsidR="00FB65B8" w:rsidRPr="00547523" w14:paraId="7AFAF48B" w14:textId="77777777" w:rsidTr="004E01F9">
        <w:tc>
          <w:tcPr>
            <w:tcW w:w="710" w:type="dxa"/>
          </w:tcPr>
          <w:p w14:paraId="4588A1A4" w14:textId="77777777" w:rsidR="00FB65B8" w:rsidRPr="00547523" w:rsidRDefault="00FB65B8" w:rsidP="008F15BD">
            <w:pPr>
              <w:jc w:val="center"/>
              <w:rPr>
                <w:sz w:val="24"/>
                <w:szCs w:val="24"/>
              </w:rPr>
            </w:pPr>
            <w:r w:rsidRPr="00547523">
              <w:rPr>
                <w:sz w:val="24"/>
                <w:szCs w:val="24"/>
              </w:rPr>
              <w:t>11</w:t>
            </w:r>
          </w:p>
        </w:tc>
        <w:tc>
          <w:tcPr>
            <w:tcW w:w="5393" w:type="dxa"/>
          </w:tcPr>
          <w:p w14:paraId="25ADD79D" w14:textId="77777777" w:rsidR="00FB65B8" w:rsidRPr="00547523" w:rsidRDefault="00FB65B8" w:rsidP="008F15BD">
            <w:pPr>
              <w:rPr>
                <w:sz w:val="24"/>
                <w:szCs w:val="24"/>
              </w:rPr>
            </w:pPr>
            <w:r w:rsidRPr="00547523">
              <w:rPr>
                <w:sz w:val="24"/>
                <w:szCs w:val="24"/>
              </w:rPr>
              <w:t xml:space="preserve">Паспортно-визовая служба </w:t>
            </w:r>
          </w:p>
        </w:tc>
        <w:tc>
          <w:tcPr>
            <w:tcW w:w="1201" w:type="dxa"/>
          </w:tcPr>
          <w:p w14:paraId="19355D02" w14:textId="77777777" w:rsidR="00FB65B8" w:rsidRPr="00547523" w:rsidRDefault="00FB65B8" w:rsidP="008F15BD">
            <w:pPr>
              <w:jc w:val="center"/>
              <w:rPr>
                <w:sz w:val="24"/>
                <w:szCs w:val="24"/>
              </w:rPr>
            </w:pPr>
            <w:r w:rsidRPr="00547523">
              <w:rPr>
                <w:sz w:val="24"/>
                <w:szCs w:val="24"/>
              </w:rPr>
              <w:t>1</w:t>
            </w:r>
          </w:p>
        </w:tc>
        <w:tc>
          <w:tcPr>
            <w:tcW w:w="900" w:type="dxa"/>
          </w:tcPr>
          <w:p w14:paraId="2F3DC755" w14:textId="77777777" w:rsidR="00FB65B8" w:rsidRPr="00547523" w:rsidRDefault="00FB65B8" w:rsidP="008F15BD">
            <w:pPr>
              <w:jc w:val="center"/>
              <w:rPr>
                <w:sz w:val="24"/>
                <w:szCs w:val="24"/>
              </w:rPr>
            </w:pPr>
            <w:r w:rsidRPr="00547523">
              <w:rPr>
                <w:sz w:val="24"/>
                <w:szCs w:val="24"/>
              </w:rPr>
              <w:t>1</w:t>
            </w:r>
          </w:p>
        </w:tc>
        <w:tc>
          <w:tcPr>
            <w:tcW w:w="2145" w:type="dxa"/>
          </w:tcPr>
          <w:p w14:paraId="7014C4CB" w14:textId="77777777" w:rsidR="00FB65B8" w:rsidRPr="00547523" w:rsidRDefault="00FB65B8" w:rsidP="008F15BD">
            <w:pPr>
              <w:jc w:val="center"/>
              <w:rPr>
                <w:sz w:val="24"/>
                <w:szCs w:val="24"/>
              </w:rPr>
            </w:pPr>
            <w:r w:rsidRPr="00547523">
              <w:rPr>
                <w:sz w:val="24"/>
                <w:szCs w:val="24"/>
              </w:rPr>
              <w:t xml:space="preserve">сущ. </w:t>
            </w:r>
          </w:p>
          <w:p w14:paraId="67CE936F" w14:textId="77777777" w:rsidR="00FB65B8" w:rsidRPr="00547523" w:rsidRDefault="00FB65B8" w:rsidP="008F15BD">
            <w:pPr>
              <w:jc w:val="center"/>
              <w:rPr>
                <w:sz w:val="24"/>
                <w:szCs w:val="24"/>
              </w:rPr>
            </w:pPr>
            <w:r w:rsidRPr="00547523">
              <w:rPr>
                <w:sz w:val="24"/>
                <w:szCs w:val="24"/>
              </w:rPr>
              <w:t>памятник арх.</w:t>
            </w:r>
          </w:p>
        </w:tc>
      </w:tr>
      <w:tr w:rsidR="00FB65B8" w:rsidRPr="00547523" w14:paraId="1BCA09CB" w14:textId="77777777" w:rsidTr="004E01F9">
        <w:tc>
          <w:tcPr>
            <w:tcW w:w="710" w:type="dxa"/>
          </w:tcPr>
          <w:p w14:paraId="088475EE" w14:textId="77777777" w:rsidR="00FB65B8" w:rsidRPr="00547523" w:rsidRDefault="00FB65B8" w:rsidP="008F15BD">
            <w:pPr>
              <w:jc w:val="center"/>
              <w:rPr>
                <w:sz w:val="24"/>
                <w:szCs w:val="24"/>
              </w:rPr>
            </w:pPr>
            <w:r w:rsidRPr="00547523">
              <w:rPr>
                <w:sz w:val="24"/>
                <w:szCs w:val="24"/>
              </w:rPr>
              <w:t>12</w:t>
            </w:r>
          </w:p>
        </w:tc>
        <w:tc>
          <w:tcPr>
            <w:tcW w:w="5393" w:type="dxa"/>
          </w:tcPr>
          <w:p w14:paraId="5CACE1A2" w14:textId="77777777" w:rsidR="00FB65B8" w:rsidRPr="00547523" w:rsidRDefault="00FB65B8" w:rsidP="008F15BD">
            <w:pPr>
              <w:rPr>
                <w:sz w:val="24"/>
                <w:szCs w:val="24"/>
              </w:rPr>
            </w:pPr>
            <w:r w:rsidRPr="00547523">
              <w:rPr>
                <w:sz w:val="24"/>
                <w:szCs w:val="24"/>
              </w:rPr>
              <w:t>Земельно-кадастровая служба</w:t>
            </w:r>
          </w:p>
        </w:tc>
        <w:tc>
          <w:tcPr>
            <w:tcW w:w="1201" w:type="dxa"/>
          </w:tcPr>
          <w:p w14:paraId="6F58EA33" w14:textId="77777777" w:rsidR="00FB65B8" w:rsidRPr="00547523" w:rsidRDefault="00FB65B8" w:rsidP="008F15BD">
            <w:pPr>
              <w:jc w:val="center"/>
              <w:rPr>
                <w:sz w:val="24"/>
                <w:szCs w:val="24"/>
              </w:rPr>
            </w:pPr>
            <w:r w:rsidRPr="00547523">
              <w:rPr>
                <w:sz w:val="24"/>
                <w:szCs w:val="24"/>
              </w:rPr>
              <w:t>1</w:t>
            </w:r>
          </w:p>
        </w:tc>
        <w:tc>
          <w:tcPr>
            <w:tcW w:w="900" w:type="dxa"/>
          </w:tcPr>
          <w:p w14:paraId="411DAB60" w14:textId="77777777" w:rsidR="00FB65B8" w:rsidRPr="00547523" w:rsidRDefault="00FB65B8" w:rsidP="008F15BD">
            <w:pPr>
              <w:jc w:val="center"/>
              <w:rPr>
                <w:sz w:val="24"/>
                <w:szCs w:val="24"/>
              </w:rPr>
            </w:pPr>
            <w:r w:rsidRPr="00547523">
              <w:rPr>
                <w:sz w:val="24"/>
                <w:szCs w:val="24"/>
              </w:rPr>
              <w:t>2</w:t>
            </w:r>
          </w:p>
        </w:tc>
        <w:tc>
          <w:tcPr>
            <w:tcW w:w="2145" w:type="dxa"/>
          </w:tcPr>
          <w:p w14:paraId="2A445DAA" w14:textId="77777777" w:rsidR="00FB65B8" w:rsidRPr="00547523" w:rsidRDefault="00FB65B8" w:rsidP="008F15BD">
            <w:pPr>
              <w:jc w:val="center"/>
              <w:rPr>
                <w:sz w:val="24"/>
                <w:szCs w:val="24"/>
              </w:rPr>
            </w:pPr>
            <w:r w:rsidRPr="00547523">
              <w:rPr>
                <w:sz w:val="24"/>
                <w:szCs w:val="24"/>
              </w:rPr>
              <w:t>сущ.</w:t>
            </w:r>
          </w:p>
        </w:tc>
      </w:tr>
      <w:tr w:rsidR="00FB65B8" w:rsidRPr="00547523" w14:paraId="33F0BC6B" w14:textId="77777777" w:rsidTr="004E01F9">
        <w:tc>
          <w:tcPr>
            <w:tcW w:w="710" w:type="dxa"/>
          </w:tcPr>
          <w:p w14:paraId="30E66BB7" w14:textId="77777777" w:rsidR="00FB65B8" w:rsidRPr="00547523" w:rsidRDefault="00FB65B8" w:rsidP="008F15BD">
            <w:pPr>
              <w:jc w:val="center"/>
              <w:rPr>
                <w:sz w:val="24"/>
                <w:szCs w:val="24"/>
              </w:rPr>
            </w:pPr>
            <w:r w:rsidRPr="00547523">
              <w:rPr>
                <w:sz w:val="24"/>
                <w:szCs w:val="24"/>
              </w:rPr>
              <w:t>13</w:t>
            </w:r>
          </w:p>
        </w:tc>
        <w:tc>
          <w:tcPr>
            <w:tcW w:w="5393" w:type="dxa"/>
          </w:tcPr>
          <w:p w14:paraId="12BF2373" w14:textId="77777777" w:rsidR="00FB65B8" w:rsidRPr="00547523" w:rsidRDefault="00FB65B8" w:rsidP="008F15BD">
            <w:pPr>
              <w:rPr>
                <w:sz w:val="24"/>
                <w:szCs w:val="24"/>
              </w:rPr>
            </w:pPr>
            <w:r w:rsidRPr="00547523">
              <w:rPr>
                <w:sz w:val="24"/>
                <w:szCs w:val="24"/>
              </w:rPr>
              <w:t xml:space="preserve">СЭС </w:t>
            </w:r>
          </w:p>
        </w:tc>
        <w:tc>
          <w:tcPr>
            <w:tcW w:w="1201" w:type="dxa"/>
          </w:tcPr>
          <w:p w14:paraId="49BFAFB2" w14:textId="77777777" w:rsidR="00FB65B8" w:rsidRPr="00547523" w:rsidRDefault="00FB65B8" w:rsidP="008F15BD">
            <w:pPr>
              <w:jc w:val="center"/>
              <w:rPr>
                <w:sz w:val="24"/>
                <w:szCs w:val="24"/>
              </w:rPr>
            </w:pPr>
            <w:r w:rsidRPr="00547523">
              <w:rPr>
                <w:sz w:val="24"/>
                <w:szCs w:val="24"/>
              </w:rPr>
              <w:t>1</w:t>
            </w:r>
          </w:p>
        </w:tc>
        <w:tc>
          <w:tcPr>
            <w:tcW w:w="900" w:type="dxa"/>
          </w:tcPr>
          <w:p w14:paraId="59C40CFD" w14:textId="77777777" w:rsidR="00FB65B8" w:rsidRPr="00547523" w:rsidRDefault="00FB65B8" w:rsidP="008F15BD">
            <w:pPr>
              <w:jc w:val="center"/>
              <w:rPr>
                <w:sz w:val="24"/>
                <w:szCs w:val="24"/>
              </w:rPr>
            </w:pPr>
            <w:r w:rsidRPr="00547523">
              <w:rPr>
                <w:sz w:val="24"/>
                <w:szCs w:val="24"/>
              </w:rPr>
              <w:t>1</w:t>
            </w:r>
          </w:p>
        </w:tc>
        <w:tc>
          <w:tcPr>
            <w:tcW w:w="2145" w:type="dxa"/>
          </w:tcPr>
          <w:p w14:paraId="51333122" w14:textId="77777777" w:rsidR="00FB65B8" w:rsidRPr="00547523" w:rsidRDefault="00FB65B8" w:rsidP="008F15BD">
            <w:pPr>
              <w:jc w:val="center"/>
              <w:rPr>
                <w:sz w:val="24"/>
                <w:szCs w:val="24"/>
              </w:rPr>
            </w:pPr>
            <w:r w:rsidRPr="00547523">
              <w:rPr>
                <w:sz w:val="24"/>
                <w:szCs w:val="24"/>
              </w:rPr>
              <w:t>сущ.</w:t>
            </w:r>
          </w:p>
        </w:tc>
      </w:tr>
      <w:tr w:rsidR="00FB65B8" w:rsidRPr="00547523" w14:paraId="7022BE50" w14:textId="77777777" w:rsidTr="004E01F9">
        <w:tc>
          <w:tcPr>
            <w:tcW w:w="710" w:type="dxa"/>
          </w:tcPr>
          <w:p w14:paraId="35793142" w14:textId="77777777" w:rsidR="00FB65B8" w:rsidRPr="00547523" w:rsidRDefault="00FB65B8" w:rsidP="008F15BD">
            <w:pPr>
              <w:jc w:val="center"/>
              <w:rPr>
                <w:sz w:val="24"/>
                <w:szCs w:val="24"/>
              </w:rPr>
            </w:pPr>
            <w:r w:rsidRPr="00547523">
              <w:rPr>
                <w:sz w:val="24"/>
                <w:szCs w:val="24"/>
              </w:rPr>
              <w:t>14</w:t>
            </w:r>
          </w:p>
        </w:tc>
        <w:tc>
          <w:tcPr>
            <w:tcW w:w="5393" w:type="dxa"/>
          </w:tcPr>
          <w:p w14:paraId="05638965" w14:textId="77777777" w:rsidR="00FB65B8" w:rsidRPr="00547523" w:rsidRDefault="00FB65B8" w:rsidP="008F15BD">
            <w:pPr>
              <w:rPr>
                <w:sz w:val="24"/>
                <w:szCs w:val="24"/>
              </w:rPr>
            </w:pPr>
            <w:r w:rsidRPr="00547523">
              <w:rPr>
                <w:sz w:val="24"/>
                <w:szCs w:val="24"/>
              </w:rPr>
              <w:t xml:space="preserve">Здание управления образования </w:t>
            </w:r>
          </w:p>
        </w:tc>
        <w:tc>
          <w:tcPr>
            <w:tcW w:w="1201" w:type="dxa"/>
          </w:tcPr>
          <w:p w14:paraId="569AA80E" w14:textId="77777777" w:rsidR="00FB65B8" w:rsidRPr="00547523" w:rsidRDefault="00FB65B8" w:rsidP="008F15BD">
            <w:pPr>
              <w:jc w:val="center"/>
              <w:rPr>
                <w:sz w:val="24"/>
                <w:szCs w:val="24"/>
              </w:rPr>
            </w:pPr>
            <w:r w:rsidRPr="00547523">
              <w:rPr>
                <w:sz w:val="24"/>
                <w:szCs w:val="24"/>
              </w:rPr>
              <w:t>1</w:t>
            </w:r>
          </w:p>
        </w:tc>
        <w:tc>
          <w:tcPr>
            <w:tcW w:w="900" w:type="dxa"/>
          </w:tcPr>
          <w:p w14:paraId="062DFC0E" w14:textId="77777777" w:rsidR="00FB65B8" w:rsidRPr="00547523" w:rsidRDefault="00FB65B8" w:rsidP="008F15BD">
            <w:pPr>
              <w:jc w:val="center"/>
              <w:rPr>
                <w:sz w:val="24"/>
                <w:szCs w:val="24"/>
              </w:rPr>
            </w:pPr>
            <w:r w:rsidRPr="00547523">
              <w:rPr>
                <w:sz w:val="24"/>
                <w:szCs w:val="24"/>
              </w:rPr>
              <w:t>2</w:t>
            </w:r>
          </w:p>
        </w:tc>
        <w:tc>
          <w:tcPr>
            <w:tcW w:w="2145" w:type="dxa"/>
          </w:tcPr>
          <w:p w14:paraId="2D2B45D5" w14:textId="77777777" w:rsidR="00FB65B8" w:rsidRPr="00547523" w:rsidRDefault="00FB65B8" w:rsidP="008F15BD">
            <w:pPr>
              <w:jc w:val="center"/>
              <w:rPr>
                <w:sz w:val="24"/>
                <w:szCs w:val="24"/>
              </w:rPr>
            </w:pPr>
            <w:r w:rsidRPr="00547523">
              <w:rPr>
                <w:sz w:val="24"/>
                <w:szCs w:val="24"/>
              </w:rPr>
              <w:t>сущ.</w:t>
            </w:r>
          </w:p>
        </w:tc>
      </w:tr>
      <w:tr w:rsidR="00FB65B8" w:rsidRPr="00547523" w14:paraId="03712A18" w14:textId="77777777" w:rsidTr="004E01F9">
        <w:tc>
          <w:tcPr>
            <w:tcW w:w="710" w:type="dxa"/>
          </w:tcPr>
          <w:p w14:paraId="7FEBFD44" w14:textId="77777777" w:rsidR="00FB65B8" w:rsidRPr="00547523" w:rsidRDefault="00FB65B8" w:rsidP="008F15BD">
            <w:pPr>
              <w:jc w:val="center"/>
              <w:rPr>
                <w:sz w:val="24"/>
                <w:szCs w:val="24"/>
              </w:rPr>
            </w:pPr>
            <w:r w:rsidRPr="00547523">
              <w:rPr>
                <w:sz w:val="24"/>
                <w:szCs w:val="24"/>
              </w:rPr>
              <w:t>15</w:t>
            </w:r>
          </w:p>
        </w:tc>
        <w:tc>
          <w:tcPr>
            <w:tcW w:w="5393" w:type="dxa"/>
          </w:tcPr>
          <w:p w14:paraId="1B6023CC" w14:textId="77777777" w:rsidR="00FB65B8" w:rsidRPr="00547523" w:rsidRDefault="00FB65B8" w:rsidP="008F15BD">
            <w:pPr>
              <w:rPr>
                <w:sz w:val="24"/>
                <w:szCs w:val="24"/>
              </w:rPr>
            </w:pPr>
            <w:r w:rsidRPr="00547523">
              <w:rPr>
                <w:sz w:val="24"/>
                <w:szCs w:val="24"/>
              </w:rPr>
              <w:t xml:space="preserve">Ройком профсоюзов </w:t>
            </w:r>
          </w:p>
        </w:tc>
        <w:tc>
          <w:tcPr>
            <w:tcW w:w="1201" w:type="dxa"/>
          </w:tcPr>
          <w:p w14:paraId="524A19F5" w14:textId="77777777" w:rsidR="00FB65B8" w:rsidRPr="00547523" w:rsidRDefault="00FB65B8" w:rsidP="008F15BD">
            <w:pPr>
              <w:jc w:val="center"/>
              <w:rPr>
                <w:sz w:val="24"/>
                <w:szCs w:val="24"/>
              </w:rPr>
            </w:pPr>
            <w:r w:rsidRPr="00547523">
              <w:rPr>
                <w:sz w:val="24"/>
                <w:szCs w:val="24"/>
              </w:rPr>
              <w:t>1</w:t>
            </w:r>
          </w:p>
        </w:tc>
        <w:tc>
          <w:tcPr>
            <w:tcW w:w="900" w:type="dxa"/>
          </w:tcPr>
          <w:p w14:paraId="7FD2A577" w14:textId="77777777" w:rsidR="00FB65B8" w:rsidRPr="00547523" w:rsidRDefault="00FB65B8" w:rsidP="008F15BD">
            <w:pPr>
              <w:jc w:val="center"/>
              <w:rPr>
                <w:sz w:val="24"/>
                <w:szCs w:val="24"/>
              </w:rPr>
            </w:pPr>
            <w:r w:rsidRPr="00547523">
              <w:rPr>
                <w:sz w:val="24"/>
                <w:szCs w:val="24"/>
              </w:rPr>
              <w:t>1</w:t>
            </w:r>
          </w:p>
        </w:tc>
        <w:tc>
          <w:tcPr>
            <w:tcW w:w="2145" w:type="dxa"/>
          </w:tcPr>
          <w:p w14:paraId="4F22C1C9" w14:textId="77777777" w:rsidR="00FB65B8" w:rsidRPr="00547523" w:rsidRDefault="00FB65B8" w:rsidP="008F15BD">
            <w:pPr>
              <w:jc w:val="center"/>
              <w:rPr>
                <w:sz w:val="24"/>
                <w:szCs w:val="24"/>
              </w:rPr>
            </w:pPr>
            <w:r w:rsidRPr="00547523">
              <w:rPr>
                <w:sz w:val="24"/>
                <w:szCs w:val="24"/>
              </w:rPr>
              <w:t xml:space="preserve">сущ. </w:t>
            </w:r>
          </w:p>
        </w:tc>
      </w:tr>
      <w:tr w:rsidR="00FB65B8" w:rsidRPr="00547523" w14:paraId="3B5C6837" w14:textId="77777777" w:rsidTr="004E01F9">
        <w:tc>
          <w:tcPr>
            <w:tcW w:w="710" w:type="dxa"/>
          </w:tcPr>
          <w:p w14:paraId="276887AD" w14:textId="77777777" w:rsidR="00FB65B8" w:rsidRPr="00547523" w:rsidRDefault="00FB65B8" w:rsidP="008F15BD">
            <w:pPr>
              <w:jc w:val="center"/>
              <w:rPr>
                <w:sz w:val="24"/>
                <w:szCs w:val="24"/>
              </w:rPr>
            </w:pPr>
            <w:r w:rsidRPr="00547523">
              <w:rPr>
                <w:sz w:val="24"/>
                <w:szCs w:val="24"/>
              </w:rPr>
              <w:t>16</w:t>
            </w:r>
          </w:p>
        </w:tc>
        <w:tc>
          <w:tcPr>
            <w:tcW w:w="5393" w:type="dxa"/>
          </w:tcPr>
          <w:p w14:paraId="7029D116" w14:textId="77777777" w:rsidR="00FB65B8" w:rsidRPr="00547523" w:rsidRDefault="00FB65B8" w:rsidP="008F15BD">
            <w:pPr>
              <w:rPr>
                <w:sz w:val="24"/>
                <w:szCs w:val="24"/>
              </w:rPr>
            </w:pPr>
            <w:r w:rsidRPr="00547523">
              <w:rPr>
                <w:sz w:val="24"/>
                <w:szCs w:val="24"/>
              </w:rPr>
              <w:t>Правление Крыловского райпотребсоюза</w:t>
            </w:r>
          </w:p>
        </w:tc>
        <w:tc>
          <w:tcPr>
            <w:tcW w:w="1201" w:type="dxa"/>
          </w:tcPr>
          <w:p w14:paraId="0F471FA6" w14:textId="77777777" w:rsidR="00FB65B8" w:rsidRPr="00547523" w:rsidRDefault="00FB65B8" w:rsidP="008F15BD">
            <w:pPr>
              <w:jc w:val="center"/>
              <w:rPr>
                <w:sz w:val="24"/>
                <w:szCs w:val="24"/>
              </w:rPr>
            </w:pPr>
            <w:r w:rsidRPr="00547523">
              <w:rPr>
                <w:sz w:val="24"/>
                <w:szCs w:val="24"/>
              </w:rPr>
              <w:t>1</w:t>
            </w:r>
          </w:p>
        </w:tc>
        <w:tc>
          <w:tcPr>
            <w:tcW w:w="900" w:type="dxa"/>
          </w:tcPr>
          <w:p w14:paraId="3695D116" w14:textId="77777777" w:rsidR="00FB65B8" w:rsidRPr="00547523" w:rsidRDefault="00FB65B8" w:rsidP="008F15BD">
            <w:pPr>
              <w:jc w:val="center"/>
              <w:rPr>
                <w:sz w:val="24"/>
                <w:szCs w:val="24"/>
              </w:rPr>
            </w:pPr>
            <w:r w:rsidRPr="00547523">
              <w:rPr>
                <w:sz w:val="24"/>
                <w:szCs w:val="24"/>
              </w:rPr>
              <w:t>2</w:t>
            </w:r>
          </w:p>
        </w:tc>
        <w:tc>
          <w:tcPr>
            <w:tcW w:w="2145" w:type="dxa"/>
          </w:tcPr>
          <w:p w14:paraId="2C831229" w14:textId="77777777" w:rsidR="00FB65B8" w:rsidRPr="00547523" w:rsidRDefault="00FB65B8" w:rsidP="008F15BD">
            <w:pPr>
              <w:jc w:val="center"/>
              <w:rPr>
                <w:sz w:val="24"/>
                <w:szCs w:val="24"/>
              </w:rPr>
            </w:pPr>
            <w:r w:rsidRPr="00547523">
              <w:rPr>
                <w:sz w:val="24"/>
                <w:szCs w:val="24"/>
              </w:rPr>
              <w:t xml:space="preserve">сущ. </w:t>
            </w:r>
          </w:p>
        </w:tc>
      </w:tr>
      <w:tr w:rsidR="00FB65B8" w:rsidRPr="00547523" w14:paraId="3400335A" w14:textId="77777777" w:rsidTr="004E01F9">
        <w:tc>
          <w:tcPr>
            <w:tcW w:w="710" w:type="dxa"/>
          </w:tcPr>
          <w:p w14:paraId="6316DE18" w14:textId="77777777" w:rsidR="00FB65B8" w:rsidRPr="00547523" w:rsidRDefault="00FB65B8" w:rsidP="008F15BD">
            <w:pPr>
              <w:jc w:val="center"/>
              <w:rPr>
                <w:sz w:val="24"/>
                <w:szCs w:val="24"/>
              </w:rPr>
            </w:pPr>
            <w:r w:rsidRPr="00547523">
              <w:rPr>
                <w:sz w:val="24"/>
                <w:szCs w:val="24"/>
              </w:rPr>
              <w:t>17</w:t>
            </w:r>
          </w:p>
        </w:tc>
        <w:tc>
          <w:tcPr>
            <w:tcW w:w="5393" w:type="dxa"/>
            <w:vAlign w:val="bottom"/>
          </w:tcPr>
          <w:p w14:paraId="7F532FEF" w14:textId="77777777" w:rsidR="00FB65B8" w:rsidRPr="00547523" w:rsidRDefault="00FB65B8" w:rsidP="008F15BD">
            <w:pPr>
              <w:rPr>
                <w:sz w:val="24"/>
                <w:szCs w:val="24"/>
              </w:rPr>
            </w:pPr>
            <w:r w:rsidRPr="00547523">
              <w:rPr>
                <w:sz w:val="24"/>
                <w:szCs w:val="24"/>
              </w:rPr>
              <w:t>Росгосстрах</w:t>
            </w:r>
          </w:p>
        </w:tc>
        <w:tc>
          <w:tcPr>
            <w:tcW w:w="1201" w:type="dxa"/>
            <w:vAlign w:val="bottom"/>
          </w:tcPr>
          <w:p w14:paraId="3562CF46" w14:textId="77777777" w:rsidR="00FB65B8" w:rsidRPr="00547523" w:rsidRDefault="00FB65B8" w:rsidP="008F15BD">
            <w:pPr>
              <w:jc w:val="center"/>
              <w:rPr>
                <w:sz w:val="24"/>
                <w:szCs w:val="24"/>
              </w:rPr>
            </w:pPr>
            <w:r w:rsidRPr="00547523">
              <w:rPr>
                <w:sz w:val="24"/>
                <w:szCs w:val="24"/>
              </w:rPr>
              <w:t>1</w:t>
            </w:r>
          </w:p>
        </w:tc>
        <w:tc>
          <w:tcPr>
            <w:tcW w:w="900" w:type="dxa"/>
            <w:vAlign w:val="bottom"/>
          </w:tcPr>
          <w:p w14:paraId="2AB67631" w14:textId="77777777" w:rsidR="00FB65B8" w:rsidRPr="00547523" w:rsidRDefault="00FB65B8" w:rsidP="008F15BD">
            <w:pPr>
              <w:jc w:val="center"/>
              <w:rPr>
                <w:sz w:val="24"/>
                <w:szCs w:val="24"/>
              </w:rPr>
            </w:pPr>
            <w:r w:rsidRPr="00547523">
              <w:rPr>
                <w:sz w:val="24"/>
                <w:szCs w:val="24"/>
              </w:rPr>
              <w:t>2</w:t>
            </w:r>
          </w:p>
        </w:tc>
        <w:tc>
          <w:tcPr>
            <w:tcW w:w="2145" w:type="dxa"/>
            <w:vAlign w:val="center"/>
          </w:tcPr>
          <w:p w14:paraId="34E0ED66" w14:textId="77777777" w:rsidR="00FB65B8" w:rsidRPr="00547523" w:rsidRDefault="00FB65B8" w:rsidP="008F15BD">
            <w:pPr>
              <w:jc w:val="center"/>
              <w:rPr>
                <w:sz w:val="24"/>
                <w:szCs w:val="24"/>
              </w:rPr>
            </w:pPr>
            <w:r w:rsidRPr="00547523">
              <w:rPr>
                <w:sz w:val="24"/>
                <w:szCs w:val="24"/>
              </w:rPr>
              <w:t xml:space="preserve">сущ. </w:t>
            </w:r>
          </w:p>
        </w:tc>
      </w:tr>
      <w:tr w:rsidR="00FB65B8" w:rsidRPr="00547523" w14:paraId="3B3E6000" w14:textId="77777777" w:rsidTr="004E01F9">
        <w:tc>
          <w:tcPr>
            <w:tcW w:w="710" w:type="dxa"/>
            <w:vAlign w:val="center"/>
          </w:tcPr>
          <w:p w14:paraId="06BEE09C" w14:textId="77777777" w:rsidR="00FB65B8" w:rsidRPr="00547523" w:rsidRDefault="00FB65B8" w:rsidP="008F15BD">
            <w:pPr>
              <w:jc w:val="center"/>
              <w:rPr>
                <w:sz w:val="24"/>
                <w:szCs w:val="24"/>
              </w:rPr>
            </w:pPr>
            <w:r w:rsidRPr="00547523">
              <w:rPr>
                <w:sz w:val="24"/>
                <w:szCs w:val="24"/>
              </w:rPr>
              <w:t>18</w:t>
            </w:r>
          </w:p>
        </w:tc>
        <w:tc>
          <w:tcPr>
            <w:tcW w:w="5393" w:type="dxa"/>
            <w:vAlign w:val="bottom"/>
          </w:tcPr>
          <w:p w14:paraId="63BB7D23" w14:textId="77777777" w:rsidR="00FB65B8" w:rsidRPr="00547523" w:rsidRDefault="00FB65B8" w:rsidP="008F15BD">
            <w:pPr>
              <w:rPr>
                <w:sz w:val="24"/>
                <w:szCs w:val="24"/>
              </w:rPr>
            </w:pPr>
            <w:r w:rsidRPr="00547523">
              <w:rPr>
                <w:sz w:val="24"/>
                <w:szCs w:val="24"/>
              </w:rPr>
              <w:t>Крыловской районный совет РОСТО</w:t>
            </w:r>
          </w:p>
        </w:tc>
        <w:tc>
          <w:tcPr>
            <w:tcW w:w="1201" w:type="dxa"/>
            <w:vAlign w:val="center"/>
          </w:tcPr>
          <w:p w14:paraId="2ABC97F6" w14:textId="77777777" w:rsidR="00FB65B8" w:rsidRPr="00547523" w:rsidRDefault="00FB65B8" w:rsidP="008F15BD">
            <w:pPr>
              <w:jc w:val="center"/>
              <w:rPr>
                <w:sz w:val="24"/>
                <w:szCs w:val="24"/>
              </w:rPr>
            </w:pPr>
            <w:r w:rsidRPr="00547523">
              <w:rPr>
                <w:sz w:val="24"/>
                <w:szCs w:val="24"/>
              </w:rPr>
              <w:t>2</w:t>
            </w:r>
          </w:p>
        </w:tc>
        <w:tc>
          <w:tcPr>
            <w:tcW w:w="900" w:type="dxa"/>
            <w:vAlign w:val="center"/>
          </w:tcPr>
          <w:p w14:paraId="201E6F97"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4AABC8AD" w14:textId="77777777" w:rsidR="00FB65B8" w:rsidRPr="00547523" w:rsidRDefault="00FB65B8" w:rsidP="008F15BD">
            <w:pPr>
              <w:jc w:val="center"/>
              <w:rPr>
                <w:sz w:val="24"/>
                <w:szCs w:val="24"/>
              </w:rPr>
            </w:pPr>
            <w:r w:rsidRPr="00547523">
              <w:rPr>
                <w:sz w:val="24"/>
                <w:szCs w:val="24"/>
              </w:rPr>
              <w:t>сущ.</w:t>
            </w:r>
          </w:p>
        </w:tc>
      </w:tr>
      <w:tr w:rsidR="00FB65B8" w:rsidRPr="00547523" w14:paraId="3467B929" w14:textId="77777777" w:rsidTr="004E01F9">
        <w:tc>
          <w:tcPr>
            <w:tcW w:w="710" w:type="dxa"/>
          </w:tcPr>
          <w:p w14:paraId="62F5C0F5" w14:textId="77777777" w:rsidR="00FB65B8" w:rsidRPr="00547523" w:rsidRDefault="00FB65B8" w:rsidP="008F15BD">
            <w:pPr>
              <w:jc w:val="center"/>
              <w:rPr>
                <w:sz w:val="24"/>
                <w:szCs w:val="24"/>
              </w:rPr>
            </w:pPr>
            <w:r w:rsidRPr="00547523">
              <w:rPr>
                <w:sz w:val="24"/>
                <w:szCs w:val="24"/>
              </w:rPr>
              <w:t>19</w:t>
            </w:r>
          </w:p>
        </w:tc>
        <w:tc>
          <w:tcPr>
            <w:tcW w:w="5393" w:type="dxa"/>
            <w:vAlign w:val="bottom"/>
          </w:tcPr>
          <w:p w14:paraId="08F8527F" w14:textId="77777777" w:rsidR="00FB65B8" w:rsidRPr="00547523" w:rsidRDefault="00FB65B8" w:rsidP="008F15BD">
            <w:pPr>
              <w:rPr>
                <w:sz w:val="24"/>
                <w:szCs w:val="24"/>
              </w:rPr>
            </w:pPr>
            <w:r w:rsidRPr="00547523">
              <w:rPr>
                <w:sz w:val="24"/>
                <w:szCs w:val="24"/>
              </w:rPr>
              <w:t xml:space="preserve">Пенсионный фонд </w:t>
            </w:r>
          </w:p>
        </w:tc>
        <w:tc>
          <w:tcPr>
            <w:tcW w:w="1201" w:type="dxa"/>
            <w:vAlign w:val="bottom"/>
          </w:tcPr>
          <w:p w14:paraId="39817D4C" w14:textId="77777777" w:rsidR="00FB65B8" w:rsidRPr="00547523" w:rsidRDefault="00FB65B8" w:rsidP="008F15BD">
            <w:pPr>
              <w:jc w:val="center"/>
              <w:rPr>
                <w:sz w:val="24"/>
                <w:szCs w:val="24"/>
              </w:rPr>
            </w:pPr>
            <w:r w:rsidRPr="00547523">
              <w:rPr>
                <w:sz w:val="24"/>
                <w:szCs w:val="24"/>
              </w:rPr>
              <w:t>1</w:t>
            </w:r>
          </w:p>
        </w:tc>
        <w:tc>
          <w:tcPr>
            <w:tcW w:w="900" w:type="dxa"/>
            <w:vAlign w:val="bottom"/>
          </w:tcPr>
          <w:p w14:paraId="37B09810"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0CC67448" w14:textId="77777777" w:rsidR="00FB65B8" w:rsidRPr="00547523" w:rsidRDefault="00FB65B8" w:rsidP="008F15BD">
            <w:pPr>
              <w:jc w:val="center"/>
              <w:rPr>
                <w:sz w:val="24"/>
                <w:szCs w:val="24"/>
              </w:rPr>
            </w:pPr>
            <w:r w:rsidRPr="00547523">
              <w:rPr>
                <w:sz w:val="24"/>
                <w:szCs w:val="24"/>
              </w:rPr>
              <w:t>сущ.</w:t>
            </w:r>
          </w:p>
        </w:tc>
      </w:tr>
      <w:tr w:rsidR="00FB65B8" w:rsidRPr="00547523" w14:paraId="095599F1" w14:textId="77777777" w:rsidTr="004E01F9">
        <w:tc>
          <w:tcPr>
            <w:tcW w:w="710" w:type="dxa"/>
            <w:vAlign w:val="center"/>
          </w:tcPr>
          <w:p w14:paraId="0A372CEB" w14:textId="77777777" w:rsidR="00FB65B8" w:rsidRPr="00547523" w:rsidRDefault="00FB65B8" w:rsidP="008F15BD">
            <w:pPr>
              <w:jc w:val="center"/>
              <w:rPr>
                <w:sz w:val="24"/>
                <w:szCs w:val="24"/>
              </w:rPr>
            </w:pPr>
            <w:r w:rsidRPr="00547523">
              <w:rPr>
                <w:sz w:val="24"/>
                <w:szCs w:val="24"/>
              </w:rPr>
              <w:t>20</w:t>
            </w:r>
          </w:p>
        </w:tc>
        <w:tc>
          <w:tcPr>
            <w:tcW w:w="5393" w:type="dxa"/>
            <w:vAlign w:val="bottom"/>
          </w:tcPr>
          <w:p w14:paraId="01C2F0BE" w14:textId="77777777" w:rsidR="00FB65B8" w:rsidRPr="00547523" w:rsidRDefault="00FB65B8" w:rsidP="008F15BD">
            <w:pPr>
              <w:rPr>
                <w:sz w:val="24"/>
                <w:szCs w:val="24"/>
              </w:rPr>
            </w:pPr>
            <w:r w:rsidRPr="00547523">
              <w:rPr>
                <w:sz w:val="24"/>
                <w:szCs w:val="24"/>
              </w:rPr>
              <w:t>Сбербанк</w:t>
            </w:r>
          </w:p>
        </w:tc>
        <w:tc>
          <w:tcPr>
            <w:tcW w:w="1201" w:type="dxa"/>
          </w:tcPr>
          <w:p w14:paraId="2E9A536F" w14:textId="77777777" w:rsidR="00FB65B8" w:rsidRPr="00547523" w:rsidRDefault="00FB65B8" w:rsidP="008F15BD">
            <w:pPr>
              <w:jc w:val="center"/>
              <w:rPr>
                <w:sz w:val="24"/>
                <w:szCs w:val="24"/>
              </w:rPr>
            </w:pPr>
            <w:r w:rsidRPr="00547523">
              <w:rPr>
                <w:sz w:val="24"/>
                <w:szCs w:val="24"/>
              </w:rPr>
              <w:t>1</w:t>
            </w:r>
          </w:p>
        </w:tc>
        <w:tc>
          <w:tcPr>
            <w:tcW w:w="900" w:type="dxa"/>
          </w:tcPr>
          <w:p w14:paraId="717F9BD2" w14:textId="77777777" w:rsidR="00FB65B8" w:rsidRPr="00547523" w:rsidRDefault="00FB65B8" w:rsidP="008F15BD">
            <w:pPr>
              <w:jc w:val="center"/>
              <w:rPr>
                <w:sz w:val="24"/>
                <w:szCs w:val="24"/>
              </w:rPr>
            </w:pPr>
            <w:r w:rsidRPr="00547523">
              <w:rPr>
                <w:sz w:val="24"/>
                <w:szCs w:val="24"/>
              </w:rPr>
              <w:t>1</w:t>
            </w:r>
          </w:p>
        </w:tc>
        <w:tc>
          <w:tcPr>
            <w:tcW w:w="2145" w:type="dxa"/>
          </w:tcPr>
          <w:p w14:paraId="4789B79B" w14:textId="77777777" w:rsidR="00FB65B8" w:rsidRPr="00547523" w:rsidRDefault="00FB65B8" w:rsidP="008F15BD">
            <w:pPr>
              <w:jc w:val="center"/>
              <w:rPr>
                <w:sz w:val="24"/>
                <w:szCs w:val="24"/>
              </w:rPr>
            </w:pPr>
            <w:r w:rsidRPr="00547523">
              <w:rPr>
                <w:sz w:val="24"/>
                <w:szCs w:val="24"/>
              </w:rPr>
              <w:t xml:space="preserve">сущ. </w:t>
            </w:r>
          </w:p>
        </w:tc>
      </w:tr>
      <w:tr w:rsidR="00FB65B8" w:rsidRPr="00547523" w14:paraId="7BE9D924" w14:textId="77777777" w:rsidTr="004E01F9">
        <w:tc>
          <w:tcPr>
            <w:tcW w:w="710" w:type="dxa"/>
          </w:tcPr>
          <w:p w14:paraId="33FF63DB" w14:textId="77777777" w:rsidR="00FB65B8" w:rsidRPr="00547523" w:rsidRDefault="00FB65B8" w:rsidP="008F15BD">
            <w:pPr>
              <w:jc w:val="center"/>
              <w:rPr>
                <w:sz w:val="24"/>
                <w:szCs w:val="24"/>
              </w:rPr>
            </w:pPr>
            <w:r w:rsidRPr="00547523">
              <w:rPr>
                <w:sz w:val="24"/>
                <w:szCs w:val="24"/>
              </w:rPr>
              <w:t>21</w:t>
            </w:r>
          </w:p>
        </w:tc>
        <w:tc>
          <w:tcPr>
            <w:tcW w:w="5393" w:type="dxa"/>
            <w:vAlign w:val="bottom"/>
          </w:tcPr>
          <w:p w14:paraId="67A68FF7" w14:textId="77777777" w:rsidR="00FB65B8" w:rsidRPr="00547523" w:rsidRDefault="00FB65B8" w:rsidP="008F15BD">
            <w:pPr>
              <w:rPr>
                <w:sz w:val="24"/>
                <w:szCs w:val="24"/>
              </w:rPr>
            </w:pPr>
            <w:r w:rsidRPr="00547523">
              <w:rPr>
                <w:sz w:val="24"/>
                <w:szCs w:val="24"/>
              </w:rPr>
              <w:t>ГУП « Редакция газеты  Авангард»</w:t>
            </w:r>
          </w:p>
        </w:tc>
        <w:tc>
          <w:tcPr>
            <w:tcW w:w="1201" w:type="dxa"/>
            <w:vAlign w:val="bottom"/>
          </w:tcPr>
          <w:p w14:paraId="7BEDD48A" w14:textId="77777777" w:rsidR="00FB65B8" w:rsidRPr="00547523" w:rsidRDefault="00FB65B8" w:rsidP="008F15BD">
            <w:pPr>
              <w:jc w:val="center"/>
              <w:rPr>
                <w:sz w:val="24"/>
                <w:szCs w:val="24"/>
              </w:rPr>
            </w:pPr>
            <w:r w:rsidRPr="00547523">
              <w:rPr>
                <w:sz w:val="24"/>
                <w:szCs w:val="24"/>
              </w:rPr>
              <w:t>1</w:t>
            </w:r>
          </w:p>
        </w:tc>
        <w:tc>
          <w:tcPr>
            <w:tcW w:w="900" w:type="dxa"/>
            <w:vAlign w:val="bottom"/>
          </w:tcPr>
          <w:p w14:paraId="6DFF9BDB"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020B05CA"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7A75342F" w14:textId="77777777" w:rsidTr="004E01F9">
        <w:tc>
          <w:tcPr>
            <w:tcW w:w="710" w:type="dxa"/>
          </w:tcPr>
          <w:p w14:paraId="553C3436" w14:textId="77777777" w:rsidR="00FB65B8" w:rsidRPr="00547523" w:rsidRDefault="00FB65B8" w:rsidP="008F15BD">
            <w:pPr>
              <w:jc w:val="center"/>
              <w:rPr>
                <w:sz w:val="24"/>
                <w:szCs w:val="24"/>
              </w:rPr>
            </w:pPr>
            <w:r w:rsidRPr="00547523">
              <w:rPr>
                <w:sz w:val="24"/>
                <w:szCs w:val="24"/>
              </w:rPr>
              <w:t>22</w:t>
            </w:r>
          </w:p>
        </w:tc>
        <w:tc>
          <w:tcPr>
            <w:tcW w:w="5393" w:type="dxa"/>
            <w:vAlign w:val="bottom"/>
          </w:tcPr>
          <w:p w14:paraId="01ABEF63" w14:textId="77777777" w:rsidR="00FB65B8" w:rsidRPr="00547523" w:rsidRDefault="00FB65B8" w:rsidP="008F15BD">
            <w:pPr>
              <w:rPr>
                <w:sz w:val="24"/>
                <w:szCs w:val="24"/>
              </w:rPr>
            </w:pPr>
            <w:r w:rsidRPr="00547523">
              <w:rPr>
                <w:sz w:val="24"/>
                <w:szCs w:val="24"/>
              </w:rPr>
              <w:t>Отделение связи</w:t>
            </w:r>
          </w:p>
        </w:tc>
        <w:tc>
          <w:tcPr>
            <w:tcW w:w="1201" w:type="dxa"/>
          </w:tcPr>
          <w:p w14:paraId="3C0B4E6E" w14:textId="77777777" w:rsidR="00FB65B8" w:rsidRPr="00547523" w:rsidRDefault="00FB65B8" w:rsidP="008F15BD">
            <w:pPr>
              <w:jc w:val="center"/>
              <w:rPr>
                <w:sz w:val="24"/>
                <w:szCs w:val="24"/>
              </w:rPr>
            </w:pPr>
            <w:r w:rsidRPr="00547523">
              <w:rPr>
                <w:sz w:val="24"/>
                <w:szCs w:val="24"/>
              </w:rPr>
              <w:t>1</w:t>
            </w:r>
          </w:p>
        </w:tc>
        <w:tc>
          <w:tcPr>
            <w:tcW w:w="900" w:type="dxa"/>
          </w:tcPr>
          <w:p w14:paraId="18CCA4E9"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7DDF4C0B"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1153B9EB" w14:textId="77777777" w:rsidTr="004E01F9">
        <w:tc>
          <w:tcPr>
            <w:tcW w:w="710" w:type="dxa"/>
          </w:tcPr>
          <w:p w14:paraId="7D5FE861" w14:textId="77777777" w:rsidR="00FB65B8" w:rsidRPr="00547523" w:rsidRDefault="00FB65B8" w:rsidP="008F15BD">
            <w:pPr>
              <w:jc w:val="center"/>
              <w:rPr>
                <w:sz w:val="24"/>
                <w:szCs w:val="24"/>
              </w:rPr>
            </w:pPr>
            <w:r w:rsidRPr="00547523">
              <w:rPr>
                <w:sz w:val="24"/>
                <w:szCs w:val="24"/>
              </w:rPr>
              <w:t>23</w:t>
            </w:r>
          </w:p>
        </w:tc>
        <w:tc>
          <w:tcPr>
            <w:tcW w:w="5393" w:type="dxa"/>
            <w:vAlign w:val="bottom"/>
          </w:tcPr>
          <w:p w14:paraId="6362D470" w14:textId="77777777" w:rsidR="00FB65B8" w:rsidRPr="00547523" w:rsidRDefault="00FB65B8" w:rsidP="008F15BD">
            <w:pPr>
              <w:rPr>
                <w:sz w:val="24"/>
                <w:szCs w:val="24"/>
              </w:rPr>
            </w:pPr>
            <w:r w:rsidRPr="00547523">
              <w:rPr>
                <w:sz w:val="24"/>
                <w:szCs w:val="24"/>
              </w:rPr>
              <w:t>Почта</w:t>
            </w:r>
          </w:p>
        </w:tc>
        <w:tc>
          <w:tcPr>
            <w:tcW w:w="1201" w:type="dxa"/>
          </w:tcPr>
          <w:p w14:paraId="617CA89F" w14:textId="77777777" w:rsidR="00FB65B8" w:rsidRPr="00547523" w:rsidRDefault="00FB65B8" w:rsidP="008F15BD">
            <w:pPr>
              <w:jc w:val="center"/>
              <w:rPr>
                <w:sz w:val="24"/>
                <w:szCs w:val="24"/>
              </w:rPr>
            </w:pPr>
            <w:r w:rsidRPr="00547523">
              <w:rPr>
                <w:sz w:val="24"/>
                <w:szCs w:val="24"/>
              </w:rPr>
              <w:t>1</w:t>
            </w:r>
          </w:p>
        </w:tc>
        <w:tc>
          <w:tcPr>
            <w:tcW w:w="900" w:type="dxa"/>
          </w:tcPr>
          <w:p w14:paraId="065DD719"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59118CCF"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52F329E8" w14:textId="77777777" w:rsidTr="004E01F9">
        <w:tc>
          <w:tcPr>
            <w:tcW w:w="710" w:type="dxa"/>
            <w:vAlign w:val="center"/>
          </w:tcPr>
          <w:p w14:paraId="5410223E" w14:textId="77777777" w:rsidR="00FB65B8" w:rsidRPr="00547523" w:rsidRDefault="00FB65B8" w:rsidP="008F15BD">
            <w:pPr>
              <w:jc w:val="center"/>
              <w:rPr>
                <w:sz w:val="24"/>
                <w:szCs w:val="24"/>
              </w:rPr>
            </w:pPr>
            <w:r w:rsidRPr="00547523">
              <w:rPr>
                <w:sz w:val="24"/>
                <w:szCs w:val="24"/>
              </w:rPr>
              <w:lastRenderedPageBreak/>
              <w:t>24</w:t>
            </w:r>
          </w:p>
        </w:tc>
        <w:tc>
          <w:tcPr>
            <w:tcW w:w="5393" w:type="dxa"/>
            <w:vAlign w:val="center"/>
          </w:tcPr>
          <w:p w14:paraId="09FE955E" w14:textId="77777777" w:rsidR="00FB65B8" w:rsidRPr="00547523" w:rsidRDefault="00FB65B8" w:rsidP="008F15BD">
            <w:pPr>
              <w:rPr>
                <w:sz w:val="24"/>
                <w:szCs w:val="24"/>
              </w:rPr>
            </w:pPr>
            <w:r w:rsidRPr="00547523">
              <w:rPr>
                <w:sz w:val="24"/>
                <w:szCs w:val="24"/>
              </w:rPr>
              <w:t>Почта</w:t>
            </w:r>
          </w:p>
        </w:tc>
        <w:tc>
          <w:tcPr>
            <w:tcW w:w="1201" w:type="dxa"/>
            <w:vAlign w:val="center"/>
          </w:tcPr>
          <w:p w14:paraId="06B4FFC2" w14:textId="77777777" w:rsidR="00FB65B8" w:rsidRPr="00547523" w:rsidRDefault="00FB65B8" w:rsidP="008F15BD">
            <w:pPr>
              <w:jc w:val="center"/>
              <w:rPr>
                <w:sz w:val="24"/>
                <w:szCs w:val="24"/>
              </w:rPr>
            </w:pPr>
            <w:r w:rsidRPr="00547523">
              <w:rPr>
                <w:sz w:val="24"/>
                <w:szCs w:val="24"/>
              </w:rPr>
              <w:t>1</w:t>
            </w:r>
          </w:p>
        </w:tc>
        <w:tc>
          <w:tcPr>
            <w:tcW w:w="900" w:type="dxa"/>
            <w:vAlign w:val="center"/>
          </w:tcPr>
          <w:p w14:paraId="68C46953"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520989AA"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0CC322DF" w14:textId="77777777" w:rsidTr="004E01F9">
        <w:tc>
          <w:tcPr>
            <w:tcW w:w="710" w:type="dxa"/>
          </w:tcPr>
          <w:p w14:paraId="559B7961" w14:textId="77777777" w:rsidR="00FB65B8" w:rsidRPr="00547523" w:rsidRDefault="00FB65B8" w:rsidP="008F15BD">
            <w:pPr>
              <w:jc w:val="center"/>
              <w:rPr>
                <w:sz w:val="24"/>
                <w:szCs w:val="24"/>
              </w:rPr>
            </w:pPr>
            <w:r w:rsidRPr="00547523">
              <w:rPr>
                <w:sz w:val="24"/>
                <w:szCs w:val="24"/>
              </w:rPr>
              <w:t>25</w:t>
            </w:r>
          </w:p>
        </w:tc>
        <w:tc>
          <w:tcPr>
            <w:tcW w:w="5393" w:type="dxa"/>
            <w:vAlign w:val="bottom"/>
          </w:tcPr>
          <w:p w14:paraId="488C5EBF" w14:textId="77777777" w:rsidR="00FB65B8" w:rsidRPr="00547523" w:rsidRDefault="00FB65B8" w:rsidP="008F15BD">
            <w:pPr>
              <w:rPr>
                <w:sz w:val="24"/>
                <w:szCs w:val="24"/>
              </w:rPr>
            </w:pPr>
            <w:r w:rsidRPr="00547523">
              <w:rPr>
                <w:sz w:val="24"/>
                <w:szCs w:val="24"/>
              </w:rPr>
              <w:t xml:space="preserve">Почта </w:t>
            </w:r>
          </w:p>
        </w:tc>
        <w:tc>
          <w:tcPr>
            <w:tcW w:w="1201" w:type="dxa"/>
          </w:tcPr>
          <w:p w14:paraId="4C1B9D6D" w14:textId="77777777" w:rsidR="00FB65B8" w:rsidRPr="00547523" w:rsidRDefault="00FB65B8" w:rsidP="008F15BD">
            <w:pPr>
              <w:jc w:val="center"/>
              <w:rPr>
                <w:sz w:val="24"/>
                <w:szCs w:val="24"/>
              </w:rPr>
            </w:pPr>
            <w:r w:rsidRPr="00547523">
              <w:rPr>
                <w:sz w:val="24"/>
                <w:szCs w:val="24"/>
              </w:rPr>
              <w:t>1</w:t>
            </w:r>
          </w:p>
        </w:tc>
        <w:tc>
          <w:tcPr>
            <w:tcW w:w="900" w:type="dxa"/>
          </w:tcPr>
          <w:p w14:paraId="5A7348D8" w14:textId="77777777" w:rsidR="00FB65B8" w:rsidRPr="00547523" w:rsidRDefault="00FB65B8" w:rsidP="008F15BD">
            <w:pPr>
              <w:jc w:val="center"/>
              <w:rPr>
                <w:sz w:val="24"/>
                <w:szCs w:val="24"/>
              </w:rPr>
            </w:pPr>
            <w:r w:rsidRPr="00547523">
              <w:rPr>
                <w:sz w:val="24"/>
                <w:szCs w:val="24"/>
              </w:rPr>
              <w:t>1</w:t>
            </w:r>
          </w:p>
        </w:tc>
        <w:tc>
          <w:tcPr>
            <w:tcW w:w="2145" w:type="dxa"/>
            <w:vAlign w:val="bottom"/>
          </w:tcPr>
          <w:p w14:paraId="13BE760A" w14:textId="77777777" w:rsidR="00FB65B8" w:rsidRPr="00547523" w:rsidRDefault="00FB65B8" w:rsidP="008F15BD">
            <w:pPr>
              <w:snapToGrid w:val="0"/>
              <w:jc w:val="center"/>
              <w:rPr>
                <w:sz w:val="24"/>
                <w:szCs w:val="24"/>
              </w:rPr>
            </w:pPr>
            <w:r w:rsidRPr="00547523">
              <w:rPr>
                <w:sz w:val="24"/>
                <w:szCs w:val="24"/>
              </w:rPr>
              <w:t>строящ.</w:t>
            </w:r>
          </w:p>
        </w:tc>
      </w:tr>
      <w:tr w:rsidR="00FB65B8" w:rsidRPr="00547523" w14:paraId="0E8858AA" w14:textId="77777777" w:rsidTr="004E01F9">
        <w:tc>
          <w:tcPr>
            <w:tcW w:w="710" w:type="dxa"/>
          </w:tcPr>
          <w:p w14:paraId="351D7232" w14:textId="77777777" w:rsidR="00FB65B8" w:rsidRPr="00547523" w:rsidRDefault="00FB65B8" w:rsidP="008F15BD">
            <w:pPr>
              <w:jc w:val="center"/>
              <w:rPr>
                <w:sz w:val="24"/>
                <w:szCs w:val="24"/>
              </w:rPr>
            </w:pPr>
            <w:r w:rsidRPr="00547523">
              <w:rPr>
                <w:sz w:val="24"/>
                <w:szCs w:val="24"/>
              </w:rPr>
              <w:t>26</w:t>
            </w:r>
          </w:p>
        </w:tc>
        <w:tc>
          <w:tcPr>
            <w:tcW w:w="5393" w:type="dxa"/>
            <w:vAlign w:val="bottom"/>
          </w:tcPr>
          <w:p w14:paraId="45B2AFF2" w14:textId="77777777" w:rsidR="00FB65B8" w:rsidRPr="00547523" w:rsidRDefault="00FB65B8" w:rsidP="008F15BD">
            <w:pPr>
              <w:rPr>
                <w:sz w:val="24"/>
                <w:szCs w:val="24"/>
              </w:rPr>
            </w:pPr>
            <w:r w:rsidRPr="00547523">
              <w:rPr>
                <w:sz w:val="24"/>
                <w:szCs w:val="24"/>
              </w:rPr>
              <w:t>Контора СПО «Гермес»</w:t>
            </w:r>
          </w:p>
        </w:tc>
        <w:tc>
          <w:tcPr>
            <w:tcW w:w="1201" w:type="dxa"/>
          </w:tcPr>
          <w:p w14:paraId="7314B133" w14:textId="77777777" w:rsidR="00FB65B8" w:rsidRPr="00547523" w:rsidRDefault="00FB65B8" w:rsidP="008F15BD">
            <w:pPr>
              <w:jc w:val="center"/>
              <w:rPr>
                <w:sz w:val="24"/>
                <w:szCs w:val="24"/>
              </w:rPr>
            </w:pPr>
            <w:r w:rsidRPr="00547523">
              <w:rPr>
                <w:sz w:val="24"/>
                <w:szCs w:val="24"/>
              </w:rPr>
              <w:t>1</w:t>
            </w:r>
          </w:p>
        </w:tc>
        <w:tc>
          <w:tcPr>
            <w:tcW w:w="900" w:type="dxa"/>
          </w:tcPr>
          <w:p w14:paraId="7BDEED01" w14:textId="77777777" w:rsidR="00FB65B8" w:rsidRPr="00547523" w:rsidRDefault="00FB65B8" w:rsidP="008F15BD">
            <w:pPr>
              <w:jc w:val="center"/>
              <w:rPr>
                <w:sz w:val="24"/>
                <w:szCs w:val="24"/>
              </w:rPr>
            </w:pPr>
            <w:r w:rsidRPr="00547523">
              <w:rPr>
                <w:sz w:val="24"/>
                <w:szCs w:val="24"/>
              </w:rPr>
              <w:t>1</w:t>
            </w:r>
          </w:p>
        </w:tc>
        <w:tc>
          <w:tcPr>
            <w:tcW w:w="2145" w:type="dxa"/>
            <w:vAlign w:val="bottom"/>
          </w:tcPr>
          <w:p w14:paraId="32374CC1"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1C71C5EC" w14:textId="77777777" w:rsidTr="004E01F9">
        <w:tc>
          <w:tcPr>
            <w:tcW w:w="710" w:type="dxa"/>
            <w:vAlign w:val="center"/>
          </w:tcPr>
          <w:p w14:paraId="1FBE2F5A" w14:textId="77777777" w:rsidR="00FB65B8" w:rsidRPr="00547523" w:rsidRDefault="00FB65B8" w:rsidP="008F15BD">
            <w:pPr>
              <w:jc w:val="center"/>
              <w:rPr>
                <w:sz w:val="24"/>
                <w:szCs w:val="24"/>
              </w:rPr>
            </w:pPr>
            <w:r w:rsidRPr="00547523">
              <w:rPr>
                <w:sz w:val="24"/>
                <w:szCs w:val="24"/>
              </w:rPr>
              <w:t>27</w:t>
            </w:r>
          </w:p>
        </w:tc>
        <w:tc>
          <w:tcPr>
            <w:tcW w:w="5393" w:type="dxa"/>
            <w:vAlign w:val="center"/>
          </w:tcPr>
          <w:p w14:paraId="5E2B4F02" w14:textId="77777777" w:rsidR="00FB65B8" w:rsidRPr="00547523" w:rsidRDefault="00FB65B8" w:rsidP="008F15BD">
            <w:pPr>
              <w:rPr>
                <w:sz w:val="24"/>
                <w:szCs w:val="24"/>
              </w:rPr>
            </w:pPr>
            <w:r w:rsidRPr="00547523">
              <w:rPr>
                <w:sz w:val="24"/>
                <w:szCs w:val="24"/>
              </w:rPr>
              <w:t>Офис крестьянского хозяйства «Виктория»</w:t>
            </w:r>
          </w:p>
        </w:tc>
        <w:tc>
          <w:tcPr>
            <w:tcW w:w="1201" w:type="dxa"/>
            <w:vAlign w:val="center"/>
          </w:tcPr>
          <w:p w14:paraId="3E82EC39" w14:textId="77777777" w:rsidR="00FB65B8" w:rsidRPr="00547523" w:rsidRDefault="00FB65B8" w:rsidP="008F15BD">
            <w:pPr>
              <w:jc w:val="center"/>
              <w:rPr>
                <w:sz w:val="24"/>
                <w:szCs w:val="24"/>
              </w:rPr>
            </w:pPr>
            <w:r w:rsidRPr="00547523">
              <w:rPr>
                <w:sz w:val="24"/>
                <w:szCs w:val="24"/>
              </w:rPr>
              <w:t>1</w:t>
            </w:r>
          </w:p>
        </w:tc>
        <w:tc>
          <w:tcPr>
            <w:tcW w:w="900" w:type="dxa"/>
            <w:vAlign w:val="center"/>
          </w:tcPr>
          <w:p w14:paraId="3FAD2125"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6FDD6B7E" w14:textId="77777777" w:rsidR="00FB65B8" w:rsidRPr="00547523" w:rsidRDefault="00FB65B8" w:rsidP="008F15BD">
            <w:pPr>
              <w:jc w:val="center"/>
              <w:rPr>
                <w:sz w:val="24"/>
                <w:szCs w:val="24"/>
              </w:rPr>
            </w:pPr>
            <w:r w:rsidRPr="00547523">
              <w:rPr>
                <w:sz w:val="24"/>
                <w:szCs w:val="24"/>
              </w:rPr>
              <w:t>сущ.</w:t>
            </w:r>
          </w:p>
        </w:tc>
      </w:tr>
      <w:tr w:rsidR="00FB65B8" w:rsidRPr="00547523" w14:paraId="4BA237A7" w14:textId="77777777" w:rsidTr="004E01F9">
        <w:tc>
          <w:tcPr>
            <w:tcW w:w="710" w:type="dxa"/>
          </w:tcPr>
          <w:p w14:paraId="53C2C008" w14:textId="77777777" w:rsidR="00FB65B8" w:rsidRPr="00547523" w:rsidRDefault="00FB65B8" w:rsidP="008F15BD">
            <w:pPr>
              <w:jc w:val="center"/>
              <w:rPr>
                <w:sz w:val="24"/>
                <w:szCs w:val="24"/>
              </w:rPr>
            </w:pPr>
            <w:r w:rsidRPr="00547523">
              <w:rPr>
                <w:sz w:val="24"/>
                <w:szCs w:val="24"/>
              </w:rPr>
              <w:t>28</w:t>
            </w:r>
          </w:p>
        </w:tc>
        <w:tc>
          <w:tcPr>
            <w:tcW w:w="5393" w:type="dxa"/>
            <w:vAlign w:val="bottom"/>
          </w:tcPr>
          <w:p w14:paraId="714DCFD1" w14:textId="77777777" w:rsidR="00FB65B8" w:rsidRPr="00547523" w:rsidRDefault="00FB65B8" w:rsidP="008F15BD">
            <w:pPr>
              <w:rPr>
                <w:sz w:val="24"/>
                <w:szCs w:val="24"/>
              </w:rPr>
            </w:pPr>
            <w:r w:rsidRPr="00547523">
              <w:rPr>
                <w:sz w:val="24"/>
                <w:szCs w:val="24"/>
              </w:rPr>
              <w:t>Офис ООО «Степь»</w:t>
            </w:r>
          </w:p>
        </w:tc>
        <w:tc>
          <w:tcPr>
            <w:tcW w:w="1201" w:type="dxa"/>
            <w:vAlign w:val="bottom"/>
          </w:tcPr>
          <w:p w14:paraId="512A67C1" w14:textId="77777777" w:rsidR="00FB65B8" w:rsidRPr="00547523" w:rsidRDefault="00FB65B8" w:rsidP="008F15BD">
            <w:pPr>
              <w:jc w:val="center"/>
              <w:rPr>
                <w:sz w:val="24"/>
                <w:szCs w:val="24"/>
              </w:rPr>
            </w:pPr>
            <w:r w:rsidRPr="00547523">
              <w:rPr>
                <w:sz w:val="24"/>
                <w:szCs w:val="24"/>
              </w:rPr>
              <w:t>1</w:t>
            </w:r>
          </w:p>
        </w:tc>
        <w:tc>
          <w:tcPr>
            <w:tcW w:w="900" w:type="dxa"/>
            <w:vAlign w:val="bottom"/>
          </w:tcPr>
          <w:p w14:paraId="62DB476E" w14:textId="77777777" w:rsidR="00FB65B8" w:rsidRPr="00547523" w:rsidRDefault="00FB65B8" w:rsidP="008F15BD">
            <w:pPr>
              <w:jc w:val="center"/>
              <w:rPr>
                <w:sz w:val="24"/>
                <w:szCs w:val="24"/>
              </w:rPr>
            </w:pPr>
            <w:r w:rsidRPr="00547523">
              <w:rPr>
                <w:sz w:val="24"/>
                <w:szCs w:val="24"/>
              </w:rPr>
              <w:t>2</w:t>
            </w:r>
          </w:p>
        </w:tc>
        <w:tc>
          <w:tcPr>
            <w:tcW w:w="2145" w:type="dxa"/>
            <w:vAlign w:val="bottom"/>
          </w:tcPr>
          <w:p w14:paraId="11502B85"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490F30AC" w14:textId="77777777" w:rsidTr="004E01F9">
        <w:tc>
          <w:tcPr>
            <w:tcW w:w="710" w:type="dxa"/>
          </w:tcPr>
          <w:p w14:paraId="293DCD33" w14:textId="77777777" w:rsidR="00FB65B8" w:rsidRPr="00547523" w:rsidRDefault="00FB65B8" w:rsidP="008F15BD">
            <w:pPr>
              <w:jc w:val="center"/>
              <w:rPr>
                <w:sz w:val="24"/>
                <w:szCs w:val="24"/>
              </w:rPr>
            </w:pPr>
            <w:r w:rsidRPr="00547523">
              <w:rPr>
                <w:sz w:val="24"/>
                <w:szCs w:val="24"/>
              </w:rPr>
              <w:t>29</w:t>
            </w:r>
          </w:p>
        </w:tc>
        <w:tc>
          <w:tcPr>
            <w:tcW w:w="5393" w:type="dxa"/>
            <w:vAlign w:val="bottom"/>
          </w:tcPr>
          <w:p w14:paraId="42F5D49A" w14:textId="77777777" w:rsidR="00FB65B8" w:rsidRPr="00547523" w:rsidRDefault="00FB65B8" w:rsidP="008F15BD">
            <w:pPr>
              <w:rPr>
                <w:sz w:val="24"/>
                <w:szCs w:val="24"/>
              </w:rPr>
            </w:pPr>
            <w:r w:rsidRPr="00547523">
              <w:rPr>
                <w:sz w:val="24"/>
                <w:szCs w:val="24"/>
              </w:rPr>
              <w:t>Муниципальное здание :</w:t>
            </w:r>
          </w:p>
          <w:p w14:paraId="6BE9DED3" w14:textId="77777777" w:rsidR="00FB65B8" w:rsidRPr="00547523" w:rsidRDefault="00FB65B8" w:rsidP="008F15BD">
            <w:pPr>
              <w:rPr>
                <w:sz w:val="24"/>
                <w:szCs w:val="24"/>
              </w:rPr>
            </w:pPr>
            <w:r w:rsidRPr="00547523">
              <w:rPr>
                <w:sz w:val="24"/>
                <w:szCs w:val="24"/>
              </w:rPr>
              <w:t xml:space="preserve">-районная библиотека </w:t>
            </w:r>
          </w:p>
          <w:p w14:paraId="06163E6A" w14:textId="77777777" w:rsidR="00FB65B8" w:rsidRPr="00547523" w:rsidRDefault="00FB65B8" w:rsidP="008F15BD">
            <w:pPr>
              <w:rPr>
                <w:sz w:val="24"/>
                <w:szCs w:val="24"/>
              </w:rPr>
            </w:pPr>
            <w:r w:rsidRPr="00547523">
              <w:rPr>
                <w:sz w:val="24"/>
                <w:szCs w:val="24"/>
              </w:rPr>
              <w:t>-филиал Сбербанка</w:t>
            </w:r>
          </w:p>
          <w:p w14:paraId="1E65226E" w14:textId="77777777" w:rsidR="00FB65B8" w:rsidRPr="00547523" w:rsidRDefault="00FB65B8" w:rsidP="008F15BD">
            <w:pPr>
              <w:rPr>
                <w:sz w:val="24"/>
                <w:szCs w:val="24"/>
              </w:rPr>
            </w:pPr>
            <w:r w:rsidRPr="00547523">
              <w:rPr>
                <w:sz w:val="24"/>
                <w:szCs w:val="24"/>
              </w:rPr>
              <w:t xml:space="preserve">-парикмахерская </w:t>
            </w:r>
          </w:p>
          <w:p w14:paraId="28E69919" w14:textId="77777777" w:rsidR="00FB65B8" w:rsidRPr="00547523" w:rsidRDefault="00FB65B8" w:rsidP="008F15BD">
            <w:pPr>
              <w:rPr>
                <w:sz w:val="24"/>
                <w:szCs w:val="24"/>
              </w:rPr>
            </w:pPr>
            <w:r w:rsidRPr="00547523">
              <w:rPr>
                <w:sz w:val="24"/>
                <w:szCs w:val="24"/>
              </w:rPr>
              <w:t>-ритуальные услуги</w:t>
            </w:r>
          </w:p>
          <w:p w14:paraId="318C2455" w14:textId="77777777" w:rsidR="00FB65B8" w:rsidRPr="00547523" w:rsidRDefault="00FB65B8" w:rsidP="008F15BD">
            <w:pPr>
              <w:rPr>
                <w:sz w:val="24"/>
                <w:szCs w:val="24"/>
              </w:rPr>
            </w:pPr>
            <w:r w:rsidRPr="00547523">
              <w:rPr>
                <w:sz w:val="24"/>
                <w:szCs w:val="24"/>
              </w:rPr>
              <w:t>-ремонт холодильников</w:t>
            </w:r>
          </w:p>
          <w:p w14:paraId="685A98F5" w14:textId="77777777" w:rsidR="00FB65B8" w:rsidRPr="00547523" w:rsidRDefault="00FB65B8" w:rsidP="008F15BD">
            <w:pPr>
              <w:rPr>
                <w:sz w:val="24"/>
                <w:szCs w:val="24"/>
              </w:rPr>
            </w:pPr>
            <w:r w:rsidRPr="00547523">
              <w:rPr>
                <w:sz w:val="24"/>
                <w:szCs w:val="24"/>
              </w:rPr>
              <w:t>-фотоцентр</w:t>
            </w:r>
          </w:p>
          <w:p w14:paraId="76AAE52A" w14:textId="77777777" w:rsidR="00FB65B8" w:rsidRPr="00547523" w:rsidRDefault="00FB65B8" w:rsidP="008F15BD">
            <w:pPr>
              <w:rPr>
                <w:sz w:val="24"/>
                <w:szCs w:val="24"/>
              </w:rPr>
            </w:pPr>
            <w:r w:rsidRPr="00547523">
              <w:rPr>
                <w:sz w:val="24"/>
                <w:szCs w:val="24"/>
              </w:rPr>
              <w:t>-швейная мастерская</w:t>
            </w:r>
          </w:p>
        </w:tc>
        <w:tc>
          <w:tcPr>
            <w:tcW w:w="1201" w:type="dxa"/>
            <w:vAlign w:val="center"/>
          </w:tcPr>
          <w:p w14:paraId="15266742" w14:textId="77777777" w:rsidR="00FB65B8" w:rsidRPr="00547523" w:rsidRDefault="00FB65B8" w:rsidP="008F15BD">
            <w:pPr>
              <w:jc w:val="center"/>
              <w:rPr>
                <w:sz w:val="24"/>
                <w:szCs w:val="24"/>
              </w:rPr>
            </w:pPr>
            <w:r w:rsidRPr="00547523">
              <w:rPr>
                <w:sz w:val="24"/>
                <w:szCs w:val="24"/>
              </w:rPr>
              <w:t>1</w:t>
            </w:r>
          </w:p>
        </w:tc>
        <w:tc>
          <w:tcPr>
            <w:tcW w:w="900" w:type="dxa"/>
            <w:vAlign w:val="center"/>
          </w:tcPr>
          <w:p w14:paraId="7D541123" w14:textId="77777777" w:rsidR="00FB65B8" w:rsidRPr="00547523" w:rsidRDefault="00FB65B8" w:rsidP="008F15BD">
            <w:pPr>
              <w:jc w:val="center"/>
              <w:rPr>
                <w:sz w:val="24"/>
                <w:szCs w:val="24"/>
              </w:rPr>
            </w:pPr>
            <w:r w:rsidRPr="00547523">
              <w:rPr>
                <w:sz w:val="24"/>
                <w:szCs w:val="24"/>
              </w:rPr>
              <w:t>2</w:t>
            </w:r>
          </w:p>
        </w:tc>
        <w:tc>
          <w:tcPr>
            <w:tcW w:w="2145" w:type="dxa"/>
            <w:vAlign w:val="center"/>
          </w:tcPr>
          <w:p w14:paraId="1D225478"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258FA010" w14:textId="77777777" w:rsidTr="004E01F9">
        <w:tc>
          <w:tcPr>
            <w:tcW w:w="710" w:type="dxa"/>
          </w:tcPr>
          <w:p w14:paraId="66CB0F59" w14:textId="77777777" w:rsidR="00FB65B8" w:rsidRPr="00547523" w:rsidRDefault="00FB65B8" w:rsidP="008F15BD">
            <w:pPr>
              <w:jc w:val="center"/>
              <w:rPr>
                <w:sz w:val="24"/>
                <w:szCs w:val="24"/>
              </w:rPr>
            </w:pPr>
            <w:r w:rsidRPr="00547523">
              <w:rPr>
                <w:sz w:val="24"/>
                <w:szCs w:val="24"/>
              </w:rPr>
              <w:t>30</w:t>
            </w:r>
          </w:p>
        </w:tc>
        <w:tc>
          <w:tcPr>
            <w:tcW w:w="5393" w:type="dxa"/>
            <w:vAlign w:val="bottom"/>
          </w:tcPr>
          <w:p w14:paraId="1718B382" w14:textId="77777777" w:rsidR="00FB65B8" w:rsidRPr="00547523" w:rsidRDefault="00FB65B8" w:rsidP="008F15BD">
            <w:pPr>
              <w:rPr>
                <w:sz w:val="24"/>
                <w:szCs w:val="24"/>
              </w:rPr>
            </w:pPr>
            <w:r w:rsidRPr="00547523">
              <w:rPr>
                <w:sz w:val="24"/>
                <w:szCs w:val="24"/>
              </w:rPr>
              <w:t>Профтехучилище</w:t>
            </w:r>
          </w:p>
        </w:tc>
        <w:tc>
          <w:tcPr>
            <w:tcW w:w="1201" w:type="dxa"/>
            <w:vAlign w:val="bottom"/>
          </w:tcPr>
          <w:p w14:paraId="29AB4477" w14:textId="77777777" w:rsidR="00FB65B8" w:rsidRPr="00547523" w:rsidRDefault="00FB65B8" w:rsidP="008F15BD">
            <w:pPr>
              <w:jc w:val="center"/>
              <w:rPr>
                <w:sz w:val="24"/>
                <w:szCs w:val="24"/>
              </w:rPr>
            </w:pPr>
            <w:r w:rsidRPr="00547523">
              <w:rPr>
                <w:sz w:val="24"/>
                <w:szCs w:val="24"/>
              </w:rPr>
              <w:t>1</w:t>
            </w:r>
          </w:p>
        </w:tc>
        <w:tc>
          <w:tcPr>
            <w:tcW w:w="900" w:type="dxa"/>
            <w:vAlign w:val="bottom"/>
          </w:tcPr>
          <w:p w14:paraId="2A6E5296" w14:textId="77777777" w:rsidR="00FB65B8" w:rsidRPr="00547523" w:rsidRDefault="00FB65B8" w:rsidP="008F15BD">
            <w:pPr>
              <w:jc w:val="center"/>
              <w:rPr>
                <w:sz w:val="24"/>
                <w:szCs w:val="24"/>
              </w:rPr>
            </w:pPr>
            <w:r w:rsidRPr="00547523">
              <w:rPr>
                <w:sz w:val="24"/>
                <w:szCs w:val="24"/>
              </w:rPr>
              <w:t>2</w:t>
            </w:r>
          </w:p>
        </w:tc>
        <w:tc>
          <w:tcPr>
            <w:tcW w:w="2145" w:type="dxa"/>
            <w:vAlign w:val="bottom"/>
          </w:tcPr>
          <w:p w14:paraId="656317A9"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707AC738" w14:textId="77777777" w:rsidTr="004E01F9">
        <w:tc>
          <w:tcPr>
            <w:tcW w:w="710" w:type="dxa"/>
          </w:tcPr>
          <w:p w14:paraId="11FC4E59" w14:textId="77777777" w:rsidR="00FB65B8" w:rsidRPr="00547523" w:rsidRDefault="00FB65B8" w:rsidP="008F15BD">
            <w:pPr>
              <w:jc w:val="center"/>
              <w:rPr>
                <w:sz w:val="24"/>
                <w:szCs w:val="24"/>
              </w:rPr>
            </w:pPr>
            <w:r w:rsidRPr="00547523">
              <w:rPr>
                <w:sz w:val="24"/>
                <w:szCs w:val="24"/>
              </w:rPr>
              <w:t>31</w:t>
            </w:r>
          </w:p>
        </w:tc>
        <w:tc>
          <w:tcPr>
            <w:tcW w:w="5393" w:type="dxa"/>
            <w:vAlign w:val="bottom"/>
          </w:tcPr>
          <w:p w14:paraId="17565938" w14:textId="77777777" w:rsidR="00FB65B8" w:rsidRPr="00547523" w:rsidRDefault="00FB65B8" w:rsidP="008F15BD">
            <w:pPr>
              <w:rPr>
                <w:sz w:val="24"/>
                <w:szCs w:val="24"/>
              </w:rPr>
            </w:pPr>
            <w:r w:rsidRPr="00547523">
              <w:rPr>
                <w:sz w:val="24"/>
                <w:szCs w:val="24"/>
              </w:rPr>
              <w:t>Муниципальное специальное образовательное учреждение для обучающихся воспитанников с отклонениями в развитии (8вид)</w:t>
            </w:r>
          </w:p>
        </w:tc>
        <w:tc>
          <w:tcPr>
            <w:tcW w:w="1201" w:type="dxa"/>
            <w:vAlign w:val="center"/>
          </w:tcPr>
          <w:p w14:paraId="66A96540" w14:textId="77777777" w:rsidR="00FB65B8" w:rsidRPr="00547523" w:rsidRDefault="00FB65B8" w:rsidP="008F15BD">
            <w:pPr>
              <w:jc w:val="center"/>
              <w:rPr>
                <w:sz w:val="24"/>
                <w:szCs w:val="24"/>
              </w:rPr>
            </w:pPr>
            <w:r w:rsidRPr="00547523">
              <w:rPr>
                <w:sz w:val="24"/>
                <w:szCs w:val="24"/>
              </w:rPr>
              <w:t>1</w:t>
            </w:r>
          </w:p>
        </w:tc>
        <w:tc>
          <w:tcPr>
            <w:tcW w:w="900" w:type="dxa"/>
            <w:vAlign w:val="center"/>
          </w:tcPr>
          <w:p w14:paraId="0B9E3307" w14:textId="77777777" w:rsidR="00FB65B8" w:rsidRPr="00547523" w:rsidRDefault="00FB65B8" w:rsidP="008F15BD">
            <w:pPr>
              <w:jc w:val="center"/>
              <w:rPr>
                <w:sz w:val="24"/>
                <w:szCs w:val="24"/>
              </w:rPr>
            </w:pPr>
            <w:r w:rsidRPr="00547523">
              <w:rPr>
                <w:sz w:val="24"/>
                <w:szCs w:val="24"/>
              </w:rPr>
              <w:t>2</w:t>
            </w:r>
          </w:p>
        </w:tc>
        <w:tc>
          <w:tcPr>
            <w:tcW w:w="2145" w:type="dxa"/>
            <w:vAlign w:val="center"/>
          </w:tcPr>
          <w:p w14:paraId="4F1840CD"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5B8529EF" w14:textId="77777777" w:rsidTr="004E01F9">
        <w:tc>
          <w:tcPr>
            <w:tcW w:w="710" w:type="dxa"/>
          </w:tcPr>
          <w:p w14:paraId="3139ABE0" w14:textId="77777777" w:rsidR="00FB65B8" w:rsidRPr="00547523" w:rsidRDefault="00FB65B8" w:rsidP="008F15BD">
            <w:pPr>
              <w:jc w:val="center"/>
              <w:rPr>
                <w:sz w:val="24"/>
                <w:szCs w:val="24"/>
              </w:rPr>
            </w:pPr>
            <w:r w:rsidRPr="00547523">
              <w:rPr>
                <w:sz w:val="24"/>
                <w:szCs w:val="24"/>
              </w:rPr>
              <w:t>32</w:t>
            </w:r>
          </w:p>
        </w:tc>
        <w:tc>
          <w:tcPr>
            <w:tcW w:w="5393" w:type="dxa"/>
          </w:tcPr>
          <w:p w14:paraId="0C838606" w14:textId="77777777" w:rsidR="00FB65B8" w:rsidRPr="00547523" w:rsidRDefault="00FB65B8" w:rsidP="008F15BD">
            <w:pPr>
              <w:rPr>
                <w:sz w:val="24"/>
                <w:szCs w:val="24"/>
              </w:rPr>
            </w:pPr>
            <w:r w:rsidRPr="00547523">
              <w:rPr>
                <w:sz w:val="24"/>
                <w:szCs w:val="24"/>
              </w:rPr>
              <w:t>Крыловская детская художественная школа (ДХЖ)</w:t>
            </w:r>
          </w:p>
        </w:tc>
        <w:tc>
          <w:tcPr>
            <w:tcW w:w="1201" w:type="dxa"/>
            <w:vAlign w:val="center"/>
          </w:tcPr>
          <w:p w14:paraId="2CB938E5" w14:textId="77777777" w:rsidR="00FB65B8" w:rsidRPr="00547523" w:rsidRDefault="00FB65B8" w:rsidP="008F15BD">
            <w:pPr>
              <w:jc w:val="center"/>
              <w:rPr>
                <w:sz w:val="24"/>
                <w:szCs w:val="24"/>
              </w:rPr>
            </w:pPr>
            <w:r w:rsidRPr="00547523">
              <w:rPr>
                <w:sz w:val="24"/>
                <w:szCs w:val="24"/>
              </w:rPr>
              <w:t>1</w:t>
            </w:r>
          </w:p>
        </w:tc>
        <w:tc>
          <w:tcPr>
            <w:tcW w:w="900" w:type="dxa"/>
            <w:vAlign w:val="center"/>
          </w:tcPr>
          <w:p w14:paraId="58C8832E"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1F5D5B52"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7B29126C" w14:textId="77777777" w:rsidTr="004E01F9">
        <w:tc>
          <w:tcPr>
            <w:tcW w:w="710" w:type="dxa"/>
          </w:tcPr>
          <w:p w14:paraId="1EA6AB2A" w14:textId="77777777" w:rsidR="00FB65B8" w:rsidRPr="00547523" w:rsidRDefault="00FB65B8" w:rsidP="008F15BD">
            <w:pPr>
              <w:jc w:val="center"/>
              <w:rPr>
                <w:sz w:val="24"/>
                <w:szCs w:val="24"/>
              </w:rPr>
            </w:pPr>
            <w:r w:rsidRPr="00547523">
              <w:rPr>
                <w:sz w:val="24"/>
                <w:szCs w:val="24"/>
              </w:rPr>
              <w:t>33</w:t>
            </w:r>
          </w:p>
        </w:tc>
        <w:tc>
          <w:tcPr>
            <w:tcW w:w="5393" w:type="dxa"/>
          </w:tcPr>
          <w:p w14:paraId="7B012EF7" w14:textId="77777777" w:rsidR="00FB65B8" w:rsidRPr="00547523" w:rsidRDefault="00FB65B8" w:rsidP="008F15BD">
            <w:pPr>
              <w:rPr>
                <w:sz w:val="24"/>
                <w:szCs w:val="24"/>
              </w:rPr>
            </w:pPr>
            <w:r w:rsidRPr="00547523">
              <w:rPr>
                <w:sz w:val="24"/>
                <w:szCs w:val="24"/>
              </w:rPr>
              <w:t>Детская школа искусств ,прокуратура, МУ ЦБС</w:t>
            </w:r>
          </w:p>
          <w:p w14:paraId="7773A939" w14:textId="77777777" w:rsidR="00FB65B8" w:rsidRPr="00547523" w:rsidRDefault="00FB65B8" w:rsidP="008F15BD">
            <w:pPr>
              <w:rPr>
                <w:sz w:val="24"/>
                <w:szCs w:val="24"/>
              </w:rPr>
            </w:pPr>
            <w:r w:rsidRPr="00547523">
              <w:rPr>
                <w:sz w:val="24"/>
                <w:szCs w:val="24"/>
              </w:rPr>
              <w:t>-Районная детская библиотека</w:t>
            </w:r>
          </w:p>
        </w:tc>
        <w:tc>
          <w:tcPr>
            <w:tcW w:w="1201" w:type="dxa"/>
            <w:vAlign w:val="center"/>
          </w:tcPr>
          <w:p w14:paraId="2B2FD456" w14:textId="77777777" w:rsidR="00FB65B8" w:rsidRPr="00547523" w:rsidRDefault="00FB65B8" w:rsidP="008F15BD">
            <w:pPr>
              <w:jc w:val="center"/>
              <w:rPr>
                <w:sz w:val="24"/>
                <w:szCs w:val="24"/>
              </w:rPr>
            </w:pPr>
            <w:r w:rsidRPr="00547523">
              <w:rPr>
                <w:sz w:val="24"/>
                <w:szCs w:val="24"/>
              </w:rPr>
              <w:t>1</w:t>
            </w:r>
          </w:p>
        </w:tc>
        <w:tc>
          <w:tcPr>
            <w:tcW w:w="900" w:type="dxa"/>
            <w:vAlign w:val="center"/>
          </w:tcPr>
          <w:p w14:paraId="64F1BEFB" w14:textId="77777777" w:rsidR="00FB65B8" w:rsidRPr="00547523" w:rsidRDefault="00FB65B8" w:rsidP="008F15BD">
            <w:pPr>
              <w:jc w:val="center"/>
              <w:rPr>
                <w:sz w:val="24"/>
                <w:szCs w:val="24"/>
              </w:rPr>
            </w:pPr>
            <w:r w:rsidRPr="00547523">
              <w:rPr>
                <w:sz w:val="24"/>
                <w:szCs w:val="24"/>
              </w:rPr>
              <w:t>3</w:t>
            </w:r>
          </w:p>
        </w:tc>
        <w:tc>
          <w:tcPr>
            <w:tcW w:w="2145" w:type="dxa"/>
            <w:vAlign w:val="center"/>
          </w:tcPr>
          <w:p w14:paraId="293897EC"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696F23FF" w14:textId="77777777" w:rsidTr="004E01F9">
        <w:tc>
          <w:tcPr>
            <w:tcW w:w="710" w:type="dxa"/>
          </w:tcPr>
          <w:p w14:paraId="71B4A355" w14:textId="77777777" w:rsidR="00FB65B8" w:rsidRPr="00547523" w:rsidRDefault="00FB65B8" w:rsidP="008F15BD">
            <w:pPr>
              <w:jc w:val="center"/>
              <w:rPr>
                <w:sz w:val="24"/>
                <w:szCs w:val="24"/>
              </w:rPr>
            </w:pPr>
            <w:r w:rsidRPr="00547523">
              <w:rPr>
                <w:sz w:val="24"/>
                <w:szCs w:val="24"/>
              </w:rPr>
              <w:t>34</w:t>
            </w:r>
          </w:p>
        </w:tc>
        <w:tc>
          <w:tcPr>
            <w:tcW w:w="5393" w:type="dxa"/>
            <w:vAlign w:val="bottom"/>
          </w:tcPr>
          <w:p w14:paraId="39EAD583" w14:textId="77777777" w:rsidR="00FB65B8" w:rsidRPr="00547523" w:rsidRDefault="00FB65B8" w:rsidP="008F15BD">
            <w:pPr>
              <w:rPr>
                <w:sz w:val="24"/>
                <w:szCs w:val="24"/>
              </w:rPr>
            </w:pPr>
            <w:r w:rsidRPr="00547523">
              <w:rPr>
                <w:sz w:val="24"/>
                <w:szCs w:val="24"/>
              </w:rPr>
              <w:t>Средняя общеобразовательная школа №1 на 516 мест</w:t>
            </w:r>
          </w:p>
        </w:tc>
        <w:tc>
          <w:tcPr>
            <w:tcW w:w="1201" w:type="dxa"/>
            <w:vAlign w:val="center"/>
          </w:tcPr>
          <w:p w14:paraId="010DD025" w14:textId="77777777" w:rsidR="00FB65B8" w:rsidRPr="00547523" w:rsidRDefault="00FB65B8" w:rsidP="008F15BD">
            <w:pPr>
              <w:jc w:val="center"/>
              <w:rPr>
                <w:sz w:val="24"/>
                <w:szCs w:val="24"/>
              </w:rPr>
            </w:pPr>
            <w:r w:rsidRPr="00547523">
              <w:rPr>
                <w:sz w:val="24"/>
                <w:szCs w:val="24"/>
              </w:rPr>
              <w:t>1</w:t>
            </w:r>
          </w:p>
        </w:tc>
        <w:tc>
          <w:tcPr>
            <w:tcW w:w="900" w:type="dxa"/>
            <w:vAlign w:val="center"/>
          </w:tcPr>
          <w:p w14:paraId="09F6CED9" w14:textId="77777777" w:rsidR="00FB65B8" w:rsidRPr="00547523" w:rsidRDefault="00FB65B8" w:rsidP="008F15BD">
            <w:pPr>
              <w:jc w:val="center"/>
              <w:rPr>
                <w:sz w:val="24"/>
                <w:szCs w:val="24"/>
              </w:rPr>
            </w:pPr>
            <w:r w:rsidRPr="00547523">
              <w:rPr>
                <w:sz w:val="24"/>
                <w:szCs w:val="24"/>
              </w:rPr>
              <w:t>2</w:t>
            </w:r>
          </w:p>
        </w:tc>
        <w:tc>
          <w:tcPr>
            <w:tcW w:w="2145" w:type="dxa"/>
            <w:vAlign w:val="center"/>
          </w:tcPr>
          <w:p w14:paraId="5C69FF2C"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65ED5EAC" w14:textId="77777777" w:rsidTr="004E01F9">
        <w:tc>
          <w:tcPr>
            <w:tcW w:w="710" w:type="dxa"/>
          </w:tcPr>
          <w:p w14:paraId="67C4CA19" w14:textId="77777777" w:rsidR="00FB65B8" w:rsidRPr="00547523" w:rsidRDefault="00FB65B8" w:rsidP="008F15BD">
            <w:pPr>
              <w:jc w:val="center"/>
              <w:rPr>
                <w:sz w:val="24"/>
                <w:szCs w:val="24"/>
              </w:rPr>
            </w:pPr>
            <w:r w:rsidRPr="00547523">
              <w:rPr>
                <w:sz w:val="24"/>
                <w:szCs w:val="24"/>
              </w:rPr>
              <w:t>35</w:t>
            </w:r>
          </w:p>
        </w:tc>
        <w:tc>
          <w:tcPr>
            <w:tcW w:w="5393" w:type="dxa"/>
            <w:vAlign w:val="bottom"/>
          </w:tcPr>
          <w:p w14:paraId="038A0078" w14:textId="77777777" w:rsidR="00FB65B8" w:rsidRPr="00547523" w:rsidRDefault="00FB65B8" w:rsidP="008F15BD">
            <w:pPr>
              <w:rPr>
                <w:sz w:val="24"/>
                <w:szCs w:val="24"/>
              </w:rPr>
            </w:pPr>
            <w:r w:rsidRPr="00547523">
              <w:rPr>
                <w:sz w:val="24"/>
                <w:szCs w:val="24"/>
              </w:rPr>
              <w:t>Средняя общеобразовательная школа №2на 684 мест</w:t>
            </w:r>
          </w:p>
        </w:tc>
        <w:tc>
          <w:tcPr>
            <w:tcW w:w="1201" w:type="dxa"/>
            <w:vAlign w:val="center"/>
          </w:tcPr>
          <w:p w14:paraId="6040B7D6" w14:textId="77777777" w:rsidR="00FB65B8" w:rsidRPr="00547523" w:rsidRDefault="00FB65B8" w:rsidP="008F15BD">
            <w:pPr>
              <w:jc w:val="center"/>
              <w:rPr>
                <w:sz w:val="24"/>
                <w:szCs w:val="24"/>
              </w:rPr>
            </w:pPr>
            <w:r w:rsidRPr="00547523">
              <w:rPr>
                <w:sz w:val="24"/>
                <w:szCs w:val="24"/>
              </w:rPr>
              <w:t>1</w:t>
            </w:r>
          </w:p>
        </w:tc>
        <w:tc>
          <w:tcPr>
            <w:tcW w:w="900" w:type="dxa"/>
            <w:vAlign w:val="center"/>
          </w:tcPr>
          <w:p w14:paraId="2DD96815" w14:textId="77777777" w:rsidR="00FB65B8" w:rsidRPr="00547523" w:rsidRDefault="00FB65B8" w:rsidP="008F15BD">
            <w:pPr>
              <w:jc w:val="center"/>
              <w:rPr>
                <w:sz w:val="24"/>
                <w:szCs w:val="24"/>
              </w:rPr>
            </w:pPr>
            <w:r w:rsidRPr="00547523">
              <w:rPr>
                <w:sz w:val="24"/>
                <w:szCs w:val="24"/>
              </w:rPr>
              <w:t>2</w:t>
            </w:r>
          </w:p>
        </w:tc>
        <w:tc>
          <w:tcPr>
            <w:tcW w:w="2145" w:type="dxa"/>
            <w:vAlign w:val="center"/>
          </w:tcPr>
          <w:p w14:paraId="087AB138"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4E60F416" w14:textId="77777777" w:rsidTr="004E01F9">
        <w:tc>
          <w:tcPr>
            <w:tcW w:w="710" w:type="dxa"/>
          </w:tcPr>
          <w:p w14:paraId="5E55E890" w14:textId="77777777" w:rsidR="00FB65B8" w:rsidRPr="00547523" w:rsidRDefault="00FB65B8" w:rsidP="008F15BD">
            <w:pPr>
              <w:jc w:val="center"/>
              <w:rPr>
                <w:sz w:val="24"/>
                <w:szCs w:val="24"/>
              </w:rPr>
            </w:pPr>
            <w:r w:rsidRPr="00547523">
              <w:rPr>
                <w:sz w:val="24"/>
                <w:szCs w:val="24"/>
              </w:rPr>
              <w:t>36</w:t>
            </w:r>
          </w:p>
        </w:tc>
        <w:tc>
          <w:tcPr>
            <w:tcW w:w="5393" w:type="dxa"/>
          </w:tcPr>
          <w:p w14:paraId="20C7D4B9" w14:textId="77777777" w:rsidR="00FB65B8" w:rsidRPr="00547523" w:rsidRDefault="00FB65B8" w:rsidP="008F15BD">
            <w:pPr>
              <w:rPr>
                <w:sz w:val="24"/>
                <w:szCs w:val="24"/>
              </w:rPr>
            </w:pPr>
            <w:r w:rsidRPr="00547523">
              <w:rPr>
                <w:sz w:val="24"/>
                <w:szCs w:val="24"/>
              </w:rPr>
              <w:t>Средняя общеобразовательная школа №3на 472 мест</w:t>
            </w:r>
          </w:p>
        </w:tc>
        <w:tc>
          <w:tcPr>
            <w:tcW w:w="1201" w:type="dxa"/>
            <w:vAlign w:val="center"/>
          </w:tcPr>
          <w:p w14:paraId="2D389314" w14:textId="77777777" w:rsidR="00FB65B8" w:rsidRPr="00547523" w:rsidRDefault="00FB65B8" w:rsidP="008F15BD">
            <w:pPr>
              <w:jc w:val="center"/>
              <w:rPr>
                <w:sz w:val="24"/>
                <w:szCs w:val="24"/>
              </w:rPr>
            </w:pPr>
            <w:r w:rsidRPr="00547523">
              <w:rPr>
                <w:sz w:val="24"/>
                <w:szCs w:val="24"/>
              </w:rPr>
              <w:t>1</w:t>
            </w:r>
          </w:p>
        </w:tc>
        <w:tc>
          <w:tcPr>
            <w:tcW w:w="900" w:type="dxa"/>
            <w:vAlign w:val="center"/>
          </w:tcPr>
          <w:p w14:paraId="6E6F1FE2"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38271517"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6930A8FC" w14:textId="77777777" w:rsidTr="004E01F9">
        <w:tc>
          <w:tcPr>
            <w:tcW w:w="710" w:type="dxa"/>
          </w:tcPr>
          <w:p w14:paraId="7880DCEF" w14:textId="77777777" w:rsidR="00FB65B8" w:rsidRPr="00547523" w:rsidRDefault="00FB65B8" w:rsidP="008F15BD">
            <w:pPr>
              <w:jc w:val="center"/>
              <w:rPr>
                <w:sz w:val="24"/>
                <w:szCs w:val="24"/>
              </w:rPr>
            </w:pPr>
            <w:r w:rsidRPr="00547523">
              <w:rPr>
                <w:sz w:val="24"/>
                <w:szCs w:val="24"/>
              </w:rPr>
              <w:t>37</w:t>
            </w:r>
          </w:p>
        </w:tc>
        <w:tc>
          <w:tcPr>
            <w:tcW w:w="5393" w:type="dxa"/>
          </w:tcPr>
          <w:p w14:paraId="02A8C114" w14:textId="77777777" w:rsidR="00FB65B8" w:rsidRPr="00547523" w:rsidRDefault="00FB65B8" w:rsidP="008F15BD">
            <w:pPr>
              <w:rPr>
                <w:sz w:val="24"/>
                <w:szCs w:val="24"/>
              </w:rPr>
            </w:pPr>
            <w:r w:rsidRPr="00547523">
              <w:rPr>
                <w:sz w:val="24"/>
                <w:szCs w:val="24"/>
              </w:rPr>
              <w:t>Начальная общеобразовательная школа №19</w:t>
            </w:r>
          </w:p>
        </w:tc>
        <w:tc>
          <w:tcPr>
            <w:tcW w:w="1201" w:type="dxa"/>
            <w:vAlign w:val="center"/>
          </w:tcPr>
          <w:p w14:paraId="1F03C04F" w14:textId="77777777" w:rsidR="00FB65B8" w:rsidRPr="00547523" w:rsidRDefault="00FB65B8" w:rsidP="008F15BD">
            <w:pPr>
              <w:jc w:val="center"/>
              <w:rPr>
                <w:sz w:val="24"/>
                <w:szCs w:val="24"/>
              </w:rPr>
            </w:pPr>
            <w:r w:rsidRPr="00547523">
              <w:rPr>
                <w:sz w:val="24"/>
                <w:szCs w:val="24"/>
              </w:rPr>
              <w:t>1</w:t>
            </w:r>
          </w:p>
        </w:tc>
        <w:tc>
          <w:tcPr>
            <w:tcW w:w="900" w:type="dxa"/>
            <w:vAlign w:val="center"/>
          </w:tcPr>
          <w:p w14:paraId="6DF55856" w14:textId="77777777" w:rsidR="00FB65B8" w:rsidRPr="00547523" w:rsidRDefault="00FB65B8" w:rsidP="008F15BD">
            <w:pPr>
              <w:jc w:val="center"/>
              <w:rPr>
                <w:sz w:val="24"/>
                <w:szCs w:val="24"/>
              </w:rPr>
            </w:pPr>
            <w:r w:rsidRPr="00547523">
              <w:rPr>
                <w:sz w:val="24"/>
                <w:szCs w:val="24"/>
              </w:rPr>
              <w:t>1</w:t>
            </w:r>
          </w:p>
        </w:tc>
        <w:tc>
          <w:tcPr>
            <w:tcW w:w="2145" w:type="dxa"/>
            <w:vAlign w:val="center"/>
          </w:tcPr>
          <w:p w14:paraId="784AD094" w14:textId="77777777" w:rsidR="00FB65B8" w:rsidRPr="00547523" w:rsidRDefault="00FB65B8" w:rsidP="008F15BD">
            <w:pPr>
              <w:jc w:val="center"/>
              <w:rPr>
                <w:sz w:val="24"/>
                <w:szCs w:val="24"/>
              </w:rPr>
            </w:pPr>
            <w:r w:rsidRPr="00547523">
              <w:rPr>
                <w:sz w:val="24"/>
                <w:szCs w:val="24"/>
              </w:rPr>
              <w:t>сущ.</w:t>
            </w:r>
          </w:p>
        </w:tc>
      </w:tr>
      <w:tr w:rsidR="00FB65B8" w:rsidRPr="00547523" w14:paraId="077B2D20" w14:textId="77777777" w:rsidTr="004E01F9">
        <w:tc>
          <w:tcPr>
            <w:tcW w:w="710" w:type="dxa"/>
          </w:tcPr>
          <w:p w14:paraId="0ACFC90E" w14:textId="77777777" w:rsidR="00FB65B8" w:rsidRPr="00547523" w:rsidRDefault="00FB65B8" w:rsidP="008F15BD">
            <w:pPr>
              <w:jc w:val="center"/>
              <w:rPr>
                <w:sz w:val="24"/>
                <w:szCs w:val="24"/>
              </w:rPr>
            </w:pPr>
            <w:r w:rsidRPr="00547523">
              <w:rPr>
                <w:sz w:val="24"/>
                <w:szCs w:val="24"/>
              </w:rPr>
              <w:t>38</w:t>
            </w:r>
          </w:p>
        </w:tc>
        <w:tc>
          <w:tcPr>
            <w:tcW w:w="5393" w:type="dxa"/>
          </w:tcPr>
          <w:p w14:paraId="6060DB13" w14:textId="77777777" w:rsidR="00FB65B8" w:rsidRPr="00547523" w:rsidRDefault="00FB65B8" w:rsidP="008F15BD">
            <w:pPr>
              <w:rPr>
                <w:sz w:val="24"/>
                <w:szCs w:val="24"/>
              </w:rPr>
            </w:pPr>
            <w:r w:rsidRPr="00547523">
              <w:rPr>
                <w:sz w:val="24"/>
                <w:szCs w:val="24"/>
              </w:rPr>
              <w:t>Детское дошкольное учреждение</w:t>
            </w:r>
          </w:p>
        </w:tc>
        <w:tc>
          <w:tcPr>
            <w:tcW w:w="1201" w:type="dxa"/>
          </w:tcPr>
          <w:p w14:paraId="7EC1628E" w14:textId="77777777" w:rsidR="00FB65B8" w:rsidRPr="00547523" w:rsidRDefault="00FB65B8" w:rsidP="008F15BD">
            <w:pPr>
              <w:jc w:val="center"/>
              <w:rPr>
                <w:sz w:val="24"/>
                <w:szCs w:val="24"/>
              </w:rPr>
            </w:pPr>
            <w:r w:rsidRPr="00547523">
              <w:rPr>
                <w:sz w:val="24"/>
                <w:szCs w:val="24"/>
              </w:rPr>
              <w:t>4</w:t>
            </w:r>
          </w:p>
        </w:tc>
        <w:tc>
          <w:tcPr>
            <w:tcW w:w="900" w:type="dxa"/>
          </w:tcPr>
          <w:p w14:paraId="5BEEEF0D" w14:textId="77777777" w:rsidR="00FB65B8" w:rsidRPr="00547523" w:rsidRDefault="00FB65B8" w:rsidP="008F15BD">
            <w:pPr>
              <w:jc w:val="center"/>
              <w:rPr>
                <w:sz w:val="24"/>
                <w:szCs w:val="24"/>
              </w:rPr>
            </w:pPr>
            <w:r w:rsidRPr="00547523">
              <w:rPr>
                <w:sz w:val="24"/>
                <w:szCs w:val="24"/>
              </w:rPr>
              <w:t>2</w:t>
            </w:r>
          </w:p>
        </w:tc>
        <w:tc>
          <w:tcPr>
            <w:tcW w:w="2145" w:type="dxa"/>
            <w:vAlign w:val="bottom"/>
          </w:tcPr>
          <w:p w14:paraId="78559D29" w14:textId="77777777" w:rsidR="00FB65B8" w:rsidRPr="00547523" w:rsidRDefault="00FB65B8" w:rsidP="008F15BD">
            <w:pPr>
              <w:snapToGrid w:val="0"/>
              <w:jc w:val="center"/>
              <w:rPr>
                <w:sz w:val="24"/>
                <w:szCs w:val="24"/>
              </w:rPr>
            </w:pPr>
            <w:r w:rsidRPr="00547523">
              <w:rPr>
                <w:sz w:val="24"/>
                <w:szCs w:val="24"/>
              </w:rPr>
              <w:t>сущ.</w:t>
            </w:r>
          </w:p>
        </w:tc>
      </w:tr>
    </w:tbl>
    <w:p w14:paraId="1B7EE896" w14:textId="77777777" w:rsidR="00FB65B8" w:rsidRPr="00547523" w:rsidRDefault="00FB65B8" w:rsidP="008F15BD"/>
    <w:p w14:paraId="6EAD92AA" w14:textId="77777777" w:rsidR="00FB65B8" w:rsidRPr="00547523" w:rsidRDefault="00FB65B8" w:rsidP="00AC763A">
      <w:pPr>
        <w:pStyle w:val="aff1"/>
        <w:rPr>
          <w:szCs w:val="28"/>
        </w:rPr>
      </w:pPr>
      <w:r w:rsidRPr="00547523">
        <w:rPr>
          <w:szCs w:val="28"/>
        </w:rPr>
        <w:t>хутор Казачий</w:t>
      </w:r>
    </w:p>
    <w:p w14:paraId="13E06B3D" w14:textId="77777777" w:rsidR="00FB65B8" w:rsidRPr="00BC075A" w:rsidRDefault="00FB65B8" w:rsidP="008F15BD">
      <w:pPr>
        <w:pStyle w:val="aff1"/>
        <w:jc w:val="right"/>
        <w:rPr>
          <w:b w:val="0"/>
          <w:szCs w:val="28"/>
          <w:lang w:val="ru-RU"/>
        </w:rPr>
      </w:pPr>
      <w:r w:rsidRPr="00547523">
        <w:rPr>
          <w:b w:val="0"/>
          <w:szCs w:val="28"/>
        </w:rPr>
        <w:t>Таблица 1</w:t>
      </w:r>
      <w:r w:rsidR="00BC075A">
        <w:rPr>
          <w:b w:val="0"/>
          <w:szCs w:val="28"/>
          <w:lang w:val="ru-RU"/>
        </w:rPr>
        <w:t>6</w:t>
      </w:r>
    </w:p>
    <w:tbl>
      <w:tblPr>
        <w:tblW w:w="10031" w:type="dxa"/>
        <w:tblLayout w:type="fixed"/>
        <w:tblLook w:val="0000" w:firstRow="0" w:lastRow="0" w:firstColumn="0" w:lastColumn="0" w:noHBand="0" w:noVBand="0"/>
      </w:tblPr>
      <w:tblGrid>
        <w:gridCol w:w="720"/>
        <w:gridCol w:w="5408"/>
        <w:gridCol w:w="1128"/>
        <w:gridCol w:w="1234"/>
        <w:gridCol w:w="1541"/>
      </w:tblGrid>
      <w:tr w:rsidR="00FB65B8" w:rsidRPr="00547523" w14:paraId="3E6C5B34" w14:textId="77777777" w:rsidTr="004E01F9">
        <w:tc>
          <w:tcPr>
            <w:tcW w:w="720" w:type="dxa"/>
            <w:tcBorders>
              <w:top w:val="single" w:sz="4" w:space="0" w:color="000000"/>
              <w:left w:val="single" w:sz="4" w:space="0" w:color="000000"/>
              <w:bottom w:val="single" w:sz="4" w:space="0" w:color="000000"/>
            </w:tcBorders>
            <w:vAlign w:val="center"/>
          </w:tcPr>
          <w:p w14:paraId="237EB0CB" w14:textId="77777777" w:rsidR="00FB65B8" w:rsidRPr="00547523" w:rsidRDefault="00FB65B8" w:rsidP="008F15BD">
            <w:pPr>
              <w:snapToGrid w:val="0"/>
              <w:jc w:val="center"/>
              <w:rPr>
                <w:b/>
                <w:sz w:val="24"/>
                <w:szCs w:val="24"/>
              </w:rPr>
            </w:pPr>
            <w:r w:rsidRPr="00547523">
              <w:rPr>
                <w:b/>
                <w:sz w:val="24"/>
                <w:szCs w:val="24"/>
              </w:rPr>
              <w:t>№ п/п</w:t>
            </w:r>
          </w:p>
        </w:tc>
        <w:tc>
          <w:tcPr>
            <w:tcW w:w="5408" w:type="dxa"/>
            <w:tcBorders>
              <w:top w:val="single" w:sz="4" w:space="0" w:color="000000"/>
              <w:left w:val="single" w:sz="4" w:space="0" w:color="000000"/>
              <w:bottom w:val="single" w:sz="4" w:space="0" w:color="000000"/>
            </w:tcBorders>
            <w:vAlign w:val="center"/>
          </w:tcPr>
          <w:p w14:paraId="4E5126F9" w14:textId="77777777" w:rsidR="00FB65B8" w:rsidRPr="00547523" w:rsidRDefault="00FB65B8" w:rsidP="008F15BD">
            <w:pPr>
              <w:pStyle w:val="11"/>
              <w:tabs>
                <w:tab w:val="left" w:pos="0"/>
              </w:tabs>
              <w:snapToGrid w:val="0"/>
              <w:spacing w:before="0" w:after="0"/>
              <w:jc w:val="center"/>
              <w:rPr>
                <w:rFonts w:ascii="Times New Roman" w:hAnsi="Times New Roman"/>
                <w:sz w:val="24"/>
                <w:szCs w:val="24"/>
                <w:lang w:val="ru-RU" w:eastAsia="ru-RU"/>
              </w:rPr>
            </w:pPr>
            <w:bookmarkStart w:id="64" w:name="_Toc15063867"/>
            <w:bookmarkStart w:id="65" w:name="_Toc106020380"/>
            <w:bookmarkStart w:id="66" w:name="_Toc216251283"/>
            <w:r w:rsidRPr="00547523">
              <w:rPr>
                <w:rFonts w:ascii="Times New Roman" w:hAnsi="Times New Roman"/>
                <w:sz w:val="24"/>
                <w:szCs w:val="24"/>
                <w:lang w:val="ru-RU" w:eastAsia="ru-RU"/>
              </w:rPr>
              <w:t>Наименование</w:t>
            </w:r>
            <w:bookmarkEnd w:id="64"/>
            <w:bookmarkEnd w:id="65"/>
            <w:bookmarkEnd w:id="66"/>
          </w:p>
        </w:tc>
        <w:tc>
          <w:tcPr>
            <w:tcW w:w="1128" w:type="dxa"/>
            <w:tcBorders>
              <w:top w:val="single" w:sz="4" w:space="0" w:color="000000"/>
              <w:left w:val="single" w:sz="4" w:space="0" w:color="000000"/>
              <w:bottom w:val="single" w:sz="4" w:space="0" w:color="000000"/>
            </w:tcBorders>
            <w:vAlign w:val="center"/>
          </w:tcPr>
          <w:p w14:paraId="1A510663" w14:textId="77777777" w:rsidR="00FB65B8" w:rsidRPr="00547523" w:rsidRDefault="00FB65B8" w:rsidP="008F15BD">
            <w:pPr>
              <w:snapToGrid w:val="0"/>
              <w:jc w:val="center"/>
              <w:rPr>
                <w:b/>
                <w:sz w:val="24"/>
                <w:szCs w:val="24"/>
              </w:rPr>
            </w:pPr>
            <w:r w:rsidRPr="00547523">
              <w:rPr>
                <w:b/>
                <w:sz w:val="24"/>
                <w:szCs w:val="24"/>
              </w:rPr>
              <w:t>Коли-чество</w:t>
            </w:r>
          </w:p>
        </w:tc>
        <w:tc>
          <w:tcPr>
            <w:tcW w:w="1234" w:type="dxa"/>
            <w:tcBorders>
              <w:top w:val="single" w:sz="4" w:space="0" w:color="000000"/>
              <w:left w:val="single" w:sz="4" w:space="0" w:color="000000"/>
              <w:bottom w:val="single" w:sz="4" w:space="0" w:color="000000"/>
            </w:tcBorders>
            <w:vAlign w:val="center"/>
          </w:tcPr>
          <w:p w14:paraId="316EB4F8" w14:textId="77777777" w:rsidR="00FB65B8" w:rsidRPr="00547523" w:rsidRDefault="00FB65B8" w:rsidP="008F15BD">
            <w:pPr>
              <w:snapToGrid w:val="0"/>
              <w:jc w:val="center"/>
              <w:rPr>
                <w:b/>
                <w:sz w:val="24"/>
                <w:szCs w:val="24"/>
              </w:rPr>
            </w:pPr>
            <w:r w:rsidRPr="00547523">
              <w:rPr>
                <w:b/>
                <w:sz w:val="24"/>
                <w:szCs w:val="24"/>
              </w:rPr>
              <w:t>Этаж.</w:t>
            </w:r>
          </w:p>
        </w:tc>
        <w:tc>
          <w:tcPr>
            <w:tcW w:w="1541" w:type="dxa"/>
            <w:tcBorders>
              <w:top w:val="single" w:sz="4" w:space="0" w:color="000000"/>
              <w:left w:val="single" w:sz="4" w:space="0" w:color="000000"/>
              <w:bottom w:val="single" w:sz="4" w:space="0" w:color="000000"/>
              <w:right w:val="single" w:sz="4" w:space="0" w:color="000000"/>
            </w:tcBorders>
            <w:vAlign w:val="center"/>
          </w:tcPr>
          <w:p w14:paraId="7F215FFD" w14:textId="77777777" w:rsidR="00FB65B8" w:rsidRPr="00547523" w:rsidRDefault="00FB65B8" w:rsidP="008F15BD">
            <w:pPr>
              <w:pStyle w:val="5"/>
              <w:tabs>
                <w:tab w:val="left" w:pos="0"/>
              </w:tabs>
              <w:snapToGrid w:val="0"/>
              <w:spacing w:before="0" w:after="0"/>
              <w:jc w:val="center"/>
              <w:rPr>
                <w:bCs w:val="0"/>
                <w:i w:val="0"/>
                <w:iCs w:val="0"/>
                <w:sz w:val="24"/>
                <w:szCs w:val="24"/>
              </w:rPr>
            </w:pPr>
            <w:r w:rsidRPr="00547523">
              <w:rPr>
                <w:bCs w:val="0"/>
                <w:i w:val="0"/>
                <w:iCs w:val="0"/>
                <w:sz w:val="24"/>
                <w:szCs w:val="24"/>
              </w:rPr>
              <w:t>Примеча-ние</w:t>
            </w:r>
          </w:p>
        </w:tc>
      </w:tr>
      <w:tr w:rsidR="00FB65B8" w:rsidRPr="00547523" w14:paraId="2F0C2500" w14:textId="77777777" w:rsidTr="004E01F9">
        <w:tc>
          <w:tcPr>
            <w:tcW w:w="720" w:type="dxa"/>
            <w:tcBorders>
              <w:left w:val="single" w:sz="4" w:space="0" w:color="000000"/>
              <w:bottom w:val="single" w:sz="4" w:space="0" w:color="000000"/>
            </w:tcBorders>
            <w:vAlign w:val="center"/>
          </w:tcPr>
          <w:p w14:paraId="5DF3C21D" w14:textId="77777777" w:rsidR="00FB65B8" w:rsidRPr="00547523" w:rsidRDefault="00FB65B8" w:rsidP="008F15BD">
            <w:pPr>
              <w:snapToGrid w:val="0"/>
              <w:jc w:val="center"/>
              <w:rPr>
                <w:b/>
                <w:sz w:val="24"/>
                <w:szCs w:val="24"/>
              </w:rPr>
            </w:pPr>
            <w:r w:rsidRPr="00547523">
              <w:rPr>
                <w:b/>
                <w:sz w:val="24"/>
                <w:szCs w:val="24"/>
              </w:rPr>
              <w:t>1</w:t>
            </w:r>
          </w:p>
        </w:tc>
        <w:tc>
          <w:tcPr>
            <w:tcW w:w="5408" w:type="dxa"/>
            <w:tcBorders>
              <w:left w:val="single" w:sz="4" w:space="0" w:color="000000"/>
              <w:bottom w:val="single" w:sz="4" w:space="0" w:color="000000"/>
            </w:tcBorders>
            <w:vAlign w:val="center"/>
          </w:tcPr>
          <w:p w14:paraId="6B6AC5C6" w14:textId="77777777" w:rsidR="00FB65B8" w:rsidRPr="00547523" w:rsidRDefault="00FB65B8" w:rsidP="008F15BD">
            <w:pPr>
              <w:snapToGrid w:val="0"/>
              <w:jc w:val="center"/>
              <w:rPr>
                <w:b/>
                <w:sz w:val="24"/>
                <w:szCs w:val="24"/>
              </w:rPr>
            </w:pPr>
            <w:r w:rsidRPr="00547523">
              <w:rPr>
                <w:b/>
                <w:sz w:val="24"/>
                <w:szCs w:val="24"/>
              </w:rPr>
              <w:t>2</w:t>
            </w:r>
          </w:p>
        </w:tc>
        <w:tc>
          <w:tcPr>
            <w:tcW w:w="1128" w:type="dxa"/>
            <w:tcBorders>
              <w:left w:val="single" w:sz="4" w:space="0" w:color="000000"/>
              <w:bottom w:val="single" w:sz="4" w:space="0" w:color="000000"/>
            </w:tcBorders>
            <w:vAlign w:val="center"/>
          </w:tcPr>
          <w:p w14:paraId="7A3224B4" w14:textId="77777777" w:rsidR="00FB65B8" w:rsidRPr="00547523" w:rsidRDefault="00FB65B8" w:rsidP="008F15BD">
            <w:pPr>
              <w:snapToGrid w:val="0"/>
              <w:jc w:val="center"/>
              <w:rPr>
                <w:b/>
                <w:sz w:val="24"/>
                <w:szCs w:val="24"/>
              </w:rPr>
            </w:pPr>
            <w:r w:rsidRPr="00547523">
              <w:rPr>
                <w:b/>
                <w:sz w:val="24"/>
                <w:szCs w:val="24"/>
              </w:rPr>
              <w:t>3</w:t>
            </w:r>
          </w:p>
        </w:tc>
        <w:tc>
          <w:tcPr>
            <w:tcW w:w="1234" w:type="dxa"/>
            <w:tcBorders>
              <w:left w:val="single" w:sz="4" w:space="0" w:color="000000"/>
              <w:bottom w:val="single" w:sz="4" w:space="0" w:color="000000"/>
            </w:tcBorders>
            <w:vAlign w:val="center"/>
          </w:tcPr>
          <w:p w14:paraId="70B6FD42" w14:textId="77777777" w:rsidR="00FB65B8" w:rsidRPr="00547523" w:rsidRDefault="00FB65B8" w:rsidP="008F15BD">
            <w:pPr>
              <w:snapToGrid w:val="0"/>
              <w:jc w:val="center"/>
              <w:rPr>
                <w:b/>
                <w:sz w:val="24"/>
                <w:szCs w:val="24"/>
              </w:rPr>
            </w:pPr>
            <w:r w:rsidRPr="00547523">
              <w:rPr>
                <w:b/>
                <w:sz w:val="24"/>
                <w:szCs w:val="24"/>
              </w:rPr>
              <w:t>4</w:t>
            </w:r>
          </w:p>
        </w:tc>
        <w:tc>
          <w:tcPr>
            <w:tcW w:w="1541" w:type="dxa"/>
            <w:tcBorders>
              <w:left w:val="single" w:sz="4" w:space="0" w:color="000000"/>
              <w:bottom w:val="single" w:sz="4" w:space="0" w:color="000000"/>
              <w:right w:val="single" w:sz="4" w:space="0" w:color="000000"/>
            </w:tcBorders>
            <w:vAlign w:val="center"/>
          </w:tcPr>
          <w:p w14:paraId="371EAE29" w14:textId="77777777" w:rsidR="00FB65B8" w:rsidRPr="00547523" w:rsidRDefault="00FB65B8" w:rsidP="008F15BD">
            <w:pPr>
              <w:snapToGrid w:val="0"/>
              <w:jc w:val="center"/>
              <w:rPr>
                <w:b/>
                <w:sz w:val="24"/>
                <w:szCs w:val="24"/>
              </w:rPr>
            </w:pPr>
            <w:r w:rsidRPr="00547523">
              <w:rPr>
                <w:b/>
                <w:sz w:val="24"/>
                <w:szCs w:val="24"/>
              </w:rPr>
              <w:t>5</w:t>
            </w:r>
          </w:p>
        </w:tc>
      </w:tr>
      <w:tr w:rsidR="00FB65B8" w:rsidRPr="00547523" w14:paraId="70CF9E5E" w14:textId="77777777" w:rsidTr="004E01F9">
        <w:tc>
          <w:tcPr>
            <w:tcW w:w="720" w:type="dxa"/>
            <w:tcBorders>
              <w:left w:val="single" w:sz="4" w:space="0" w:color="000000"/>
              <w:bottom w:val="single" w:sz="4" w:space="0" w:color="000000"/>
            </w:tcBorders>
            <w:vAlign w:val="center"/>
          </w:tcPr>
          <w:p w14:paraId="7FF43D20" w14:textId="77777777" w:rsidR="00FB65B8" w:rsidRPr="00547523" w:rsidRDefault="00FB65B8" w:rsidP="008F15BD">
            <w:pPr>
              <w:tabs>
                <w:tab w:val="center" w:pos="226"/>
              </w:tabs>
              <w:snapToGrid w:val="0"/>
              <w:jc w:val="center"/>
              <w:rPr>
                <w:sz w:val="24"/>
                <w:szCs w:val="24"/>
              </w:rPr>
            </w:pPr>
            <w:r w:rsidRPr="00547523">
              <w:rPr>
                <w:sz w:val="24"/>
                <w:szCs w:val="24"/>
              </w:rPr>
              <w:t>1</w:t>
            </w:r>
          </w:p>
        </w:tc>
        <w:tc>
          <w:tcPr>
            <w:tcW w:w="5408" w:type="dxa"/>
            <w:tcBorders>
              <w:left w:val="single" w:sz="4" w:space="0" w:color="000000"/>
              <w:bottom w:val="single" w:sz="4" w:space="0" w:color="000000"/>
            </w:tcBorders>
            <w:vAlign w:val="center"/>
          </w:tcPr>
          <w:p w14:paraId="57D9E371" w14:textId="77777777" w:rsidR="00FB65B8" w:rsidRPr="00547523" w:rsidRDefault="00FB65B8" w:rsidP="008F15BD">
            <w:pPr>
              <w:snapToGrid w:val="0"/>
              <w:rPr>
                <w:sz w:val="24"/>
                <w:szCs w:val="24"/>
              </w:rPr>
            </w:pPr>
            <w:r w:rsidRPr="00547523">
              <w:rPr>
                <w:sz w:val="24"/>
                <w:szCs w:val="24"/>
              </w:rPr>
              <w:t>Фельдшерско-акушерский пункт</w:t>
            </w:r>
          </w:p>
        </w:tc>
        <w:tc>
          <w:tcPr>
            <w:tcW w:w="1128" w:type="dxa"/>
            <w:tcBorders>
              <w:left w:val="single" w:sz="4" w:space="0" w:color="000000"/>
              <w:bottom w:val="single" w:sz="4" w:space="0" w:color="000000"/>
            </w:tcBorders>
            <w:vAlign w:val="center"/>
          </w:tcPr>
          <w:p w14:paraId="5CF758C4" w14:textId="77777777" w:rsidR="00FB65B8" w:rsidRPr="00547523" w:rsidRDefault="00FB65B8" w:rsidP="008F15BD">
            <w:pPr>
              <w:snapToGrid w:val="0"/>
              <w:jc w:val="center"/>
              <w:rPr>
                <w:sz w:val="24"/>
                <w:szCs w:val="24"/>
              </w:rPr>
            </w:pPr>
            <w:r w:rsidRPr="00547523">
              <w:rPr>
                <w:sz w:val="24"/>
                <w:szCs w:val="24"/>
              </w:rPr>
              <w:t>1</w:t>
            </w:r>
          </w:p>
        </w:tc>
        <w:tc>
          <w:tcPr>
            <w:tcW w:w="1234" w:type="dxa"/>
            <w:tcBorders>
              <w:left w:val="single" w:sz="4" w:space="0" w:color="000000"/>
              <w:bottom w:val="single" w:sz="4" w:space="0" w:color="000000"/>
            </w:tcBorders>
            <w:vAlign w:val="center"/>
          </w:tcPr>
          <w:p w14:paraId="18153491" w14:textId="77777777" w:rsidR="00FB65B8" w:rsidRPr="00547523" w:rsidRDefault="00FB65B8" w:rsidP="008F15BD">
            <w:pPr>
              <w:snapToGrid w:val="0"/>
              <w:jc w:val="center"/>
              <w:rPr>
                <w:sz w:val="24"/>
                <w:szCs w:val="24"/>
              </w:rPr>
            </w:pPr>
            <w:r w:rsidRPr="00547523">
              <w:rPr>
                <w:sz w:val="24"/>
                <w:szCs w:val="24"/>
              </w:rPr>
              <w:t>1</w:t>
            </w:r>
          </w:p>
        </w:tc>
        <w:tc>
          <w:tcPr>
            <w:tcW w:w="1541" w:type="dxa"/>
            <w:tcBorders>
              <w:left w:val="single" w:sz="4" w:space="0" w:color="000000"/>
              <w:bottom w:val="single" w:sz="4" w:space="0" w:color="000000"/>
              <w:right w:val="single" w:sz="4" w:space="0" w:color="000000"/>
            </w:tcBorders>
            <w:vAlign w:val="center"/>
          </w:tcPr>
          <w:p w14:paraId="008E5E98"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53037B09" w14:textId="77777777" w:rsidTr="004E01F9">
        <w:tc>
          <w:tcPr>
            <w:tcW w:w="720" w:type="dxa"/>
            <w:tcBorders>
              <w:left w:val="single" w:sz="4" w:space="0" w:color="000000"/>
              <w:bottom w:val="single" w:sz="4" w:space="0" w:color="000000"/>
            </w:tcBorders>
            <w:vAlign w:val="center"/>
          </w:tcPr>
          <w:p w14:paraId="67FB8258" w14:textId="77777777" w:rsidR="00FB65B8" w:rsidRPr="00547523" w:rsidRDefault="00FB65B8" w:rsidP="008F15BD">
            <w:pPr>
              <w:tabs>
                <w:tab w:val="center" w:pos="226"/>
              </w:tabs>
              <w:snapToGrid w:val="0"/>
              <w:jc w:val="center"/>
              <w:rPr>
                <w:sz w:val="24"/>
                <w:szCs w:val="24"/>
              </w:rPr>
            </w:pPr>
            <w:r w:rsidRPr="00547523">
              <w:rPr>
                <w:sz w:val="24"/>
                <w:szCs w:val="24"/>
              </w:rPr>
              <w:t>2</w:t>
            </w:r>
          </w:p>
        </w:tc>
        <w:tc>
          <w:tcPr>
            <w:tcW w:w="5408" w:type="dxa"/>
            <w:tcBorders>
              <w:left w:val="single" w:sz="4" w:space="0" w:color="000000"/>
              <w:bottom w:val="single" w:sz="4" w:space="0" w:color="000000"/>
            </w:tcBorders>
            <w:vAlign w:val="center"/>
          </w:tcPr>
          <w:p w14:paraId="36C45BA3" w14:textId="77777777" w:rsidR="00FB65B8" w:rsidRPr="00547523" w:rsidRDefault="00FB65B8" w:rsidP="008F15BD">
            <w:pPr>
              <w:snapToGrid w:val="0"/>
              <w:rPr>
                <w:sz w:val="24"/>
                <w:szCs w:val="24"/>
              </w:rPr>
            </w:pPr>
            <w:r w:rsidRPr="00547523">
              <w:rPr>
                <w:sz w:val="24"/>
                <w:szCs w:val="24"/>
              </w:rPr>
              <w:t>Муниципальное учреждение сельский клуб « Казачий»</w:t>
            </w:r>
          </w:p>
        </w:tc>
        <w:tc>
          <w:tcPr>
            <w:tcW w:w="1128" w:type="dxa"/>
            <w:tcBorders>
              <w:left w:val="single" w:sz="4" w:space="0" w:color="000000"/>
              <w:bottom w:val="single" w:sz="4" w:space="0" w:color="000000"/>
            </w:tcBorders>
            <w:vAlign w:val="center"/>
          </w:tcPr>
          <w:p w14:paraId="25FC44BF" w14:textId="77777777" w:rsidR="00FB65B8" w:rsidRPr="00547523" w:rsidRDefault="00FB65B8" w:rsidP="008F15BD">
            <w:pPr>
              <w:snapToGrid w:val="0"/>
              <w:jc w:val="center"/>
              <w:rPr>
                <w:sz w:val="24"/>
                <w:szCs w:val="24"/>
              </w:rPr>
            </w:pPr>
            <w:r w:rsidRPr="00547523">
              <w:rPr>
                <w:sz w:val="24"/>
                <w:szCs w:val="24"/>
              </w:rPr>
              <w:t>1</w:t>
            </w:r>
          </w:p>
        </w:tc>
        <w:tc>
          <w:tcPr>
            <w:tcW w:w="1234" w:type="dxa"/>
            <w:tcBorders>
              <w:left w:val="single" w:sz="4" w:space="0" w:color="000000"/>
              <w:bottom w:val="single" w:sz="4" w:space="0" w:color="000000"/>
            </w:tcBorders>
            <w:vAlign w:val="center"/>
          </w:tcPr>
          <w:p w14:paraId="59E626A1" w14:textId="77777777" w:rsidR="00FB65B8" w:rsidRPr="00547523" w:rsidRDefault="00FB65B8" w:rsidP="008F15BD">
            <w:pPr>
              <w:snapToGrid w:val="0"/>
              <w:jc w:val="center"/>
              <w:rPr>
                <w:sz w:val="24"/>
                <w:szCs w:val="24"/>
              </w:rPr>
            </w:pPr>
            <w:r w:rsidRPr="00547523">
              <w:rPr>
                <w:sz w:val="24"/>
                <w:szCs w:val="24"/>
              </w:rPr>
              <w:t>1</w:t>
            </w:r>
          </w:p>
        </w:tc>
        <w:tc>
          <w:tcPr>
            <w:tcW w:w="1541" w:type="dxa"/>
            <w:tcBorders>
              <w:left w:val="single" w:sz="4" w:space="0" w:color="000000"/>
              <w:bottom w:val="single" w:sz="4" w:space="0" w:color="000000"/>
              <w:right w:val="single" w:sz="4" w:space="0" w:color="000000"/>
            </w:tcBorders>
            <w:vAlign w:val="center"/>
          </w:tcPr>
          <w:p w14:paraId="6D64E71F"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55976A99" w14:textId="77777777" w:rsidTr="004E01F9">
        <w:tc>
          <w:tcPr>
            <w:tcW w:w="720" w:type="dxa"/>
            <w:tcBorders>
              <w:left w:val="single" w:sz="4" w:space="0" w:color="000000"/>
              <w:bottom w:val="single" w:sz="4" w:space="0" w:color="000000"/>
            </w:tcBorders>
            <w:vAlign w:val="center"/>
          </w:tcPr>
          <w:p w14:paraId="4793DBF7" w14:textId="77777777" w:rsidR="00FB65B8" w:rsidRPr="00547523" w:rsidRDefault="00FB65B8" w:rsidP="008F15BD">
            <w:pPr>
              <w:tabs>
                <w:tab w:val="center" w:pos="226"/>
              </w:tabs>
              <w:snapToGrid w:val="0"/>
              <w:jc w:val="center"/>
              <w:rPr>
                <w:sz w:val="24"/>
                <w:szCs w:val="24"/>
              </w:rPr>
            </w:pPr>
            <w:r w:rsidRPr="00547523">
              <w:rPr>
                <w:sz w:val="24"/>
                <w:szCs w:val="24"/>
              </w:rPr>
              <w:t>3</w:t>
            </w:r>
          </w:p>
        </w:tc>
        <w:tc>
          <w:tcPr>
            <w:tcW w:w="5408" w:type="dxa"/>
            <w:tcBorders>
              <w:left w:val="single" w:sz="4" w:space="0" w:color="000000"/>
              <w:bottom w:val="single" w:sz="4" w:space="0" w:color="000000"/>
            </w:tcBorders>
            <w:vAlign w:val="center"/>
          </w:tcPr>
          <w:p w14:paraId="0E6A6874" w14:textId="77777777" w:rsidR="00FB65B8" w:rsidRPr="00547523" w:rsidRDefault="00FB65B8" w:rsidP="008F15BD">
            <w:pPr>
              <w:snapToGrid w:val="0"/>
              <w:rPr>
                <w:sz w:val="24"/>
                <w:szCs w:val="24"/>
              </w:rPr>
            </w:pPr>
            <w:r w:rsidRPr="00547523">
              <w:rPr>
                <w:sz w:val="24"/>
                <w:szCs w:val="24"/>
              </w:rPr>
              <w:t>Магазин «Райпо»</w:t>
            </w:r>
          </w:p>
        </w:tc>
        <w:tc>
          <w:tcPr>
            <w:tcW w:w="1128" w:type="dxa"/>
            <w:tcBorders>
              <w:left w:val="single" w:sz="4" w:space="0" w:color="000000"/>
              <w:bottom w:val="single" w:sz="4" w:space="0" w:color="000000"/>
            </w:tcBorders>
            <w:vAlign w:val="center"/>
          </w:tcPr>
          <w:p w14:paraId="2335D5D3" w14:textId="77777777" w:rsidR="00FB65B8" w:rsidRPr="00547523" w:rsidRDefault="00FB65B8" w:rsidP="008F15BD">
            <w:pPr>
              <w:snapToGrid w:val="0"/>
              <w:jc w:val="center"/>
              <w:rPr>
                <w:sz w:val="24"/>
                <w:szCs w:val="24"/>
              </w:rPr>
            </w:pPr>
            <w:r w:rsidRPr="00547523">
              <w:rPr>
                <w:sz w:val="24"/>
                <w:szCs w:val="24"/>
              </w:rPr>
              <w:t>1</w:t>
            </w:r>
          </w:p>
        </w:tc>
        <w:tc>
          <w:tcPr>
            <w:tcW w:w="1234" w:type="dxa"/>
            <w:tcBorders>
              <w:left w:val="single" w:sz="4" w:space="0" w:color="000000"/>
              <w:bottom w:val="single" w:sz="4" w:space="0" w:color="000000"/>
            </w:tcBorders>
            <w:vAlign w:val="center"/>
          </w:tcPr>
          <w:p w14:paraId="6358D585" w14:textId="77777777" w:rsidR="00FB65B8" w:rsidRPr="00547523" w:rsidRDefault="00FB65B8" w:rsidP="008F15BD">
            <w:pPr>
              <w:snapToGrid w:val="0"/>
              <w:jc w:val="center"/>
              <w:rPr>
                <w:sz w:val="24"/>
                <w:szCs w:val="24"/>
              </w:rPr>
            </w:pPr>
            <w:r w:rsidRPr="00547523">
              <w:rPr>
                <w:sz w:val="24"/>
                <w:szCs w:val="24"/>
              </w:rPr>
              <w:t>1</w:t>
            </w:r>
          </w:p>
        </w:tc>
        <w:tc>
          <w:tcPr>
            <w:tcW w:w="1541" w:type="dxa"/>
            <w:tcBorders>
              <w:left w:val="single" w:sz="4" w:space="0" w:color="000000"/>
              <w:bottom w:val="single" w:sz="4" w:space="0" w:color="000000"/>
              <w:right w:val="single" w:sz="4" w:space="0" w:color="000000"/>
            </w:tcBorders>
            <w:vAlign w:val="center"/>
          </w:tcPr>
          <w:p w14:paraId="62042F4C"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34004975" w14:textId="77777777" w:rsidTr="004E01F9">
        <w:tc>
          <w:tcPr>
            <w:tcW w:w="720" w:type="dxa"/>
            <w:tcBorders>
              <w:left w:val="single" w:sz="4" w:space="0" w:color="000000"/>
              <w:bottom w:val="single" w:sz="4" w:space="0" w:color="000000"/>
            </w:tcBorders>
            <w:vAlign w:val="center"/>
          </w:tcPr>
          <w:p w14:paraId="2CE15051" w14:textId="77777777" w:rsidR="00FB65B8" w:rsidRPr="00547523" w:rsidRDefault="00FB65B8" w:rsidP="008F15BD">
            <w:pPr>
              <w:tabs>
                <w:tab w:val="center" w:pos="226"/>
              </w:tabs>
              <w:snapToGrid w:val="0"/>
              <w:jc w:val="center"/>
              <w:rPr>
                <w:sz w:val="24"/>
                <w:szCs w:val="24"/>
              </w:rPr>
            </w:pPr>
            <w:r w:rsidRPr="00547523">
              <w:rPr>
                <w:sz w:val="24"/>
                <w:szCs w:val="24"/>
              </w:rPr>
              <w:t>4</w:t>
            </w:r>
          </w:p>
        </w:tc>
        <w:tc>
          <w:tcPr>
            <w:tcW w:w="5408" w:type="dxa"/>
            <w:tcBorders>
              <w:left w:val="single" w:sz="4" w:space="0" w:color="000000"/>
              <w:bottom w:val="single" w:sz="4" w:space="0" w:color="000000"/>
            </w:tcBorders>
            <w:vAlign w:val="center"/>
          </w:tcPr>
          <w:p w14:paraId="5AD2FA02" w14:textId="77777777" w:rsidR="00FB65B8" w:rsidRPr="00547523" w:rsidRDefault="00FB65B8" w:rsidP="008F15BD">
            <w:pPr>
              <w:snapToGrid w:val="0"/>
              <w:rPr>
                <w:sz w:val="24"/>
                <w:szCs w:val="24"/>
              </w:rPr>
            </w:pPr>
            <w:r w:rsidRPr="00547523">
              <w:rPr>
                <w:sz w:val="24"/>
                <w:szCs w:val="24"/>
              </w:rPr>
              <w:t>ООО «Гранит» на 300 овец</w:t>
            </w:r>
          </w:p>
        </w:tc>
        <w:tc>
          <w:tcPr>
            <w:tcW w:w="1128" w:type="dxa"/>
            <w:tcBorders>
              <w:left w:val="single" w:sz="4" w:space="0" w:color="000000"/>
              <w:bottom w:val="single" w:sz="4" w:space="0" w:color="000000"/>
            </w:tcBorders>
            <w:vAlign w:val="center"/>
          </w:tcPr>
          <w:p w14:paraId="6ACDFC9C" w14:textId="77777777" w:rsidR="00FB65B8" w:rsidRPr="00547523" w:rsidRDefault="00FB65B8" w:rsidP="008F15BD">
            <w:pPr>
              <w:snapToGrid w:val="0"/>
              <w:jc w:val="center"/>
              <w:rPr>
                <w:sz w:val="24"/>
                <w:szCs w:val="24"/>
              </w:rPr>
            </w:pPr>
            <w:r w:rsidRPr="00547523">
              <w:rPr>
                <w:sz w:val="24"/>
                <w:szCs w:val="24"/>
              </w:rPr>
              <w:t>1</w:t>
            </w:r>
          </w:p>
        </w:tc>
        <w:tc>
          <w:tcPr>
            <w:tcW w:w="1234" w:type="dxa"/>
            <w:tcBorders>
              <w:left w:val="single" w:sz="4" w:space="0" w:color="000000"/>
              <w:bottom w:val="single" w:sz="4" w:space="0" w:color="000000"/>
            </w:tcBorders>
            <w:vAlign w:val="center"/>
          </w:tcPr>
          <w:p w14:paraId="7B60DD5C" w14:textId="77777777" w:rsidR="00FB65B8" w:rsidRPr="00547523" w:rsidRDefault="00FB65B8" w:rsidP="008F15BD">
            <w:pPr>
              <w:snapToGrid w:val="0"/>
              <w:jc w:val="center"/>
              <w:rPr>
                <w:sz w:val="24"/>
                <w:szCs w:val="24"/>
              </w:rPr>
            </w:pPr>
            <w:r w:rsidRPr="00547523">
              <w:rPr>
                <w:sz w:val="24"/>
                <w:szCs w:val="24"/>
              </w:rPr>
              <w:t>1</w:t>
            </w:r>
          </w:p>
        </w:tc>
        <w:tc>
          <w:tcPr>
            <w:tcW w:w="1541" w:type="dxa"/>
            <w:tcBorders>
              <w:left w:val="single" w:sz="4" w:space="0" w:color="000000"/>
              <w:bottom w:val="single" w:sz="4" w:space="0" w:color="000000"/>
              <w:right w:val="single" w:sz="4" w:space="0" w:color="000000"/>
            </w:tcBorders>
            <w:vAlign w:val="center"/>
          </w:tcPr>
          <w:p w14:paraId="4E1919D1"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0FB3AD4E" w14:textId="77777777" w:rsidTr="004E01F9">
        <w:tc>
          <w:tcPr>
            <w:tcW w:w="720" w:type="dxa"/>
            <w:tcBorders>
              <w:left w:val="single" w:sz="4" w:space="0" w:color="000000"/>
              <w:bottom w:val="single" w:sz="4" w:space="0" w:color="000000"/>
            </w:tcBorders>
            <w:vAlign w:val="center"/>
          </w:tcPr>
          <w:p w14:paraId="0A0EE1E0" w14:textId="77777777" w:rsidR="00FB65B8" w:rsidRPr="00547523" w:rsidRDefault="00FB65B8" w:rsidP="008F15BD">
            <w:pPr>
              <w:tabs>
                <w:tab w:val="center" w:pos="226"/>
              </w:tabs>
              <w:snapToGrid w:val="0"/>
              <w:jc w:val="center"/>
              <w:rPr>
                <w:sz w:val="24"/>
                <w:szCs w:val="24"/>
              </w:rPr>
            </w:pPr>
            <w:r w:rsidRPr="00547523">
              <w:rPr>
                <w:sz w:val="24"/>
                <w:szCs w:val="24"/>
              </w:rPr>
              <w:t>5</w:t>
            </w:r>
          </w:p>
        </w:tc>
        <w:tc>
          <w:tcPr>
            <w:tcW w:w="5408" w:type="dxa"/>
            <w:tcBorders>
              <w:left w:val="single" w:sz="4" w:space="0" w:color="000000"/>
              <w:bottom w:val="single" w:sz="4" w:space="0" w:color="000000"/>
            </w:tcBorders>
            <w:vAlign w:val="center"/>
          </w:tcPr>
          <w:p w14:paraId="77FC1614" w14:textId="77777777" w:rsidR="00FB65B8" w:rsidRPr="00547523" w:rsidRDefault="00FB65B8" w:rsidP="008F15BD">
            <w:pPr>
              <w:snapToGrid w:val="0"/>
              <w:rPr>
                <w:sz w:val="24"/>
                <w:szCs w:val="24"/>
              </w:rPr>
            </w:pPr>
            <w:r w:rsidRPr="00547523">
              <w:rPr>
                <w:sz w:val="24"/>
                <w:szCs w:val="24"/>
              </w:rPr>
              <w:t>ООО « Агромир» на 400 овец,100 свиней</w:t>
            </w:r>
          </w:p>
        </w:tc>
        <w:tc>
          <w:tcPr>
            <w:tcW w:w="1128" w:type="dxa"/>
            <w:tcBorders>
              <w:left w:val="single" w:sz="4" w:space="0" w:color="000000"/>
              <w:bottom w:val="single" w:sz="4" w:space="0" w:color="000000"/>
            </w:tcBorders>
            <w:vAlign w:val="center"/>
          </w:tcPr>
          <w:p w14:paraId="1CE7F6F4" w14:textId="77777777" w:rsidR="00FB65B8" w:rsidRPr="00547523" w:rsidRDefault="00FB65B8" w:rsidP="008F15BD">
            <w:pPr>
              <w:snapToGrid w:val="0"/>
              <w:jc w:val="center"/>
              <w:rPr>
                <w:sz w:val="24"/>
                <w:szCs w:val="24"/>
              </w:rPr>
            </w:pPr>
            <w:r w:rsidRPr="00547523">
              <w:rPr>
                <w:sz w:val="24"/>
                <w:szCs w:val="24"/>
              </w:rPr>
              <w:t>1</w:t>
            </w:r>
          </w:p>
        </w:tc>
        <w:tc>
          <w:tcPr>
            <w:tcW w:w="1234" w:type="dxa"/>
            <w:tcBorders>
              <w:left w:val="single" w:sz="4" w:space="0" w:color="000000"/>
              <w:bottom w:val="single" w:sz="4" w:space="0" w:color="000000"/>
            </w:tcBorders>
            <w:vAlign w:val="center"/>
          </w:tcPr>
          <w:p w14:paraId="09F9A185" w14:textId="77777777" w:rsidR="00FB65B8" w:rsidRPr="00547523" w:rsidRDefault="00FB65B8" w:rsidP="008F15BD">
            <w:pPr>
              <w:snapToGrid w:val="0"/>
              <w:jc w:val="center"/>
              <w:rPr>
                <w:sz w:val="24"/>
                <w:szCs w:val="24"/>
              </w:rPr>
            </w:pPr>
            <w:r w:rsidRPr="00547523">
              <w:rPr>
                <w:sz w:val="24"/>
                <w:szCs w:val="24"/>
              </w:rPr>
              <w:t>1</w:t>
            </w:r>
          </w:p>
        </w:tc>
        <w:tc>
          <w:tcPr>
            <w:tcW w:w="1541" w:type="dxa"/>
            <w:tcBorders>
              <w:left w:val="single" w:sz="4" w:space="0" w:color="000000"/>
              <w:bottom w:val="single" w:sz="4" w:space="0" w:color="000000"/>
              <w:right w:val="single" w:sz="4" w:space="0" w:color="000000"/>
            </w:tcBorders>
            <w:vAlign w:val="center"/>
          </w:tcPr>
          <w:p w14:paraId="48B62B9B"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13ABEADB" w14:textId="77777777" w:rsidTr="004E01F9">
        <w:tc>
          <w:tcPr>
            <w:tcW w:w="720" w:type="dxa"/>
            <w:tcBorders>
              <w:left w:val="single" w:sz="4" w:space="0" w:color="000000"/>
              <w:bottom w:val="single" w:sz="4" w:space="0" w:color="000000"/>
            </w:tcBorders>
            <w:vAlign w:val="center"/>
          </w:tcPr>
          <w:p w14:paraId="7B0C5490" w14:textId="77777777" w:rsidR="00FB65B8" w:rsidRPr="00547523" w:rsidRDefault="00FB65B8" w:rsidP="008F15BD">
            <w:pPr>
              <w:tabs>
                <w:tab w:val="center" w:pos="226"/>
              </w:tabs>
              <w:snapToGrid w:val="0"/>
              <w:jc w:val="center"/>
              <w:rPr>
                <w:sz w:val="24"/>
                <w:szCs w:val="24"/>
              </w:rPr>
            </w:pPr>
            <w:r w:rsidRPr="00547523">
              <w:rPr>
                <w:sz w:val="24"/>
                <w:szCs w:val="24"/>
              </w:rPr>
              <w:t>6</w:t>
            </w:r>
          </w:p>
        </w:tc>
        <w:tc>
          <w:tcPr>
            <w:tcW w:w="5408" w:type="dxa"/>
            <w:tcBorders>
              <w:left w:val="single" w:sz="4" w:space="0" w:color="000000"/>
              <w:bottom w:val="single" w:sz="4" w:space="0" w:color="000000"/>
            </w:tcBorders>
            <w:vAlign w:val="center"/>
          </w:tcPr>
          <w:p w14:paraId="2315003D" w14:textId="77777777" w:rsidR="00FB65B8" w:rsidRPr="00547523" w:rsidRDefault="00FB65B8" w:rsidP="008F15BD">
            <w:pPr>
              <w:snapToGrid w:val="0"/>
              <w:rPr>
                <w:sz w:val="24"/>
                <w:szCs w:val="24"/>
              </w:rPr>
            </w:pPr>
            <w:r w:rsidRPr="00547523">
              <w:rPr>
                <w:sz w:val="24"/>
                <w:szCs w:val="24"/>
              </w:rPr>
              <w:t>ООО « Фортуна « Дом рыбака»</w:t>
            </w:r>
          </w:p>
        </w:tc>
        <w:tc>
          <w:tcPr>
            <w:tcW w:w="1128" w:type="dxa"/>
            <w:tcBorders>
              <w:left w:val="single" w:sz="4" w:space="0" w:color="000000"/>
              <w:bottom w:val="single" w:sz="4" w:space="0" w:color="000000"/>
            </w:tcBorders>
            <w:vAlign w:val="center"/>
          </w:tcPr>
          <w:p w14:paraId="77B6FB99" w14:textId="77777777" w:rsidR="00FB65B8" w:rsidRPr="00547523" w:rsidRDefault="00FB65B8" w:rsidP="008F15BD">
            <w:pPr>
              <w:snapToGrid w:val="0"/>
              <w:jc w:val="center"/>
              <w:rPr>
                <w:sz w:val="24"/>
                <w:szCs w:val="24"/>
              </w:rPr>
            </w:pPr>
            <w:r w:rsidRPr="00547523">
              <w:rPr>
                <w:sz w:val="24"/>
                <w:szCs w:val="24"/>
              </w:rPr>
              <w:t>1</w:t>
            </w:r>
          </w:p>
        </w:tc>
        <w:tc>
          <w:tcPr>
            <w:tcW w:w="1234" w:type="dxa"/>
            <w:tcBorders>
              <w:left w:val="single" w:sz="4" w:space="0" w:color="000000"/>
              <w:bottom w:val="single" w:sz="4" w:space="0" w:color="000000"/>
            </w:tcBorders>
            <w:vAlign w:val="center"/>
          </w:tcPr>
          <w:p w14:paraId="41DF1BCF" w14:textId="77777777" w:rsidR="00FB65B8" w:rsidRPr="00547523" w:rsidRDefault="00FB65B8" w:rsidP="008F15BD">
            <w:pPr>
              <w:snapToGrid w:val="0"/>
              <w:jc w:val="center"/>
              <w:rPr>
                <w:sz w:val="24"/>
                <w:szCs w:val="24"/>
              </w:rPr>
            </w:pPr>
            <w:r w:rsidRPr="00547523">
              <w:rPr>
                <w:sz w:val="24"/>
                <w:szCs w:val="24"/>
              </w:rPr>
              <w:t>1</w:t>
            </w:r>
          </w:p>
        </w:tc>
        <w:tc>
          <w:tcPr>
            <w:tcW w:w="1541" w:type="dxa"/>
            <w:tcBorders>
              <w:left w:val="single" w:sz="4" w:space="0" w:color="000000"/>
              <w:bottom w:val="single" w:sz="4" w:space="0" w:color="000000"/>
              <w:right w:val="single" w:sz="4" w:space="0" w:color="000000"/>
            </w:tcBorders>
            <w:vAlign w:val="center"/>
          </w:tcPr>
          <w:p w14:paraId="273ABE86" w14:textId="77777777" w:rsidR="00FB65B8" w:rsidRPr="00547523" w:rsidRDefault="00FB65B8" w:rsidP="008F15BD">
            <w:pPr>
              <w:snapToGrid w:val="0"/>
              <w:jc w:val="center"/>
              <w:rPr>
                <w:sz w:val="24"/>
                <w:szCs w:val="24"/>
              </w:rPr>
            </w:pPr>
            <w:r w:rsidRPr="00547523">
              <w:rPr>
                <w:sz w:val="24"/>
                <w:szCs w:val="24"/>
              </w:rPr>
              <w:t>сущ.</w:t>
            </w:r>
          </w:p>
        </w:tc>
      </w:tr>
      <w:tr w:rsidR="00FB65B8" w:rsidRPr="00547523" w14:paraId="4DEE254F" w14:textId="77777777" w:rsidTr="004E01F9">
        <w:tc>
          <w:tcPr>
            <w:tcW w:w="720" w:type="dxa"/>
            <w:tcBorders>
              <w:left w:val="single" w:sz="4" w:space="0" w:color="000000"/>
              <w:bottom w:val="single" w:sz="4" w:space="0" w:color="000000"/>
            </w:tcBorders>
            <w:vAlign w:val="center"/>
          </w:tcPr>
          <w:p w14:paraId="455D94AC" w14:textId="77777777" w:rsidR="00FB65B8" w:rsidRPr="00547523" w:rsidRDefault="00FB65B8" w:rsidP="008F15BD">
            <w:pPr>
              <w:tabs>
                <w:tab w:val="center" w:pos="226"/>
              </w:tabs>
              <w:snapToGrid w:val="0"/>
              <w:jc w:val="center"/>
              <w:rPr>
                <w:sz w:val="24"/>
                <w:szCs w:val="24"/>
              </w:rPr>
            </w:pPr>
            <w:r w:rsidRPr="00547523">
              <w:rPr>
                <w:sz w:val="24"/>
                <w:szCs w:val="24"/>
              </w:rPr>
              <w:t>7</w:t>
            </w:r>
          </w:p>
        </w:tc>
        <w:tc>
          <w:tcPr>
            <w:tcW w:w="5408" w:type="dxa"/>
            <w:tcBorders>
              <w:left w:val="single" w:sz="4" w:space="0" w:color="000000"/>
              <w:bottom w:val="single" w:sz="4" w:space="0" w:color="000000"/>
            </w:tcBorders>
            <w:vAlign w:val="center"/>
          </w:tcPr>
          <w:p w14:paraId="321D5E68" w14:textId="77777777" w:rsidR="00FB65B8" w:rsidRPr="00547523" w:rsidRDefault="00FB65B8" w:rsidP="008F15BD">
            <w:pPr>
              <w:snapToGrid w:val="0"/>
              <w:rPr>
                <w:sz w:val="24"/>
                <w:szCs w:val="24"/>
              </w:rPr>
            </w:pPr>
            <w:r w:rsidRPr="00547523">
              <w:rPr>
                <w:sz w:val="24"/>
                <w:szCs w:val="24"/>
              </w:rPr>
              <w:t>Общежитие на 3 квартиры</w:t>
            </w:r>
          </w:p>
        </w:tc>
        <w:tc>
          <w:tcPr>
            <w:tcW w:w="1128" w:type="dxa"/>
            <w:tcBorders>
              <w:left w:val="single" w:sz="4" w:space="0" w:color="000000"/>
              <w:bottom w:val="single" w:sz="4" w:space="0" w:color="000000"/>
            </w:tcBorders>
            <w:vAlign w:val="center"/>
          </w:tcPr>
          <w:p w14:paraId="2BBB800B" w14:textId="77777777" w:rsidR="00FB65B8" w:rsidRPr="00547523" w:rsidRDefault="00FB65B8" w:rsidP="008F15BD">
            <w:pPr>
              <w:snapToGrid w:val="0"/>
              <w:jc w:val="center"/>
              <w:rPr>
                <w:sz w:val="24"/>
                <w:szCs w:val="24"/>
              </w:rPr>
            </w:pPr>
            <w:r w:rsidRPr="00547523">
              <w:rPr>
                <w:sz w:val="24"/>
                <w:szCs w:val="24"/>
              </w:rPr>
              <w:t>1</w:t>
            </w:r>
          </w:p>
        </w:tc>
        <w:tc>
          <w:tcPr>
            <w:tcW w:w="1234" w:type="dxa"/>
            <w:tcBorders>
              <w:left w:val="single" w:sz="4" w:space="0" w:color="000000"/>
              <w:bottom w:val="single" w:sz="4" w:space="0" w:color="000000"/>
            </w:tcBorders>
            <w:vAlign w:val="center"/>
          </w:tcPr>
          <w:p w14:paraId="532BEBAE" w14:textId="77777777" w:rsidR="00FB65B8" w:rsidRPr="00547523" w:rsidRDefault="00FB65B8" w:rsidP="008F15BD">
            <w:pPr>
              <w:snapToGrid w:val="0"/>
              <w:jc w:val="center"/>
              <w:rPr>
                <w:sz w:val="24"/>
                <w:szCs w:val="24"/>
              </w:rPr>
            </w:pPr>
            <w:r w:rsidRPr="00547523">
              <w:rPr>
                <w:sz w:val="24"/>
                <w:szCs w:val="24"/>
              </w:rPr>
              <w:t>1</w:t>
            </w:r>
          </w:p>
        </w:tc>
        <w:tc>
          <w:tcPr>
            <w:tcW w:w="1541" w:type="dxa"/>
            <w:tcBorders>
              <w:left w:val="single" w:sz="4" w:space="0" w:color="000000"/>
              <w:bottom w:val="single" w:sz="4" w:space="0" w:color="000000"/>
              <w:right w:val="single" w:sz="4" w:space="0" w:color="000000"/>
            </w:tcBorders>
            <w:vAlign w:val="center"/>
          </w:tcPr>
          <w:p w14:paraId="56FD4934" w14:textId="77777777" w:rsidR="00FB65B8" w:rsidRPr="00547523" w:rsidRDefault="00FB65B8" w:rsidP="008F15BD">
            <w:pPr>
              <w:snapToGrid w:val="0"/>
              <w:jc w:val="center"/>
              <w:rPr>
                <w:sz w:val="24"/>
                <w:szCs w:val="24"/>
              </w:rPr>
            </w:pPr>
            <w:r w:rsidRPr="00547523">
              <w:rPr>
                <w:sz w:val="24"/>
                <w:szCs w:val="24"/>
              </w:rPr>
              <w:t>сущ.</w:t>
            </w:r>
          </w:p>
        </w:tc>
      </w:tr>
    </w:tbl>
    <w:p w14:paraId="441A243C" w14:textId="77777777" w:rsidR="00FB65B8" w:rsidRPr="00547523" w:rsidRDefault="00FB65B8" w:rsidP="008F15BD"/>
    <w:p w14:paraId="39ECF826" w14:textId="77777777" w:rsidR="00FB65B8" w:rsidRPr="00547523" w:rsidRDefault="00FB65B8" w:rsidP="008F15BD">
      <w:pPr>
        <w:pStyle w:val="aff1"/>
        <w:rPr>
          <w:szCs w:val="28"/>
        </w:rPr>
      </w:pPr>
      <w:r w:rsidRPr="00547523">
        <w:rPr>
          <w:szCs w:val="28"/>
        </w:rPr>
        <w:t>хутор Ея</w:t>
      </w:r>
    </w:p>
    <w:p w14:paraId="52F8A84A" w14:textId="77777777" w:rsidR="00FB65B8" w:rsidRPr="00BC075A" w:rsidRDefault="00FB65B8" w:rsidP="008F15BD">
      <w:pPr>
        <w:pStyle w:val="aff1"/>
        <w:jc w:val="right"/>
        <w:rPr>
          <w:b w:val="0"/>
          <w:szCs w:val="28"/>
          <w:lang w:val="ru-RU"/>
        </w:rPr>
      </w:pPr>
      <w:r w:rsidRPr="00547523">
        <w:rPr>
          <w:b w:val="0"/>
          <w:szCs w:val="28"/>
        </w:rPr>
        <w:t>Таблица 1</w:t>
      </w:r>
      <w:r w:rsidR="00BC075A">
        <w:rPr>
          <w:b w:val="0"/>
          <w:szCs w:val="28"/>
          <w:lang w:val="ru-RU"/>
        </w:rPr>
        <w:t>7</w:t>
      </w:r>
    </w:p>
    <w:tbl>
      <w:tblPr>
        <w:tblW w:w="10349" w:type="dxa"/>
        <w:tblInd w:w="-176" w:type="dxa"/>
        <w:tblLayout w:type="fixed"/>
        <w:tblLook w:val="0000" w:firstRow="0" w:lastRow="0" w:firstColumn="0" w:lastColumn="0" w:noHBand="0" w:noVBand="0"/>
      </w:tblPr>
      <w:tblGrid>
        <w:gridCol w:w="851"/>
        <w:gridCol w:w="5453"/>
        <w:gridCol w:w="1128"/>
        <w:gridCol w:w="1234"/>
        <w:gridCol w:w="1683"/>
      </w:tblGrid>
      <w:tr w:rsidR="00FB65B8" w:rsidRPr="00547523" w14:paraId="1AD09CF0" w14:textId="77777777" w:rsidTr="004E01F9">
        <w:tc>
          <w:tcPr>
            <w:tcW w:w="851" w:type="dxa"/>
            <w:tcBorders>
              <w:top w:val="single" w:sz="4" w:space="0" w:color="000000"/>
              <w:left w:val="single" w:sz="4" w:space="0" w:color="000000"/>
              <w:bottom w:val="single" w:sz="4" w:space="0" w:color="000000"/>
            </w:tcBorders>
            <w:vAlign w:val="center"/>
          </w:tcPr>
          <w:p w14:paraId="285CFA99" w14:textId="77777777" w:rsidR="00FB65B8" w:rsidRPr="00547523" w:rsidRDefault="00FB65B8" w:rsidP="008F15BD">
            <w:pPr>
              <w:snapToGrid w:val="0"/>
              <w:jc w:val="center"/>
              <w:rPr>
                <w:b/>
                <w:sz w:val="24"/>
                <w:szCs w:val="24"/>
              </w:rPr>
            </w:pPr>
            <w:r w:rsidRPr="00547523">
              <w:rPr>
                <w:b/>
                <w:sz w:val="24"/>
                <w:szCs w:val="24"/>
              </w:rPr>
              <w:t>№ п/п</w:t>
            </w:r>
          </w:p>
        </w:tc>
        <w:tc>
          <w:tcPr>
            <w:tcW w:w="5453" w:type="dxa"/>
            <w:tcBorders>
              <w:top w:val="single" w:sz="4" w:space="0" w:color="000000"/>
              <w:left w:val="single" w:sz="4" w:space="0" w:color="000000"/>
              <w:bottom w:val="single" w:sz="4" w:space="0" w:color="000000"/>
            </w:tcBorders>
            <w:vAlign w:val="center"/>
          </w:tcPr>
          <w:p w14:paraId="12067FA6" w14:textId="77777777" w:rsidR="00FB65B8" w:rsidRPr="00547523" w:rsidRDefault="00FB65B8" w:rsidP="008F15BD">
            <w:pPr>
              <w:pStyle w:val="11"/>
              <w:tabs>
                <w:tab w:val="left" w:pos="0"/>
              </w:tabs>
              <w:snapToGrid w:val="0"/>
              <w:spacing w:before="0" w:after="0"/>
              <w:jc w:val="center"/>
              <w:rPr>
                <w:rFonts w:ascii="Times New Roman" w:hAnsi="Times New Roman"/>
                <w:sz w:val="24"/>
                <w:szCs w:val="24"/>
                <w:lang w:val="ru-RU" w:eastAsia="ru-RU"/>
              </w:rPr>
            </w:pPr>
            <w:bookmarkStart w:id="67" w:name="_Toc15063868"/>
            <w:bookmarkStart w:id="68" w:name="_Toc106020381"/>
            <w:bookmarkStart w:id="69" w:name="_Toc216251284"/>
            <w:r w:rsidRPr="00547523">
              <w:rPr>
                <w:rFonts w:ascii="Times New Roman" w:hAnsi="Times New Roman"/>
                <w:sz w:val="24"/>
                <w:szCs w:val="24"/>
                <w:lang w:val="ru-RU" w:eastAsia="ru-RU"/>
              </w:rPr>
              <w:t>Наименование</w:t>
            </w:r>
            <w:bookmarkEnd w:id="67"/>
            <w:bookmarkEnd w:id="68"/>
            <w:bookmarkEnd w:id="69"/>
          </w:p>
        </w:tc>
        <w:tc>
          <w:tcPr>
            <w:tcW w:w="1128" w:type="dxa"/>
            <w:tcBorders>
              <w:top w:val="single" w:sz="4" w:space="0" w:color="000000"/>
              <w:left w:val="single" w:sz="4" w:space="0" w:color="000000"/>
              <w:bottom w:val="single" w:sz="4" w:space="0" w:color="000000"/>
            </w:tcBorders>
            <w:vAlign w:val="center"/>
          </w:tcPr>
          <w:p w14:paraId="1E5BC266" w14:textId="77777777" w:rsidR="00FB65B8" w:rsidRPr="00547523" w:rsidRDefault="00FB65B8" w:rsidP="008F15BD">
            <w:pPr>
              <w:snapToGrid w:val="0"/>
              <w:jc w:val="center"/>
              <w:rPr>
                <w:b/>
                <w:sz w:val="24"/>
                <w:szCs w:val="24"/>
              </w:rPr>
            </w:pPr>
            <w:r w:rsidRPr="00547523">
              <w:rPr>
                <w:b/>
                <w:sz w:val="24"/>
                <w:szCs w:val="24"/>
              </w:rPr>
              <w:t>Коли-чество</w:t>
            </w:r>
          </w:p>
        </w:tc>
        <w:tc>
          <w:tcPr>
            <w:tcW w:w="1234" w:type="dxa"/>
            <w:tcBorders>
              <w:top w:val="single" w:sz="4" w:space="0" w:color="000000"/>
              <w:left w:val="single" w:sz="4" w:space="0" w:color="000000"/>
              <w:bottom w:val="single" w:sz="4" w:space="0" w:color="000000"/>
            </w:tcBorders>
            <w:vAlign w:val="center"/>
          </w:tcPr>
          <w:p w14:paraId="413D7448" w14:textId="77777777" w:rsidR="00FB65B8" w:rsidRPr="00547523" w:rsidRDefault="00FB65B8" w:rsidP="008F15BD">
            <w:pPr>
              <w:snapToGrid w:val="0"/>
              <w:jc w:val="center"/>
              <w:rPr>
                <w:b/>
                <w:sz w:val="24"/>
                <w:szCs w:val="24"/>
              </w:rPr>
            </w:pPr>
            <w:r w:rsidRPr="00547523">
              <w:rPr>
                <w:b/>
                <w:sz w:val="24"/>
                <w:szCs w:val="24"/>
              </w:rPr>
              <w:t>Этаж.</w:t>
            </w:r>
          </w:p>
        </w:tc>
        <w:tc>
          <w:tcPr>
            <w:tcW w:w="1683" w:type="dxa"/>
            <w:tcBorders>
              <w:top w:val="single" w:sz="4" w:space="0" w:color="000000"/>
              <w:left w:val="single" w:sz="4" w:space="0" w:color="000000"/>
              <w:bottom w:val="single" w:sz="4" w:space="0" w:color="000000"/>
              <w:right w:val="single" w:sz="4" w:space="0" w:color="000000"/>
            </w:tcBorders>
            <w:vAlign w:val="center"/>
          </w:tcPr>
          <w:p w14:paraId="6DA2D4F5" w14:textId="77777777" w:rsidR="00FB65B8" w:rsidRPr="00547523" w:rsidRDefault="00FB65B8" w:rsidP="008F15BD">
            <w:pPr>
              <w:pStyle w:val="5"/>
              <w:tabs>
                <w:tab w:val="left" w:pos="0"/>
              </w:tabs>
              <w:snapToGrid w:val="0"/>
              <w:spacing w:before="0" w:after="0"/>
              <w:jc w:val="center"/>
              <w:rPr>
                <w:bCs w:val="0"/>
                <w:i w:val="0"/>
                <w:iCs w:val="0"/>
                <w:sz w:val="24"/>
                <w:szCs w:val="24"/>
              </w:rPr>
            </w:pPr>
            <w:r w:rsidRPr="00547523">
              <w:rPr>
                <w:bCs w:val="0"/>
                <w:i w:val="0"/>
                <w:iCs w:val="0"/>
                <w:sz w:val="24"/>
                <w:szCs w:val="24"/>
              </w:rPr>
              <w:t>Примечание</w:t>
            </w:r>
          </w:p>
        </w:tc>
      </w:tr>
      <w:tr w:rsidR="00FB65B8" w:rsidRPr="00547523" w14:paraId="6C8064ED" w14:textId="77777777" w:rsidTr="004E01F9">
        <w:tc>
          <w:tcPr>
            <w:tcW w:w="851" w:type="dxa"/>
            <w:tcBorders>
              <w:left w:val="single" w:sz="4" w:space="0" w:color="000000"/>
              <w:bottom w:val="single" w:sz="4" w:space="0" w:color="000000"/>
            </w:tcBorders>
            <w:vAlign w:val="center"/>
          </w:tcPr>
          <w:p w14:paraId="5021663F" w14:textId="77777777" w:rsidR="00FB65B8" w:rsidRPr="00547523" w:rsidRDefault="00FB65B8" w:rsidP="008F15BD">
            <w:pPr>
              <w:snapToGrid w:val="0"/>
              <w:jc w:val="center"/>
              <w:rPr>
                <w:b/>
                <w:sz w:val="24"/>
                <w:szCs w:val="24"/>
              </w:rPr>
            </w:pPr>
            <w:r w:rsidRPr="00547523">
              <w:rPr>
                <w:b/>
                <w:sz w:val="24"/>
                <w:szCs w:val="24"/>
              </w:rPr>
              <w:t>1</w:t>
            </w:r>
          </w:p>
        </w:tc>
        <w:tc>
          <w:tcPr>
            <w:tcW w:w="5453" w:type="dxa"/>
            <w:tcBorders>
              <w:left w:val="single" w:sz="4" w:space="0" w:color="000000"/>
              <w:bottom w:val="single" w:sz="4" w:space="0" w:color="000000"/>
            </w:tcBorders>
            <w:vAlign w:val="center"/>
          </w:tcPr>
          <w:p w14:paraId="2C5C6E88" w14:textId="77777777" w:rsidR="00FB65B8" w:rsidRPr="00547523" w:rsidRDefault="00FB65B8" w:rsidP="008F15BD">
            <w:pPr>
              <w:snapToGrid w:val="0"/>
              <w:jc w:val="center"/>
              <w:rPr>
                <w:b/>
                <w:sz w:val="24"/>
                <w:szCs w:val="24"/>
              </w:rPr>
            </w:pPr>
            <w:r w:rsidRPr="00547523">
              <w:rPr>
                <w:b/>
                <w:sz w:val="24"/>
                <w:szCs w:val="24"/>
              </w:rPr>
              <w:t>2</w:t>
            </w:r>
          </w:p>
        </w:tc>
        <w:tc>
          <w:tcPr>
            <w:tcW w:w="1128" w:type="dxa"/>
            <w:tcBorders>
              <w:left w:val="single" w:sz="4" w:space="0" w:color="000000"/>
              <w:bottom w:val="single" w:sz="4" w:space="0" w:color="000000"/>
            </w:tcBorders>
            <w:vAlign w:val="center"/>
          </w:tcPr>
          <w:p w14:paraId="7109239B" w14:textId="77777777" w:rsidR="00FB65B8" w:rsidRPr="00547523" w:rsidRDefault="00FB65B8" w:rsidP="008F15BD">
            <w:pPr>
              <w:snapToGrid w:val="0"/>
              <w:jc w:val="center"/>
              <w:rPr>
                <w:b/>
                <w:sz w:val="24"/>
                <w:szCs w:val="24"/>
              </w:rPr>
            </w:pPr>
            <w:r w:rsidRPr="00547523">
              <w:rPr>
                <w:b/>
                <w:sz w:val="24"/>
                <w:szCs w:val="24"/>
              </w:rPr>
              <w:t>3</w:t>
            </w:r>
          </w:p>
        </w:tc>
        <w:tc>
          <w:tcPr>
            <w:tcW w:w="1234" w:type="dxa"/>
            <w:tcBorders>
              <w:left w:val="single" w:sz="4" w:space="0" w:color="000000"/>
              <w:bottom w:val="single" w:sz="4" w:space="0" w:color="000000"/>
            </w:tcBorders>
            <w:vAlign w:val="center"/>
          </w:tcPr>
          <w:p w14:paraId="06A7E71A" w14:textId="77777777" w:rsidR="00FB65B8" w:rsidRPr="00547523" w:rsidRDefault="00FB65B8" w:rsidP="008F15BD">
            <w:pPr>
              <w:snapToGrid w:val="0"/>
              <w:jc w:val="center"/>
              <w:rPr>
                <w:b/>
                <w:sz w:val="24"/>
                <w:szCs w:val="24"/>
              </w:rPr>
            </w:pPr>
            <w:r w:rsidRPr="00547523">
              <w:rPr>
                <w:b/>
                <w:sz w:val="24"/>
                <w:szCs w:val="24"/>
              </w:rPr>
              <w:t>4</w:t>
            </w:r>
          </w:p>
        </w:tc>
        <w:tc>
          <w:tcPr>
            <w:tcW w:w="1683" w:type="dxa"/>
            <w:tcBorders>
              <w:left w:val="single" w:sz="4" w:space="0" w:color="000000"/>
              <w:bottom w:val="single" w:sz="4" w:space="0" w:color="000000"/>
              <w:right w:val="single" w:sz="4" w:space="0" w:color="000000"/>
            </w:tcBorders>
            <w:vAlign w:val="center"/>
          </w:tcPr>
          <w:p w14:paraId="7259723C" w14:textId="77777777" w:rsidR="00FB65B8" w:rsidRPr="00547523" w:rsidRDefault="00FB65B8" w:rsidP="008F15BD">
            <w:pPr>
              <w:snapToGrid w:val="0"/>
              <w:jc w:val="center"/>
              <w:rPr>
                <w:b/>
                <w:sz w:val="24"/>
                <w:szCs w:val="24"/>
              </w:rPr>
            </w:pPr>
            <w:r w:rsidRPr="00547523">
              <w:rPr>
                <w:b/>
                <w:sz w:val="24"/>
                <w:szCs w:val="24"/>
              </w:rPr>
              <w:t>5</w:t>
            </w:r>
          </w:p>
        </w:tc>
      </w:tr>
      <w:tr w:rsidR="00FB65B8" w:rsidRPr="00547523" w14:paraId="01F7C719" w14:textId="77777777" w:rsidTr="004E01F9">
        <w:tc>
          <w:tcPr>
            <w:tcW w:w="851" w:type="dxa"/>
            <w:tcBorders>
              <w:left w:val="single" w:sz="4" w:space="0" w:color="000000"/>
              <w:bottom w:val="single" w:sz="4" w:space="0" w:color="000000"/>
            </w:tcBorders>
            <w:vAlign w:val="center"/>
          </w:tcPr>
          <w:p w14:paraId="14ACBF21" w14:textId="77777777" w:rsidR="00FB65B8" w:rsidRPr="00547523" w:rsidRDefault="00FB65B8" w:rsidP="008F15BD">
            <w:pPr>
              <w:tabs>
                <w:tab w:val="center" w:pos="226"/>
              </w:tabs>
              <w:snapToGrid w:val="0"/>
              <w:jc w:val="center"/>
              <w:rPr>
                <w:sz w:val="24"/>
                <w:szCs w:val="24"/>
              </w:rPr>
            </w:pPr>
            <w:r w:rsidRPr="00547523">
              <w:rPr>
                <w:sz w:val="24"/>
                <w:szCs w:val="24"/>
              </w:rPr>
              <w:t>1</w:t>
            </w:r>
          </w:p>
        </w:tc>
        <w:tc>
          <w:tcPr>
            <w:tcW w:w="5453" w:type="dxa"/>
            <w:tcBorders>
              <w:left w:val="single" w:sz="4" w:space="0" w:color="000000"/>
              <w:bottom w:val="single" w:sz="4" w:space="0" w:color="000000"/>
            </w:tcBorders>
            <w:vAlign w:val="center"/>
          </w:tcPr>
          <w:p w14:paraId="422CFF2C" w14:textId="77777777" w:rsidR="00FB65B8" w:rsidRPr="00547523" w:rsidRDefault="00FB65B8" w:rsidP="008F15BD">
            <w:pPr>
              <w:snapToGrid w:val="0"/>
              <w:jc w:val="center"/>
              <w:rPr>
                <w:sz w:val="24"/>
                <w:szCs w:val="24"/>
              </w:rPr>
            </w:pPr>
            <w:r w:rsidRPr="00547523">
              <w:rPr>
                <w:sz w:val="24"/>
                <w:szCs w:val="24"/>
              </w:rPr>
              <w:t>Здание Общества охотников и рыболовов</w:t>
            </w:r>
          </w:p>
        </w:tc>
        <w:tc>
          <w:tcPr>
            <w:tcW w:w="1128" w:type="dxa"/>
            <w:tcBorders>
              <w:left w:val="single" w:sz="4" w:space="0" w:color="000000"/>
              <w:bottom w:val="single" w:sz="4" w:space="0" w:color="000000"/>
            </w:tcBorders>
            <w:vAlign w:val="center"/>
          </w:tcPr>
          <w:p w14:paraId="53461EF0" w14:textId="77777777" w:rsidR="00FB65B8" w:rsidRPr="00547523" w:rsidRDefault="00FB65B8" w:rsidP="008F15BD">
            <w:pPr>
              <w:snapToGrid w:val="0"/>
              <w:jc w:val="center"/>
              <w:rPr>
                <w:sz w:val="24"/>
                <w:szCs w:val="24"/>
              </w:rPr>
            </w:pPr>
            <w:r w:rsidRPr="00547523">
              <w:rPr>
                <w:sz w:val="24"/>
                <w:szCs w:val="24"/>
              </w:rPr>
              <w:t>1</w:t>
            </w:r>
          </w:p>
        </w:tc>
        <w:tc>
          <w:tcPr>
            <w:tcW w:w="1234" w:type="dxa"/>
            <w:tcBorders>
              <w:left w:val="single" w:sz="4" w:space="0" w:color="000000"/>
              <w:bottom w:val="single" w:sz="4" w:space="0" w:color="000000"/>
            </w:tcBorders>
            <w:vAlign w:val="center"/>
          </w:tcPr>
          <w:p w14:paraId="441DC2DE" w14:textId="77777777" w:rsidR="00FB65B8" w:rsidRPr="00547523" w:rsidRDefault="00FB65B8" w:rsidP="008F15BD">
            <w:pPr>
              <w:snapToGrid w:val="0"/>
              <w:jc w:val="center"/>
              <w:rPr>
                <w:sz w:val="24"/>
                <w:szCs w:val="24"/>
              </w:rPr>
            </w:pPr>
            <w:r w:rsidRPr="00547523">
              <w:rPr>
                <w:sz w:val="24"/>
                <w:szCs w:val="24"/>
              </w:rPr>
              <w:t>1</w:t>
            </w:r>
          </w:p>
        </w:tc>
        <w:tc>
          <w:tcPr>
            <w:tcW w:w="1683" w:type="dxa"/>
            <w:tcBorders>
              <w:left w:val="single" w:sz="4" w:space="0" w:color="000000"/>
              <w:bottom w:val="single" w:sz="4" w:space="0" w:color="000000"/>
              <w:right w:val="single" w:sz="4" w:space="0" w:color="000000"/>
            </w:tcBorders>
            <w:vAlign w:val="center"/>
          </w:tcPr>
          <w:p w14:paraId="44C984C8" w14:textId="77777777" w:rsidR="00FB65B8" w:rsidRPr="00547523" w:rsidRDefault="00FB65B8" w:rsidP="008F15BD">
            <w:pPr>
              <w:snapToGrid w:val="0"/>
              <w:jc w:val="center"/>
              <w:rPr>
                <w:sz w:val="24"/>
                <w:szCs w:val="24"/>
              </w:rPr>
            </w:pPr>
            <w:r w:rsidRPr="00547523">
              <w:rPr>
                <w:sz w:val="24"/>
                <w:szCs w:val="24"/>
              </w:rPr>
              <w:t>сущ.</w:t>
            </w:r>
          </w:p>
        </w:tc>
      </w:tr>
    </w:tbl>
    <w:p w14:paraId="199DC6C7" w14:textId="77777777" w:rsidR="007F607A" w:rsidRPr="00547523" w:rsidRDefault="007F607A" w:rsidP="008F15BD">
      <w:pPr>
        <w:jc w:val="center"/>
        <w:rPr>
          <w:b/>
          <w:sz w:val="28"/>
          <w:szCs w:val="28"/>
        </w:rPr>
      </w:pPr>
    </w:p>
    <w:p w14:paraId="54DF78B7" w14:textId="77777777" w:rsidR="00204C78" w:rsidRPr="00547523" w:rsidRDefault="004D3E57" w:rsidP="008F15BD">
      <w:pPr>
        <w:jc w:val="center"/>
        <w:rPr>
          <w:b/>
          <w:sz w:val="28"/>
          <w:szCs w:val="28"/>
        </w:rPr>
      </w:pPr>
      <w:r>
        <w:rPr>
          <w:b/>
          <w:sz w:val="28"/>
          <w:szCs w:val="28"/>
        </w:rPr>
        <w:lastRenderedPageBreak/>
        <w:t>1</w:t>
      </w:r>
      <w:r w:rsidR="00204C78" w:rsidRPr="00547523">
        <w:rPr>
          <w:b/>
          <w:sz w:val="28"/>
          <w:szCs w:val="28"/>
        </w:rPr>
        <w:t>.1</w:t>
      </w:r>
      <w:r w:rsidR="00EB5A15" w:rsidRPr="00547523">
        <w:rPr>
          <w:b/>
          <w:sz w:val="28"/>
          <w:szCs w:val="28"/>
        </w:rPr>
        <w:t>0</w:t>
      </w:r>
      <w:r w:rsidR="00204C78" w:rsidRPr="00547523">
        <w:rPr>
          <w:b/>
          <w:sz w:val="28"/>
          <w:szCs w:val="28"/>
        </w:rPr>
        <w:t>. Транспортное и инженерное обеспечение</w:t>
      </w:r>
    </w:p>
    <w:p w14:paraId="1C26ECB5" w14:textId="77777777" w:rsidR="00204C78" w:rsidRPr="00547523" w:rsidRDefault="00204C78" w:rsidP="008F15BD">
      <w:pPr>
        <w:jc w:val="center"/>
        <w:rPr>
          <w:b/>
          <w:sz w:val="28"/>
          <w:szCs w:val="28"/>
        </w:rPr>
      </w:pPr>
    </w:p>
    <w:p w14:paraId="1C53A8A2" w14:textId="77777777" w:rsidR="008966C6" w:rsidRPr="00547523" w:rsidRDefault="004D3E57" w:rsidP="007B5CF3">
      <w:pPr>
        <w:jc w:val="center"/>
        <w:outlineLvl w:val="0"/>
        <w:rPr>
          <w:b/>
          <w:sz w:val="28"/>
          <w:szCs w:val="28"/>
        </w:rPr>
      </w:pPr>
      <w:bookmarkStart w:id="70" w:name="_Toc216251285"/>
      <w:r>
        <w:rPr>
          <w:b/>
          <w:sz w:val="28"/>
          <w:szCs w:val="28"/>
        </w:rPr>
        <w:t>1</w:t>
      </w:r>
      <w:r w:rsidR="00204C78" w:rsidRPr="00547523">
        <w:rPr>
          <w:b/>
          <w:sz w:val="28"/>
          <w:szCs w:val="28"/>
        </w:rPr>
        <w:t>.1</w:t>
      </w:r>
      <w:r w:rsidR="00EB5A15" w:rsidRPr="00547523">
        <w:rPr>
          <w:b/>
          <w:sz w:val="28"/>
          <w:szCs w:val="28"/>
        </w:rPr>
        <w:t>0</w:t>
      </w:r>
      <w:r w:rsidR="00204C78" w:rsidRPr="00547523">
        <w:rPr>
          <w:b/>
          <w:sz w:val="28"/>
          <w:szCs w:val="28"/>
        </w:rPr>
        <w:t>.1. Автомобильный транспорт</w:t>
      </w:r>
      <w:bookmarkEnd w:id="70"/>
    </w:p>
    <w:p w14:paraId="50791043" w14:textId="77777777" w:rsidR="00E62EE1" w:rsidRPr="00547523" w:rsidRDefault="00E62EE1" w:rsidP="008F15BD">
      <w:pPr>
        <w:jc w:val="center"/>
        <w:rPr>
          <w:b/>
          <w:sz w:val="28"/>
          <w:szCs w:val="28"/>
        </w:rPr>
      </w:pPr>
    </w:p>
    <w:p w14:paraId="4F71CA22" w14:textId="77777777" w:rsidR="00D6058D" w:rsidRDefault="00D6058D" w:rsidP="008F15BD">
      <w:pPr>
        <w:ind w:firstLine="851"/>
        <w:jc w:val="both"/>
        <w:rPr>
          <w:sz w:val="28"/>
          <w:szCs w:val="28"/>
        </w:rPr>
      </w:pPr>
      <w:r>
        <w:rPr>
          <w:sz w:val="28"/>
          <w:szCs w:val="28"/>
        </w:rPr>
        <w:t xml:space="preserve">По территории поселения проходят автомобильные дороги регионального или межмуниципального значения: </w:t>
      </w:r>
    </w:p>
    <w:p w14:paraId="5B64547D" w14:textId="77777777" w:rsidR="00D6058D" w:rsidRDefault="00D6058D" w:rsidP="008F15BD">
      <w:pPr>
        <w:ind w:firstLine="851"/>
        <w:jc w:val="both"/>
        <w:rPr>
          <w:sz w:val="28"/>
        </w:rPr>
      </w:pPr>
      <w:r>
        <w:rPr>
          <w:sz w:val="28"/>
          <w:szCs w:val="28"/>
        </w:rPr>
        <w:t xml:space="preserve">- </w:t>
      </w:r>
      <w:r w:rsidR="00E62EE1" w:rsidRPr="00547523">
        <w:rPr>
          <w:sz w:val="28"/>
        </w:rPr>
        <w:t xml:space="preserve">Магистраль «Дон» - </w:t>
      </w:r>
      <w:r>
        <w:rPr>
          <w:sz w:val="28"/>
        </w:rPr>
        <w:t xml:space="preserve">ст-ца </w:t>
      </w:r>
      <w:r w:rsidR="00E62EE1" w:rsidRPr="00547523">
        <w:rPr>
          <w:sz w:val="28"/>
        </w:rPr>
        <w:t>Крыловская</w:t>
      </w:r>
      <w:r>
        <w:rPr>
          <w:sz w:val="28"/>
        </w:rPr>
        <w:t>;</w:t>
      </w:r>
    </w:p>
    <w:p w14:paraId="330A2CF5" w14:textId="77777777" w:rsidR="00D6058D" w:rsidRDefault="00D6058D" w:rsidP="008F15BD">
      <w:pPr>
        <w:ind w:firstLine="851"/>
        <w:jc w:val="both"/>
        <w:rPr>
          <w:sz w:val="28"/>
        </w:rPr>
      </w:pPr>
      <w:r>
        <w:rPr>
          <w:sz w:val="28"/>
        </w:rPr>
        <w:t xml:space="preserve">- ст-ца </w:t>
      </w:r>
      <w:r w:rsidR="00E62EE1" w:rsidRPr="00547523">
        <w:rPr>
          <w:sz w:val="28"/>
        </w:rPr>
        <w:t xml:space="preserve">Крыловская – </w:t>
      </w:r>
      <w:r>
        <w:rPr>
          <w:sz w:val="28"/>
        </w:rPr>
        <w:t xml:space="preserve">ст-ца </w:t>
      </w:r>
      <w:r w:rsidR="00E62EE1" w:rsidRPr="00547523">
        <w:rPr>
          <w:sz w:val="28"/>
        </w:rPr>
        <w:t xml:space="preserve">Новопашковская – </w:t>
      </w:r>
      <w:r>
        <w:rPr>
          <w:sz w:val="28"/>
        </w:rPr>
        <w:t xml:space="preserve">х. </w:t>
      </w:r>
      <w:r w:rsidR="00E62EE1" w:rsidRPr="00547523">
        <w:rPr>
          <w:sz w:val="28"/>
        </w:rPr>
        <w:t>Тверской»</w:t>
      </w:r>
      <w:r>
        <w:rPr>
          <w:sz w:val="28"/>
        </w:rPr>
        <w:t>;</w:t>
      </w:r>
    </w:p>
    <w:p w14:paraId="286B7BE9" w14:textId="77777777" w:rsidR="00D6058D" w:rsidRDefault="00D6058D" w:rsidP="008F15BD">
      <w:pPr>
        <w:ind w:firstLine="851"/>
        <w:jc w:val="both"/>
        <w:rPr>
          <w:sz w:val="28"/>
        </w:rPr>
      </w:pPr>
      <w:r>
        <w:rPr>
          <w:sz w:val="28"/>
        </w:rPr>
        <w:t xml:space="preserve">-  ст-ца </w:t>
      </w:r>
      <w:r w:rsidR="00E62EE1" w:rsidRPr="00547523">
        <w:rPr>
          <w:sz w:val="28"/>
        </w:rPr>
        <w:t xml:space="preserve">Крыловская – </w:t>
      </w:r>
      <w:r>
        <w:rPr>
          <w:sz w:val="28"/>
        </w:rPr>
        <w:t>ст-ца Новосергиевская;</w:t>
      </w:r>
    </w:p>
    <w:p w14:paraId="3E7D695E" w14:textId="77777777" w:rsidR="00D6058D" w:rsidRDefault="00D6058D" w:rsidP="008F15BD">
      <w:pPr>
        <w:ind w:firstLine="851"/>
        <w:jc w:val="both"/>
        <w:rPr>
          <w:sz w:val="28"/>
        </w:rPr>
      </w:pPr>
      <w:r>
        <w:rPr>
          <w:sz w:val="28"/>
        </w:rPr>
        <w:t xml:space="preserve">- ст-ца </w:t>
      </w:r>
      <w:r w:rsidR="00E62EE1" w:rsidRPr="00547523">
        <w:rPr>
          <w:sz w:val="28"/>
        </w:rPr>
        <w:t xml:space="preserve">Крыловская – </w:t>
      </w:r>
      <w:r>
        <w:rPr>
          <w:sz w:val="28"/>
        </w:rPr>
        <w:t xml:space="preserve">с. </w:t>
      </w:r>
      <w:r w:rsidR="00E62EE1" w:rsidRPr="00547523">
        <w:rPr>
          <w:sz w:val="28"/>
        </w:rPr>
        <w:t>Шев</w:t>
      </w:r>
      <w:r>
        <w:rPr>
          <w:sz w:val="28"/>
        </w:rPr>
        <w:t>ченковское;</w:t>
      </w:r>
    </w:p>
    <w:p w14:paraId="6C401F2D" w14:textId="77777777" w:rsidR="00D6058D" w:rsidRDefault="00D6058D" w:rsidP="008F15BD">
      <w:pPr>
        <w:ind w:firstLine="851"/>
        <w:jc w:val="both"/>
        <w:rPr>
          <w:sz w:val="28"/>
        </w:rPr>
      </w:pPr>
      <w:r>
        <w:rPr>
          <w:sz w:val="28"/>
        </w:rPr>
        <w:t>-ст-ца Крыловская – п. Запрудный</w:t>
      </w:r>
      <w:r w:rsidR="00D65B0C">
        <w:rPr>
          <w:sz w:val="28"/>
        </w:rPr>
        <w:t>.</w:t>
      </w:r>
    </w:p>
    <w:p w14:paraId="72F8EDFE" w14:textId="77777777" w:rsidR="00774E47" w:rsidRPr="00547523" w:rsidRDefault="00774E47" w:rsidP="008F15BD">
      <w:pPr>
        <w:tabs>
          <w:tab w:val="left" w:pos="9781"/>
        </w:tabs>
        <w:ind w:firstLine="709"/>
        <w:jc w:val="both"/>
        <w:rPr>
          <w:sz w:val="28"/>
        </w:rPr>
      </w:pPr>
      <w:r w:rsidRPr="00547523">
        <w:rPr>
          <w:spacing w:val="1"/>
          <w:sz w:val="28"/>
          <w:szCs w:val="28"/>
        </w:rPr>
        <w:t xml:space="preserve">Существующая транспортная схема </w:t>
      </w:r>
      <w:r w:rsidR="00D6058D">
        <w:rPr>
          <w:spacing w:val="1"/>
          <w:sz w:val="28"/>
          <w:szCs w:val="28"/>
        </w:rPr>
        <w:t>станицы</w:t>
      </w:r>
      <w:r w:rsidRPr="00547523">
        <w:rPr>
          <w:spacing w:val="1"/>
          <w:sz w:val="28"/>
          <w:szCs w:val="28"/>
        </w:rPr>
        <w:t xml:space="preserve"> представлена, в основном, </w:t>
      </w:r>
      <w:r w:rsidRPr="00547523">
        <w:rPr>
          <w:sz w:val="28"/>
          <w:szCs w:val="28"/>
        </w:rPr>
        <w:t xml:space="preserve">регулярной сеткой улиц и дорог. Улично-дорожная сеть сложилась в </w:t>
      </w:r>
      <w:r w:rsidRPr="00547523">
        <w:rPr>
          <w:spacing w:val="-1"/>
          <w:sz w:val="28"/>
          <w:szCs w:val="28"/>
        </w:rPr>
        <w:t xml:space="preserve">виде непрерывной системы, но зачастую без учета функционального назначения </w:t>
      </w:r>
      <w:r w:rsidRPr="00547523">
        <w:rPr>
          <w:spacing w:val="1"/>
          <w:sz w:val="28"/>
          <w:szCs w:val="28"/>
        </w:rPr>
        <w:t xml:space="preserve">улиц и дорог, интенсивности транспортного, велосипедного и пешеходного </w:t>
      </w:r>
      <w:r w:rsidRPr="00547523">
        <w:rPr>
          <w:spacing w:val="-1"/>
          <w:sz w:val="28"/>
          <w:szCs w:val="28"/>
        </w:rPr>
        <w:t xml:space="preserve">движения, архитектурно-планировочной организации территории и характера </w:t>
      </w:r>
      <w:r w:rsidRPr="00547523">
        <w:rPr>
          <w:spacing w:val="-3"/>
          <w:sz w:val="28"/>
          <w:szCs w:val="28"/>
        </w:rPr>
        <w:t>застройки.</w:t>
      </w:r>
    </w:p>
    <w:p w14:paraId="52CF11CC" w14:textId="77777777" w:rsidR="00A17A01" w:rsidRPr="00547523" w:rsidRDefault="00A17A01" w:rsidP="008F15BD">
      <w:pPr>
        <w:jc w:val="center"/>
        <w:rPr>
          <w:b/>
          <w:sz w:val="28"/>
          <w:szCs w:val="28"/>
        </w:rPr>
      </w:pPr>
    </w:p>
    <w:p w14:paraId="6CEAA7EE" w14:textId="77777777" w:rsidR="00204C78" w:rsidRPr="00547523" w:rsidRDefault="000A0001" w:rsidP="007B5CF3">
      <w:pPr>
        <w:jc w:val="center"/>
        <w:outlineLvl w:val="0"/>
        <w:rPr>
          <w:b/>
          <w:sz w:val="28"/>
          <w:szCs w:val="28"/>
        </w:rPr>
      </w:pPr>
      <w:bookmarkStart w:id="71" w:name="_Toc216251286"/>
      <w:r>
        <w:rPr>
          <w:b/>
          <w:sz w:val="28"/>
          <w:szCs w:val="28"/>
        </w:rPr>
        <w:t>1</w:t>
      </w:r>
      <w:r w:rsidR="00204C78" w:rsidRPr="00547523">
        <w:rPr>
          <w:b/>
          <w:sz w:val="28"/>
          <w:szCs w:val="28"/>
        </w:rPr>
        <w:t>.1</w:t>
      </w:r>
      <w:r w:rsidR="00EB5A15" w:rsidRPr="00547523">
        <w:rPr>
          <w:b/>
          <w:sz w:val="28"/>
          <w:szCs w:val="28"/>
        </w:rPr>
        <w:t>0</w:t>
      </w:r>
      <w:r w:rsidR="00204C78" w:rsidRPr="00547523">
        <w:rPr>
          <w:b/>
          <w:sz w:val="28"/>
          <w:szCs w:val="28"/>
        </w:rPr>
        <w:t>.2. Железнодорожный транспорт</w:t>
      </w:r>
      <w:bookmarkEnd w:id="71"/>
    </w:p>
    <w:p w14:paraId="01395A17" w14:textId="77777777" w:rsidR="00E62EE1" w:rsidRPr="00547523" w:rsidRDefault="00E62EE1" w:rsidP="008F15BD">
      <w:pPr>
        <w:jc w:val="center"/>
        <w:rPr>
          <w:b/>
          <w:sz w:val="28"/>
          <w:szCs w:val="28"/>
        </w:rPr>
      </w:pPr>
    </w:p>
    <w:p w14:paraId="1041C4F4" w14:textId="77777777" w:rsidR="00D6058D" w:rsidRDefault="00D6058D" w:rsidP="008F15BD">
      <w:pPr>
        <w:tabs>
          <w:tab w:val="left" w:pos="9781"/>
        </w:tabs>
        <w:ind w:firstLine="851"/>
        <w:jc w:val="both"/>
        <w:rPr>
          <w:sz w:val="28"/>
        </w:rPr>
      </w:pPr>
      <w:r>
        <w:rPr>
          <w:sz w:val="28"/>
        </w:rPr>
        <w:t>На территории поселения отсутствует железнодорожный транспорт.</w:t>
      </w:r>
    </w:p>
    <w:p w14:paraId="462D78A4" w14:textId="77777777" w:rsidR="00E62EE1" w:rsidRPr="00547523" w:rsidRDefault="00E62EE1" w:rsidP="008F15BD">
      <w:pPr>
        <w:tabs>
          <w:tab w:val="left" w:pos="9781"/>
        </w:tabs>
        <w:ind w:firstLine="851"/>
        <w:jc w:val="both"/>
        <w:rPr>
          <w:sz w:val="28"/>
        </w:rPr>
      </w:pPr>
      <w:r w:rsidRPr="00547523">
        <w:rPr>
          <w:sz w:val="28"/>
        </w:rPr>
        <w:t xml:space="preserve">В </w:t>
      </w:r>
      <w:smartTag w:uri="urn:schemas-microsoft-com:office:smarttags" w:element="metricconverter">
        <w:smartTagPr>
          <w:attr w:name="ProductID" w:val="13.0 км"/>
        </w:smartTagPr>
        <w:r w:rsidRPr="00547523">
          <w:rPr>
            <w:sz w:val="28"/>
          </w:rPr>
          <w:t>13.0 км</w:t>
        </w:r>
      </w:smartTag>
      <w:r w:rsidRPr="00547523">
        <w:rPr>
          <w:sz w:val="28"/>
        </w:rPr>
        <w:t xml:space="preserve"> от ст. Крыловской проходит одна из важнейших железнодорожных магистралей Северного Кавказа «Ростов – Баку», обеспечивающая связи центральных районов страны с Северным Кавказом и республиками Закавка</w:t>
      </w:r>
      <w:r w:rsidR="000A0001">
        <w:rPr>
          <w:sz w:val="28"/>
        </w:rPr>
        <w:t>зья</w:t>
      </w:r>
      <w:r w:rsidRPr="00547523">
        <w:rPr>
          <w:sz w:val="28"/>
        </w:rPr>
        <w:t>.</w:t>
      </w:r>
    </w:p>
    <w:p w14:paraId="597A132A" w14:textId="77777777" w:rsidR="00FD5438" w:rsidRPr="00547523" w:rsidRDefault="00FD5438" w:rsidP="008F15BD">
      <w:pPr>
        <w:jc w:val="center"/>
        <w:rPr>
          <w:b/>
          <w:sz w:val="28"/>
          <w:szCs w:val="28"/>
        </w:rPr>
      </w:pPr>
    </w:p>
    <w:p w14:paraId="3B3E23DA" w14:textId="77777777" w:rsidR="00A800F8" w:rsidRPr="00547523" w:rsidRDefault="000A0001" w:rsidP="007B5CF3">
      <w:pPr>
        <w:jc w:val="center"/>
        <w:outlineLvl w:val="0"/>
        <w:rPr>
          <w:b/>
          <w:sz w:val="28"/>
          <w:szCs w:val="28"/>
        </w:rPr>
      </w:pPr>
      <w:bookmarkStart w:id="72" w:name="_Toc216251287"/>
      <w:r>
        <w:rPr>
          <w:b/>
          <w:sz w:val="28"/>
          <w:szCs w:val="28"/>
        </w:rPr>
        <w:t>1</w:t>
      </w:r>
      <w:r w:rsidR="00A800F8" w:rsidRPr="00547523">
        <w:rPr>
          <w:b/>
          <w:sz w:val="28"/>
          <w:szCs w:val="28"/>
        </w:rPr>
        <w:t xml:space="preserve">.10.3. </w:t>
      </w:r>
      <w:r w:rsidR="00A800F8" w:rsidRPr="00547523">
        <w:rPr>
          <w:b/>
          <w:sz w:val="28"/>
          <w:szCs w:val="28"/>
          <w:lang w:eastAsia="ar-SA"/>
        </w:rPr>
        <w:t>Инженерное обеспечение</w:t>
      </w:r>
      <w:bookmarkEnd w:id="72"/>
    </w:p>
    <w:p w14:paraId="59F223C2" w14:textId="77777777" w:rsidR="00A800F8" w:rsidRPr="00547523" w:rsidRDefault="00A800F8" w:rsidP="008F15BD">
      <w:pPr>
        <w:jc w:val="center"/>
        <w:rPr>
          <w:b/>
          <w:sz w:val="28"/>
          <w:szCs w:val="28"/>
        </w:rPr>
      </w:pPr>
    </w:p>
    <w:p w14:paraId="3952A0D8" w14:textId="77777777" w:rsidR="00C16BDB" w:rsidRPr="000A0001" w:rsidRDefault="00C16BDB" w:rsidP="000A0001">
      <w:pPr>
        <w:tabs>
          <w:tab w:val="left" w:pos="9781"/>
        </w:tabs>
        <w:ind w:firstLine="851"/>
        <w:jc w:val="center"/>
        <w:rPr>
          <w:b/>
          <w:sz w:val="28"/>
        </w:rPr>
      </w:pPr>
      <w:bookmarkStart w:id="73" w:name="_Toc15063872"/>
      <w:r w:rsidRPr="000A0001">
        <w:rPr>
          <w:b/>
          <w:sz w:val="28"/>
        </w:rPr>
        <w:t>Инженерная подготовка и вертикальная планировка территории</w:t>
      </w:r>
      <w:bookmarkEnd w:id="73"/>
    </w:p>
    <w:p w14:paraId="31F1505E" w14:textId="77777777" w:rsidR="00C16BDB" w:rsidRPr="00547523" w:rsidRDefault="00C16BDB" w:rsidP="00C16BDB">
      <w:pPr>
        <w:tabs>
          <w:tab w:val="left" w:pos="-4962"/>
        </w:tabs>
        <w:ind w:right="120" w:firstLine="709"/>
        <w:jc w:val="both"/>
        <w:rPr>
          <w:sz w:val="28"/>
          <w:szCs w:val="28"/>
        </w:rPr>
      </w:pPr>
      <w:r w:rsidRPr="00547523">
        <w:rPr>
          <w:sz w:val="28"/>
          <w:szCs w:val="28"/>
        </w:rPr>
        <w:t>Инженерная подготовка территории Крыловского сельского поселения Крыловского района на стадии разработки генерального плана – это комплекс инженерных мероприятий, направленных на обеспечение пригодности территории для различных видов строительства, а также комплекс инженерных сооружений, инженерно-технических, организационно-хозяйственных и социально правовых мероприятий, обеспечивающих защиту территории от затопления, подтопления и эрозионных процессов.</w:t>
      </w:r>
    </w:p>
    <w:p w14:paraId="11A4EE15" w14:textId="77777777" w:rsidR="00C16BDB" w:rsidRPr="00547523" w:rsidRDefault="00C16BDB" w:rsidP="00C16BDB">
      <w:pPr>
        <w:tabs>
          <w:tab w:val="left" w:pos="-4962"/>
          <w:tab w:val="left" w:pos="-4820"/>
          <w:tab w:val="left" w:pos="-142"/>
        </w:tabs>
        <w:ind w:right="120" w:firstLine="709"/>
        <w:jc w:val="both"/>
        <w:rPr>
          <w:sz w:val="28"/>
        </w:rPr>
      </w:pPr>
      <w:r w:rsidRPr="00547523">
        <w:rPr>
          <w:sz w:val="28"/>
        </w:rPr>
        <w:t>Крыловское сельское поселение расположено в центральной части Крыловского района в его составе: ст. Крыловская,</w:t>
      </w:r>
      <w:r w:rsidRPr="00547523">
        <w:rPr>
          <w:sz w:val="28"/>
          <w:szCs w:val="28"/>
        </w:rPr>
        <w:t xml:space="preserve"> х. Казачий и х.Ея</w:t>
      </w:r>
      <w:r w:rsidRPr="00547523">
        <w:rPr>
          <w:sz w:val="28"/>
        </w:rPr>
        <w:t xml:space="preserve">. </w:t>
      </w:r>
    </w:p>
    <w:p w14:paraId="7F4E5D7D" w14:textId="77777777" w:rsidR="00C16BDB" w:rsidRPr="00547523" w:rsidRDefault="00C16BDB" w:rsidP="00C16BDB">
      <w:pPr>
        <w:ind w:firstLine="708"/>
        <w:jc w:val="both"/>
        <w:rPr>
          <w:sz w:val="28"/>
          <w:szCs w:val="28"/>
        </w:rPr>
      </w:pPr>
      <w:r w:rsidRPr="00547523">
        <w:rPr>
          <w:sz w:val="28"/>
          <w:szCs w:val="28"/>
        </w:rPr>
        <w:t>В соответствии с инженерно-геологическими и гидрогеологическими условиями территории, представленными в техническом отчете ООО "ГеоАрхСтройПроект", выполненном в 2007 году, к опасным геологическим процессам в Крыловском сельском поселении следует отнести:</w:t>
      </w:r>
    </w:p>
    <w:p w14:paraId="7C6577A6" w14:textId="77777777" w:rsidR="00C16BDB" w:rsidRPr="00547523" w:rsidRDefault="00C16BDB" w:rsidP="007F4A2E">
      <w:pPr>
        <w:numPr>
          <w:ilvl w:val="0"/>
          <w:numId w:val="12"/>
        </w:numPr>
        <w:suppressAutoHyphens/>
        <w:jc w:val="both"/>
        <w:rPr>
          <w:sz w:val="28"/>
          <w:szCs w:val="28"/>
        </w:rPr>
      </w:pPr>
      <w:r w:rsidRPr="00547523">
        <w:rPr>
          <w:sz w:val="28"/>
          <w:szCs w:val="28"/>
        </w:rPr>
        <w:t>подтопление;</w:t>
      </w:r>
    </w:p>
    <w:p w14:paraId="5BAC033B" w14:textId="77777777" w:rsidR="00C16BDB" w:rsidRPr="00547523" w:rsidRDefault="00C16BDB" w:rsidP="007F4A2E">
      <w:pPr>
        <w:numPr>
          <w:ilvl w:val="0"/>
          <w:numId w:val="12"/>
        </w:numPr>
        <w:suppressAutoHyphens/>
        <w:jc w:val="both"/>
        <w:rPr>
          <w:sz w:val="28"/>
          <w:szCs w:val="28"/>
        </w:rPr>
      </w:pPr>
      <w:r w:rsidRPr="00547523">
        <w:rPr>
          <w:sz w:val="28"/>
          <w:szCs w:val="28"/>
        </w:rPr>
        <w:t>затопление;</w:t>
      </w:r>
    </w:p>
    <w:p w14:paraId="7104C5DF" w14:textId="77777777" w:rsidR="00C16BDB" w:rsidRPr="00547523" w:rsidRDefault="00C16BDB" w:rsidP="007F4A2E">
      <w:pPr>
        <w:numPr>
          <w:ilvl w:val="0"/>
          <w:numId w:val="12"/>
        </w:numPr>
        <w:suppressAutoHyphens/>
        <w:jc w:val="both"/>
        <w:rPr>
          <w:sz w:val="28"/>
          <w:szCs w:val="28"/>
        </w:rPr>
      </w:pPr>
      <w:r w:rsidRPr="00547523">
        <w:rPr>
          <w:sz w:val="28"/>
          <w:szCs w:val="28"/>
        </w:rPr>
        <w:t>заболачивание;</w:t>
      </w:r>
    </w:p>
    <w:p w14:paraId="5F27FB3D" w14:textId="77777777" w:rsidR="00C16BDB" w:rsidRPr="00547523" w:rsidRDefault="00C16BDB" w:rsidP="007F4A2E">
      <w:pPr>
        <w:numPr>
          <w:ilvl w:val="0"/>
          <w:numId w:val="12"/>
        </w:numPr>
        <w:suppressAutoHyphens/>
        <w:jc w:val="both"/>
        <w:rPr>
          <w:sz w:val="28"/>
          <w:szCs w:val="28"/>
        </w:rPr>
      </w:pPr>
      <w:r w:rsidRPr="00547523">
        <w:rPr>
          <w:sz w:val="28"/>
          <w:szCs w:val="28"/>
        </w:rPr>
        <w:lastRenderedPageBreak/>
        <w:t>эрозионно-аккумулятивные процессы временных водотоков, (оврагообразование);</w:t>
      </w:r>
    </w:p>
    <w:p w14:paraId="1BDE3D7C" w14:textId="77777777" w:rsidR="00C16BDB" w:rsidRPr="00547523" w:rsidRDefault="00C16BDB" w:rsidP="007F4A2E">
      <w:pPr>
        <w:numPr>
          <w:ilvl w:val="0"/>
          <w:numId w:val="12"/>
        </w:numPr>
        <w:suppressAutoHyphens/>
        <w:jc w:val="both"/>
        <w:rPr>
          <w:sz w:val="28"/>
          <w:szCs w:val="28"/>
        </w:rPr>
      </w:pPr>
      <w:r w:rsidRPr="00547523">
        <w:rPr>
          <w:sz w:val="28"/>
          <w:szCs w:val="28"/>
        </w:rPr>
        <w:t>просадка грунтов;</w:t>
      </w:r>
    </w:p>
    <w:p w14:paraId="37E98E39" w14:textId="77777777" w:rsidR="00C16BDB" w:rsidRPr="00547523" w:rsidRDefault="00C16BDB" w:rsidP="007F4A2E">
      <w:pPr>
        <w:numPr>
          <w:ilvl w:val="0"/>
          <w:numId w:val="12"/>
        </w:numPr>
        <w:suppressAutoHyphens/>
        <w:jc w:val="both"/>
        <w:rPr>
          <w:sz w:val="28"/>
          <w:szCs w:val="28"/>
        </w:rPr>
      </w:pPr>
      <w:r w:rsidRPr="00547523">
        <w:rPr>
          <w:sz w:val="28"/>
          <w:szCs w:val="28"/>
        </w:rPr>
        <w:t>дефляция, аккумуляция, пыльные бури;</w:t>
      </w:r>
    </w:p>
    <w:p w14:paraId="1601E1D3" w14:textId="77777777" w:rsidR="00C16BDB" w:rsidRPr="00547523" w:rsidRDefault="00C16BDB" w:rsidP="007F4A2E">
      <w:pPr>
        <w:numPr>
          <w:ilvl w:val="0"/>
          <w:numId w:val="12"/>
        </w:numPr>
        <w:suppressAutoHyphens/>
        <w:jc w:val="both"/>
        <w:rPr>
          <w:sz w:val="28"/>
          <w:szCs w:val="28"/>
        </w:rPr>
      </w:pPr>
      <w:r w:rsidRPr="00547523">
        <w:rPr>
          <w:sz w:val="28"/>
          <w:szCs w:val="28"/>
        </w:rPr>
        <w:t>сейсмичность.</w:t>
      </w:r>
    </w:p>
    <w:p w14:paraId="61410935" w14:textId="77777777" w:rsidR="00C16BDB" w:rsidRPr="00547523" w:rsidRDefault="00C16BDB" w:rsidP="00C16BDB">
      <w:pPr>
        <w:ind w:firstLine="708"/>
        <w:jc w:val="both"/>
        <w:rPr>
          <w:sz w:val="28"/>
          <w:szCs w:val="28"/>
        </w:rPr>
      </w:pPr>
      <w:r w:rsidRPr="00547523">
        <w:rPr>
          <w:bCs/>
          <w:sz w:val="28"/>
          <w:szCs w:val="28"/>
        </w:rPr>
        <w:t>Подтопление</w:t>
      </w:r>
      <w:r w:rsidRPr="00547523">
        <w:rPr>
          <w:sz w:val="28"/>
          <w:szCs w:val="28"/>
        </w:rPr>
        <w:t xml:space="preserve"> территории осуществляется подземными водами, первым от поверхности водоносным горизонтом.</w:t>
      </w:r>
    </w:p>
    <w:p w14:paraId="170B20E1" w14:textId="77777777" w:rsidR="00C16BDB" w:rsidRPr="00547523" w:rsidRDefault="00C16BDB" w:rsidP="00C16BDB">
      <w:pPr>
        <w:ind w:firstLine="709"/>
        <w:jc w:val="both"/>
        <w:rPr>
          <w:sz w:val="28"/>
          <w:szCs w:val="28"/>
        </w:rPr>
      </w:pPr>
      <w:r w:rsidRPr="00547523">
        <w:rPr>
          <w:sz w:val="28"/>
          <w:szCs w:val="28"/>
        </w:rPr>
        <w:t>Процесс подтопления в зависимости от его развития по территории может носить объектный (локальный) – отдельные здания, сооружения и участки и площадной характеры.</w:t>
      </w:r>
    </w:p>
    <w:p w14:paraId="20F91D6C" w14:textId="77777777" w:rsidR="00C16BDB" w:rsidRPr="00547523" w:rsidRDefault="00C16BDB" w:rsidP="00C16BDB">
      <w:pPr>
        <w:pStyle w:val="211"/>
        <w:ind w:firstLine="709"/>
        <w:rPr>
          <w:sz w:val="28"/>
          <w:szCs w:val="28"/>
        </w:rPr>
      </w:pPr>
      <w:r w:rsidRPr="00547523">
        <w:rPr>
          <w:sz w:val="28"/>
          <w:szCs w:val="28"/>
        </w:rPr>
        <w:t>К площадям подтопления отнесены территории пойм рек и устьев ложбин стока.</w:t>
      </w:r>
    </w:p>
    <w:p w14:paraId="0FEA8F3B" w14:textId="77777777" w:rsidR="00C16BDB" w:rsidRPr="00547523" w:rsidRDefault="00C16BDB" w:rsidP="00C16BDB">
      <w:pPr>
        <w:pStyle w:val="211"/>
        <w:ind w:firstLine="709"/>
        <w:rPr>
          <w:sz w:val="28"/>
          <w:szCs w:val="28"/>
        </w:rPr>
      </w:pPr>
      <w:r w:rsidRPr="00547523">
        <w:rPr>
          <w:sz w:val="28"/>
          <w:szCs w:val="28"/>
        </w:rPr>
        <w:t xml:space="preserve">Существует территория потенциального подтопления, где уровень распространения подземных вод находится на глубине от 2.0 до 5.0м по среднемноголетним наблюдениям. На этой территории уровень подземных вод может достигнуть поверхности земли лишь в периоды катастрофических осадков. </w:t>
      </w:r>
    </w:p>
    <w:p w14:paraId="3485797D" w14:textId="77777777" w:rsidR="00C16BDB" w:rsidRPr="00547523" w:rsidRDefault="00C16BDB" w:rsidP="00C16BDB">
      <w:pPr>
        <w:ind w:firstLine="709"/>
        <w:jc w:val="both"/>
        <w:rPr>
          <w:sz w:val="28"/>
          <w:szCs w:val="28"/>
        </w:rPr>
      </w:pPr>
      <w:r w:rsidRPr="00547523">
        <w:rPr>
          <w:bCs/>
          <w:sz w:val="28"/>
          <w:szCs w:val="28"/>
        </w:rPr>
        <w:t>Затопление</w:t>
      </w:r>
      <w:r w:rsidRPr="00547523">
        <w:rPr>
          <w:sz w:val="28"/>
          <w:szCs w:val="28"/>
        </w:rPr>
        <w:t xml:space="preserve"> территории поверхностными водами распространено на пойме вблизи русла реки, устьях ложбин стока и замкнутых понижениях во время паводков.</w:t>
      </w:r>
    </w:p>
    <w:p w14:paraId="7F928CF1" w14:textId="77777777" w:rsidR="00C16BDB" w:rsidRPr="00547523" w:rsidRDefault="00C16BDB" w:rsidP="00C16BDB">
      <w:pPr>
        <w:ind w:firstLine="709"/>
        <w:jc w:val="both"/>
        <w:rPr>
          <w:sz w:val="28"/>
          <w:szCs w:val="28"/>
        </w:rPr>
      </w:pPr>
      <w:r w:rsidRPr="00547523">
        <w:rPr>
          <w:sz w:val="28"/>
          <w:szCs w:val="28"/>
        </w:rPr>
        <w:t xml:space="preserve">В прибрежной полосе рек и в устьях балок в период обильных осадков поверхностные и подземные воды образуют один водоносный горизонт, который достигает поверхности земли. Воды застаиваются в пониженных частях поймы и ложбин в связи с малыми уклонами поверхности и слабыми фильтрационными свойствами глинистых грунтов, таким образом, и развивается </w:t>
      </w:r>
      <w:r w:rsidRPr="00547523">
        <w:rPr>
          <w:bCs/>
          <w:sz w:val="28"/>
          <w:szCs w:val="28"/>
        </w:rPr>
        <w:t>заболачивание</w:t>
      </w:r>
      <w:r w:rsidRPr="00547523">
        <w:rPr>
          <w:sz w:val="28"/>
          <w:szCs w:val="28"/>
        </w:rPr>
        <w:t xml:space="preserve">, сопровождающееся появлением влаголюбивой растительности. </w:t>
      </w:r>
    </w:p>
    <w:p w14:paraId="34360644" w14:textId="77777777" w:rsidR="00C16BDB" w:rsidRPr="00547523" w:rsidRDefault="00C16BDB" w:rsidP="00C16BDB">
      <w:pPr>
        <w:ind w:firstLine="709"/>
        <w:jc w:val="both"/>
        <w:rPr>
          <w:sz w:val="28"/>
          <w:szCs w:val="28"/>
        </w:rPr>
      </w:pPr>
      <w:r w:rsidRPr="00547523">
        <w:rPr>
          <w:sz w:val="28"/>
          <w:szCs w:val="28"/>
        </w:rPr>
        <w:t>Подземные воды на пойме, надпойменных террасах и склонах характеризуются агрессивными свойствами к бетонам и железобетонным конструкциям. На водоразделах подземные воды не обладают агрессивными свойствами к бетонам и железобетонным конструкциям.</w:t>
      </w:r>
    </w:p>
    <w:p w14:paraId="179B3D57" w14:textId="77777777" w:rsidR="00C16BDB" w:rsidRPr="00547523" w:rsidRDefault="00C16BDB" w:rsidP="00C16BDB">
      <w:pPr>
        <w:ind w:firstLine="709"/>
        <w:jc w:val="both"/>
        <w:rPr>
          <w:sz w:val="28"/>
          <w:szCs w:val="28"/>
        </w:rPr>
      </w:pPr>
      <w:r w:rsidRPr="00547523">
        <w:rPr>
          <w:sz w:val="28"/>
          <w:szCs w:val="28"/>
        </w:rPr>
        <w:t xml:space="preserve">Выделяется два типа </w:t>
      </w:r>
      <w:r w:rsidRPr="00547523">
        <w:rPr>
          <w:bCs/>
          <w:sz w:val="28"/>
          <w:szCs w:val="28"/>
        </w:rPr>
        <w:t>эрозионно-аккумулятивных</w:t>
      </w:r>
      <w:r w:rsidRPr="00547523">
        <w:rPr>
          <w:sz w:val="28"/>
          <w:szCs w:val="28"/>
        </w:rPr>
        <w:t xml:space="preserve"> процессов временных водотоков: первый – площадной смыв и делювиальная аккумуляция, второй – линейная эрозия.</w:t>
      </w:r>
    </w:p>
    <w:p w14:paraId="398CF5E4" w14:textId="77777777" w:rsidR="00C16BDB" w:rsidRPr="00547523" w:rsidRDefault="00C16BDB" w:rsidP="00C16BDB">
      <w:pPr>
        <w:ind w:firstLine="709"/>
        <w:jc w:val="both"/>
        <w:rPr>
          <w:sz w:val="28"/>
          <w:szCs w:val="28"/>
        </w:rPr>
      </w:pPr>
      <w:r w:rsidRPr="00547523">
        <w:rPr>
          <w:sz w:val="28"/>
          <w:szCs w:val="28"/>
        </w:rPr>
        <w:t>На рассматриваемой территории имеют развитие оба этих типа водной эрозии, однако площадное их развитие весьма ограничено. Линейная эрозия временных водотоков образует такие формы рельефа, как ложбины, промоины, овраги и балки. В целом, подверженность территории Крыловского сельского поселения эрозии временных водотоков можно расценивать как очень низкую.</w:t>
      </w:r>
    </w:p>
    <w:p w14:paraId="6FC20A03" w14:textId="77777777" w:rsidR="00C16BDB" w:rsidRPr="00547523" w:rsidRDefault="00C16BDB" w:rsidP="00C16BDB">
      <w:pPr>
        <w:ind w:firstLine="709"/>
        <w:jc w:val="both"/>
        <w:rPr>
          <w:sz w:val="28"/>
          <w:szCs w:val="28"/>
        </w:rPr>
      </w:pPr>
      <w:r w:rsidRPr="00547523">
        <w:rPr>
          <w:sz w:val="28"/>
          <w:szCs w:val="28"/>
        </w:rPr>
        <w:t xml:space="preserve">Крайне ограниченное развитие по берегам рек имеют участки  боковой эрозии – на р. Ея и ее притоке р. Веселой. Большей частью русла рек вдоль берегов поросли болотной растительностью. </w:t>
      </w:r>
    </w:p>
    <w:p w14:paraId="0206FB4C" w14:textId="77777777" w:rsidR="00C16BDB" w:rsidRPr="00547523" w:rsidRDefault="00C16BDB" w:rsidP="00C16BDB">
      <w:pPr>
        <w:pStyle w:val="211"/>
        <w:ind w:firstLine="709"/>
        <w:rPr>
          <w:sz w:val="28"/>
          <w:szCs w:val="28"/>
        </w:rPr>
      </w:pPr>
      <w:r w:rsidRPr="00547523">
        <w:rPr>
          <w:bCs/>
          <w:sz w:val="28"/>
          <w:szCs w:val="28"/>
        </w:rPr>
        <w:t>Процесс просадки</w:t>
      </w:r>
      <w:r w:rsidRPr="00547523">
        <w:rPr>
          <w:sz w:val="28"/>
          <w:szCs w:val="28"/>
        </w:rPr>
        <w:t xml:space="preserve"> грунтов имеет весьма широкое распространение на рассматриваемом массиве. Грунты, обладающие просадочными свойствами, </w:t>
      </w:r>
      <w:r w:rsidRPr="00547523">
        <w:rPr>
          <w:sz w:val="28"/>
          <w:szCs w:val="28"/>
        </w:rPr>
        <w:lastRenderedPageBreak/>
        <w:t>тесно связаны с эоловой аккумуляцией и проявляют свои свойства в результате замачивания.</w:t>
      </w:r>
    </w:p>
    <w:p w14:paraId="60E33CCB" w14:textId="77777777" w:rsidR="00C16BDB" w:rsidRPr="00547523" w:rsidRDefault="00C16BDB" w:rsidP="00C16BDB">
      <w:pPr>
        <w:ind w:firstLine="709"/>
        <w:jc w:val="both"/>
        <w:rPr>
          <w:sz w:val="28"/>
          <w:szCs w:val="28"/>
        </w:rPr>
      </w:pPr>
      <w:r w:rsidRPr="00547523">
        <w:rPr>
          <w:sz w:val="28"/>
          <w:szCs w:val="28"/>
        </w:rPr>
        <w:t>Просадка грунтов приурочена к лессовым покровным отложениям надпойменных террас, склонам и водоразделам.</w:t>
      </w:r>
    </w:p>
    <w:p w14:paraId="08A01BB5" w14:textId="77777777" w:rsidR="00C16BDB" w:rsidRPr="00547523" w:rsidRDefault="00C16BDB" w:rsidP="00C16BDB">
      <w:pPr>
        <w:ind w:firstLine="709"/>
        <w:jc w:val="both"/>
        <w:rPr>
          <w:sz w:val="28"/>
          <w:szCs w:val="28"/>
        </w:rPr>
      </w:pPr>
      <w:r w:rsidRPr="00547523">
        <w:rPr>
          <w:sz w:val="28"/>
          <w:szCs w:val="28"/>
        </w:rPr>
        <w:t xml:space="preserve">Эоловые процессы, дефляция на территории изысканий наиболее активно протекают в периоды черных пыльных бурь, особенно ранней весной, когда еще нет растительности, а вследствие сухой и малоснежной зимы в почве мало влаги. </w:t>
      </w:r>
    </w:p>
    <w:p w14:paraId="01539EB6" w14:textId="77777777" w:rsidR="00C16BDB" w:rsidRPr="00547523" w:rsidRDefault="00C16BDB" w:rsidP="00C16BDB">
      <w:pPr>
        <w:ind w:firstLine="709"/>
        <w:jc w:val="both"/>
        <w:rPr>
          <w:sz w:val="28"/>
          <w:szCs w:val="28"/>
        </w:rPr>
      </w:pPr>
      <w:r w:rsidRPr="00547523">
        <w:rPr>
          <w:sz w:val="28"/>
          <w:szCs w:val="28"/>
        </w:rPr>
        <w:t>Наиболее совершенной защитой почвы от дефляции является растительность. Одним из видов могут служить лесные насаждения.</w:t>
      </w:r>
    </w:p>
    <w:p w14:paraId="7FFC692E" w14:textId="77777777" w:rsidR="00C16BDB" w:rsidRPr="00547523" w:rsidRDefault="00C16BDB" w:rsidP="00C16BDB">
      <w:pPr>
        <w:tabs>
          <w:tab w:val="left" w:pos="4140"/>
        </w:tabs>
        <w:ind w:firstLine="709"/>
        <w:jc w:val="both"/>
        <w:rPr>
          <w:sz w:val="28"/>
          <w:szCs w:val="28"/>
        </w:rPr>
      </w:pPr>
      <w:r w:rsidRPr="00547523">
        <w:rPr>
          <w:sz w:val="28"/>
          <w:szCs w:val="28"/>
        </w:rPr>
        <w:t xml:space="preserve">Фоновая сейсмичность Крыловского сельского поселения согласно карты ОСР-97(А), СНиП </w:t>
      </w:r>
      <w:r w:rsidRPr="00547523">
        <w:rPr>
          <w:sz w:val="28"/>
          <w:szCs w:val="28"/>
          <w:lang w:val="en-US"/>
        </w:rPr>
        <w:t>II</w:t>
      </w:r>
      <w:r w:rsidRPr="00547523">
        <w:rPr>
          <w:sz w:val="28"/>
          <w:szCs w:val="28"/>
        </w:rPr>
        <w:t xml:space="preserve">-07-81-2000* составляет – 6 баллов. На территории пойм рек категория грунтов по сейсмическим свойствам – </w:t>
      </w:r>
      <w:r w:rsidRPr="00547523">
        <w:rPr>
          <w:sz w:val="28"/>
          <w:szCs w:val="28"/>
          <w:lang w:val="en-US"/>
        </w:rPr>
        <w:t>III</w:t>
      </w:r>
      <w:r w:rsidRPr="00547523">
        <w:rPr>
          <w:sz w:val="28"/>
          <w:szCs w:val="28"/>
        </w:rPr>
        <w:t xml:space="preserve">, следовательно, итоговая сейсмичность на пойме составит – 7 баллов. На остальной территории категория грунтов по сейсмическим свойствам – </w:t>
      </w:r>
      <w:r w:rsidRPr="00547523">
        <w:rPr>
          <w:sz w:val="28"/>
          <w:szCs w:val="28"/>
          <w:lang w:val="en-US"/>
        </w:rPr>
        <w:t>II</w:t>
      </w:r>
      <w:r w:rsidRPr="00547523">
        <w:rPr>
          <w:sz w:val="28"/>
          <w:szCs w:val="28"/>
        </w:rPr>
        <w:t>, следовательно, итоговая сейсмичность составит – 6 баллов.</w:t>
      </w:r>
    </w:p>
    <w:p w14:paraId="115C0B57" w14:textId="77777777" w:rsidR="000A0001" w:rsidRDefault="00C16BDB" w:rsidP="000A0001">
      <w:pPr>
        <w:ind w:firstLine="709"/>
        <w:jc w:val="center"/>
        <w:rPr>
          <w:b/>
          <w:sz w:val="28"/>
          <w:szCs w:val="24"/>
          <w:lang w:eastAsia="ar-SA"/>
        </w:rPr>
      </w:pPr>
      <w:bookmarkStart w:id="74" w:name="_Toc15063873"/>
      <w:r w:rsidRPr="000A0001">
        <w:rPr>
          <w:b/>
          <w:sz w:val="28"/>
          <w:szCs w:val="24"/>
          <w:lang w:eastAsia="ar-SA"/>
        </w:rPr>
        <w:t>Канализаци</w:t>
      </w:r>
      <w:bookmarkStart w:id="75" w:name="_Toc15063874"/>
      <w:bookmarkEnd w:id="74"/>
      <w:r w:rsidR="000A0001">
        <w:rPr>
          <w:b/>
          <w:sz w:val="28"/>
          <w:szCs w:val="24"/>
          <w:lang w:eastAsia="ar-SA"/>
        </w:rPr>
        <w:t>я</w:t>
      </w:r>
    </w:p>
    <w:p w14:paraId="132BD0C4" w14:textId="77777777" w:rsidR="000A0001" w:rsidRPr="000A0001" w:rsidRDefault="000A0001" w:rsidP="000A0001">
      <w:pPr>
        <w:ind w:firstLine="709"/>
        <w:jc w:val="center"/>
        <w:rPr>
          <w:b/>
          <w:sz w:val="28"/>
          <w:szCs w:val="24"/>
          <w:lang w:eastAsia="ar-SA"/>
        </w:rPr>
      </w:pPr>
    </w:p>
    <w:p w14:paraId="12F49F9C" w14:textId="77777777" w:rsidR="00D6379C" w:rsidRPr="000A0001" w:rsidRDefault="00D6379C" w:rsidP="000A0001">
      <w:pPr>
        <w:ind w:right="284"/>
        <w:jc w:val="center"/>
        <w:rPr>
          <w:b/>
          <w:bCs/>
          <w:sz w:val="28"/>
          <w:szCs w:val="28"/>
          <w:lang w:eastAsia="ar-SA"/>
        </w:rPr>
      </w:pPr>
      <w:r w:rsidRPr="000A0001">
        <w:rPr>
          <w:b/>
          <w:bCs/>
          <w:sz w:val="28"/>
          <w:szCs w:val="28"/>
          <w:lang w:eastAsia="ar-SA"/>
        </w:rPr>
        <w:t>Ст. Крыловская</w:t>
      </w:r>
      <w:bookmarkEnd w:id="75"/>
    </w:p>
    <w:p w14:paraId="4D9BE42F" w14:textId="77777777" w:rsidR="00D6379C" w:rsidRPr="00547523" w:rsidRDefault="00D6379C" w:rsidP="00D6379C">
      <w:pPr>
        <w:ind w:firstLine="709"/>
        <w:jc w:val="both"/>
        <w:rPr>
          <w:sz w:val="28"/>
          <w:szCs w:val="28"/>
        </w:rPr>
      </w:pPr>
      <w:r w:rsidRPr="00547523">
        <w:rPr>
          <w:sz w:val="28"/>
          <w:szCs w:val="24"/>
          <w:lang w:eastAsia="ar-SA"/>
        </w:rPr>
        <w:t xml:space="preserve">Согласно заключению отдела Территориального управления Роспотребнадзора </w:t>
      </w:r>
      <w:r w:rsidRPr="00547523">
        <w:rPr>
          <w:sz w:val="28"/>
          <w:szCs w:val="28"/>
          <w:lang w:eastAsia="ar-SA"/>
        </w:rPr>
        <w:t xml:space="preserve">в Крыловском районе Краснодарского края </w:t>
      </w:r>
      <w:r w:rsidRPr="00547523">
        <w:rPr>
          <w:sz w:val="28"/>
          <w:szCs w:val="24"/>
          <w:lang w:eastAsia="ar-SA"/>
        </w:rPr>
        <w:t>и справки МУП «Водоканал» в</w:t>
      </w:r>
      <w:r w:rsidRPr="00547523">
        <w:rPr>
          <w:sz w:val="28"/>
          <w:szCs w:val="28"/>
        </w:rPr>
        <w:t xml:space="preserve"> станице Крыловской централизованной канализации нет. Стоки от жилых домов и общественных зданий сбрасываются в септики и выгребные туалеты. Самотечная канализация предусмотрена от общежития и части домов, расположенных по ул. Красноармейской до ул. Дружбы, которая поступает в резервуар. Из резервуара стоки насосами, расположенными в КНС, по двум напорным трубопроводам Ø100мм, L=3,81м поступают на очистные сооружения производительностью 100м</w:t>
      </w:r>
      <w:r w:rsidRPr="00547523">
        <w:rPr>
          <w:sz w:val="28"/>
          <w:szCs w:val="28"/>
          <w:vertAlign w:val="superscript"/>
        </w:rPr>
        <w:t>3</w:t>
      </w:r>
      <w:r w:rsidRPr="00547523">
        <w:rPr>
          <w:sz w:val="28"/>
          <w:szCs w:val="28"/>
        </w:rPr>
        <w:t>/сут. с последующим сбросом на поля фильтрации.</w:t>
      </w:r>
    </w:p>
    <w:p w14:paraId="708DC7F9" w14:textId="77777777" w:rsidR="00D6379C" w:rsidRPr="00547523" w:rsidRDefault="00FD5438" w:rsidP="00D6379C">
      <w:pPr>
        <w:ind w:right="284"/>
        <w:jc w:val="center"/>
        <w:rPr>
          <w:b/>
          <w:bCs/>
          <w:sz w:val="28"/>
          <w:szCs w:val="28"/>
          <w:lang w:eastAsia="ar-SA"/>
        </w:rPr>
      </w:pPr>
      <w:r w:rsidRPr="00547523">
        <w:rPr>
          <w:b/>
          <w:bCs/>
          <w:sz w:val="28"/>
          <w:szCs w:val="28"/>
          <w:lang w:eastAsia="ar-SA"/>
        </w:rPr>
        <w:t>х</w:t>
      </w:r>
      <w:r w:rsidR="00D6379C" w:rsidRPr="00547523">
        <w:rPr>
          <w:b/>
          <w:bCs/>
          <w:sz w:val="28"/>
          <w:szCs w:val="28"/>
          <w:lang w:eastAsia="ar-SA"/>
        </w:rPr>
        <w:t>. Казачий и х. Ея</w:t>
      </w:r>
    </w:p>
    <w:p w14:paraId="0A3D80B0" w14:textId="77777777" w:rsidR="00D6379C" w:rsidRPr="00547523" w:rsidRDefault="00D6379C" w:rsidP="00D6379C">
      <w:pPr>
        <w:pStyle w:val="af"/>
        <w:spacing w:after="0"/>
        <w:ind w:left="0" w:firstLine="709"/>
        <w:jc w:val="both"/>
        <w:rPr>
          <w:sz w:val="28"/>
          <w:szCs w:val="24"/>
          <w:lang w:eastAsia="ar-SA"/>
        </w:rPr>
      </w:pPr>
      <w:r w:rsidRPr="00547523">
        <w:rPr>
          <w:sz w:val="28"/>
          <w:szCs w:val="24"/>
          <w:lang w:eastAsia="ar-SA"/>
        </w:rPr>
        <w:t>Согласно заключению отдела Территориального управления Роспотребнадзора в Крыловском районе и справке администрации Крыловского сельского поселения в х. Казачий и х. Ея централизованной сети канализации нет.</w:t>
      </w:r>
    </w:p>
    <w:p w14:paraId="747EA2B2" w14:textId="77777777" w:rsidR="00C16BDB" w:rsidRPr="000A0001" w:rsidRDefault="00C16BDB" w:rsidP="000A0001">
      <w:pPr>
        <w:ind w:firstLine="709"/>
        <w:jc w:val="center"/>
        <w:rPr>
          <w:b/>
          <w:sz w:val="28"/>
          <w:szCs w:val="24"/>
          <w:lang w:eastAsia="ar-SA"/>
        </w:rPr>
      </w:pPr>
      <w:bookmarkStart w:id="76" w:name="_Toc15063875"/>
      <w:r w:rsidRPr="000A0001">
        <w:rPr>
          <w:b/>
          <w:sz w:val="28"/>
          <w:szCs w:val="24"/>
          <w:lang w:eastAsia="ar-SA"/>
        </w:rPr>
        <w:t>Электроснабжение</w:t>
      </w:r>
      <w:bookmarkEnd w:id="76"/>
    </w:p>
    <w:p w14:paraId="393480CC" w14:textId="77777777" w:rsidR="001E364F" w:rsidRPr="00547523" w:rsidRDefault="001E364F" w:rsidP="001E364F">
      <w:pPr>
        <w:pStyle w:val="afff6"/>
        <w:ind w:right="-1" w:firstLine="709"/>
        <w:jc w:val="both"/>
        <w:rPr>
          <w:rFonts w:ascii="Times New Roman" w:hAnsi="Times New Roman"/>
          <w:bCs/>
          <w:sz w:val="28"/>
          <w:szCs w:val="28"/>
        </w:rPr>
      </w:pPr>
      <w:r w:rsidRPr="00547523">
        <w:rPr>
          <w:rFonts w:ascii="Times New Roman" w:hAnsi="Times New Roman"/>
          <w:bCs/>
          <w:sz w:val="28"/>
          <w:szCs w:val="28"/>
        </w:rPr>
        <w:t>Источником электроснабжения объектов Крыловского сельского поселения являются существующие трансформаторные подстанции, расположенные на территории ст.Крыловская,</w:t>
      </w:r>
      <w:r w:rsidRPr="00547523">
        <w:rPr>
          <w:rFonts w:ascii="Times New Roman" w:hAnsi="Times New Roman"/>
        </w:rPr>
        <w:t xml:space="preserve"> </w:t>
      </w:r>
      <w:r w:rsidRPr="00547523">
        <w:rPr>
          <w:rFonts w:ascii="Times New Roman" w:hAnsi="Times New Roman"/>
          <w:bCs/>
          <w:sz w:val="28"/>
          <w:szCs w:val="28"/>
        </w:rPr>
        <w:t>а именно:</w:t>
      </w:r>
    </w:p>
    <w:p w14:paraId="2E3DEEF2" w14:textId="77777777" w:rsidR="001E364F" w:rsidRPr="00547523" w:rsidRDefault="001E364F" w:rsidP="007F4A2E">
      <w:pPr>
        <w:pStyle w:val="afff6"/>
        <w:numPr>
          <w:ilvl w:val="0"/>
          <w:numId w:val="15"/>
        </w:numPr>
        <w:ind w:left="0" w:right="-1" w:firstLine="709"/>
        <w:jc w:val="both"/>
        <w:rPr>
          <w:rFonts w:ascii="Times New Roman" w:hAnsi="Times New Roman"/>
          <w:bCs/>
          <w:sz w:val="28"/>
          <w:szCs w:val="28"/>
        </w:rPr>
      </w:pPr>
      <w:r w:rsidRPr="00547523">
        <w:rPr>
          <w:rFonts w:ascii="Times New Roman" w:hAnsi="Times New Roman"/>
          <w:bCs/>
          <w:sz w:val="28"/>
          <w:szCs w:val="28"/>
        </w:rPr>
        <w:t>трансформаторная подстанция 220/110/35/10кВ «Крыловская» с трансформаторами мощностью 1х25,0 МВА и 1х10,0 МВА;</w:t>
      </w:r>
    </w:p>
    <w:p w14:paraId="190495C7" w14:textId="77777777" w:rsidR="001E364F" w:rsidRPr="00547523" w:rsidRDefault="001E364F" w:rsidP="007F4A2E">
      <w:pPr>
        <w:pStyle w:val="afff6"/>
        <w:numPr>
          <w:ilvl w:val="0"/>
          <w:numId w:val="15"/>
        </w:numPr>
        <w:ind w:left="0" w:right="-1" w:firstLine="709"/>
        <w:jc w:val="both"/>
        <w:rPr>
          <w:rFonts w:ascii="Times New Roman" w:hAnsi="Times New Roman"/>
          <w:bCs/>
          <w:sz w:val="28"/>
          <w:szCs w:val="28"/>
        </w:rPr>
      </w:pPr>
      <w:r w:rsidRPr="00547523">
        <w:rPr>
          <w:rFonts w:ascii="Times New Roman" w:hAnsi="Times New Roman"/>
          <w:bCs/>
          <w:sz w:val="28"/>
          <w:szCs w:val="28"/>
        </w:rPr>
        <w:t>ПС 35/10кВ «Екатериновская» с трансформатором 1х6,3 МВА.</w:t>
      </w:r>
    </w:p>
    <w:p w14:paraId="5FF2C14B" w14:textId="77777777" w:rsidR="00C16BDB" w:rsidRPr="00547523" w:rsidRDefault="00C16BDB" w:rsidP="00C16BDB">
      <w:pPr>
        <w:ind w:firstLine="567"/>
        <w:jc w:val="center"/>
        <w:rPr>
          <w:b/>
          <w:sz w:val="28"/>
          <w:szCs w:val="28"/>
        </w:rPr>
      </w:pPr>
    </w:p>
    <w:p w14:paraId="7EEE3774" w14:textId="77777777" w:rsidR="00C16BDB" w:rsidRPr="000A0001" w:rsidRDefault="00C16BDB" w:rsidP="000A0001">
      <w:pPr>
        <w:ind w:firstLine="709"/>
        <w:jc w:val="center"/>
        <w:rPr>
          <w:b/>
          <w:sz w:val="28"/>
          <w:szCs w:val="24"/>
          <w:lang w:eastAsia="ar-SA"/>
        </w:rPr>
      </w:pPr>
      <w:bookmarkStart w:id="77" w:name="_Toc15063876"/>
      <w:r w:rsidRPr="000A0001">
        <w:rPr>
          <w:b/>
          <w:sz w:val="28"/>
          <w:szCs w:val="24"/>
          <w:lang w:eastAsia="ar-SA"/>
        </w:rPr>
        <w:t>Теплоснабжение</w:t>
      </w:r>
      <w:bookmarkEnd w:id="77"/>
    </w:p>
    <w:p w14:paraId="13D25BD9" w14:textId="77777777" w:rsidR="001E364F" w:rsidRPr="00547523" w:rsidRDefault="001E364F" w:rsidP="001E364F">
      <w:pPr>
        <w:ind w:right="141" w:firstLine="709"/>
        <w:jc w:val="both"/>
        <w:rPr>
          <w:sz w:val="28"/>
          <w:szCs w:val="28"/>
        </w:rPr>
      </w:pPr>
      <w:r w:rsidRPr="00547523">
        <w:rPr>
          <w:sz w:val="28"/>
          <w:szCs w:val="28"/>
        </w:rPr>
        <w:lastRenderedPageBreak/>
        <w:t>На территории муниципального образования Крыловское сельское поселение располагаются ст. Крыловская, х. Казачий и х. Ея. Административный центр сельского поселения - ст.Крыловская.</w:t>
      </w:r>
    </w:p>
    <w:p w14:paraId="081A4D4E" w14:textId="77777777" w:rsidR="001E364F" w:rsidRPr="00547523" w:rsidRDefault="001E364F" w:rsidP="001E364F">
      <w:pPr>
        <w:ind w:right="141" w:firstLine="709"/>
        <w:jc w:val="both"/>
        <w:rPr>
          <w:bCs/>
          <w:sz w:val="28"/>
          <w:szCs w:val="28"/>
        </w:rPr>
      </w:pPr>
      <w:r w:rsidRPr="00547523">
        <w:rPr>
          <w:sz w:val="28"/>
          <w:szCs w:val="28"/>
        </w:rPr>
        <w:t>Теплоснабжение</w:t>
      </w:r>
      <w:r w:rsidRPr="00547523">
        <w:rPr>
          <w:bCs/>
          <w:sz w:val="28"/>
          <w:szCs w:val="28"/>
        </w:rPr>
        <w:t xml:space="preserve"> ст. Крыловской </w:t>
      </w:r>
      <w:r w:rsidRPr="00547523">
        <w:rPr>
          <w:sz w:val="28"/>
          <w:szCs w:val="28"/>
        </w:rPr>
        <w:t>в настоящее время осуществляется от семи котельных, которые отапливают административные здания, детский сад и школу. Существующая индивидуальная одно- и двухэтажная застройка обеспечивается теплом от индивидуальных газовых котлов (АОГВ).</w:t>
      </w:r>
    </w:p>
    <w:p w14:paraId="74146906" w14:textId="77777777" w:rsidR="001E364F" w:rsidRPr="00547523" w:rsidRDefault="001E364F" w:rsidP="001E364F">
      <w:pPr>
        <w:ind w:right="141" w:firstLine="709"/>
        <w:jc w:val="both"/>
        <w:rPr>
          <w:sz w:val="28"/>
          <w:szCs w:val="28"/>
        </w:rPr>
      </w:pPr>
      <w:r w:rsidRPr="00547523">
        <w:rPr>
          <w:sz w:val="28"/>
          <w:szCs w:val="28"/>
        </w:rPr>
        <w:t xml:space="preserve">В </w:t>
      </w:r>
      <w:r w:rsidRPr="00547523">
        <w:rPr>
          <w:bCs/>
          <w:sz w:val="28"/>
          <w:szCs w:val="28"/>
        </w:rPr>
        <w:t>х.Казачий и в х.Ея объекты теплоснабжения в настоящие время отсутствуют.</w:t>
      </w:r>
    </w:p>
    <w:p w14:paraId="4E0DF427" w14:textId="77777777" w:rsidR="007D5627" w:rsidRPr="00547523" w:rsidRDefault="007D5627" w:rsidP="001E364F">
      <w:pPr>
        <w:ind w:firstLine="728"/>
        <w:jc w:val="center"/>
        <w:rPr>
          <w:b/>
          <w:bCs/>
          <w:sz w:val="28"/>
          <w:szCs w:val="28"/>
        </w:rPr>
      </w:pPr>
    </w:p>
    <w:p w14:paraId="085C6871" w14:textId="77777777" w:rsidR="001E364F" w:rsidRPr="000A0001" w:rsidRDefault="001E364F" w:rsidP="000A0001">
      <w:pPr>
        <w:ind w:firstLine="709"/>
        <w:jc w:val="center"/>
        <w:rPr>
          <w:b/>
          <w:sz w:val="28"/>
          <w:szCs w:val="24"/>
          <w:lang w:eastAsia="ar-SA"/>
        </w:rPr>
      </w:pPr>
      <w:bookmarkStart w:id="78" w:name="_Toc15063877"/>
      <w:r w:rsidRPr="000A0001">
        <w:rPr>
          <w:b/>
          <w:sz w:val="28"/>
          <w:szCs w:val="24"/>
          <w:lang w:eastAsia="ar-SA"/>
        </w:rPr>
        <w:t>Характеристики существующих котельных ст. Крыловская</w:t>
      </w:r>
      <w:bookmarkEnd w:id="78"/>
    </w:p>
    <w:p w14:paraId="5C1F7C95" w14:textId="77777777" w:rsidR="001E364F" w:rsidRPr="000A0001" w:rsidRDefault="001E364F" w:rsidP="000A0001">
      <w:pPr>
        <w:ind w:firstLine="709"/>
        <w:jc w:val="right"/>
        <w:rPr>
          <w:sz w:val="28"/>
          <w:szCs w:val="24"/>
          <w:lang w:eastAsia="ar-SA"/>
        </w:rPr>
      </w:pPr>
      <w:bookmarkStart w:id="79" w:name="_Toc15063878"/>
      <w:r w:rsidRPr="000A0001">
        <w:rPr>
          <w:sz w:val="28"/>
          <w:szCs w:val="24"/>
          <w:lang w:eastAsia="ar-SA"/>
        </w:rPr>
        <w:t>Таблица 1</w:t>
      </w:r>
      <w:bookmarkEnd w:id="79"/>
      <w:r w:rsidR="00BC075A">
        <w:rPr>
          <w:sz w:val="28"/>
          <w:szCs w:val="24"/>
          <w:lang w:eastAsia="ar-SA"/>
        </w:rPr>
        <w:t>8</w:t>
      </w:r>
    </w:p>
    <w:tbl>
      <w:tblPr>
        <w:tblW w:w="517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15"/>
        <w:gridCol w:w="1957"/>
        <w:gridCol w:w="3073"/>
        <w:gridCol w:w="1957"/>
      </w:tblGrid>
      <w:tr w:rsidR="001E364F" w:rsidRPr="00547523" w14:paraId="1F586AA5" w14:textId="77777777" w:rsidTr="001E364F">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vAlign w:val="center"/>
          </w:tcPr>
          <w:p w14:paraId="3EFB4F8C" w14:textId="77777777" w:rsidR="001E364F" w:rsidRPr="00547523" w:rsidRDefault="001E364F" w:rsidP="00415F58">
            <w:pPr>
              <w:jc w:val="center"/>
              <w:rPr>
                <w:b/>
                <w:bCs/>
                <w:sz w:val="24"/>
                <w:szCs w:val="24"/>
              </w:rPr>
            </w:pPr>
            <w:r w:rsidRPr="00547523">
              <w:rPr>
                <w:b/>
                <w:bCs/>
                <w:sz w:val="24"/>
                <w:szCs w:val="24"/>
              </w:rPr>
              <w:t>Наименование</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4A278B85" w14:textId="77777777" w:rsidR="001E364F" w:rsidRPr="00547523" w:rsidRDefault="001E364F" w:rsidP="00415F58">
            <w:pPr>
              <w:jc w:val="center"/>
              <w:rPr>
                <w:b/>
                <w:bCs/>
                <w:sz w:val="24"/>
                <w:szCs w:val="24"/>
              </w:rPr>
            </w:pPr>
            <w:r w:rsidRPr="00547523">
              <w:rPr>
                <w:b/>
                <w:bCs/>
                <w:sz w:val="24"/>
                <w:szCs w:val="24"/>
              </w:rPr>
              <w:t>Мощность</w:t>
            </w:r>
          </w:p>
          <w:p w14:paraId="6A20491A" w14:textId="77777777" w:rsidR="001E364F" w:rsidRPr="00547523" w:rsidRDefault="001E364F" w:rsidP="00415F58">
            <w:pPr>
              <w:jc w:val="center"/>
              <w:rPr>
                <w:b/>
                <w:bCs/>
                <w:sz w:val="24"/>
                <w:szCs w:val="24"/>
              </w:rPr>
            </w:pPr>
            <w:r w:rsidRPr="00547523">
              <w:rPr>
                <w:b/>
                <w:bCs/>
                <w:sz w:val="24"/>
                <w:szCs w:val="24"/>
              </w:rPr>
              <w:t>Гкал/ч</w:t>
            </w:r>
          </w:p>
        </w:tc>
        <w:tc>
          <w:tcPr>
            <w:tcW w:w="1506" w:type="pct"/>
            <w:tcBorders>
              <w:top w:val="single" w:sz="4" w:space="0" w:color="auto"/>
              <w:left w:val="single" w:sz="4" w:space="0" w:color="auto"/>
              <w:bottom w:val="single" w:sz="4" w:space="0" w:color="auto"/>
              <w:right w:val="single" w:sz="4" w:space="0" w:color="auto"/>
            </w:tcBorders>
            <w:shd w:val="clear" w:color="auto" w:fill="auto"/>
            <w:vAlign w:val="center"/>
          </w:tcPr>
          <w:p w14:paraId="73A157D6" w14:textId="77777777" w:rsidR="001E364F" w:rsidRPr="00547523" w:rsidRDefault="001E364F" w:rsidP="00415F58">
            <w:pPr>
              <w:jc w:val="center"/>
              <w:rPr>
                <w:b/>
                <w:bCs/>
                <w:sz w:val="24"/>
                <w:szCs w:val="24"/>
              </w:rPr>
            </w:pPr>
            <w:r w:rsidRPr="00547523">
              <w:rPr>
                <w:b/>
                <w:bCs/>
                <w:sz w:val="24"/>
                <w:szCs w:val="24"/>
              </w:rPr>
              <w:t>Присоединенная</w:t>
            </w:r>
          </w:p>
          <w:p w14:paraId="0FB3B471" w14:textId="77777777" w:rsidR="001E364F" w:rsidRPr="00547523" w:rsidRDefault="001E364F" w:rsidP="00415F58">
            <w:pPr>
              <w:jc w:val="center"/>
              <w:rPr>
                <w:b/>
                <w:sz w:val="24"/>
                <w:szCs w:val="24"/>
              </w:rPr>
            </w:pPr>
            <w:r w:rsidRPr="00547523">
              <w:rPr>
                <w:b/>
                <w:bCs/>
                <w:sz w:val="24"/>
                <w:szCs w:val="24"/>
              </w:rPr>
              <w:t>мощность</w:t>
            </w:r>
            <w:r w:rsidRPr="00547523">
              <w:rPr>
                <w:b/>
                <w:sz w:val="24"/>
                <w:szCs w:val="24"/>
              </w:rPr>
              <w:t xml:space="preserve"> </w:t>
            </w:r>
            <w:r w:rsidRPr="00547523">
              <w:rPr>
                <w:b/>
                <w:bCs/>
                <w:sz w:val="24"/>
                <w:szCs w:val="24"/>
              </w:rPr>
              <w:t>Гкал/ч</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7C1E04BA" w14:textId="77777777" w:rsidR="001E364F" w:rsidRPr="00547523" w:rsidRDefault="001E364F" w:rsidP="00415F58">
            <w:pPr>
              <w:jc w:val="center"/>
              <w:rPr>
                <w:b/>
                <w:bCs/>
                <w:sz w:val="24"/>
                <w:szCs w:val="24"/>
              </w:rPr>
            </w:pPr>
            <w:r w:rsidRPr="00547523">
              <w:rPr>
                <w:b/>
                <w:bCs/>
                <w:sz w:val="24"/>
                <w:szCs w:val="24"/>
              </w:rPr>
              <w:t>Вид</w:t>
            </w:r>
          </w:p>
          <w:p w14:paraId="26A83DD2" w14:textId="77777777" w:rsidR="001E364F" w:rsidRPr="00547523" w:rsidRDefault="001E364F" w:rsidP="00415F58">
            <w:pPr>
              <w:jc w:val="center"/>
              <w:rPr>
                <w:b/>
                <w:bCs/>
                <w:sz w:val="24"/>
                <w:szCs w:val="24"/>
              </w:rPr>
            </w:pPr>
            <w:r w:rsidRPr="00547523">
              <w:rPr>
                <w:b/>
                <w:bCs/>
                <w:sz w:val="24"/>
                <w:szCs w:val="24"/>
              </w:rPr>
              <w:t>топлива</w:t>
            </w:r>
          </w:p>
        </w:tc>
      </w:tr>
      <w:tr w:rsidR="001E364F" w:rsidRPr="00547523" w14:paraId="363EC624" w14:textId="77777777" w:rsidTr="001E364F">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tcPr>
          <w:p w14:paraId="1E000F1D" w14:textId="77777777" w:rsidR="001E364F" w:rsidRPr="00547523" w:rsidRDefault="001E364F" w:rsidP="00415F58">
            <w:pPr>
              <w:jc w:val="center"/>
              <w:rPr>
                <w:b/>
                <w:bCs/>
                <w:sz w:val="24"/>
                <w:szCs w:val="24"/>
              </w:rPr>
            </w:pPr>
            <w:r w:rsidRPr="00547523">
              <w:rPr>
                <w:b/>
                <w:bCs/>
                <w:sz w:val="24"/>
                <w:szCs w:val="24"/>
              </w:rPr>
              <w:t>1</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035096D8" w14:textId="77777777" w:rsidR="001E364F" w:rsidRPr="00547523" w:rsidRDefault="001E364F" w:rsidP="00415F58">
            <w:pPr>
              <w:jc w:val="center"/>
              <w:rPr>
                <w:b/>
                <w:bCs/>
                <w:sz w:val="24"/>
                <w:szCs w:val="24"/>
              </w:rPr>
            </w:pPr>
            <w:r w:rsidRPr="00547523">
              <w:rPr>
                <w:b/>
                <w:bCs/>
                <w:sz w:val="24"/>
                <w:szCs w:val="24"/>
              </w:rPr>
              <w:t>2</w:t>
            </w:r>
          </w:p>
        </w:tc>
        <w:tc>
          <w:tcPr>
            <w:tcW w:w="1506" w:type="pct"/>
            <w:tcBorders>
              <w:top w:val="single" w:sz="4" w:space="0" w:color="auto"/>
              <w:left w:val="single" w:sz="4" w:space="0" w:color="auto"/>
              <w:bottom w:val="single" w:sz="4" w:space="0" w:color="auto"/>
              <w:right w:val="single" w:sz="4" w:space="0" w:color="auto"/>
            </w:tcBorders>
            <w:shd w:val="clear" w:color="auto" w:fill="auto"/>
          </w:tcPr>
          <w:p w14:paraId="45B77EA3" w14:textId="77777777" w:rsidR="001E364F" w:rsidRPr="00547523" w:rsidRDefault="001E364F" w:rsidP="00415F58">
            <w:pPr>
              <w:jc w:val="center"/>
              <w:rPr>
                <w:b/>
                <w:bCs/>
                <w:sz w:val="24"/>
                <w:szCs w:val="24"/>
              </w:rPr>
            </w:pPr>
            <w:r w:rsidRPr="00547523">
              <w:rPr>
                <w:b/>
                <w:bCs/>
                <w:sz w:val="24"/>
                <w:szCs w:val="24"/>
              </w:rPr>
              <w:t>3</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2B820677" w14:textId="77777777" w:rsidR="001E364F" w:rsidRPr="00547523" w:rsidRDefault="001E364F" w:rsidP="00415F58">
            <w:pPr>
              <w:jc w:val="center"/>
              <w:rPr>
                <w:b/>
                <w:bCs/>
                <w:sz w:val="24"/>
                <w:szCs w:val="24"/>
              </w:rPr>
            </w:pPr>
            <w:r w:rsidRPr="00547523">
              <w:rPr>
                <w:b/>
                <w:bCs/>
                <w:sz w:val="24"/>
                <w:szCs w:val="24"/>
              </w:rPr>
              <w:t>4</w:t>
            </w:r>
          </w:p>
        </w:tc>
      </w:tr>
      <w:tr w:rsidR="001E364F" w:rsidRPr="00547523" w14:paraId="09E7DD4D" w14:textId="77777777" w:rsidTr="001E364F">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vAlign w:val="center"/>
          </w:tcPr>
          <w:p w14:paraId="214434C9" w14:textId="77777777" w:rsidR="001E364F" w:rsidRPr="00547523" w:rsidRDefault="001E364F" w:rsidP="00415F58">
            <w:pPr>
              <w:rPr>
                <w:sz w:val="24"/>
                <w:szCs w:val="24"/>
              </w:rPr>
            </w:pPr>
            <w:r w:rsidRPr="00547523">
              <w:rPr>
                <w:sz w:val="24"/>
                <w:szCs w:val="24"/>
              </w:rPr>
              <w:t>Котельная №1</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50A9D777" w14:textId="77777777" w:rsidR="001E364F" w:rsidRPr="00547523" w:rsidRDefault="001E364F" w:rsidP="00415F58">
            <w:pPr>
              <w:jc w:val="center"/>
              <w:rPr>
                <w:bCs/>
                <w:sz w:val="24"/>
                <w:szCs w:val="24"/>
              </w:rPr>
            </w:pPr>
            <w:r w:rsidRPr="00547523">
              <w:rPr>
                <w:sz w:val="24"/>
                <w:szCs w:val="24"/>
              </w:rPr>
              <w:t>1,6</w:t>
            </w:r>
          </w:p>
        </w:tc>
        <w:tc>
          <w:tcPr>
            <w:tcW w:w="1506" w:type="pct"/>
            <w:tcBorders>
              <w:top w:val="single" w:sz="4" w:space="0" w:color="auto"/>
              <w:left w:val="single" w:sz="4" w:space="0" w:color="auto"/>
              <w:bottom w:val="single" w:sz="4" w:space="0" w:color="auto"/>
              <w:right w:val="single" w:sz="4" w:space="0" w:color="auto"/>
            </w:tcBorders>
            <w:shd w:val="clear" w:color="auto" w:fill="auto"/>
            <w:vAlign w:val="center"/>
          </w:tcPr>
          <w:p w14:paraId="1EBBBEE8" w14:textId="77777777" w:rsidR="001E364F" w:rsidRPr="00547523" w:rsidRDefault="001E364F" w:rsidP="00415F58">
            <w:pPr>
              <w:jc w:val="center"/>
              <w:rPr>
                <w:bCs/>
                <w:sz w:val="24"/>
                <w:szCs w:val="24"/>
              </w:rPr>
            </w:pPr>
            <w:r w:rsidRPr="00547523">
              <w:rPr>
                <w:sz w:val="24"/>
                <w:szCs w:val="24"/>
              </w:rPr>
              <w:t>1,6</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2397997C" w14:textId="77777777" w:rsidR="001E364F" w:rsidRPr="00547523" w:rsidRDefault="001E364F" w:rsidP="00415F58">
            <w:pPr>
              <w:jc w:val="center"/>
              <w:rPr>
                <w:bCs/>
                <w:sz w:val="24"/>
                <w:szCs w:val="24"/>
              </w:rPr>
            </w:pPr>
            <w:r w:rsidRPr="00547523">
              <w:rPr>
                <w:sz w:val="24"/>
                <w:szCs w:val="24"/>
              </w:rPr>
              <w:t>газ</w:t>
            </w:r>
          </w:p>
        </w:tc>
      </w:tr>
      <w:tr w:rsidR="001E364F" w:rsidRPr="00547523" w14:paraId="0D93A958" w14:textId="77777777" w:rsidTr="001E364F">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vAlign w:val="center"/>
          </w:tcPr>
          <w:p w14:paraId="1F218FBE" w14:textId="77777777" w:rsidR="001E364F" w:rsidRPr="00547523" w:rsidRDefault="001E364F" w:rsidP="00415F58">
            <w:pPr>
              <w:rPr>
                <w:bCs/>
                <w:sz w:val="24"/>
                <w:szCs w:val="24"/>
              </w:rPr>
            </w:pPr>
            <w:r w:rsidRPr="00547523">
              <w:rPr>
                <w:sz w:val="24"/>
                <w:szCs w:val="24"/>
              </w:rPr>
              <w:t>Котельная №2</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65942B69" w14:textId="77777777" w:rsidR="001E364F" w:rsidRPr="00547523" w:rsidRDefault="001E364F" w:rsidP="00415F58">
            <w:pPr>
              <w:jc w:val="center"/>
              <w:rPr>
                <w:bCs/>
                <w:sz w:val="24"/>
                <w:szCs w:val="24"/>
              </w:rPr>
            </w:pPr>
            <w:r w:rsidRPr="00547523">
              <w:rPr>
                <w:sz w:val="24"/>
                <w:szCs w:val="24"/>
              </w:rPr>
              <w:t>0,4</w:t>
            </w:r>
          </w:p>
        </w:tc>
        <w:tc>
          <w:tcPr>
            <w:tcW w:w="1506" w:type="pct"/>
            <w:tcBorders>
              <w:top w:val="single" w:sz="4" w:space="0" w:color="auto"/>
              <w:left w:val="single" w:sz="4" w:space="0" w:color="auto"/>
              <w:bottom w:val="single" w:sz="4" w:space="0" w:color="auto"/>
              <w:right w:val="single" w:sz="4" w:space="0" w:color="auto"/>
            </w:tcBorders>
            <w:shd w:val="clear" w:color="auto" w:fill="auto"/>
            <w:vAlign w:val="center"/>
          </w:tcPr>
          <w:p w14:paraId="00524E9D" w14:textId="77777777" w:rsidR="001E364F" w:rsidRPr="00547523" w:rsidRDefault="001E364F" w:rsidP="00415F58">
            <w:pPr>
              <w:jc w:val="center"/>
              <w:rPr>
                <w:bCs/>
                <w:sz w:val="24"/>
                <w:szCs w:val="24"/>
              </w:rPr>
            </w:pPr>
            <w:r w:rsidRPr="00547523">
              <w:rPr>
                <w:bCs/>
                <w:sz w:val="24"/>
                <w:szCs w:val="24"/>
              </w:rPr>
              <w:t>0,4</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709E8CFD" w14:textId="77777777" w:rsidR="001E364F" w:rsidRPr="00547523" w:rsidRDefault="001E364F" w:rsidP="00415F58">
            <w:pPr>
              <w:jc w:val="center"/>
              <w:rPr>
                <w:sz w:val="24"/>
                <w:szCs w:val="24"/>
              </w:rPr>
            </w:pPr>
            <w:r w:rsidRPr="00547523">
              <w:rPr>
                <w:sz w:val="24"/>
                <w:szCs w:val="24"/>
              </w:rPr>
              <w:t>газ</w:t>
            </w:r>
          </w:p>
        </w:tc>
      </w:tr>
      <w:tr w:rsidR="001E364F" w:rsidRPr="00547523" w14:paraId="3BC87FC7" w14:textId="77777777" w:rsidTr="001E364F">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vAlign w:val="center"/>
          </w:tcPr>
          <w:p w14:paraId="74D45854" w14:textId="77777777" w:rsidR="001E364F" w:rsidRPr="00547523" w:rsidRDefault="001E364F" w:rsidP="00415F58">
            <w:pPr>
              <w:rPr>
                <w:bCs/>
                <w:sz w:val="24"/>
                <w:szCs w:val="24"/>
              </w:rPr>
            </w:pPr>
            <w:r w:rsidRPr="00547523">
              <w:rPr>
                <w:sz w:val="24"/>
                <w:szCs w:val="24"/>
              </w:rPr>
              <w:t>Котельная №3</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114D73AC" w14:textId="77777777" w:rsidR="001E364F" w:rsidRPr="00547523" w:rsidRDefault="001E364F" w:rsidP="00415F58">
            <w:pPr>
              <w:jc w:val="center"/>
              <w:rPr>
                <w:bCs/>
                <w:sz w:val="24"/>
                <w:szCs w:val="24"/>
              </w:rPr>
            </w:pPr>
            <w:r w:rsidRPr="00547523">
              <w:rPr>
                <w:bCs/>
                <w:sz w:val="24"/>
                <w:szCs w:val="24"/>
              </w:rPr>
              <w:t>0,6</w:t>
            </w:r>
          </w:p>
        </w:tc>
        <w:tc>
          <w:tcPr>
            <w:tcW w:w="1506" w:type="pct"/>
            <w:tcBorders>
              <w:top w:val="single" w:sz="4" w:space="0" w:color="auto"/>
              <w:left w:val="single" w:sz="4" w:space="0" w:color="auto"/>
              <w:bottom w:val="single" w:sz="4" w:space="0" w:color="auto"/>
              <w:right w:val="single" w:sz="4" w:space="0" w:color="auto"/>
            </w:tcBorders>
            <w:shd w:val="clear" w:color="auto" w:fill="auto"/>
            <w:vAlign w:val="center"/>
          </w:tcPr>
          <w:p w14:paraId="635B495A" w14:textId="77777777" w:rsidR="001E364F" w:rsidRPr="00547523" w:rsidRDefault="001E364F" w:rsidP="00415F58">
            <w:pPr>
              <w:jc w:val="center"/>
              <w:rPr>
                <w:bCs/>
                <w:sz w:val="24"/>
                <w:szCs w:val="24"/>
              </w:rPr>
            </w:pPr>
            <w:r w:rsidRPr="00547523">
              <w:rPr>
                <w:bCs/>
                <w:sz w:val="24"/>
                <w:szCs w:val="24"/>
              </w:rPr>
              <w:t>0,6</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4019E08E" w14:textId="77777777" w:rsidR="001E364F" w:rsidRPr="00547523" w:rsidRDefault="001E364F" w:rsidP="00415F58">
            <w:pPr>
              <w:jc w:val="center"/>
              <w:rPr>
                <w:sz w:val="24"/>
                <w:szCs w:val="24"/>
              </w:rPr>
            </w:pPr>
            <w:r w:rsidRPr="00547523">
              <w:rPr>
                <w:sz w:val="24"/>
                <w:szCs w:val="24"/>
              </w:rPr>
              <w:t>газ</w:t>
            </w:r>
          </w:p>
        </w:tc>
      </w:tr>
      <w:tr w:rsidR="001E364F" w:rsidRPr="00547523" w14:paraId="615412F9" w14:textId="77777777" w:rsidTr="001E364F">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vAlign w:val="center"/>
          </w:tcPr>
          <w:p w14:paraId="15DAC71E" w14:textId="77777777" w:rsidR="001E364F" w:rsidRPr="00547523" w:rsidRDefault="001E364F" w:rsidP="00415F58">
            <w:pPr>
              <w:rPr>
                <w:bCs/>
                <w:sz w:val="24"/>
                <w:szCs w:val="24"/>
              </w:rPr>
            </w:pPr>
            <w:r w:rsidRPr="00547523">
              <w:rPr>
                <w:sz w:val="24"/>
                <w:szCs w:val="24"/>
              </w:rPr>
              <w:t>Котельная №4</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05158ADD" w14:textId="77777777" w:rsidR="001E364F" w:rsidRPr="00547523" w:rsidRDefault="001E364F" w:rsidP="00415F58">
            <w:pPr>
              <w:jc w:val="center"/>
              <w:rPr>
                <w:bCs/>
                <w:sz w:val="24"/>
                <w:szCs w:val="24"/>
              </w:rPr>
            </w:pPr>
            <w:r w:rsidRPr="00547523">
              <w:rPr>
                <w:bCs/>
                <w:sz w:val="24"/>
                <w:szCs w:val="24"/>
              </w:rPr>
              <w:t>4,0</w:t>
            </w:r>
          </w:p>
        </w:tc>
        <w:tc>
          <w:tcPr>
            <w:tcW w:w="1506" w:type="pct"/>
            <w:tcBorders>
              <w:top w:val="single" w:sz="4" w:space="0" w:color="auto"/>
              <w:left w:val="single" w:sz="4" w:space="0" w:color="auto"/>
              <w:bottom w:val="single" w:sz="4" w:space="0" w:color="auto"/>
              <w:right w:val="single" w:sz="4" w:space="0" w:color="auto"/>
            </w:tcBorders>
            <w:shd w:val="clear" w:color="auto" w:fill="auto"/>
            <w:vAlign w:val="center"/>
          </w:tcPr>
          <w:p w14:paraId="267D0645" w14:textId="77777777" w:rsidR="001E364F" w:rsidRPr="00547523" w:rsidRDefault="001E364F" w:rsidP="00415F58">
            <w:pPr>
              <w:jc w:val="center"/>
              <w:rPr>
                <w:bCs/>
                <w:sz w:val="24"/>
                <w:szCs w:val="24"/>
              </w:rPr>
            </w:pPr>
            <w:r w:rsidRPr="00547523">
              <w:rPr>
                <w:bCs/>
                <w:sz w:val="24"/>
                <w:szCs w:val="24"/>
              </w:rPr>
              <w:t>4,0</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25665192" w14:textId="77777777" w:rsidR="001E364F" w:rsidRPr="00547523" w:rsidRDefault="001E364F" w:rsidP="00415F58">
            <w:pPr>
              <w:jc w:val="center"/>
              <w:rPr>
                <w:sz w:val="24"/>
                <w:szCs w:val="24"/>
              </w:rPr>
            </w:pPr>
            <w:r w:rsidRPr="00547523">
              <w:rPr>
                <w:sz w:val="24"/>
                <w:szCs w:val="24"/>
              </w:rPr>
              <w:t>газ</w:t>
            </w:r>
          </w:p>
        </w:tc>
      </w:tr>
      <w:tr w:rsidR="001E364F" w:rsidRPr="00547523" w14:paraId="76960530" w14:textId="77777777" w:rsidTr="001E364F">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vAlign w:val="center"/>
          </w:tcPr>
          <w:p w14:paraId="7168B87D" w14:textId="77777777" w:rsidR="001E364F" w:rsidRPr="00547523" w:rsidRDefault="001E364F" w:rsidP="00415F58">
            <w:pPr>
              <w:rPr>
                <w:bCs/>
                <w:sz w:val="24"/>
                <w:szCs w:val="24"/>
              </w:rPr>
            </w:pPr>
            <w:r w:rsidRPr="00547523">
              <w:rPr>
                <w:sz w:val="24"/>
                <w:szCs w:val="24"/>
              </w:rPr>
              <w:t>Котельная №5</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597A920A" w14:textId="77777777" w:rsidR="001E364F" w:rsidRPr="00547523" w:rsidRDefault="001E364F" w:rsidP="00415F58">
            <w:pPr>
              <w:jc w:val="center"/>
              <w:rPr>
                <w:bCs/>
                <w:sz w:val="24"/>
                <w:szCs w:val="24"/>
              </w:rPr>
            </w:pPr>
            <w:r w:rsidRPr="00547523">
              <w:rPr>
                <w:bCs/>
                <w:sz w:val="24"/>
                <w:szCs w:val="24"/>
              </w:rPr>
              <w:t>1,0</w:t>
            </w:r>
          </w:p>
        </w:tc>
        <w:tc>
          <w:tcPr>
            <w:tcW w:w="1506" w:type="pct"/>
            <w:tcBorders>
              <w:top w:val="single" w:sz="4" w:space="0" w:color="auto"/>
              <w:left w:val="single" w:sz="4" w:space="0" w:color="auto"/>
              <w:bottom w:val="single" w:sz="4" w:space="0" w:color="auto"/>
              <w:right w:val="single" w:sz="4" w:space="0" w:color="auto"/>
            </w:tcBorders>
            <w:shd w:val="clear" w:color="auto" w:fill="auto"/>
            <w:vAlign w:val="center"/>
          </w:tcPr>
          <w:p w14:paraId="4E416292" w14:textId="77777777" w:rsidR="001E364F" w:rsidRPr="00547523" w:rsidRDefault="001E364F" w:rsidP="00415F58">
            <w:pPr>
              <w:jc w:val="center"/>
              <w:rPr>
                <w:bCs/>
                <w:sz w:val="24"/>
                <w:szCs w:val="24"/>
              </w:rPr>
            </w:pPr>
            <w:r w:rsidRPr="00547523">
              <w:rPr>
                <w:bCs/>
                <w:sz w:val="24"/>
                <w:szCs w:val="24"/>
              </w:rPr>
              <w:t>1,0</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3D6F6C2E" w14:textId="77777777" w:rsidR="001E364F" w:rsidRPr="00547523" w:rsidRDefault="001E364F" w:rsidP="00415F58">
            <w:pPr>
              <w:jc w:val="center"/>
              <w:rPr>
                <w:sz w:val="24"/>
                <w:szCs w:val="24"/>
              </w:rPr>
            </w:pPr>
            <w:r w:rsidRPr="00547523">
              <w:rPr>
                <w:sz w:val="24"/>
                <w:szCs w:val="24"/>
              </w:rPr>
              <w:t>газ</w:t>
            </w:r>
          </w:p>
        </w:tc>
      </w:tr>
      <w:tr w:rsidR="001E364F" w:rsidRPr="00547523" w14:paraId="7A09FC24" w14:textId="77777777" w:rsidTr="001E364F">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vAlign w:val="center"/>
          </w:tcPr>
          <w:p w14:paraId="7451F287" w14:textId="77777777" w:rsidR="001E364F" w:rsidRPr="00547523" w:rsidRDefault="001E364F" w:rsidP="00415F58">
            <w:pPr>
              <w:rPr>
                <w:sz w:val="24"/>
                <w:szCs w:val="24"/>
              </w:rPr>
            </w:pPr>
            <w:r w:rsidRPr="00547523">
              <w:rPr>
                <w:sz w:val="24"/>
                <w:szCs w:val="24"/>
              </w:rPr>
              <w:t>Котельная №6</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06D21B0F" w14:textId="77777777" w:rsidR="001E364F" w:rsidRPr="00547523" w:rsidRDefault="001E364F" w:rsidP="00415F58">
            <w:pPr>
              <w:jc w:val="center"/>
              <w:rPr>
                <w:bCs/>
                <w:sz w:val="24"/>
                <w:szCs w:val="24"/>
              </w:rPr>
            </w:pPr>
            <w:r w:rsidRPr="00547523">
              <w:rPr>
                <w:bCs/>
                <w:sz w:val="24"/>
                <w:szCs w:val="24"/>
              </w:rPr>
              <w:t>0,4</w:t>
            </w:r>
          </w:p>
        </w:tc>
        <w:tc>
          <w:tcPr>
            <w:tcW w:w="1506" w:type="pct"/>
            <w:tcBorders>
              <w:top w:val="single" w:sz="4" w:space="0" w:color="auto"/>
              <w:left w:val="single" w:sz="4" w:space="0" w:color="auto"/>
              <w:bottom w:val="single" w:sz="4" w:space="0" w:color="auto"/>
              <w:right w:val="single" w:sz="4" w:space="0" w:color="auto"/>
            </w:tcBorders>
            <w:shd w:val="clear" w:color="auto" w:fill="auto"/>
            <w:vAlign w:val="center"/>
          </w:tcPr>
          <w:p w14:paraId="4564C539" w14:textId="77777777" w:rsidR="001E364F" w:rsidRPr="00547523" w:rsidRDefault="001E364F" w:rsidP="00415F58">
            <w:pPr>
              <w:jc w:val="center"/>
              <w:rPr>
                <w:bCs/>
                <w:sz w:val="24"/>
                <w:szCs w:val="24"/>
              </w:rPr>
            </w:pPr>
            <w:r w:rsidRPr="00547523">
              <w:rPr>
                <w:bCs/>
                <w:sz w:val="24"/>
                <w:szCs w:val="24"/>
              </w:rPr>
              <w:t>0,4</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45EEED14" w14:textId="77777777" w:rsidR="001E364F" w:rsidRPr="00547523" w:rsidRDefault="001E364F" w:rsidP="00415F58">
            <w:pPr>
              <w:jc w:val="center"/>
              <w:rPr>
                <w:sz w:val="24"/>
                <w:szCs w:val="24"/>
              </w:rPr>
            </w:pPr>
            <w:r w:rsidRPr="00547523">
              <w:rPr>
                <w:sz w:val="24"/>
                <w:szCs w:val="24"/>
              </w:rPr>
              <w:t>тв. топливо</w:t>
            </w:r>
          </w:p>
        </w:tc>
      </w:tr>
      <w:tr w:rsidR="001E364F" w:rsidRPr="00547523" w14:paraId="63845B5A" w14:textId="77777777" w:rsidTr="001E364F">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vAlign w:val="center"/>
          </w:tcPr>
          <w:p w14:paraId="6C1AF626" w14:textId="77777777" w:rsidR="001E364F" w:rsidRPr="00547523" w:rsidRDefault="001E364F" w:rsidP="00415F58">
            <w:pPr>
              <w:rPr>
                <w:sz w:val="24"/>
                <w:szCs w:val="24"/>
              </w:rPr>
            </w:pPr>
            <w:r w:rsidRPr="00547523">
              <w:rPr>
                <w:sz w:val="24"/>
                <w:szCs w:val="24"/>
              </w:rPr>
              <w:t>Котельная №7</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6162006C" w14:textId="77777777" w:rsidR="001E364F" w:rsidRPr="00547523" w:rsidRDefault="001E364F" w:rsidP="00415F58">
            <w:pPr>
              <w:jc w:val="center"/>
              <w:rPr>
                <w:bCs/>
                <w:sz w:val="24"/>
                <w:szCs w:val="24"/>
              </w:rPr>
            </w:pPr>
            <w:r w:rsidRPr="00547523">
              <w:rPr>
                <w:bCs/>
                <w:sz w:val="24"/>
                <w:szCs w:val="24"/>
              </w:rPr>
              <w:t>0,4</w:t>
            </w:r>
          </w:p>
        </w:tc>
        <w:tc>
          <w:tcPr>
            <w:tcW w:w="1506" w:type="pct"/>
            <w:tcBorders>
              <w:top w:val="single" w:sz="4" w:space="0" w:color="auto"/>
              <w:left w:val="single" w:sz="4" w:space="0" w:color="auto"/>
              <w:bottom w:val="single" w:sz="4" w:space="0" w:color="auto"/>
              <w:right w:val="single" w:sz="4" w:space="0" w:color="auto"/>
            </w:tcBorders>
            <w:shd w:val="clear" w:color="auto" w:fill="auto"/>
            <w:vAlign w:val="center"/>
          </w:tcPr>
          <w:p w14:paraId="07B70960" w14:textId="77777777" w:rsidR="001E364F" w:rsidRPr="00547523" w:rsidRDefault="001E364F" w:rsidP="00415F58">
            <w:pPr>
              <w:jc w:val="center"/>
              <w:rPr>
                <w:bCs/>
                <w:sz w:val="24"/>
                <w:szCs w:val="24"/>
              </w:rPr>
            </w:pPr>
            <w:r w:rsidRPr="00547523">
              <w:rPr>
                <w:bCs/>
                <w:sz w:val="24"/>
                <w:szCs w:val="24"/>
              </w:rPr>
              <w:t>0,4</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13EF6F0F" w14:textId="77777777" w:rsidR="001E364F" w:rsidRPr="00547523" w:rsidRDefault="001E364F" w:rsidP="00415F58">
            <w:pPr>
              <w:jc w:val="center"/>
              <w:rPr>
                <w:sz w:val="24"/>
                <w:szCs w:val="24"/>
              </w:rPr>
            </w:pPr>
            <w:r w:rsidRPr="00547523">
              <w:rPr>
                <w:sz w:val="24"/>
                <w:szCs w:val="24"/>
              </w:rPr>
              <w:t>тв. топливо</w:t>
            </w:r>
          </w:p>
        </w:tc>
      </w:tr>
      <w:tr w:rsidR="001E364F" w:rsidRPr="00547523" w14:paraId="387F7CA8" w14:textId="77777777" w:rsidTr="001E364F">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tcPr>
          <w:p w14:paraId="67B181C8" w14:textId="77777777" w:rsidR="001E364F" w:rsidRPr="00547523" w:rsidRDefault="001E364F" w:rsidP="00415F58">
            <w:pPr>
              <w:rPr>
                <w:b/>
                <w:bCs/>
                <w:sz w:val="24"/>
                <w:szCs w:val="24"/>
              </w:rPr>
            </w:pPr>
            <w:r w:rsidRPr="00547523">
              <w:rPr>
                <w:b/>
                <w:bCs/>
                <w:sz w:val="24"/>
                <w:szCs w:val="24"/>
              </w:rPr>
              <w:t>Итого</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1FCCB9B0" w14:textId="77777777" w:rsidR="001E364F" w:rsidRPr="00547523" w:rsidRDefault="001E364F" w:rsidP="00415F58">
            <w:pPr>
              <w:jc w:val="center"/>
              <w:rPr>
                <w:b/>
                <w:bCs/>
                <w:sz w:val="24"/>
                <w:szCs w:val="24"/>
              </w:rPr>
            </w:pPr>
            <w:r w:rsidRPr="00547523">
              <w:rPr>
                <w:b/>
                <w:bCs/>
                <w:sz w:val="24"/>
                <w:szCs w:val="24"/>
              </w:rPr>
              <w:t>8,4</w:t>
            </w:r>
          </w:p>
        </w:tc>
        <w:tc>
          <w:tcPr>
            <w:tcW w:w="1506" w:type="pct"/>
            <w:tcBorders>
              <w:top w:val="single" w:sz="4" w:space="0" w:color="auto"/>
              <w:left w:val="single" w:sz="4" w:space="0" w:color="auto"/>
              <w:bottom w:val="single" w:sz="4" w:space="0" w:color="auto"/>
              <w:right w:val="single" w:sz="4" w:space="0" w:color="auto"/>
            </w:tcBorders>
            <w:shd w:val="clear" w:color="auto" w:fill="auto"/>
          </w:tcPr>
          <w:p w14:paraId="0BFC5B39" w14:textId="77777777" w:rsidR="001E364F" w:rsidRPr="00547523" w:rsidRDefault="001E364F" w:rsidP="00415F58">
            <w:pPr>
              <w:jc w:val="center"/>
              <w:rPr>
                <w:b/>
                <w:bCs/>
                <w:sz w:val="24"/>
                <w:szCs w:val="24"/>
              </w:rPr>
            </w:pPr>
            <w:r w:rsidRPr="00547523">
              <w:rPr>
                <w:b/>
                <w:bCs/>
                <w:sz w:val="24"/>
                <w:szCs w:val="24"/>
              </w:rPr>
              <w:t>8,4</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6B445BB7" w14:textId="77777777" w:rsidR="001E364F" w:rsidRPr="00547523" w:rsidRDefault="001E364F" w:rsidP="00415F58">
            <w:pPr>
              <w:jc w:val="center"/>
              <w:rPr>
                <w:bCs/>
                <w:sz w:val="24"/>
                <w:szCs w:val="24"/>
              </w:rPr>
            </w:pPr>
          </w:p>
        </w:tc>
      </w:tr>
    </w:tbl>
    <w:p w14:paraId="0DDE1891" w14:textId="77777777" w:rsidR="00C16BDB" w:rsidRPr="00547523" w:rsidRDefault="00C16BDB" w:rsidP="00C16BDB">
      <w:pPr>
        <w:ind w:firstLine="567"/>
        <w:jc w:val="center"/>
        <w:rPr>
          <w:b/>
          <w:sz w:val="28"/>
          <w:szCs w:val="28"/>
        </w:rPr>
      </w:pPr>
    </w:p>
    <w:p w14:paraId="1C613CDB" w14:textId="77777777" w:rsidR="00C16BDB" w:rsidRPr="000A0001" w:rsidRDefault="00C16BDB" w:rsidP="000A0001">
      <w:pPr>
        <w:ind w:firstLine="709"/>
        <w:jc w:val="center"/>
        <w:rPr>
          <w:b/>
          <w:sz w:val="28"/>
          <w:szCs w:val="24"/>
          <w:lang w:eastAsia="ar-SA"/>
        </w:rPr>
      </w:pPr>
      <w:bookmarkStart w:id="80" w:name="_Toc15063879"/>
      <w:r w:rsidRPr="000A0001">
        <w:rPr>
          <w:b/>
          <w:sz w:val="28"/>
          <w:szCs w:val="24"/>
          <w:lang w:eastAsia="ar-SA"/>
        </w:rPr>
        <w:t>Газоснабжение</w:t>
      </w:r>
      <w:bookmarkEnd w:id="80"/>
    </w:p>
    <w:p w14:paraId="596870A7" w14:textId="77777777" w:rsidR="00705F62" w:rsidRPr="00547523" w:rsidRDefault="00705F62" w:rsidP="00705F62">
      <w:pPr>
        <w:ind w:firstLine="709"/>
        <w:jc w:val="both"/>
        <w:rPr>
          <w:sz w:val="28"/>
          <w:szCs w:val="28"/>
        </w:rPr>
      </w:pPr>
      <w:r w:rsidRPr="00547523">
        <w:rPr>
          <w:sz w:val="28"/>
          <w:szCs w:val="28"/>
        </w:rPr>
        <w:t>Магистральный транспорт природного газа в Краснодарском крае обеспечивают ООО «Кубаньгазпром».</w:t>
      </w:r>
    </w:p>
    <w:p w14:paraId="16B6A15E" w14:textId="77777777" w:rsidR="00705F62" w:rsidRPr="00547523" w:rsidRDefault="00705F62" w:rsidP="00705F62">
      <w:pPr>
        <w:shd w:val="clear" w:color="auto" w:fill="FFFFFF"/>
        <w:ind w:firstLine="709"/>
        <w:jc w:val="both"/>
        <w:rPr>
          <w:sz w:val="28"/>
          <w:szCs w:val="28"/>
        </w:rPr>
      </w:pPr>
      <w:r w:rsidRPr="00547523">
        <w:rPr>
          <w:sz w:val="28"/>
          <w:szCs w:val="28"/>
        </w:rPr>
        <w:t>На момент разработки генерального плана и</w:t>
      </w:r>
      <w:r w:rsidRPr="00547523">
        <w:rPr>
          <w:sz w:val="28"/>
          <w:szCs w:val="28"/>
          <w:shd w:val="clear" w:color="auto" w:fill="FFFFFF"/>
        </w:rPr>
        <w:t>з трех населенных пунктов Крыловского сельского поселения газифицирован природным газом один – ст.Крыловская</w:t>
      </w:r>
      <w:r w:rsidRPr="00547523">
        <w:rPr>
          <w:sz w:val="28"/>
          <w:szCs w:val="28"/>
        </w:rPr>
        <w:t>.</w:t>
      </w:r>
    </w:p>
    <w:p w14:paraId="77595FCC" w14:textId="77777777" w:rsidR="00705F62" w:rsidRPr="00547523" w:rsidRDefault="00705F62" w:rsidP="00705F62">
      <w:pPr>
        <w:ind w:firstLine="709"/>
        <w:jc w:val="both"/>
        <w:rPr>
          <w:sz w:val="28"/>
          <w:szCs w:val="28"/>
        </w:rPr>
      </w:pPr>
      <w:r w:rsidRPr="00547523">
        <w:rPr>
          <w:sz w:val="28"/>
          <w:szCs w:val="28"/>
        </w:rPr>
        <w:t>Головные сооружения - газораспределительные станции (ГРС):</w:t>
      </w:r>
    </w:p>
    <w:p w14:paraId="3ABD0E58" w14:textId="77777777" w:rsidR="00705F62" w:rsidRPr="00547523" w:rsidRDefault="00705F62" w:rsidP="007F4A2E">
      <w:pPr>
        <w:numPr>
          <w:ilvl w:val="0"/>
          <w:numId w:val="16"/>
        </w:numPr>
        <w:ind w:left="0" w:firstLine="709"/>
        <w:jc w:val="both"/>
        <w:rPr>
          <w:sz w:val="28"/>
          <w:szCs w:val="28"/>
        </w:rPr>
      </w:pPr>
      <w:r w:rsidRPr="00547523">
        <w:rPr>
          <w:sz w:val="28"/>
          <w:szCs w:val="28"/>
        </w:rPr>
        <w:t>АГРС Крыловская;</w:t>
      </w:r>
    </w:p>
    <w:p w14:paraId="01DC1BEA" w14:textId="77777777" w:rsidR="00705F62" w:rsidRPr="00547523" w:rsidRDefault="00705F62" w:rsidP="00705F62">
      <w:pPr>
        <w:shd w:val="clear" w:color="auto" w:fill="FFFFFF"/>
        <w:ind w:firstLine="709"/>
        <w:jc w:val="both"/>
        <w:rPr>
          <w:sz w:val="28"/>
          <w:szCs w:val="28"/>
        </w:rPr>
      </w:pPr>
      <w:r w:rsidRPr="00547523">
        <w:rPr>
          <w:sz w:val="28"/>
          <w:szCs w:val="28"/>
          <w:shd w:val="clear" w:color="auto" w:fill="FFFFFF"/>
        </w:rPr>
        <w:t>Подача природного газа потребителям производится по сетям газопровода высокого давления общей протяженностью</w:t>
      </w:r>
      <w:r w:rsidRPr="00547523">
        <w:rPr>
          <w:sz w:val="28"/>
          <w:shd w:val="clear" w:color="auto" w:fill="FFFFFF"/>
        </w:rPr>
        <w:t xml:space="preserve"> </w:t>
      </w:r>
      <w:smartTag w:uri="urn:schemas-microsoft-com:office:smarttags" w:element="metricconverter">
        <w:smartTagPr>
          <w:attr w:name="ProductID" w:val="1,85 км"/>
        </w:smartTagPr>
        <w:r w:rsidRPr="00547523">
          <w:rPr>
            <w:sz w:val="28"/>
            <w:shd w:val="clear" w:color="auto" w:fill="FFFFFF"/>
          </w:rPr>
          <w:t xml:space="preserve">1,85 </w:t>
        </w:r>
        <w:r w:rsidRPr="00547523">
          <w:rPr>
            <w:sz w:val="28"/>
            <w:szCs w:val="28"/>
            <w:shd w:val="clear" w:color="auto" w:fill="FFFFFF"/>
          </w:rPr>
          <w:t>км</w:t>
        </w:r>
      </w:smartTag>
      <w:r w:rsidRPr="00547523">
        <w:rPr>
          <w:sz w:val="28"/>
          <w:shd w:val="clear" w:color="auto" w:fill="FFFFFF"/>
        </w:rPr>
        <w:t>.</w:t>
      </w:r>
      <w:r w:rsidRPr="00547523">
        <w:rPr>
          <w:sz w:val="28"/>
        </w:rPr>
        <w:t xml:space="preserve"> </w:t>
      </w:r>
      <w:r w:rsidRPr="00547523">
        <w:rPr>
          <w:sz w:val="28"/>
          <w:shd w:val="clear" w:color="auto" w:fill="FFFFFF"/>
        </w:rPr>
        <w:t>На территории</w:t>
      </w:r>
      <w:r w:rsidRPr="00547523">
        <w:rPr>
          <w:sz w:val="28"/>
        </w:rPr>
        <w:t xml:space="preserve"> сельского поселения в ст.Крыловской имеется ГРП – 5 шт</w:t>
      </w:r>
      <w:r w:rsidRPr="00547523">
        <w:rPr>
          <w:sz w:val="28"/>
          <w:shd w:val="clear" w:color="auto" w:fill="FFFFFF"/>
        </w:rPr>
        <w:t>., ШРП – 12 шт.</w:t>
      </w:r>
    </w:p>
    <w:p w14:paraId="7427A098" w14:textId="77777777" w:rsidR="00705F62" w:rsidRPr="00547523" w:rsidRDefault="00705F62" w:rsidP="00705F62">
      <w:pPr>
        <w:ind w:firstLine="709"/>
        <w:jc w:val="both"/>
        <w:rPr>
          <w:sz w:val="28"/>
          <w:szCs w:val="28"/>
        </w:rPr>
      </w:pPr>
      <w:r w:rsidRPr="00547523">
        <w:rPr>
          <w:sz w:val="28"/>
          <w:szCs w:val="28"/>
        </w:rPr>
        <w:t>Эксплуатацию газопроводов и газового оборудования на территории сельского поселения осуществляет ОАО «Крыловскаярайгаз» в составе ОАО «Краснодаркрайгаз».</w:t>
      </w:r>
    </w:p>
    <w:p w14:paraId="2F48D717" w14:textId="77777777" w:rsidR="00705F62" w:rsidRPr="00547523" w:rsidRDefault="00705F62" w:rsidP="00705F62">
      <w:pPr>
        <w:ind w:firstLine="709"/>
        <w:jc w:val="both"/>
        <w:rPr>
          <w:sz w:val="28"/>
          <w:szCs w:val="28"/>
        </w:rPr>
      </w:pPr>
      <w:r w:rsidRPr="00547523">
        <w:rPr>
          <w:sz w:val="28"/>
          <w:szCs w:val="28"/>
        </w:rPr>
        <w:t>По территории сельского поселения проложены существующие газопроводы высокого давления к следующим населенным пунктам:</w:t>
      </w:r>
    </w:p>
    <w:p w14:paraId="18705F1B" w14:textId="77777777" w:rsidR="00705F62" w:rsidRPr="00547523" w:rsidRDefault="00705F62" w:rsidP="007F4A2E">
      <w:pPr>
        <w:numPr>
          <w:ilvl w:val="0"/>
          <w:numId w:val="17"/>
        </w:numPr>
        <w:ind w:left="0" w:firstLine="709"/>
        <w:jc w:val="both"/>
        <w:rPr>
          <w:sz w:val="28"/>
          <w:szCs w:val="28"/>
        </w:rPr>
      </w:pPr>
      <w:r w:rsidRPr="00547523">
        <w:rPr>
          <w:sz w:val="28"/>
          <w:szCs w:val="28"/>
        </w:rPr>
        <w:t>от АГРС Крыловская по ст.Крыловской;</w:t>
      </w:r>
    </w:p>
    <w:p w14:paraId="29FD48CE" w14:textId="77777777" w:rsidR="00705F62" w:rsidRPr="00547523" w:rsidRDefault="00705F62" w:rsidP="00705F62">
      <w:pPr>
        <w:ind w:firstLine="709"/>
        <w:jc w:val="both"/>
        <w:rPr>
          <w:sz w:val="28"/>
          <w:szCs w:val="28"/>
        </w:rPr>
      </w:pPr>
      <w:r w:rsidRPr="00547523">
        <w:rPr>
          <w:sz w:val="28"/>
          <w:szCs w:val="28"/>
        </w:rPr>
        <w:t xml:space="preserve">Протяженность существующих газовых сетей высокого давления в ст.Крыловской Крыловского сельского поселения </w:t>
      </w:r>
      <w:r w:rsidRPr="00547523">
        <w:rPr>
          <w:sz w:val="28"/>
          <w:szCs w:val="28"/>
          <w:shd w:val="clear" w:color="auto" w:fill="FFFFFF"/>
        </w:rPr>
        <w:t>составляет - 1,85</w:t>
      </w:r>
      <w:r w:rsidRPr="00547523">
        <w:rPr>
          <w:sz w:val="28"/>
          <w:szCs w:val="28"/>
        </w:rPr>
        <w:t>км.</w:t>
      </w:r>
    </w:p>
    <w:p w14:paraId="74DED0F0" w14:textId="77777777" w:rsidR="00705F62" w:rsidRPr="00547523" w:rsidRDefault="00705F62" w:rsidP="00705F62">
      <w:pPr>
        <w:ind w:firstLine="709"/>
        <w:jc w:val="both"/>
        <w:rPr>
          <w:sz w:val="28"/>
          <w:szCs w:val="28"/>
        </w:rPr>
      </w:pPr>
      <w:r w:rsidRPr="00547523">
        <w:rPr>
          <w:sz w:val="28"/>
          <w:szCs w:val="28"/>
        </w:rPr>
        <w:t>На момент разработки генерального плана Крыловского сельского поселения населенные пункты: х.Казачий и х.Ея природным газом не снабжаются.</w:t>
      </w:r>
    </w:p>
    <w:p w14:paraId="230279AE" w14:textId="77777777" w:rsidR="000A0001" w:rsidRDefault="000A0001" w:rsidP="000A0001">
      <w:pPr>
        <w:ind w:firstLine="709"/>
        <w:jc w:val="center"/>
        <w:rPr>
          <w:b/>
          <w:sz w:val="28"/>
          <w:szCs w:val="24"/>
          <w:lang w:eastAsia="ar-SA"/>
        </w:rPr>
      </w:pPr>
      <w:bookmarkStart w:id="81" w:name="_Toc15063880"/>
    </w:p>
    <w:p w14:paraId="3102D0AB" w14:textId="77777777" w:rsidR="00C16BDB" w:rsidRPr="000A0001" w:rsidRDefault="00C16BDB" w:rsidP="000A0001">
      <w:pPr>
        <w:ind w:firstLine="709"/>
        <w:jc w:val="center"/>
        <w:rPr>
          <w:b/>
          <w:sz w:val="28"/>
          <w:szCs w:val="24"/>
          <w:lang w:eastAsia="ar-SA"/>
        </w:rPr>
      </w:pPr>
      <w:r w:rsidRPr="000A0001">
        <w:rPr>
          <w:b/>
          <w:sz w:val="28"/>
          <w:szCs w:val="24"/>
          <w:lang w:eastAsia="ar-SA"/>
        </w:rPr>
        <w:t>Проводные средства связи</w:t>
      </w:r>
      <w:bookmarkEnd w:id="81"/>
    </w:p>
    <w:p w14:paraId="540BFC66" w14:textId="77777777" w:rsidR="00C16BDB" w:rsidRPr="00547523" w:rsidRDefault="00C16BDB" w:rsidP="00C16BDB">
      <w:pPr>
        <w:ind w:firstLine="709"/>
        <w:jc w:val="both"/>
        <w:rPr>
          <w:sz w:val="28"/>
          <w:szCs w:val="28"/>
        </w:rPr>
      </w:pPr>
      <w:r w:rsidRPr="00547523">
        <w:rPr>
          <w:sz w:val="28"/>
          <w:szCs w:val="28"/>
        </w:rPr>
        <w:t>На территории Крыловского сельского поселения услуги связи оказывают следующие предприятия:</w:t>
      </w:r>
    </w:p>
    <w:p w14:paraId="6ADEAB72" w14:textId="77777777" w:rsidR="00C16BDB" w:rsidRPr="00547523" w:rsidRDefault="00C16BDB" w:rsidP="00C16BDB">
      <w:pPr>
        <w:ind w:firstLine="709"/>
        <w:jc w:val="both"/>
        <w:rPr>
          <w:sz w:val="28"/>
          <w:szCs w:val="28"/>
        </w:rPr>
      </w:pPr>
      <w:r w:rsidRPr="00547523">
        <w:rPr>
          <w:sz w:val="28"/>
          <w:szCs w:val="28"/>
        </w:rPr>
        <w:t>- </w:t>
      </w:r>
      <w:r w:rsidRPr="00547523">
        <w:rPr>
          <w:sz w:val="28"/>
        </w:rPr>
        <w:t xml:space="preserve">Крыловский </w:t>
      </w:r>
      <w:r w:rsidRPr="00547523">
        <w:rPr>
          <w:sz w:val="28"/>
          <w:szCs w:val="28"/>
        </w:rPr>
        <w:t xml:space="preserve">линейно-технический участок (ЛТУ) Северного узла электросвязи (УЭС) Краснодарского филиала ОАО «Южная телекоммуникационная компания» - местная и внутризоновая телефонная связь (в том числе с использованием таксофонов), документальная связь, проводное вещание, передача данных, доступ в сеть Интернет. Кроме того </w:t>
      </w:r>
      <w:r w:rsidRPr="00547523">
        <w:rPr>
          <w:sz w:val="28"/>
        </w:rPr>
        <w:t xml:space="preserve">Крыловский </w:t>
      </w:r>
      <w:r w:rsidRPr="00547523">
        <w:rPr>
          <w:sz w:val="28"/>
          <w:szCs w:val="28"/>
        </w:rPr>
        <w:t>ЛТУ предлагает такие услуги связи, как мультисервисные сети, широкополосный доступ (</w:t>
      </w:r>
      <w:r w:rsidRPr="00547523">
        <w:rPr>
          <w:sz w:val="28"/>
          <w:szCs w:val="28"/>
          <w:lang w:val="en-US"/>
        </w:rPr>
        <w:t>ISDN</w:t>
      </w:r>
      <w:r w:rsidRPr="00547523">
        <w:rPr>
          <w:sz w:val="28"/>
          <w:szCs w:val="28"/>
        </w:rPr>
        <w:t xml:space="preserve">, </w:t>
      </w:r>
      <w:r w:rsidRPr="00547523">
        <w:rPr>
          <w:sz w:val="28"/>
          <w:szCs w:val="28"/>
          <w:lang w:val="en-US"/>
        </w:rPr>
        <w:t>ADSL</w:t>
      </w:r>
      <w:r w:rsidRPr="00547523">
        <w:rPr>
          <w:sz w:val="28"/>
          <w:szCs w:val="28"/>
        </w:rPr>
        <w:t xml:space="preserve">), </w:t>
      </w:r>
      <w:r w:rsidRPr="00547523">
        <w:rPr>
          <w:sz w:val="28"/>
          <w:szCs w:val="28"/>
          <w:lang w:val="en-US"/>
        </w:rPr>
        <w:t>IP</w:t>
      </w:r>
      <w:r w:rsidRPr="00547523">
        <w:rPr>
          <w:sz w:val="28"/>
          <w:szCs w:val="28"/>
        </w:rPr>
        <w:t xml:space="preserve">-телефония, </w:t>
      </w:r>
      <w:r w:rsidRPr="00547523">
        <w:rPr>
          <w:sz w:val="28"/>
          <w:szCs w:val="28"/>
          <w:lang w:val="en-US"/>
        </w:rPr>
        <w:t>VPN</w:t>
      </w:r>
      <w:r w:rsidRPr="00547523">
        <w:rPr>
          <w:sz w:val="28"/>
          <w:szCs w:val="28"/>
        </w:rPr>
        <w:t xml:space="preserve"> (виртуальные частные сети).</w:t>
      </w:r>
    </w:p>
    <w:p w14:paraId="7B641ECF" w14:textId="77777777" w:rsidR="00C16BDB" w:rsidRPr="00547523" w:rsidRDefault="00C16BDB" w:rsidP="00C16BDB">
      <w:pPr>
        <w:ind w:firstLine="709"/>
        <w:jc w:val="both"/>
        <w:rPr>
          <w:sz w:val="28"/>
          <w:szCs w:val="28"/>
        </w:rPr>
      </w:pPr>
      <w:r w:rsidRPr="00547523">
        <w:rPr>
          <w:sz w:val="28"/>
          <w:szCs w:val="28"/>
        </w:rPr>
        <w:t>- ОАО «Ростелеком» - национальный телекоммуникационный оператор, обеспечивающей международную и междугородную связь на всей территории Российской Федерации.</w:t>
      </w:r>
    </w:p>
    <w:p w14:paraId="4AFEE8B4" w14:textId="77777777" w:rsidR="00C16BDB" w:rsidRPr="00547523" w:rsidRDefault="00C16BDB" w:rsidP="00C16BDB">
      <w:pPr>
        <w:ind w:firstLine="709"/>
        <w:jc w:val="both"/>
        <w:rPr>
          <w:sz w:val="28"/>
          <w:szCs w:val="28"/>
        </w:rPr>
      </w:pPr>
      <w:r w:rsidRPr="00547523">
        <w:rPr>
          <w:sz w:val="28"/>
          <w:szCs w:val="28"/>
        </w:rPr>
        <w:t>- </w:t>
      </w:r>
      <w:r w:rsidRPr="00547523">
        <w:rPr>
          <w:sz w:val="28"/>
        </w:rPr>
        <w:t xml:space="preserve">Крыловское </w:t>
      </w:r>
      <w:r w:rsidRPr="00547523">
        <w:rPr>
          <w:sz w:val="28"/>
          <w:szCs w:val="28"/>
        </w:rPr>
        <w:t>отделение почтовой связи Управления федеральной почтовой связи (УФПС) Краснодарского края - филиала ФГУП «Почта России» - почтовые услуги, финансовые услуги, универсальные услуги связи (доступ к сети Интернет через пункты коллективного доступа).</w:t>
      </w:r>
    </w:p>
    <w:p w14:paraId="303224D2" w14:textId="77777777" w:rsidR="00C16BDB" w:rsidRPr="000A0001" w:rsidRDefault="00C16BDB" w:rsidP="000A0001">
      <w:pPr>
        <w:ind w:firstLine="709"/>
        <w:jc w:val="center"/>
        <w:rPr>
          <w:b/>
          <w:sz w:val="28"/>
          <w:szCs w:val="24"/>
          <w:lang w:eastAsia="ar-SA"/>
        </w:rPr>
      </w:pPr>
    </w:p>
    <w:p w14:paraId="0EBB678E" w14:textId="77777777" w:rsidR="00C16BDB" w:rsidRPr="000A0001" w:rsidRDefault="00C16BDB" w:rsidP="000A0001">
      <w:pPr>
        <w:ind w:firstLine="709"/>
        <w:jc w:val="center"/>
        <w:rPr>
          <w:b/>
          <w:sz w:val="28"/>
          <w:szCs w:val="24"/>
          <w:lang w:eastAsia="ar-SA"/>
        </w:rPr>
      </w:pPr>
      <w:bookmarkStart w:id="82" w:name="_Toc15063881"/>
      <w:r w:rsidRPr="000A0001">
        <w:rPr>
          <w:b/>
          <w:sz w:val="28"/>
          <w:szCs w:val="24"/>
          <w:lang w:eastAsia="ar-SA"/>
        </w:rPr>
        <w:t>Телефонизация</w:t>
      </w:r>
      <w:bookmarkEnd w:id="82"/>
    </w:p>
    <w:p w14:paraId="46806F34" w14:textId="77777777" w:rsidR="00705F62" w:rsidRPr="00547523" w:rsidRDefault="00705F62" w:rsidP="00705F62">
      <w:pPr>
        <w:jc w:val="both"/>
        <w:rPr>
          <w:sz w:val="28"/>
          <w:szCs w:val="28"/>
        </w:rPr>
      </w:pPr>
      <w:r w:rsidRPr="00547523">
        <w:rPr>
          <w:sz w:val="28"/>
          <w:szCs w:val="28"/>
        </w:rPr>
        <w:t xml:space="preserve">   В настоящее время Крыловское сельское поселение обслуживается телефонными станциями в следующем составе:</w:t>
      </w:r>
    </w:p>
    <w:p w14:paraId="4836F5B5" w14:textId="77777777" w:rsidR="00705F62" w:rsidRPr="00547523" w:rsidRDefault="00705F62" w:rsidP="00705F62">
      <w:pPr>
        <w:jc w:val="both"/>
        <w:rPr>
          <w:sz w:val="28"/>
          <w:szCs w:val="28"/>
        </w:rPr>
      </w:pPr>
      <w:r w:rsidRPr="00547523">
        <w:rPr>
          <w:sz w:val="28"/>
          <w:szCs w:val="28"/>
        </w:rPr>
        <w:t xml:space="preserve">      –   ст.Крыловская цифровая ОПТС-3 типа АЛС-4096 ОАО «ЮТК» емкостью  3 712</w:t>
      </w:r>
      <w:r w:rsidRPr="00547523">
        <w:rPr>
          <w:sz w:val="28"/>
          <w:szCs w:val="28"/>
          <w:lang w:val="en-US"/>
        </w:rPr>
        <w:t>NN</w:t>
      </w:r>
      <w:r w:rsidRPr="00547523">
        <w:rPr>
          <w:sz w:val="28"/>
          <w:szCs w:val="28"/>
        </w:rPr>
        <w:t xml:space="preserve"> расположенной по адресу ст. Крыловская  ул. Орджоникидзе,47.</w:t>
      </w:r>
    </w:p>
    <w:p w14:paraId="7F7CF618" w14:textId="77777777" w:rsidR="00705F62" w:rsidRPr="00547523" w:rsidRDefault="00705F62" w:rsidP="00705F62">
      <w:pPr>
        <w:jc w:val="both"/>
        <w:rPr>
          <w:sz w:val="28"/>
          <w:szCs w:val="28"/>
        </w:rPr>
      </w:pPr>
      <w:r w:rsidRPr="00547523">
        <w:rPr>
          <w:sz w:val="28"/>
          <w:szCs w:val="28"/>
        </w:rPr>
        <w:t>Задействованная емкость АТС составляет 3 362</w:t>
      </w:r>
      <w:r w:rsidRPr="00547523">
        <w:rPr>
          <w:sz w:val="28"/>
          <w:szCs w:val="28"/>
          <w:lang w:val="en-US"/>
        </w:rPr>
        <w:t>NN</w:t>
      </w:r>
      <w:r w:rsidRPr="00547523">
        <w:rPr>
          <w:sz w:val="28"/>
          <w:szCs w:val="28"/>
        </w:rPr>
        <w:t>;</w:t>
      </w:r>
    </w:p>
    <w:p w14:paraId="77F9F2A6" w14:textId="77777777" w:rsidR="00705F62" w:rsidRPr="00547523" w:rsidRDefault="00705F62" w:rsidP="00705F62">
      <w:pPr>
        <w:jc w:val="both"/>
        <w:rPr>
          <w:sz w:val="28"/>
          <w:szCs w:val="28"/>
        </w:rPr>
      </w:pPr>
      <w:r w:rsidRPr="00547523">
        <w:rPr>
          <w:sz w:val="28"/>
          <w:szCs w:val="28"/>
        </w:rPr>
        <w:t xml:space="preserve">      –  х. Казачий от цифровой ОПТС-3 типа АЛС-4096С расположенной по адресу: ст. Крыловская ул. Орджоникидзе, 47; </w:t>
      </w:r>
    </w:p>
    <w:p w14:paraId="4ADEB4ED" w14:textId="77777777" w:rsidR="00705F62" w:rsidRPr="00547523" w:rsidRDefault="00705F62" w:rsidP="00705F62">
      <w:pPr>
        <w:jc w:val="both"/>
        <w:rPr>
          <w:sz w:val="28"/>
          <w:szCs w:val="28"/>
        </w:rPr>
      </w:pPr>
      <w:r w:rsidRPr="00547523">
        <w:rPr>
          <w:sz w:val="28"/>
          <w:szCs w:val="28"/>
        </w:rPr>
        <w:t xml:space="preserve">      –      х. Ея от цифровой ПСЭ-6 типа АЛС-4096С расположенной по адресу: село Шевченковское, ул. Степная 2а;</w:t>
      </w:r>
    </w:p>
    <w:p w14:paraId="5CCFD438" w14:textId="77777777" w:rsidR="00C16BDB" w:rsidRPr="00547523" w:rsidRDefault="00C16BDB" w:rsidP="00C16BDB">
      <w:pPr>
        <w:ind w:firstLine="567"/>
        <w:jc w:val="both"/>
        <w:rPr>
          <w:b/>
          <w:sz w:val="28"/>
          <w:szCs w:val="28"/>
        </w:rPr>
      </w:pPr>
    </w:p>
    <w:p w14:paraId="2C0D464E" w14:textId="77777777" w:rsidR="00C16BDB" w:rsidRPr="000A0001" w:rsidRDefault="00C16BDB" w:rsidP="000A0001">
      <w:pPr>
        <w:ind w:firstLine="709"/>
        <w:jc w:val="center"/>
        <w:rPr>
          <w:b/>
          <w:sz w:val="28"/>
          <w:szCs w:val="24"/>
          <w:lang w:eastAsia="ar-SA"/>
        </w:rPr>
      </w:pPr>
      <w:bookmarkStart w:id="83" w:name="_Toc15063882"/>
      <w:r w:rsidRPr="000A0001">
        <w:rPr>
          <w:b/>
          <w:sz w:val="28"/>
          <w:szCs w:val="24"/>
          <w:lang w:eastAsia="ar-SA"/>
        </w:rPr>
        <w:t>Радиофикация</w:t>
      </w:r>
      <w:bookmarkEnd w:id="83"/>
    </w:p>
    <w:p w14:paraId="144EEFA3" w14:textId="77777777" w:rsidR="00705F62" w:rsidRPr="00547523" w:rsidRDefault="00705F62" w:rsidP="00705F62">
      <w:pPr>
        <w:ind w:right="141" w:firstLine="709"/>
        <w:jc w:val="both"/>
        <w:rPr>
          <w:sz w:val="28"/>
          <w:szCs w:val="28"/>
        </w:rPr>
      </w:pPr>
      <w:r w:rsidRPr="00547523">
        <w:rPr>
          <w:sz w:val="28"/>
          <w:szCs w:val="28"/>
        </w:rPr>
        <w:t>В настоящее время в Крыловском сельском поселении имеется  местный радиоузел проводного вещания мощностью 1.25 кВт обслуживающий абонентские радиоточки ст. Крыловской. В хуторах Крыловского поселения радиоузлы проводного вещания отсутствуют.</w:t>
      </w:r>
    </w:p>
    <w:p w14:paraId="334BF6C4" w14:textId="77777777" w:rsidR="00C16BDB" w:rsidRPr="00547523" w:rsidRDefault="00C16BDB" w:rsidP="00C16BDB">
      <w:pPr>
        <w:ind w:firstLine="567"/>
        <w:jc w:val="center"/>
        <w:rPr>
          <w:b/>
          <w:sz w:val="28"/>
          <w:szCs w:val="28"/>
        </w:rPr>
      </w:pPr>
    </w:p>
    <w:p w14:paraId="044679AD" w14:textId="77777777" w:rsidR="00C16BDB" w:rsidRPr="000A0001" w:rsidRDefault="00C16BDB" w:rsidP="000A0001">
      <w:pPr>
        <w:ind w:firstLine="709"/>
        <w:jc w:val="center"/>
        <w:rPr>
          <w:b/>
          <w:sz w:val="28"/>
          <w:szCs w:val="24"/>
          <w:lang w:eastAsia="ar-SA"/>
        </w:rPr>
      </w:pPr>
      <w:bookmarkStart w:id="84" w:name="_Toc15063883"/>
      <w:r w:rsidRPr="00547523">
        <w:rPr>
          <w:b/>
          <w:sz w:val="28"/>
          <w:szCs w:val="28"/>
        </w:rPr>
        <w:t>Телевидение</w:t>
      </w:r>
      <w:bookmarkEnd w:id="84"/>
    </w:p>
    <w:p w14:paraId="1EB6855E" w14:textId="77777777" w:rsidR="00C16BDB" w:rsidRPr="00547523" w:rsidRDefault="00C16BDB" w:rsidP="000A0001">
      <w:pPr>
        <w:ind w:right="141" w:firstLine="709"/>
        <w:jc w:val="both"/>
        <w:rPr>
          <w:sz w:val="28"/>
          <w:szCs w:val="28"/>
        </w:rPr>
      </w:pPr>
      <w:r w:rsidRPr="000A0001">
        <w:rPr>
          <w:sz w:val="28"/>
          <w:szCs w:val="28"/>
        </w:rPr>
        <w:t>Телевизионное вещание производится на базе существующего телевизионного узла в г</w:t>
      </w:r>
      <w:r w:rsidRPr="00547523">
        <w:rPr>
          <w:sz w:val="28"/>
          <w:szCs w:val="28"/>
        </w:rPr>
        <w:t xml:space="preserve">. Тихорецке, находящегося в </w:t>
      </w:r>
      <w:smartTag w:uri="urn:schemas-microsoft-com:office:smarttags" w:element="metricconverter">
        <w:smartTagPr>
          <w:attr w:name="ProductID" w:val="50 км"/>
        </w:smartTagPr>
        <w:r w:rsidRPr="00547523">
          <w:rPr>
            <w:sz w:val="28"/>
            <w:szCs w:val="28"/>
          </w:rPr>
          <w:t>50 км</w:t>
        </w:r>
      </w:smartTag>
      <w:r w:rsidRPr="00547523">
        <w:rPr>
          <w:sz w:val="28"/>
          <w:szCs w:val="28"/>
        </w:rPr>
        <w:t xml:space="preserve"> от </w:t>
      </w:r>
      <w:r w:rsidRPr="000A0001">
        <w:rPr>
          <w:sz w:val="28"/>
          <w:szCs w:val="28"/>
        </w:rPr>
        <w:t>Крыловского сельского поселения</w:t>
      </w:r>
      <w:r w:rsidRPr="00547523">
        <w:rPr>
          <w:sz w:val="28"/>
          <w:szCs w:val="28"/>
        </w:rPr>
        <w:t>, и действующих ретрансляторов.</w:t>
      </w:r>
    </w:p>
    <w:p w14:paraId="5B271E5F" w14:textId="77777777" w:rsidR="00C16BDB" w:rsidRPr="00547523" w:rsidRDefault="00C16BDB" w:rsidP="00C16BDB">
      <w:pPr>
        <w:ind w:firstLine="709"/>
        <w:jc w:val="center"/>
        <w:rPr>
          <w:b/>
          <w:sz w:val="28"/>
          <w:szCs w:val="28"/>
        </w:rPr>
      </w:pPr>
    </w:p>
    <w:p w14:paraId="06C4F756" w14:textId="77777777" w:rsidR="00C16BDB" w:rsidRPr="000A0001" w:rsidRDefault="00C16BDB" w:rsidP="000A0001">
      <w:pPr>
        <w:ind w:firstLine="709"/>
        <w:jc w:val="center"/>
        <w:rPr>
          <w:b/>
          <w:sz w:val="28"/>
          <w:szCs w:val="28"/>
        </w:rPr>
      </w:pPr>
      <w:bookmarkStart w:id="85" w:name="_Toc15063884"/>
      <w:r w:rsidRPr="000A0001">
        <w:rPr>
          <w:b/>
          <w:sz w:val="28"/>
          <w:szCs w:val="28"/>
        </w:rPr>
        <w:t>Почтовая связь</w:t>
      </w:r>
      <w:bookmarkEnd w:id="85"/>
    </w:p>
    <w:p w14:paraId="4D514308" w14:textId="77777777" w:rsidR="00C16BDB" w:rsidRPr="00547523" w:rsidRDefault="00C16BDB" w:rsidP="00C16BDB">
      <w:pPr>
        <w:ind w:firstLine="709"/>
        <w:jc w:val="both"/>
        <w:rPr>
          <w:sz w:val="28"/>
          <w:szCs w:val="28"/>
        </w:rPr>
      </w:pPr>
      <w:r w:rsidRPr="00547523">
        <w:rPr>
          <w:sz w:val="28"/>
        </w:rPr>
        <w:t xml:space="preserve">В Крыловском сельском поселении в настоящее время имеется одно отделение почтовой связи </w:t>
      </w:r>
      <w:r w:rsidRPr="00547523">
        <w:rPr>
          <w:sz w:val="28"/>
          <w:szCs w:val="28"/>
        </w:rPr>
        <w:t xml:space="preserve">Управления федеральной почтовой связи (УФПС) </w:t>
      </w:r>
      <w:r w:rsidRPr="00547523">
        <w:rPr>
          <w:sz w:val="28"/>
          <w:szCs w:val="28"/>
        </w:rPr>
        <w:lastRenderedPageBreak/>
        <w:t>Краснодарского края - филиала ФГУП «Почта России», которое обеспечивает для населения почтовые услуги, финансовые услуги, универсальные услуги связи.</w:t>
      </w:r>
    </w:p>
    <w:p w14:paraId="41856ADD" w14:textId="77777777" w:rsidR="00C16BDB" w:rsidRPr="00547523" w:rsidRDefault="00C16BDB" w:rsidP="00C16BDB">
      <w:pPr>
        <w:ind w:firstLine="709"/>
        <w:jc w:val="center"/>
        <w:rPr>
          <w:b/>
          <w:sz w:val="28"/>
          <w:szCs w:val="28"/>
        </w:rPr>
      </w:pPr>
    </w:p>
    <w:p w14:paraId="36617BC6" w14:textId="77777777" w:rsidR="00C16BDB" w:rsidRPr="000A0001" w:rsidRDefault="00C16BDB" w:rsidP="000A0001">
      <w:pPr>
        <w:ind w:firstLine="709"/>
        <w:jc w:val="center"/>
        <w:rPr>
          <w:b/>
          <w:sz w:val="28"/>
          <w:szCs w:val="28"/>
        </w:rPr>
      </w:pPr>
      <w:bookmarkStart w:id="86" w:name="_Toc15063885"/>
      <w:r w:rsidRPr="000A0001">
        <w:rPr>
          <w:b/>
          <w:sz w:val="28"/>
          <w:szCs w:val="28"/>
        </w:rPr>
        <w:t>Сотовая связь</w:t>
      </w:r>
      <w:bookmarkEnd w:id="86"/>
    </w:p>
    <w:p w14:paraId="54D62C73" w14:textId="77777777" w:rsidR="00C16BDB" w:rsidRPr="00547523" w:rsidRDefault="00C16BDB" w:rsidP="00C16BDB">
      <w:pPr>
        <w:ind w:firstLine="709"/>
        <w:jc w:val="both"/>
        <w:rPr>
          <w:sz w:val="28"/>
          <w:szCs w:val="28"/>
        </w:rPr>
      </w:pPr>
      <w:r w:rsidRPr="00547523">
        <w:rPr>
          <w:sz w:val="28"/>
          <w:szCs w:val="28"/>
        </w:rPr>
        <w:t>Сотовая связь на территории Крыловского сельского поселения предоставляется следующими операторами:</w:t>
      </w:r>
    </w:p>
    <w:p w14:paraId="37742998" w14:textId="77777777" w:rsidR="00C16BDB" w:rsidRPr="00547523" w:rsidRDefault="00C16BDB" w:rsidP="00C16BDB">
      <w:pPr>
        <w:ind w:firstLine="709"/>
        <w:jc w:val="both"/>
        <w:rPr>
          <w:sz w:val="28"/>
          <w:szCs w:val="28"/>
        </w:rPr>
      </w:pPr>
      <w:r w:rsidRPr="00547523">
        <w:rPr>
          <w:sz w:val="28"/>
          <w:szCs w:val="28"/>
        </w:rPr>
        <w:t>- филиалом ОАО «Мобильные ТелеСистемы» (МТС) в Краснодарском крае;</w:t>
      </w:r>
    </w:p>
    <w:p w14:paraId="7E6C82AF" w14:textId="77777777" w:rsidR="00C16BDB" w:rsidRPr="00547523" w:rsidRDefault="00C16BDB" w:rsidP="00C16BDB">
      <w:pPr>
        <w:ind w:firstLine="709"/>
        <w:jc w:val="both"/>
        <w:rPr>
          <w:sz w:val="28"/>
          <w:szCs w:val="28"/>
        </w:rPr>
      </w:pPr>
      <w:r w:rsidRPr="00547523">
        <w:rPr>
          <w:sz w:val="28"/>
          <w:szCs w:val="28"/>
        </w:rPr>
        <w:t>- ЗАО «Мобиком Кавказ» (торговая марка Мегафон);</w:t>
      </w:r>
    </w:p>
    <w:p w14:paraId="23DE64F1" w14:textId="77777777" w:rsidR="00C16BDB" w:rsidRPr="00547523" w:rsidRDefault="00C16BDB" w:rsidP="00C16BDB">
      <w:pPr>
        <w:ind w:firstLine="709"/>
        <w:rPr>
          <w:sz w:val="28"/>
        </w:rPr>
      </w:pPr>
      <w:r w:rsidRPr="00547523">
        <w:rPr>
          <w:sz w:val="28"/>
          <w:szCs w:val="28"/>
        </w:rPr>
        <w:t>- Краснодарским филиалом ОАО «ВымпелКом» (торговая марка БиЛайн).</w:t>
      </w:r>
    </w:p>
    <w:p w14:paraId="25D344A6" w14:textId="77777777" w:rsidR="00A800F8" w:rsidRPr="00547523" w:rsidRDefault="00A800F8" w:rsidP="008F15BD">
      <w:pPr>
        <w:jc w:val="center"/>
        <w:rPr>
          <w:b/>
          <w:sz w:val="28"/>
          <w:szCs w:val="28"/>
        </w:rPr>
      </w:pPr>
    </w:p>
    <w:p w14:paraId="34FD58A4" w14:textId="77777777" w:rsidR="00D4536A" w:rsidRPr="00547523" w:rsidRDefault="000A0001" w:rsidP="007B5CF3">
      <w:pPr>
        <w:jc w:val="center"/>
        <w:outlineLvl w:val="0"/>
        <w:rPr>
          <w:b/>
          <w:sz w:val="28"/>
          <w:szCs w:val="28"/>
        </w:rPr>
      </w:pPr>
      <w:bookmarkStart w:id="87" w:name="_Toc216251288"/>
      <w:r>
        <w:rPr>
          <w:b/>
          <w:sz w:val="28"/>
          <w:szCs w:val="28"/>
        </w:rPr>
        <w:t>1</w:t>
      </w:r>
      <w:r w:rsidR="00511FD0" w:rsidRPr="00547523">
        <w:rPr>
          <w:b/>
          <w:sz w:val="28"/>
          <w:szCs w:val="28"/>
        </w:rPr>
        <w:t>.1</w:t>
      </w:r>
      <w:r w:rsidR="00EB5A15" w:rsidRPr="00547523">
        <w:rPr>
          <w:b/>
          <w:sz w:val="28"/>
          <w:szCs w:val="28"/>
        </w:rPr>
        <w:t>1</w:t>
      </w:r>
      <w:r w:rsidR="0034190E" w:rsidRPr="00547523">
        <w:rPr>
          <w:b/>
          <w:sz w:val="28"/>
          <w:szCs w:val="28"/>
        </w:rPr>
        <w:t>. Экологическое состояние территории</w:t>
      </w:r>
      <w:bookmarkEnd w:id="87"/>
    </w:p>
    <w:p w14:paraId="763E583A" w14:textId="77777777" w:rsidR="0034190E" w:rsidRPr="00547523" w:rsidRDefault="0034190E" w:rsidP="008F15BD">
      <w:pPr>
        <w:jc w:val="center"/>
        <w:rPr>
          <w:b/>
          <w:sz w:val="28"/>
          <w:szCs w:val="28"/>
        </w:rPr>
      </w:pPr>
    </w:p>
    <w:p w14:paraId="50CBA24E" w14:textId="77777777" w:rsidR="009440C9" w:rsidRPr="00547523" w:rsidRDefault="009440C9" w:rsidP="008F15BD">
      <w:pPr>
        <w:tabs>
          <w:tab w:val="left" w:pos="690"/>
          <w:tab w:val="left" w:pos="9781"/>
        </w:tabs>
        <w:ind w:firstLine="709"/>
        <w:jc w:val="both"/>
        <w:rPr>
          <w:sz w:val="28"/>
          <w:szCs w:val="28"/>
        </w:rPr>
      </w:pPr>
      <w:r w:rsidRPr="00547523">
        <w:rPr>
          <w:sz w:val="28"/>
          <w:szCs w:val="28"/>
        </w:rPr>
        <w:t>На сегодняшний момент особую озабоченность вызывает санитарно-техническое состояние водопроводных сетей, канализации, отсутствует связанная ливневая канализация, имеются области подтопления, не решен вопрос сан</w:t>
      </w:r>
      <w:r w:rsidR="000A0001">
        <w:rPr>
          <w:sz w:val="28"/>
          <w:szCs w:val="28"/>
        </w:rPr>
        <w:t>итарной очистки, нет полигона ТК</w:t>
      </w:r>
      <w:r w:rsidRPr="00547523">
        <w:rPr>
          <w:sz w:val="28"/>
          <w:szCs w:val="28"/>
        </w:rPr>
        <w:t>О.</w:t>
      </w:r>
    </w:p>
    <w:p w14:paraId="2F1E6048" w14:textId="77777777" w:rsidR="009440C9" w:rsidRPr="00547523" w:rsidRDefault="009440C9" w:rsidP="008F15BD">
      <w:pPr>
        <w:tabs>
          <w:tab w:val="left" w:pos="690"/>
          <w:tab w:val="left" w:pos="9781"/>
        </w:tabs>
        <w:ind w:firstLine="709"/>
        <w:jc w:val="both"/>
        <w:rPr>
          <w:sz w:val="28"/>
          <w:szCs w:val="28"/>
        </w:rPr>
      </w:pPr>
      <w:r w:rsidRPr="00547523">
        <w:rPr>
          <w:sz w:val="28"/>
          <w:szCs w:val="28"/>
        </w:rPr>
        <w:t xml:space="preserve">Водоснабжение </w:t>
      </w:r>
      <w:r w:rsidR="000A0001">
        <w:rPr>
          <w:sz w:val="28"/>
          <w:szCs w:val="28"/>
        </w:rPr>
        <w:t>населенных пунктов</w:t>
      </w:r>
      <w:r w:rsidRPr="00547523">
        <w:rPr>
          <w:sz w:val="28"/>
          <w:szCs w:val="28"/>
        </w:rPr>
        <w:t xml:space="preserve"> осуществляется из отдельно стоящих артезианских скважин, обеззараживание питьевой воды проводится не постоянно, многие скважины выработали свой технический потенциал, пескуют, часто выходят из строя наносы. Водоснабжение осуществляется посредством водопроводов, износ водопроводных сетей составляет 90%, смотровые колодцы в низком санитарно-техническом состоянии, а в ряде случаев вообще отсутствуют. Не предусмотрена система промывки водопроводных  сетей, в результате происходит заиливание водопроводных труб. В ряде случаев объем подаваемой воды не от</w:t>
      </w:r>
      <w:r w:rsidR="000F7E11" w:rsidRPr="00547523">
        <w:rPr>
          <w:sz w:val="28"/>
          <w:szCs w:val="28"/>
        </w:rPr>
        <w:t>вечает фактическим потребностям</w:t>
      </w:r>
      <w:r w:rsidRPr="00547523">
        <w:rPr>
          <w:sz w:val="28"/>
          <w:szCs w:val="28"/>
        </w:rPr>
        <w:t>.</w:t>
      </w:r>
    </w:p>
    <w:p w14:paraId="3B606ABF" w14:textId="77777777" w:rsidR="009440C9" w:rsidRPr="00547523" w:rsidRDefault="009440C9" w:rsidP="008F15BD">
      <w:pPr>
        <w:tabs>
          <w:tab w:val="left" w:pos="690"/>
          <w:tab w:val="left" w:pos="9781"/>
        </w:tabs>
        <w:ind w:firstLine="709"/>
        <w:jc w:val="both"/>
        <w:rPr>
          <w:sz w:val="28"/>
          <w:szCs w:val="28"/>
        </w:rPr>
      </w:pPr>
      <w:r w:rsidRPr="00547523">
        <w:rPr>
          <w:sz w:val="28"/>
          <w:szCs w:val="28"/>
        </w:rPr>
        <w:t xml:space="preserve">Отсутствует централизованное канализование </w:t>
      </w:r>
      <w:r w:rsidR="000A0001">
        <w:rPr>
          <w:sz w:val="28"/>
          <w:szCs w:val="28"/>
        </w:rPr>
        <w:t>населенных пунктов</w:t>
      </w:r>
      <w:r w:rsidRPr="00547523">
        <w:rPr>
          <w:sz w:val="28"/>
          <w:szCs w:val="28"/>
        </w:rPr>
        <w:t xml:space="preserve">, существующая система не предусматривает очистку сточных хозяйственно-бытовых вод, ливневая канализация по рельефу, в результате во время паводков происходит подтопление части </w:t>
      </w:r>
      <w:r w:rsidR="000A0001">
        <w:rPr>
          <w:sz w:val="28"/>
          <w:szCs w:val="28"/>
        </w:rPr>
        <w:t>населенных пунктов</w:t>
      </w:r>
      <w:r w:rsidRPr="00547523">
        <w:rPr>
          <w:sz w:val="28"/>
          <w:szCs w:val="28"/>
        </w:rPr>
        <w:t xml:space="preserve"> и ряда улиц. Канализация  от частных домовладений представлена местными выгребными ямами, что способствует ухудшению санитарно-эпидемиологической обстановке и возникновению инфекционных заболеваний. На ряде промышленных объектов, которые функционируют более </w:t>
      </w:r>
      <w:r w:rsidR="000F7E11" w:rsidRPr="00547523">
        <w:rPr>
          <w:sz w:val="28"/>
          <w:szCs w:val="28"/>
        </w:rPr>
        <w:t>30</w:t>
      </w:r>
      <w:r w:rsidRPr="00547523">
        <w:rPr>
          <w:sz w:val="28"/>
          <w:szCs w:val="28"/>
        </w:rPr>
        <w:t xml:space="preserve"> лет, отсутствуют местные очистные  сооружения, осуществляющие предварительную очистку и обезвреживание. Отсутствуют дождеприемники, выпуски, ливнеотводы, ливнеспуски.</w:t>
      </w:r>
    </w:p>
    <w:p w14:paraId="7CEBEAE3" w14:textId="77777777" w:rsidR="009440C9" w:rsidRPr="00547523" w:rsidRDefault="009440C9" w:rsidP="008F15BD">
      <w:pPr>
        <w:tabs>
          <w:tab w:val="left" w:pos="690"/>
          <w:tab w:val="left" w:pos="9781"/>
        </w:tabs>
        <w:ind w:firstLine="709"/>
        <w:jc w:val="both"/>
        <w:rPr>
          <w:sz w:val="28"/>
          <w:szCs w:val="28"/>
        </w:rPr>
      </w:pPr>
      <w:r w:rsidRPr="00547523">
        <w:rPr>
          <w:sz w:val="28"/>
          <w:szCs w:val="28"/>
        </w:rPr>
        <w:t>В поселении складирование Т</w:t>
      </w:r>
      <w:r w:rsidR="000A0001">
        <w:rPr>
          <w:sz w:val="28"/>
          <w:szCs w:val="28"/>
        </w:rPr>
        <w:t>К</w:t>
      </w:r>
      <w:r w:rsidRPr="00547523">
        <w:rPr>
          <w:sz w:val="28"/>
          <w:szCs w:val="28"/>
        </w:rPr>
        <w:t xml:space="preserve">О осуществляется на несанкционированной свалке – отсутствуют подъездные пути с твердым покрытием. В </w:t>
      </w:r>
      <w:r w:rsidR="000A0001">
        <w:rPr>
          <w:sz w:val="28"/>
          <w:szCs w:val="28"/>
        </w:rPr>
        <w:t>поселении</w:t>
      </w:r>
      <w:r w:rsidRPr="00547523">
        <w:rPr>
          <w:sz w:val="28"/>
          <w:szCs w:val="28"/>
        </w:rPr>
        <w:t xml:space="preserve"> развито частное животноводство, но навозохранилища и скотомогильники отсутствуют. </w:t>
      </w:r>
    </w:p>
    <w:p w14:paraId="019F0DF0" w14:textId="77777777" w:rsidR="009440C9" w:rsidRPr="00547523" w:rsidRDefault="009440C9" w:rsidP="008F15BD">
      <w:pPr>
        <w:tabs>
          <w:tab w:val="left" w:pos="690"/>
          <w:tab w:val="left" w:pos="9781"/>
        </w:tabs>
        <w:ind w:firstLine="709"/>
        <w:jc w:val="both"/>
        <w:rPr>
          <w:sz w:val="28"/>
          <w:szCs w:val="28"/>
        </w:rPr>
      </w:pPr>
      <w:r w:rsidRPr="00547523">
        <w:rPr>
          <w:sz w:val="28"/>
          <w:szCs w:val="28"/>
        </w:rPr>
        <w:t xml:space="preserve">На ряде предприятий границы нормативных санитарно-защитных зон захватывает селитебную зону. Санитарно-защитная зона заходит на жилые </w:t>
      </w:r>
      <w:r w:rsidRPr="00547523">
        <w:rPr>
          <w:sz w:val="28"/>
          <w:szCs w:val="28"/>
        </w:rPr>
        <w:lastRenderedPageBreak/>
        <w:t>домовладения. В соответствии с законодательством данное жилье необходимо вынести за границы санитарно-защитной зоны предприятий.</w:t>
      </w:r>
    </w:p>
    <w:p w14:paraId="4DE6733F" w14:textId="77777777" w:rsidR="009440C9" w:rsidRPr="00547523" w:rsidRDefault="009440C9" w:rsidP="008F15BD">
      <w:pPr>
        <w:tabs>
          <w:tab w:val="left" w:pos="690"/>
          <w:tab w:val="left" w:pos="9781"/>
        </w:tabs>
        <w:ind w:firstLine="709"/>
        <w:jc w:val="both"/>
        <w:rPr>
          <w:sz w:val="28"/>
          <w:szCs w:val="28"/>
        </w:rPr>
      </w:pPr>
      <w:r w:rsidRPr="00547523">
        <w:rPr>
          <w:sz w:val="28"/>
          <w:szCs w:val="28"/>
        </w:rPr>
        <w:t xml:space="preserve">Отсутствует санитарно-защитное озеленение предприятий. </w:t>
      </w:r>
    </w:p>
    <w:p w14:paraId="1CE02789" w14:textId="77777777" w:rsidR="009440C9" w:rsidRPr="00547523" w:rsidRDefault="009440C9" w:rsidP="008F15BD">
      <w:pPr>
        <w:tabs>
          <w:tab w:val="left" w:pos="690"/>
          <w:tab w:val="left" w:pos="9781"/>
        </w:tabs>
        <w:ind w:firstLine="709"/>
        <w:jc w:val="both"/>
        <w:rPr>
          <w:sz w:val="28"/>
          <w:szCs w:val="28"/>
        </w:rPr>
      </w:pPr>
      <w:r w:rsidRPr="00547523">
        <w:rPr>
          <w:sz w:val="28"/>
          <w:szCs w:val="28"/>
        </w:rPr>
        <w:t>По территории поселения протекает река</w:t>
      </w:r>
      <w:r w:rsidR="000A0001">
        <w:rPr>
          <w:sz w:val="28"/>
          <w:szCs w:val="28"/>
        </w:rPr>
        <w:t xml:space="preserve"> Ея</w:t>
      </w:r>
      <w:r w:rsidRPr="00547523">
        <w:rPr>
          <w:sz w:val="28"/>
          <w:szCs w:val="28"/>
        </w:rPr>
        <w:t>. Русло данной реки требует благоустройства, имеющиеся насыпные дамбы отрицательно влияют на водные объекты, они зарастают камышом, дно заиливается. Отсутствуют оборудованные пляжи и зоны отдыха на водных объектах в границах поселения.</w:t>
      </w:r>
    </w:p>
    <w:p w14:paraId="5E596412" w14:textId="77777777" w:rsidR="003B2F30" w:rsidRDefault="009440C9" w:rsidP="008F15BD">
      <w:pPr>
        <w:tabs>
          <w:tab w:val="left" w:pos="750"/>
          <w:tab w:val="left" w:pos="9781"/>
        </w:tabs>
        <w:ind w:firstLine="709"/>
        <w:jc w:val="both"/>
        <w:rPr>
          <w:sz w:val="28"/>
          <w:szCs w:val="28"/>
        </w:rPr>
      </w:pPr>
      <w:r w:rsidRPr="00547523">
        <w:rPr>
          <w:sz w:val="28"/>
          <w:szCs w:val="28"/>
        </w:rPr>
        <w:t>Недостаточен уровень благоустройства улиц в жилой застройке, требуется реконструкция существующих твердых покрытий и дополнительное устройство новых.</w:t>
      </w:r>
    </w:p>
    <w:p w14:paraId="2660F450" w14:textId="77777777" w:rsidR="00EA7D72" w:rsidRPr="00547523" w:rsidRDefault="00EA7D72" w:rsidP="008F15BD">
      <w:pPr>
        <w:tabs>
          <w:tab w:val="left" w:pos="750"/>
          <w:tab w:val="left" w:pos="9781"/>
        </w:tabs>
        <w:ind w:firstLine="709"/>
        <w:jc w:val="both"/>
        <w:rPr>
          <w:sz w:val="28"/>
          <w:szCs w:val="28"/>
        </w:rPr>
      </w:pPr>
    </w:p>
    <w:p w14:paraId="70895882" w14:textId="77777777" w:rsidR="00EA7D72" w:rsidRPr="00EA7D72" w:rsidRDefault="00EA7D72" w:rsidP="00EA7D72">
      <w:pPr>
        <w:jc w:val="center"/>
        <w:outlineLvl w:val="0"/>
        <w:rPr>
          <w:b/>
          <w:sz w:val="28"/>
          <w:szCs w:val="28"/>
        </w:rPr>
      </w:pPr>
      <w:bookmarkStart w:id="88" w:name="_Toc83575659"/>
      <w:bookmarkStart w:id="89" w:name="_Toc216251289"/>
      <w:r>
        <w:rPr>
          <w:b/>
          <w:sz w:val="28"/>
          <w:szCs w:val="28"/>
        </w:rPr>
        <w:t>1.12. Н</w:t>
      </w:r>
      <w:r w:rsidRPr="00EA7D72">
        <w:rPr>
          <w:b/>
          <w:sz w:val="28"/>
          <w:szCs w:val="28"/>
        </w:rPr>
        <w:t>едра и полезные ископаемые</w:t>
      </w:r>
      <w:bookmarkEnd w:id="88"/>
      <w:bookmarkEnd w:id="89"/>
    </w:p>
    <w:p w14:paraId="60155CF3" w14:textId="77777777" w:rsidR="00EA7D72" w:rsidRDefault="00EA7D72" w:rsidP="00EA7D72">
      <w:pPr>
        <w:tabs>
          <w:tab w:val="left" w:pos="690"/>
          <w:tab w:val="left" w:pos="9781"/>
        </w:tabs>
        <w:ind w:firstLine="709"/>
        <w:jc w:val="both"/>
        <w:rPr>
          <w:sz w:val="28"/>
          <w:szCs w:val="28"/>
        </w:rPr>
      </w:pPr>
      <w:r>
        <w:rPr>
          <w:sz w:val="28"/>
          <w:szCs w:val="28"/>
        </w:rPr>
        <w:t>Согласно предоставленной информации Министерства природных ресурсов Краснодарского края</w:t>
      </w:r>
      <w:r w:rsidR="00BE1337">
        <w:rPr>
          <w:sz w:val="28"/>
          <w:szCs w:val="28"/>
        </w:rPr>
        <w:t xml:space="preserve"> (письмо №01/627-01-08 от 06.05.2022 г.)</w:t>
      </w:r>
      <w:r>
        <w:rPr>
          <w:sz w:val="28"/>
          <w:szCs w:val="28"/>
        </w:rPr>
        <w:t xml:space="preserve">, на территории </w:t>
      </w:r>
      <w:r w:rsidR="00BE1337">
        <w:rPr>
          <w:sz w:val="28"/>
          <w:szCs w:val="28"/>
        </w:rPr>
        <w:t>Крыловского</w:t>
      </w:r>
      <w:r>
        <w:rPr>
          <w:sz w:val="28"/>
          <w:szCs w:val="28"/>
        </w:rPr>
        <w:t xml:space="preserve"> сельского поселения </w:t>
      </w:r>
      <w:r w:rsidR="00BE1337">
        <w:rPr>
          <w:sz w:val="28"/>
          <w:szCs w:val="28"/>
        </w:rPr>
        <w:t>Крыловского</w:t>
      </w:r>
      <w:r>
        <w:rPr>
          <w:sz w:val="28"/>
          <w:szCs w:val="28"/>
        </w:rPr>
        <w:t xml:space="preserve"> района </w:t>
      </w:r>
      <w:r w:rsidR="00BE1337">
        <w:rPr>
          <w:sz w:val="28"/>
          <w:szCs w:val="28"/>
        </w:rPr>
        <w:t xml:space="preserve">учитываются 5 действующих лицензий на право пользования участками </w:t>
      </w:r>
      <w:r>
        <w:rPr>
          <w:sz w:val="28"/>
          <w:szCs w:val="28"/>
        </w:rPr>
        <w:t xml:space="preserve"> недр местного значения, содержащие подземные воды, </w:t>
      </w:r>
      <w:r w:rsidRPr="00C52611">
        <w:rPr>
          <w:sz w:val="28"/>
          <w:szCs w:val="28"/>
        </w:rPr>
        <w:t>которые используются для целей питьевого и хозяйственно-бытового водоснабжения или технологического обеспечения водой объектов промышленности либо объектов сельскохозяйственного назначения и объем добычи которых</w:t>
      </w:r>
      <w:r>
        <w:rPr>
          <w:sz w:val="28"/>
          <w:szCs w:val="28"/>
        </w:rPr>
        <w:t>,</w:t>
      </w:r>
      <w:r w:rsidRPr="00C52611">
        <w:rPr>
          <w:sz w:val="28"/>
          <w:szCs w:val="28"/>
        </w:rPr>
        <w:t xml:space="preserve"> составляет не более 500 кубических метров в сутки</w:t>
      </w:r>
      <w:r>
        <w:rPr>
          <w:sz w:val="28"/>
          <w:szCs w:val="28"/>
        </w:rPr>
        <w:t xml:space="preserve">. </w:t>
      </w:r>
    </w:p>
    <w:p w14:paraId="2E9BBB82" w14:textId="77777777" w:rsidR="00BE1337" w:rsidRDefault="00BE1337" w:rsidP="00EA7D72">
      <w:pPr>
        <w:tabs>
          <w:tab w:val="left" w:pos="690"/>
          <w:tab w:val="left" w:pos="9781"/>
        </w:tabs>
        <w:ind w:firstLine="709"/>
        <w:jc w:val="both"/>
        <w:rPr>
          <w:sz w:val="28"/>
          <w:szCs w:val="28"/>
        </w:rPr>
      </w:pPr>
    </w:p>
    <w:p w14:paraId="27752CEA" w14:textId="77777777" w:rsidR="00BE1337" w:rsidRPr="00BE1337" w:rsidRDefault="00BE1337" w:rsidP="00BC075A">
      <w:pPr>
        <w:tabs>
          <w:tab w:val="left" w:pos="690"/>
          <w:tab w:val="left" w:pos="9781"/>
        </w:tabs>
        <w:ind w:firstLine="709"/>
        <w:jc w:val="center"/>
        <w:rPr>
          <w:i/>
          <w:sz w:val="28"/>
          <w:szCs w:val="28"/>
        </w:rPr>
      </w:pPr>
      <w:r w:rsidRPr="00BE1337">
        <w:rPr>
          <w:i/>
          <w:sz w:val="28"/>
          <w:szCs w:val="28"/>
        </w:rPr>
        <w:t>Перечень действующих лицензий на добычу подземных вод</w:t>
      </w:r>
      <w:r w:rsidR="00F63DB1">
        <w:rPr>
          <w:i/>
          <w:sz w:val="28"/>
          <w:szCs w:val="28"/>
        </w:rPr>
        <w:t xml:space="preserve"> местного значения</w:t>
      </w:r>
      <w:r w:rsidRPr="00BE1337">
        <w:rPr>
          <w:i/>
          <w:sz w:val="28"/>
          <w:szCs w:val="28"/>
        </w:rPr>
        <w:t>.</w:t>
      </w:r>
    </w:p>
    <w:p w14:paraId="5548D9CF" w14:textId="77777777" w:rsidR="00BE1337" w:rsidRDefault="00BC075A" w:rsidP="00BC075A">
      <w:pPr>
        <w:tabs>
          <w:tab w:val="left" w:pos="690"/>
          <w:tab w:val="left" w:pos="9781"/>
        </w:tabs>
        <w:ind w:firstLine="709"/>
        <w:jc w:val="right"/>
        <w:rPr>
          <w:sz w:val="28"/>
          <w:szCs w:val="28"/>
        </w:rPr>
      </w:pPr>
      <w:r>
        <w:rPr>
          <w:sz w:val="28"/>
          <w:szCs w:val="28"/>
        </w:rPr>
        <w:t>Таблица 19</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276"/>
        <w:gridCol w:w="1133"/>
        <w:gridCol w:w="1700"/>
        <w:gridCol w:w="1702"/>
        <w:gridCol w:w="1770"/>
        <w:gridCol w:w="1207"/>
      </w:tblGrid>
      <w:tr w:rsidR="00F63DB1" w:rsidRPr="00C54B20" w14:paraId="0CF7DA3A" w14:textId="77777777" w:rsidTr="00F63DB1">
        <w:trPr>
          <w:trHeight w:val="840"/>
          <w:tblHeader/>
        </w:trPr>
        <w:tc>
          <w:tcPr>
            <w:tcW w:w="993" w:type="dxa"/>
            <w:shd w:val="clear" w:color="auto" w:fill="auto"/>
            <w:vAlign w:val="center"/>
          </w:tcPr>
          <w:p w14:paraId="66D8BB01" w14:textId="77777777" w:rsidR="00F63DB1" w:rsidRPr="00C54B20" w:rsidRDefault="00F63DB1" w:rsidP="00F63DB1">
            <w:pPr>
              <w:tabs>
                <w:tab w:val="left" w:pos="91"/>
              </w:tabs>
              <w:ind w:left="91"/>
              <w:jc w:val="center"/>
              <w:rPr>
                <w:b/>
                <w:bCs/>
                <w:sz w:val="16"/>
                <w:szCs w:val="16"/>
              </w:rPr>
            </w:pPr>
            <w:r>
              <w:rPr>
                <w:b/>
                <w:bCs/>
                <w:sz w:val="16"/>
                <w:szCs w:val="16"/>
              </w:rPr>
              <w:t>Лицензия</w:t>
            </w:r>
          </w:p>
        </w:tc>
        <w:tc>
          <w:tcPr>
            <w:tcW w:w="1276" w:type="dxa"/>
            <w:shd w:val="clear" w:color="auto" w:fill="auto"/>
            <w:vAlign w:val="center"/>
          </w:tcPr>
          <w:p w14:paraId="238B0948" w14:textId="77777777" w:rsidR="00F63DB1" w:rsidRPr="00C54B20" w:rsidRDefault="00F63DB1" w:rsidP="00F63DB1">
            <w:pPr>
              <w:tabs>
                <w:tab w:val="left" w:pos="91"/>
              </w:tabs>
              <w:ind w:left="91"/>
              <w:jc w:val="center"/>
              <w:rPr>
                <w:b/>
                <w:bCs/>
                <w:sz w:val="16"/>
                <w:szCs w:val="16"/>
              </w:rPr>
            </w:pPr>
            <w:r w:rsidRPr="00C54B20">
              <w:rPr>
                <w:b/>
                <w:bCs/>
                <w:sz w:val="16"/>
                <w:szCs w:val="16"/>
              </w:rPr>
              <w:t>Дата регистрации лицензии</w:t>
            </w:r>
          </w:p>
        </w:tc>
        <w:tc>
          <w:tcPr>
            <w:tcW w:w="1133" w:type="dxa"/>
            <w:shd w:val="clear" w:color="auto" w:fill="auto"/>
            <w:vAlign w:val="center"/>
          </w:tcPr>
          <w:p w14:paraId="27EFC28F" w14:textId="77777777" w:rsidR="00F63DB1" w:rsidRPr="00C54B20" w:rsidRDefault="00F63DB1" w:rsidP="00F63DB1">
            <w:pPr>
              <w:tabs>
                <w:tab w:val="left" w:pos="91"/>
              </w:tabs>
              <w:ind w:left="91"/>
              <w:jc w:val="center"/>
              <w:rPr>
                <w:b/>
                <w:bCs/>
                <w:sz w:val="16"/>
                <w:szCs w:val="16"/>
              </w:rPr>
            </w:pPr>
            <w:r w:rsidRPr="00C54B20">
              <w:rPr>
                <w:b/>
                <w:bCs/>
                <w:sz w:val="16"/>
                <w:szCs w:val="16"/>
              </w:rPr>
              <w:t>Срок окончания лицензии</w:t>
            </w:r>
          </w:p>
        </w:tc>
        <w:tc>
          <w:tcPr>
            <w:tcW w:w="1700" w:type="dxa"/>
            <w:shd w:val="clear" w:color="auto" w:fill="auto"/>
            <w:vAlign w:val="center"/>
          </w:tcPr>
          <w:p w14:paraId="3407B2A7" w14:textId="77777777" w:rsidR="00F63DB1" w:rsidRPr="00C54B20" w:rsidRDefault="00F63DB1" w:rsidP="00F63DB1">
            <w:pPr>
              <w:tabs>
                <w:tab w:val="left" w:pos="91"/>
              </w:tabs>
              <w:ind w:left="91"/>
              <w:jc w:val="center"/>
              <w:rPr>
                <w:b/>
                <w:bCs/>
                <w:sz w:val="16"/>
                <w:szCs w:val="16"/>
              </w:rPr>
            </w:pPr>
            <w:r>
              <w:rPr>
                <w:b/>
                <w:bCs/>
                <w:sz w:val="16"/>
                <w:szCs w:val="16"/>
              </w:rPr>
              <w:t>Владелец лицензии</w:t>
            </w:r>
          </w:p>
        </w:tc>
        <w:tc>
          <w:tcPr>
            <w:tcW w:w="1702" w:type="dxa"/>
            <w:shd w:val="clear" w:color="auto" w:fill="auto"/>
            <w:vAlign w:val="center"/>
          </w:tcPr>
          <w:p w14:paraId="265D8E2E" w14:textId="77777777" w:rsidR="00F63DB1" w:rsidRPr="00C54B20" w:rsidRDefault="00F63DB1" w:rsidP="00F63DB1">
            <w:pPr>
              <w:tabs>
                <w:tab w:val="left" w:pos="91"/>
              </w:tabs>
              <w:ind w:left="91"/>
              <w:jc w:val="center"/>
              <w:rPr>
                <w:b/>
                <w:bCs/>
                <w:sz w:val="16"/>
                <w:szCs w:val="16"/>
              </w:rPr>
            </w:pPr>
            <w:r w:rsidRPr="00C54B20">
              <w:rPr>
                <w:b/>
                <w:bCs/>
                <w:sz w:val="16"/>
                <w:szCs w:val="16"/>
              </w:rPr>
              <w:t>Целевое назначение и вид работ</w:t>
            </w:r>
          </w:p>
        </w:tc>
        <w:tc>
          <w:tcPr>
            <w:tcW w:w="1770" w:type="dxa"/>
            <w:shd w:val="clear" w:color="auto" w:fill="auto"/>
            <w:vAlign w:val="center"/>
          </w:tcPr>
          <w:p w14:paraId="6E24488F" w14:textId="77777777" w:rsidR="00F63DB1" w:rsidRPr="00C54B20" w:rsidRDefault="00F63DB1" w:rsidP="00F63DB1">
            <w:pPr>
              <w:tabs>
                <w:tab w:val="left" w:pos="91"/>
              </w:tabs>
              <w:ind w:left="91"/>
              <w:jc w:val="center"/>
              <w:rPr>
                <w:b/>
                <w:bCs/>
                <w:sz w:val="16"/>
                <w:szCs w:val="16"/>
              </w:rPr>
            </w:pPr>
            <w:r>
              <w:rPr>
                <w:b/>
                <w:bCs/>
                <w:sz w:val="16"/>
                <w:szCs w:val="16"/>
              </w:rPr>
              <w:t>Юридический адрес недропользователя</w:t>
            </w:r>
          </w:p>
        </w:tc>
        <w:tc>
          <w:tcPr>
            <w:tcW w:w="1207" w:type="dxa"/>
            <w:shd w:val="clear" w:color="auto" w:fill="auto"/>
            <w:vAlign w:val="center"/>
          </w:tcPr>
          <w:p w14:paraId="01008B97" w14:textId="77777777" w:rsidR="00F63DB1" w:rsidRPr="00C54B20" w:rsidRDefault="00F63DB1" w:rsidP="00F63DB1">
            <w:pPr>
              <w:tabs>
                <w:tab w:val="left" w:pos="91"/>
              </w:tabs>
              <w:ind w:left="91"/>
              <w:jc w:val="center"/>
              <w:rPr>
                <w:b/>
                <w:bCs/>
                <w:sz w:val="16"/>
                <w:szCs w:val="16"/>
              </w:rPr>
            </w:pPr>
            <w:r>
              <w:rPr>
                <w:b/>
                <w:bCs/>
                <w:sz w:val="16"/>
                <w:szCs w:val="16"/>
              </w:rPr>
              <w:t>Тип сырья</w:t>
            </w:r>
          </w:p>
        </w:tc>
      </w:tr>
      <w:tr w:rsidR="00F63DB1" w:rsidRPr="00C54B20" w14:paraId="05679DAE" w14:textId="77777777" w:rsidTr="00F63DB1">
        <w:trPr>
          <w:trHeight w:val="225"/>
          <w:tblHeader/>
        </w:trPr>
        <w:tc>
          <w:tcPr>
            <w:tcW w:w="993" w:type="dxa"/>
            <w:shd w:val="clear" w:color="auto" w:fill="auto"/>
            <w:vAlign w:val="center"/>
          </w:tcPr>
          <w:p w14:paraId="1B7BA9A8" w14:textId="77777777" w:rsidR="00F63DB1" w:rsidRPr="00C54B20" w:rsidRDefault="00F63DB1" w:rsidP="00F63DB1">
            <w:pPr>
              <w:tabs>
                <w:tab w:val="left" w:pos="91"/>
              </w:tabs>
              <w:ind w:left="91"/>
              <w:jc w:val="center"/>
              <w:rPr>
                <w:sz w:val="16"/>
                <w:szCs w:val="16"/>
              </w:rPr>
            </w:pPr>
            <w:r w:rsidRPr="00C54B20">
              <w:rPr>
                <w:sz w:val="16"/>
                <w:szCs w:val="16"/>
              </w:rPr>
              <w:t>1</w:t>
            </w:r>
          </w:p>
        </w:tc>
        <w:tc>
          <w:tcPr>
            <w:tcW w:w="1276" w:type="dxa"/>
            <w:shd w:val="clear" w:color="auto" w:fill="auto"/>
            <w:vAlign w:val="center"/>
          </w:tcPr>
          <w:p w14:paraId="7228550D" w14:textId="77777777" w:rsidR="00F63DB1" w:rsidRPr="00C54B20" w:rsidRDefault="00F63DB1" w:rsidP="00F63DB1">
            <w:pPr>
              <w:tabs>
                <w:tab w:val="left" w:pos="91"/>
              </w:tabs>
              <w:ind w:left="91"/>
              <w:jc w:val="center"/>
              <w:rPr>
                <w:sz w:val="16"/>
                <w:szCs w:val="16"/>
              </w:rPr>
            </w:pPr>
            <w:r w:rsidRPr="00C54B20">
              <w:rPr>
                <w:sz w:val="16"/>
                <w:szCs w:val="16"/>
              </w:rPr>
              <w:t>2</w:t>
            </w:r>
          </w:p>
        </w:tc>
        <w:tc>
          <w:tcPr>
            <w:tcW w:w="1133" w:type="dxa"/>
            <w:shd w:val="clear" w:color="auto" w:fill="auto"/>
            <w:vAlign w:val="center"/>
          </w:tcPr>
          <w:p w14:paraId="1053D311" w14:textId="77777777" w:rsidR="00F63DB1" w:rsidRPr="00C54B20" w:rsidRDefault="00F63DB1" w:rsidP="00F63DB1">
            <w:pPr>
              <w:tabs>
                <w:tab w:val="left" w:pos="91"/>
              </w:tabs>
              <w:ind w:left="91"/>
              <w:jc w:val="center"/>
              <w:rPr>
                <w:sz w:val="16"/>
                <w:szCs w:val="16"/>
              </w:rPr>
            </w:pPr>
            <w:r w:rsidRPr="00C54B20">
              <w:rPr>
                <w:sz w:val="16"/>
                <w:szCs w:val="16"/>
              </w:rPr>
              <w:t>3</w:t>
            </w:r>
          </w:p>
        </w:tc>
        <w:tc>
          <w:tcPr>
            <w:tcW w:w="1700" w:type="dxa"/>
            <w:shd w:val="clear" w:color="auto" w:fill="auto"/>
            <w:vAlign w:val="center"/>
          </w:tcPr>
          <w:p w14:paraId="7AD4EE4A" w14:textId="77777777" w:rsidR="00F63DB1" w:rsidRPr="00C54B20" w:rsidRDefault="00F63DB1" w:rsidP="00F63DB1">
            <w:pPr>
              <w:tabs>
                <w:tab w:val="left" w:pos="91"/>
              </w:tabs>
              <w:ind w:left="91"/>
              <w:jc w:val="center"/>
              <w:rPr>
                <w:sz w:val="16"/>
                <w:szCs w:val="16"/>
              </w:rPr>
            </w:pPr>
            <w:r w:rsidRPr="00C54B20">
              <w:rPr>
                <w:sz w:val="16"/>
                <w:szCs w:val="16"/>
              </w:rPr>
              <w:t>7</w:t>
            </w:r>
          </w:p>
        </w:tc>
        <w:tc>
          <w:tcPr>
            <w:tcW w:w="1702" w:type="dxa"/>
            <w:shd w:val="clear" w:color="auto" w:fill="auto"/>
            <w:vAlign w:val="center"/>
          </w:tcPr>
          <w:p w14:paraId="55C69926" w14:textId="77777777" w:rsidR="00F63DB1" w:rsidRPr="00C54B20" w:rsidRDefault="00F63DB1" w:rsidP="00F63DB1">
            <w:pPr>
              <w:tabs>
                <w:tab w:val="left" w:pos="91"/>
              </w:tabs>
              <w:ind w:left="91"/>
              <w:jc w:val="center"/>
              <w:rPr>
                <w:sz w:val="16"/>
                <w:szCs w:val="16"/>
              </w:rPr>
            </w:pPr>
            <w:r w:rsidRPr="00C54B20">
              <w:rPr>
                <w:sz w:val="16"/>
                <w:szCs w:val="16"/>
              </w:rPr>
              <w:t>8</w:t>
            </w:r>
          </w:p>
        </w:tc>
        <w:tc>
          <w:tcPr>
            <w:tcW w:w="1770" w:type="dxa"/>
            <w:shd w:val="clear" w:color="auto" w:fill="auto"/>
            <w:vAlign w:val="center"/>
          </w:tcPr>
          <w:p w14:paraId="3EEE21D8" w14:textId="77777777" w:rsidR="00F63DB1" w:rsidRPr="00C54B20" w:rsidRDefault="00F63DB1" w:rsidP="00F63DB1">
            <w:pPr>
              <w:tabs>
                <w:tab w:val="left" w:pos="91"/>
              </w:tabs>
              <w:ind w:left="91"/>
              <w:jc w:val="center"/>
              <w:rPr>
                <w:sz w:val="16"/>
                <w:szCs w:val="16"/>
              </w:rPr>
            </w:pPr>
            <w:r w:rsidRPr="00C54B20">
              <w:rPr>
                <w:sz w:val="16"/>
                <w:szCs w:val="16"/>
              </w:rPr>
              <w:t>9</w:t>
            </w:r>
          </w:p>
        </w:tc>
        <w:tc>
          <w:tcPr>
            <w:tcW w:w="1207" w:type="dxa"/>
            <w:shd w:val="clear" w:color="auto" w:fill="auto"/>
            <w:vAlign w:val="center"/>
          </w:tcPr>
          <w:p w14:paraId="5095298B" w14:textId="77777777" w:rsidR="00F63DB1" w:rsidRPr="00C54B20" w:rsidRDefault="00F63DB1" w:rsidP="00F63DB1">
            <w:pPr>
              <w:tabs>
                <w:tab w:val="left" w:pos="91"/>
              </w:tabs>
              <w:ind w:left="91"/>
              <w:jc w:val="center"/>
              <w:rPr>
                <w:sz w:val="16"/>
                <w:szCs w:val="16"/>
              </w:rPr>
            </w:pPr>
            <w:r w:rsidRPr="00C54B20">
              <w:rPr>
                <w:sz w:val="16"/>
                <w:szCs w:val="16"/>
              </w:rPr>
              <w:t>10</w:t>
            </w:r>
          </w:p>
        </w:tc>
      </w:tr>
      <w:tr w:rsidR="00F63DB1" w:rsidRPr="00C54B20" w14:paraId="34258A69" w14:textId="77777777" w:rsidTr="00F63DB1">
        <w:trPr>
          <w:trHeight w:val="2040"/>
        </w:trPr>
        <w:tc>
          <w:tcPr>
            <w:tcW w:w="993" w:type="dxa"/>
            <w:shd w:val="clear" w:color="auto" w:fill="auto"/>
            <w:vAlign w:val="center"/>
          </w:tcPr>
          <w:p w14:paraId="7318CA10" w14:textId="77777777" w:rsidR="00F63DB1" w:rsidRDefault="00F63DB1" w:rsidP="00F63DB1">
            <w:pPr>
              <w:tabs>
                <w:tab w:val="left" w:pos="91"/>
              </w:tabs>
              <w:ind w:left="91"/>
              <w:jc w:val="center"/>
            </w:pPr>
            <w:r>
              <w:t>КРД 04139 ВЭ</w:t>
            </w:r>
          </w:p>
        </w:tc>
        <w:tc>
          <w:tcPr>
            <w:tcW w:w="1276" w:type="dxa"/>
            <w:shd w:val="clear" w:color="auto" w:fill="auto"/>
            <w:vAlign w:val="center"/>
          </w:tcPr>
          <w:p w14:paraId="190CCE50" w14:textId="77777777" w:rsidR="00F63DB1" w:rsidRDefault="00F63DB1" w:rsidP="00F63DB1">
            <w:pPr>
              <w:tabs>
                <w:tab w:val="left" w:pos="91"/>
              </w:tabs>
              <w:ind w:left="91"/>
              <w:jc w:val="center"/>
            </w:pPr>
            <w:r>
              <w:t>29.03.2011</w:t>
            </w:r>
          </w:p>
        </w:tc>
        <w:tc>
          <w:tcPr>
            <w:tcW w:w="1133" w:type="dxa"/>
            <w:shd w:val="clear" w:color="auto" w:fill="auto"/>
            <w:vAlign w:val="center"/>
          </w:tcPr>
          <w:p w14:paraId="1B538857" w14:textId="77777777" w:rsidR="00F63DB1" w:rsidRDefault="00F63DB1" w:rsidP="00F63DB1">
            <w:pPr>
              <w:tabs>
                <w:tab w:val="left" w:pos="91"/>
              </w:tabs>
              <w:ind w:left="91"/>
              <w:jc w:val="center"/>
            </w:pPr>
            <w:r>
              <w:t>29.03.2036</w:t>
            </w:r>
          </w:p>
        </w:tc>
        <w:tc>
          <w:tcPr>
            <w:tcW w:w="1700" w:type="dxa"/>
            <w:shd w:val="clear" w:color="auto" w:fill="auto"/>
            <w:vAlign w:val="center"/>
          </w:tcPr>
          <w:p w14:paraId="6EA22AB3" w14:textId="77777777" w:rsidR="00F63DB1" w:rsidRDefault="00F63DB1" w:rsidP="00F63DB1">
            <w:pPr>
              <w:tabs>
                <w:tab w:val="left" w:pos="91"/>
              </w:tabs>
              <w:ind w:left="91"/>
              <w:jc w:val="center"/>
            </w:pPr>
            <w:r>
              <w:t>ООО «Торгово-производственная компания «Дары Кубани»</w:t>
            </w:r>
          </w:p>
        </w:tc>
        <w:tc>
          <w:tcPr>
            <w:tcW w:w="1702" w:type="dxa"/>
            <w:shd w:val="clear" w:color="auto" w:fill="auto"/>
            <w:vAlign w:val="center"/>
          </w:tcPr>
          <w:p w14:paraId="5E4CFE9A" w14:textId="77777777" w:rsidR="00F63DB1" w:rsidRDefault="00F63DB1" w:rsidP="00F63DB1">
            <w:pPr>
              <w:tabs>
                <w:tab w:val="left" w:pos="91"/>
              </w:tabs>
              <w:ind w:left="91"/>
              <w:jc w:val="center"/>
            </w:pPr>
            <w:r>
              <w:t>добыча подземных вод для технического обеспечения водой сельскохозяйственного объекта</w:t>
            </w:r>
          </w:p>
        </w:tc>
        <w:tc>
          <w:tcPr>
            <w:tcW w:w="1770" w:type="dxa"/>
            <w:shd w:val="clear" w:color="auto" w:fill="auto"/>
            <w:vAlign w:val="center"/>
          </w:tcPr>
          <w:p w14:paraId="4AD0313D" w14:textId="77777777" w:rsidR="00F63DB1" w:rsidRDefault="00F63DB1" w:rsidP="00F63DB1">
            <w:pPr>
              <w:tabs>
                <w:tab w:val="left" w:pos="91"/>
              </w:tabs>
              <w:ind w:left="91"/>
              <w:jc w:val="center"/>
            </w:pPr>
            <w:r>
              <w:t>352080, Крыловский район, ст. Крыловская, ул. Западная,3</w:t>
            </w:r>
          </w:p>
        </w:tc>
        <w:tc>
          <w:tcPr>
            <w:tcW w:w="1207" w:type="dxa"/>
            <w:shd w:val="clear" w:color="auto" w:fill="auto"/>
            <w:vAlign w:val="center"/>
          </w:tcPr>
          <w:p w14:paraId="2FFDBC17" w14:textId="77777777" w:rsidR="00F63DB1" w:rsidRDefault="00F63DB1" w:rsidP="00F63DB1">
            <w:pPr>
              <w:tabs>
                <w:tab w:val="left" w:pos="91"/>
              </w:tabs>
              <w:ind w:left="91"/>
              <w:jc w:val="center"/>
            </w:pPr>
            <w:r>
              <w:t>вода подземная</w:t>
            </w:r>
          </w:p>
        </w:tc>
      </w:tr>
      <w:tr w:rsidR="00F63DB1" w:rsidRPr="00C54B20" w14:paraId="66B68111" w14:textId="77777777" w:rsidTr="00F63DB1">
        <w:trPr>
          <w:trHeight w:val="2040"/>
        </w:trPr>
        <w:tc>
          <w:tcPr>
            <w:tcW w:w="993" w:type="dxa"/>
            <w:shd w:val="clear" w:color="auto" w:fill="auto"/>
            <w:vAlign w:val="center"/>
          </w:tcPr>
          <w:p w14:paraId="1F3B9FA2" w14:textId="77777777" w:rsidR="00F63DB1" w:rsidRDefault="00F63DB1" w:rsidP="00F63DB1">
            <w:pPr>
              <w:tabs>
                <w:tab w:val="left" w:pos="91"/>
              </w:tabs>
              <w:ind w:left="91"/>
              <w:jc w:val="center"/>
            </w:pPr>
            <w:r>
              <w:t>КРД 80483 ВЭ</w:t>
            </w:r>
          </w:p>
        </w:tc>
        <w:tc>
          <w:tcPr>
            <w:tcW w:w="1276" w:type="dxa"/>
            <w:shd w:val="clear" w:color="auto" w:fill="auto"/>
            <w:vAlign w:val="center"/>
          </w:tcPr>
          <w:p w14:paraId="4D67DA40" w14:textId="77777777" w:rsidR="00F63DB1" w:rsidRDefault="00F63DB1" w:rsidP="00F63DB1">
            <w:pPr>
              <w:tabs>
                <w:tab w:val="left" w:pos="91"/>
              </w:tabs>
              <w:ind w:left="91"/>
              <w:jc w:val="center"/>
            </w:pPr>
            <w:r>
              <w:t>26.07.2016</w:t>
            </w:r>
          </w:p>
        </w:tc>
        <w:tc>
          <w:tcPr>
            <w:tcW w:w="1133" w:type="dxa"/>
            <w:shd w:val="clear" w:color="auto" w:fill="auto"/>
            <w:vAlign w:val="center"/>
          </w:tcPr>
          <w:p w14:paraId="242C9F45" w14:textId="77777777" w:rsidR="00F63DB1" w:rsidRDefault="00F63DB1" w:rsidP="00F63DB1">
            <w:pPr>
              <w:tabs>
                <w:tab w:val="left" w:pos="91"/>
              </w:tabs>
              <w:ind w:left="91"/>
              <w:jc w:val="center"/>
            </w:pPr>
            <w:r>
              <w:t>26.07.2041</w:t>
            </w:r>
          </w:p>
        </w:tc>
        <w:tc>
          <w:tcPr>
            <w:tcW w:w="1700" w:type="dxa"/>
            <w:shd w:val="clear" w:color="auto" w:fill="auto"/>
            <w:vAlign w:val="center"/>
          </w:tcPr>
          <w:p w14:paraId="5EE6E19F" w14:textId="77777777" w:rsidR="00F63DB1" w:rsidRDefault="00F63DB1" w:rsidP="00F63DB1">
            <w:pPr>
              <w:tabs>
                <w:tab w:val="left" w:pos="91"/>
              </w:tabs>
              <w:ind w:left="91"/>
              <w:jc w:val="center"/>
            </w:pPr>
            <w:r>
              <w:t>ООО «Колос»</w:t>
            </w:r>
          </w:p>
        </w:tc>
        <w:tc>
          <w:tcPr>
            <w:tcW w:w="1702" w:type="dxa"/>
            <w:shd w:val="clear" w:color="auto" w:fill="auto"/>
            <w:vAlign w:val="center"/>
          </w:tcPr>
          <w:p w14:paraId="5A6A7C82" w14:textId="77777777" w:rsidR="00F63DB1" w:rsidRDefault="00F63DB1" w:rsidP="00F63DB1">
            <w:pPr>
              <w:tabs>
                <w:tab w:val="left" w:pos="91"/>
              </w:tabs>
              <w:ind w:left="91"/>
              <w:jc w:val="center"/>
            </w:pPr>
            <w:r>
              <w:t>добыча подземных вод для технического обеспечения водой объектов сельскохозяйственного назначения</w:t>
            </w:r>
          </w:p>
        </w:tc>
        <w:tc>
          <w:tcPr>
            <w:tcW w:w="1770" w:type="dxa"/>
            <w:shd w:val="clear" w:color="auto" w:fill="auto"/>
            <w:vAlign w:val="center"/>
          </w:tcPr>
          <w:p w14:paraId="423768B5" w14:textId="77777777" w:rsidR="00F63DB1" w:rsidRDefault="00F63DB1" w:rsidP="00F63DB1">
            <w:pPr>
              <w:tabs>
                <w:tab w:val="left" w:pos="91"/>
              </w:tabs>
              <w:ind w:left="91"/>
              <w:jc w:val="center"/>
            </w:pPr>
            <w:r>
              <w:t>352095, Крыловский район, ст. Кугоейская, ул. Ленина,58</w:t>
            </w:r>
          </w:p>
        </w:tc>
        <w:tc>
          <w:tcPr>
            <w:tcW w:w="1207" w:type="dxa"/>
            <w:shd w:val="clear" w:color="auto" w:fill="auto"/>
            <w:vAlign w:val="center"/>
          </w:tcPr>
          <w:p w14:paraId="62B8CDA8" w14:textId="77777777" w:rsidR="00F63DB1" w:rsidRDefault="00F63DB1" w:rsidP="00F63DB1">
            <w:pPr>
              <w:tabs>
                <w:tab w:val="left" w:pos="91"/>
              </w:tabs>
              <w:ind w:left="91"/>
              <w:jc w:val="center"/>
            </w:pPr>
            <w:r>
              <w:t>вода подземная</w:t>
            </w:r>
          </w:p>
        </w:tc>
      </w:tr>
      <w:tr w:rsidR="00F63DB1" w:rsidRPr="00C54B20" w14:paraId="77859B1F" w14:textId="77777777" w:rsidTr="00F63DB1">
        <w:trPr>
          <w:trHeight w:val="2040"/>
        </w:trPr>
        <w:tc>
          <w:tcPr>
            <w:tcW w:w="993" w:type="dxa"/>
            <w:shd w:val="clear" w:color="auto" w:fill="auto"/>
            <w:vAlign w:val="center"/>
          </w:tcPr>
          <w:p w14:paraId="02825D9E" w14:textId="77777777" w:rsidR="00F63DB1" w:rsidRDefault="00F63DB1" w:rsidP="00F63DB1">
            <w:pPr>
              <w:tabs>
                <w:tab w:val="left" w:pos="91"/>
              </w:tabs>
              <w:ind w:left="91"/>
              <w:jc w:val="center"/>
            </w:pPr>
            <w:r>
              <w:lastRenderedPageBreak/>
              <w:t>КРД 80564 ВЭ</w:t>
            </w:r>
          </w:p>
        </w:tc>
        <w:tc>
          <w:tcPr>
            <w:tcW w:w="1276" w:type="dxa"/>
            <w:shd w:val="clear" w:color="auto" w:fill="auto"/>
            <w:vAlign w:val="center"/>
          </w:tcPr>
          <w:p w14:paraId="5E4E3436" w14:textId="77777777" w:rsidR="00F63DB1" w:rsidRDefault="00F63DB1" w:rsidP="00F63DB1">
            <w:pPr>
              <w:tabs>
                <w:tab w:val="left" w:pos="91"/>
              </w:tabs>
              <w:ind w:left="91"/>
              <w:jc w:val="center"/>
            </w:pPr>
            <w:r>
              <w:t>12.12.2016</w:t>
            </w:r>
          </w:p>
        </w:tc>
        <w:tc>
          <w:tcPr>
            <w:tcW w:w="1133" w:type="dxa"/>
            <w:shd w:val="clear" w:color="auto" w:fill="auto"/>
            <w:vAlign w:val="center"/>
          </w:tcPr>
          <w:p w14:paraId="7935F633" w14:textId="77777777" w:rsidR="00F63DB1" w:rsidRDefault="00F63DB1" w:rsidP="00F63DB1">
            <w:pPr>
              <w:tabs>
                <w:tab w:val="left" w:pos="91"/>
              </w:tabs>
              <w:ind w:left="91"/>
              <w:jc w:val="center"/>
            </w:pPr>
            <w:r>
              <w:t>12.12.2041</w:t>
            </w:r>
          </w:p>
        </w:tc>
        <w:tc>
          <w:tcPr>
            <w:tcW w:w="1700" w:type="dxa"/>
            <w:shd w:val="clear" w:color="auto" w:fill="auto"/>
            <w:vAlign w:val="center"/>
          </w:tcPr>
          <w:p w14:paraId="2632F9AA" w14:textId="77777777" w:rsidR="00F63DB1" w:rsidRDefault="00F63DB1" w:rsidP="00F63DB1">
            <w:pPr>
              <w:tabs>
                <w:tab w:val="left" w:pos="91"/>
              </w:tabs>
              <w:ind w:left="91"/>
              <w:jc w:val="center"/>
            </w:pPr>
            <w:r>
              <w:t>ООО «Кавказ»</w:t>
            </w:r>
          </w:p>
        </w:tc>
        <w:tc>
          <w:tcPr>
            <w:tcW w:w="1702" w:type="dxa"/>
            <w:shd w:val="clear" w:color="auto" w:fill="auto"/>
            <w:vAlign w:val="center"/>
          </w:tcPr>
          <w:p w14:paraId="0CA0C168" w14:textId="77777777" w:rsidR="00F63DB1" w:rsidRDefault="00F63DB1" w:rsidP="00F63DB1">
            <w:pPr>
              <w:tabs>
                <w:tab w:val="left" w:pos="91"/>
              </w:tabs>
              <w:ind w:left="91"/>
              <w:jc w:val="center"/>
            </w:pPr>
            <w:r>
              <w:t>добыча подземных вод для технического обеспечения водой объектов сельскохозяйственного назначения</w:t>
            </w:r>
          </w:p>
        </w:tc>
        <w:tc>
          <w:tcPr>
            <w:tcW w:w="1770" w:type="dxa"/>
            <w:shd w:val="clear" w:color="auto" w:fill="auto"/>
            <w:vAlign w:val="center"/>
          </w:tcPr>
          <w:p w14:paraId="0E2873AC" w14:textId="77777777" w:rsidR="00F63DB1" w:rsidRDefault="00F63DB1" w:rsidP="00F63DB1">
            <w:pPr>
              <w:tabs>
                <w:tab w:val="left" w:pos="91"/>
              </w:tabs>
              <w:ind w:left="91"/>
              <w:jc w:val="center"/>
            </w:pPr>
            <w:r>
              <w:t>352080, Крыловский район, ст. Крыловская, ул. Первомайская,  97</w:t>
            </w:r>
          </w:p>
        </w:tc>
        <w:tc>
          <w:tcPr>
            <w:tcW w:w="1207" w:type="dxa"/>
            <w:shd w:val="clear" w:color="auto" w:fill="auto"/>
          </w:tcPr>
          <w:p w14:paraId="40EA4C80" w14:textId="77777777" w:rsidR="00F63DB1" w:rsidRDefault="00F63DB1" w:rsidP="00F63DB1">
            <w:pPr>
              <w:tabs>
                <w:tab w:val="left" w:pos="91"/>
              </w:tabs>
              <w:ind w:left="91"/>
              <w:jc w:val="center"/>
            </w:pPr>
            <w:r w:rsidRPr="00626430">
              <w:t>вода подземная</w:t>
            </w:r>
          </w:p>
        </w:tc>
      </w:tr>
      <w:tr w:rsidR="00F63DB1" w:rsidRPr="00C54B20" w14:paraId="4D71DE29" w14:textId="77777777" w:rsidTr="00F63DB1">
        <w:trPr>
          <w:trHeight w:val="2040"/>
        </w:trPr>
        <w:tc>
          <w:tcPr>
            <w:tcW w:w="993" w:type="dxa"/>
            <w:shd w:val="clear" w:color="auto" w:fill="auto"/>
            <w:vAlign w:val="center"/>
          </w:tcPr>
          <w:p w14:paraId="5B9CDF2F" w14:textId="77777777" w:rsidR="00F63DB1" w:rsidRDefault="00F63DB1" w:rsidP="00F63DB1">
            <w:pPr>
              <w:tabs>
                <w:tab w:val="left" w:pos="91"/>
              </w:tabs>
              <w:ind w:left="91"/>
              <w:jc w:val="center"/>
            </w:pPr>
            <w:r>
              <w:t>КРД 80769 ВЭ</w:t>
            </w:r>
          </w:p>
        </w:tc>
        <w:tc>
          <w:tcPr>
            <w:tcW w:w="1276" w:type="dxa"/>
            <w:shd w:val="clear" w:color="auto" w:fill="auto"/>
            <w:vAlign w:val="center"/>
          </w:tcPr>
          <w:p w14:paraId="2C2AEFB5" w14:textId="77777777" w:rsidR="00F63DB1" w:rsidRDefault="00F63DB1" w:rsidP="00F63DB1">
            <w:pPr>
              <w:tabs>
                <w:tab w:val="left" w:pos="91"/>
              </w:tabs>
              <w:ind w:left="91"/>
              <w:jc w:val="center"/>
            </w:pPr>
            <w:r>
              <w:t>26.12.2017</w:t>
            </w:r>
          </w:p>
        </w:tc>
        <w:tc>
          <w:tcPr>
            <w:tcW w:w="1133" w:type="dxa"/>
            <w:shd w:val="clear" w:color="auto" w:fill="auto"/>
            <w:vAlign w:val="center"/>
          </w:tcPr>
          <w:p w14:paraId="063AC03C" w14:textId="77777777" w:rsidR="00F63DB1" w:rsidRDefault="00F63DB1" w:rsidP="00F63DB1">
            <w:pPr>
              <w:tabs>
                <w:tab w:val="left" w:pos="91"/>
              </w:tabs>
              <w:ind w:left="91"/>
              <w:jc w:val="center"/>
            </w:pPr>
            <w:r>
              <w:t>26.12.2042</w:t>
            </w:r>
          </w:p>
        </w:tc>
        <w:tc>
          <w:tcPr>
            <w:tcW w:w="1700" w:type="dxa"/>
            <w:shd w:val="clear" w:color="auto" w:fill="auto"/>
            <w:vAlign w:val="center"/>
          </w:tcPr>
          <w:p w14:paraId="16ED6A3B" w14:textId="77777777" w:rsidR="00F63DB1" w:rsidRDefault="00F63DB1" w:rsidP="00F63DB1">
            <w:pPr>
              <w:tabs>
                <w:tab w:val="left" w:pos="91"/>
              </w:tabs>
              <w:ind w:left="91"/>
              <w:jc w:val="center"/>
            </w:pPr>
            <w:r>
              <w:t>ООО «Дуэт»</w:t>
            </w:r>
          </w:p>
        </w:tc>
        <w:tc>
          <w:tcPr>
            <w:tcW w:w="1702" w:type="dxa"/>
            <w:shd w:val="clear" w:color="auto" w:fill="auto"/>
            <w:vAlign w:val="center"/>
          </w:tcPr>
          <w:p w14:paraId="2D112842" w14:textId="77777777" w:rsidR="00F63DB1" w:rsidRDefault="00F63DB1" w:rsidP="00F63DB1">
            <w:pPr>
              <w:tabs>
                <w:tab w:val="left" w:pos="91"/>
              </w:tabs>
              <w:ind w:left="91"/>
              <w:jc w:val="center"/>
            </w:pPr>
            <w:r>
              <w:t>добыча подземных вод для технического обеспечения водой объектов промышленности</w:t>
            </w:r>
          </w:p>
        </w:tc>
        <w:tc>
          <w:tcPr>
            <w:tcW w:w="1770" w:type="dxa"/>
            <w:shd w:val="clear" w:color="auto" w:fill="auto"/>
            <w:vAlign w:val="center"/>
          </w:tcPr>
          <w:p w14:paraId="0642491E" w14:textId="77777777" w:rsidR="00F63DB1" w:rsidRDefault="00F63DB1" w:rsidP="00F63DB1">
            <w:pPr>
              <w:tabs>
                <w:tab w:val="left" w:pos="91"/>
              </w:tabs>
              <w:ind w:left="91"/>
              <w:jc w:val="center"/>
            </w:pPr>
            <w:r>
              <w:t>352080, Крыловский район, ст. Крыловская, ул. Степная,36</w:t>
            </w:r>
          </w:p>
        </w:tc>
        <w:tc>
          <w:tcPr>
            <w:tcW w:w="1207" w:type="dxa"/>
            <w:shd w:val="clear" w:color="auto" w:fill="auto"/>
          </w:tcPr>
          <w:p w14:paraId="37FBAEE8" w14:textId="77777777" w:rsidR="00F63DB1" w:rsidRDefault="00F63DB1" w:rsidP="00F63DB1">
            <w:pPr>
              <w:tabs>
                <w:tab w:val="left" w:pos="91"/>
              </w:tabs>
              <w:ind w:left="91"/>
              <w:jc w:val="center"/>
            </w:pPr>
            <w:r w:rsidRPr="00626430">
              <w:t>вода подземная</w:t>
            </w:r>
          </w:p>
        </w:tc>
      </w:tr>
      <w:tr w:rsidR="00F63DB1" w:rsidRPr="00C54B20" w14:paraId="6E029CD4" w14:textId="77777777" w:rsidTr="00F63DB1">
        <w:trPr>
          <w:trHeight w:val="2040"/>
        </w:trPr>
        <w:tc>
          <w:tcPr>
            <w:tcW w:w="993" w:type="dxa"/>
            <w:shd w:val="clear" w:color="auto" w:fill="auto"/>
            <w:vAlign w:val="center"/>
          </w:tcPr>
          <w:p w14:paraId="2464A99B" w14:textId="77777777" w:rsidR="00F63DB1" w:rsidRDefault="00F63DB1" w:rsidP="00F63DB1">
            <w:pPr>
              <w:tabs>
                <w:tab w:val="left" w:pos="91"/>
              </w:tabs>
              <w:ind w:left="91"/>
              <w:jc w:val="center"/>
            </w:pPr>
            <w:r>
              <w:t>КРД 82015 ВЭ</w:t>
            </w:r>
          </w:p>
        </w:tc>
        <w:tc>
          <w:tcPr>
            <w:tcW w:w="1276" w:type="dxa"/>
            <w:shd w:val="clear" w:color="auto" w:fill="auto"/>
            <w:vAlign w:val="center"/>
          </w:tcPr>
          <w:p w14:paraId="44CB6990" w14:textId="77777777" w:rsidR="00F63DB1" w:rsidRDefault="00F63DB1" w:rsidP="00F63DB1">
            <w:pPr>
              <w:tabs>
                <w:tab w:val="left" w:pos="91"/>
              </w:tabs>
              <w:ind w:left="91"/>
              <w:jc w:val="center"/>
            </w:pPr>
            <w:r>
              <w:t>15.10.2021</w:t>
            </w:r>
          </w:p>
        </w:tc>
        <w:tc>
          <w:tcPr>
            <w:tcW w:w="1133" w:type="dxa"/>
            <w:shd w:val="clear" w:color="auto" w:fill="auto"/>
            <w:vAlign w:val="center"/>
          </w:tcPr>
          <w:p w14:paraId="4A9D9360" w14:textId="77777777" w:rsidR="00F63DB1" w:rsidRDefault="00F63DB1" w:rsidP="00F63DB1">
            <w:pPr>
              <w:tabs>
                <w:tab w:val="left" w:pos="91"/>
              </w:tabs>
              <w:ind w:left="91"/>
              <w:jc w:val="center"/>
            </w:pPr>
            <w:r>
              <w:t>15.10.2046</w:t>
            </w:r>
          </w:p>
        </w:tc>
        <w:tc>
          <w:tcPr>
            <w:tcW w:w="1700" w:type="dxa"/>
            <w:shd w:val="clear" w:color="auto" w:fill="auto"/>
            <w:vAlign w:val="center"/>
          </w:tcPr>
          <w:p w14:paraId="1A2BB074" w14:textId="77777777" w:rsidR="00F63DB1" w:rsidRDefault="00F63DB1" w:rsidP="00F63DB1">
            <w:pPr>
              <w:tabs>
                <w:tab w:val="left" w:pos="91"/>
              </w:tabs>
              <w:ind w:left="91"/>
              <w:jc w:val="center"/>
            </w:pPr>
            <w:r>
              <w:t>ИП глава КФХ Троцик Руслан Валерьевич</w:t>
            </w:r>
          </w:p>
        </w:tc>
        <w:tc>
          <w:tcPr>
            <w:tcW w:w="1702" w:type="dxa"/>
            <w:shd w:val="clear" w:color="auto" w:fill="auto"/>
            <w:vAlign w:val="center"/>
          </w:tcPr>
          <w:p w14:paraId="191D1F2B" w14:textId="77777777" w:rsidR="00F63DB1" w:rsidRDefault="00F63DB1" w:rsidP="00F63DB1">
            <w:pPr>
              <w:tabs>
                <w:tab w:val="left" w:pos="91"/>
              </w:tabs>
              <w:ind w:left="91"/>
              <w:jc w:val="center"/>
            </w:pPr>
            <w:r>
              <w:t>для разведки и добычи подземных вод с целью технического водоснабжения</w:t>
            </w:r>
          </w:p>
        </w:tc>
        <w:tc>
          <w:tcPr>
            <w:tcW w:w="1770" w:type="dxa"/>
            <w:shd w:val="clear" w:color="auto" w:fill="auto"/>
            <w:vAlign w:val="center"/>
          </w:tcPr>
          <w:p w14:paraId="0D4183F9" w14:textId="77777777" w:rsidR="00F63DB1" w:rsidRDefault="00F63DB1" w:rsidP="00F63DB1">
            <w:pPr>
              <w:tabs>
                <w:tab w:val="left" w:pos="91"/>
              </w:tabs>
              <w:ind w:left="91"/>
              <w:jc w:val="center"/>
            </w:pPr>
          </w:p>
        </w:tc>
        <w:tc>
          <w:tcPr>
            <w:tcW w:w="1207" w:type="dxa"/>
            <w:shd w:val="clear" w:color="auto" w:fill="auto"/>
          </w:tcPr>
          <w:p w14:paraId="2570A8A6" w14:textId="77777777" w:rsidR="00F63DB1" w:rsidRDefault="00F63DB1" w:rsidP="00F63DB1">
            <w:pPr>
              <w:tabs>
                <w:tab w:val="left" w:pos="91"/>
              </w:tabs>
              <w:ind w:left="91"/>
              <w:jc w:val="center"/>
            </w:pPr>
            <w:r w:rsidRPr="00626430">
              <w:t>вода подземная</w:t>
            </w:r>
          </w:p>
        </w:tc>
      </w:tr>
    </w:tbl>
    <w:p w14:paraId="75475784" w14:textId="77777777" w:rsidR="00EA7D72" w:rsidRDefault="00EA7D72" w:rsidP="00EA7D72">
      <w:pPr>
        <w:spacing w:line="324" w:lineRule="auto"/>
        <w:jc w:val="both"/>
        <w:rPr>
          <w:sz w:val="28"/>
          <w:szCs w:val="28"/>
        </w:rPr>
      </w:pPr>
    </w:p>
    <w:p w14:paraId="4CF54F60" w14:textId="77777777" w:rsidR="00EA7D72" w:rsidRPr="00BE1337" w:rsidRDefault="00BE1337" w:rsidP="00BE1337">
      <w:pPr>
        <w:pStyle w:val="affff8"/>
        <w:spacing w:after="0"/>
        <w:rPr>
          <w:rFonts w:ascii="Times New Roman" w:hAnsi="Times New Roman"/>
          <w:sz w:val="28"/>
          <w:szCs w:val="28"/>
        </w:rPr>
      </w:pPr>
      <w:r>
        <w:rPr>
          <w:rFonts w:ascii="Times New Roman" w:hAnsi="Times New Roman"/>
          <w:sz w:val="28"/>
          <w:szCs w:val="28"/>
          <w:lang w:val="ru-RU"/>
        </w:rPr>
        <w:t xml:space="preserve">По состоянию на 01.01.2021 г. </w:t>
      </w:r>
      <w:r>
        <w:rPr>
          <w:rFonts w:ascii="Times New Roman" w:hAnsi="Times New Roman"/>
          <w:sz w:val="28"/>
          <w:szCs w:val="28"/>
        </w:rPr>
        <w:t>н</w:t>
      </w:r>
      <w:r w:rsidR="00EA7D72" w:rsidRPr="00BE1337">
        <w:rPr>
          <w:rFonts w:ascii="Times New Roman" w:hAnsi="Times New Roman"/>
          <w:sz w:val="28"/>
          <w:szCs w:val="28"/>
        </w:rPr>
        <w:t xml:space="preserve">а территории </w:t>
      </w:r>
      <w:r>
        <w:rPr>
          <w:rFonts w:ascii="Times New Roman" w:hAnsi="Times New Roman"/>
          <w:sz w:val="28"/>
          <w:szCs w:val="28"/>
          <w:lang w:val="ru-RU"/>
        </w:rPr>
        <w:t>Крыловского</w:t>
      </w:r>
      <w:r w:rsidR="00EA7D72" w:rsidRPr="00BE1337">
        <w:rPr>
          <w:rFonts w:ascii="Times New Roman" w:hAnsi="Times New Roman"/>
          <w:sz w:val="28"/>
          <w:szCs w:val="28"/>
        </w:rPr>
        <w:t xml:space="preserve"> сельского поселения в нераспределенном фонде недр</w:t>
      </w:r>
      <w:r>
        <w:rPr>
          <w:rFonts w:ascii="Times New Roman" w:hAnsi="Times New Roman"/>
          <w:sz w:val="28"/>
          <w:szCs w:val="28"/>
          <w:lang w:val="ru-RU"/>
        </w:rPr>
        <w:t xml:space="preserve"> учитывается месторождение суглинков "Екатериновское"</w:t>
      </w:r>
      <w:r w:rsidR="00EA7D72" w:rsidRPr="00BE1337">
        <w:rPr>
          <w:rFonts w:ascii="Times New Roman" w:hAnsi="Times New Roman"/>
          <w:sz w:val="28"/>
          <w:szCs w:val="28"/>
        </w:rPr>
        <w:t>.</w:t>
      </w:r>
    </w:p>
    <w:p w14:paraId="79F2E96B" w14:textId="77777777" w:rsidR="0098514B" w:rsidRPr="00BE1337" w:rsidRDefault="0098514B" w:rsidP="00EA7D72">
      <w:pPr>
        <w:tabs>
          <w:tab w:val="left" w:pos="750"/>
          <w:tab w:val="left" w:pos="9781"/>
        </w:tabs>
        <w:ind w:firstLine="709"/>
        <w:jc w:val="both"/>
        <w:rPr>
          <w:sz w:val="28"/>
          <w:szCs w:val="28"/>
          <w:lang w:val="x-none"/>
        </w:rPr>
      </w:pPr>
    </w:p>
    <w:p w14:paraId="76F19C03" w14:textId="77777777" w:rsidR="00E20AE3" w:rsidRPr="00547523" w:rsidRDefault="000A0001" w:rsidP="007B5CF3">
      <w:pPr>
        <w:tabs>
          <w:tab w:val="left" w:pos="750"/>
          <w:tab w:val="left" w:pos="9781"/>
        </w:tabs>
        <w:ind w:firstLine="709"/>
        <w:jc w:val="both"/>
        <w:outlineLvl w:val="0"/>
        <w:rPr>
          <w:b/>
          <w:sz w:val="28"/>
          <w:szCs w:val="28"/>
        </w:rPr>
      </w:pPr>
      <w:bookmarkStart w:id="90" w:name="_Toc15063887"/>
      <w:bookmarkStart w:id="91" w:name="_Toc216251290"/>
      <w:r>
        <w:rPr>
          <w:b/>
          <w:sz w:val="28"/>
          <w:szCs w:val="28"/>
          <w:lang w:eastAsia="ar-SA"/>
        </w:rPr>
        <w:t>1</w:t>
      </w:r>
      <w:r w:rsidR="00EA7D72">
        <w:rPr>
          <w:b/>
          <w:sz w:val="28"/>
          <w:szCs w:val="28"/>
          <w:lang w:eastAsia="ar-SA"/>
        </w:rPr>
        <w:t>.13</w:t>
      </w:r>
      <w:r w:rsidR="00E20AE3" w:rsidRPr="00547523">
        <w:rPr>
          <w:b/>
          <w:sz w:val="28"/>
          <w:szCs w:val="28"/>
          <w:lang w:eastAsia="ar-SA"/>
        </w:rPr>
        <w:t>. Перечень основных факторов риска возникновения чрезвычайных ситуаций природного и техногенного характера</w:t>
      </w:r>
      <w:bookmarkEnd w:id="90"/>
      <w:bookmarkEnd w:id="91"/>
    </w:p>
    <w:p w14:paraId="2DFB1FE5" w14:textId="77777777" w:rsidR="00E20AE3" w:rsidRPr="00547523" w:rsidRDefault="00E20AE3" w:rsidP="008F15BD">
      <w:pPr>
        <w:tabs>
          <w:tab w:val="left" w:pos="750"/>
          <w:tab w:val="left" w:pos="9781"/>
        </w:tabs>
        <w:ind w:firstLine="709"/>
        <w:jc w:val="both"/>
        <w:rPr>
          <w:sz w:val="28"/>
          <w:szCs w:val="28"/>
        </w:rPr>
      </w:pPr>
    </w:p>
    <w:p w14:paraId="160350F6" w14:textId="77777777" w:rsidR="00E20AE3" w:rsidRPr="00547523" w:rsidRDefault="00E20AE3" w:rsidP="008F15BD">
      <w:pPr>
        <w:pStyle w:val="affff8"/>
        <w:spacing w:after="0"/>
        <w:rPr>
          <w:rFonts w:ascii="Times New Roman" w:hAnsi="Times New Roman"/>
          <w:sz w:val="28"/>
          <w:szCs w:val="28"/>
        </w:rPr>
      </w:pPr>
      <w:r w:rsidRPr="00547523">
        <w:rPr>
          <w:rFonts w:ascii="Times New Roman" w:hAnsi="Times New Roman"/>
          <w:i/>
          <w:iCs/>
          <w:sz w:val="28"/>
          <w:szCs w:val="28"/>
        </w:rPr>
        <w:t>Техногенная чрезвычайная ситуация</w:t>
      </w:r>
      <w:r w:rsidRPr="00547523">
        <w:rPr>
          <w:rFonts w:ascii="Times New Roman" w:hAnsi="Times New Roman"/>
          <w:sz w:val="28"/>
          <w:szCs w:val="28"/>
        </w:rPr>
        <w:t xml:space="preserve"> – состояние, при котором в результате возникновения источника техногенной чрезвычайной ситуации на объекте, определенной территории или акватории нарушаются нормальные условия жизни и деятельности людей, возникает угроза их жизни и здоровью, наносится ущерб имуществу населения, народному хозяйству и окружающей природной среде.</w:t>
      </w:r>
    </w:p>
    <w:p w14:paraId="1845ACC2" w14:textId="77777777" w:rsidR="00E20AE3" w:rsidRPr="00547523" w:rsidRDefault="00E20AE3" w:rsidP="008F15BD">
      <w:pPr>
        <w:pStyle w:val="affff8"/>
        <w:spacing w:after="0"/>
        <w:rPr>
          <w:rFonts w:ascii="Times New Roman" w:hAnsi="Times New Roman"/>
          <w:sz w:val="28"/>
          <w:szCs w:val="28"/>
        </w:rPr>
      </w:pPr>
      <w:bookmarkStart w:id="92" w:name="_Hlt499728106"/>
      <w:bookmarkEnd w:id="92"/>
      <w:r w:rsidRPr="00547523">
        <w:rPr>
          <w:rFonts w:ascii="Times New Roman" w:hAnsi="Times New Roman"/>
          <w:bCs/>
          <w:i/>
          <w:iCs/>
          <w:sz w:val="28"/>
          <w:szCs w:val="28"/>
        </w:rPr>
        <w:t>Источник техногенной чрезвычайной ситуации</w:t>
      </w:r>
      <w:r w:rsidRPr="00547523">
        <w:rPr>
          <w:rFonts w:ascii="Times New Roman" w:hAnsi="Times New Roman"/>
          <w:bCs/>
          <w:sz w:val="28"/>
          <w:szCs w:val="28"/>
        </w:rPr>
        <w:t xml:space="preserve"> – опасное </w:t>
      </w:r>
      <w:r w:rsidRPr="00547523">
        <w:rPr>
          <w:rFonts w:ascii="Times New Roman" w:hAnsi="Times New Roman"/>
          <w:sz w:val="28"/>
          <w:szCs w:val="28"/>
        </w:rPr>
        <w:t xml:space="preserve">техногенное происшествие (авария на промышленном объекте или транспорте, пожар, взрыв или высвобождение какого-либо вида энергии), в результате которого на объекте, определенной территории или акватории произошла техногенная чрезвычайная ситуация. </w:t>
      </w:r>
    </w:p>
    <w:p w14:paraId="44015B94" w14:textId="77777777" w:rsidR="00E20AE3" w:rsidRPr="00547523" w:rsidRDefault="00E20AE3" w:rsidP="008F15BD">
      <w:pPr>
        <w:pStyle w:val="affff8"/>
        <w:spacing w:after="0"/>
        <w:rPr>
          <w:rFonts w:ascii="Times New Roman" w:hAnsi="Times New Roman"/>
          <w:sz w:val="28"/>
          <w:szCs w:val="28"/>
        </w:rPr>
      </w:pPr>
      <w:r w:rsidRPr="00547523">
        <w:rPr>
          <w:rFonts w:ascii="Times New Roman" w:hAnsi="Times New Roman"/>
          <w:sz w:val="28"/>
          <w:szCs w:val="28"/>
        </w:rPr>
        <w:t xml:space="preserve">По данным отдела ГО и ЧС администрации МО Крыловский район, № 2236/2-55-5 от 19 декабря </w:t>
      </w:r>
      <w:smartTag w:uri="urn:schemas-microsoft-com:office:smarttags" w:element="metricconverter">
        <w:smartTagPr>
          <w:attr w:name="ProductID" w:val="2007 г"/>
        </w:smartTagPr>
        <w:r w:rsidRPr="00547523">
          <w:rPr>
            <w:rFonts w:ascii="Times New Roman" w:hAnsi="Times New Roman"/>
            <w:sz w:val="28"/>
            <w:szCs w:val="28"/>
          </w:rPr>
          <w:t>2007 г</w:t>
        </w:r>
      </w:smartTag>
      <w:r w:rsidRPr="00547523">
        <w:rPr>
          <w:rFonts w:ascii="Times New Roman" w:hAnsi="Times New Roman"/>
          <w:sz w:val="28"/>
          <w:szCs w:val="28"/>
        </w:rPr>
        <w:t>., на территории Крыловского сельского поселения ХОО нет.</w:t>
      </w:r>
    </w:p>
    <w:p w14:paraId="03231316" w14:textId="77777777" w:rsidR="00E20AE3" w:rsidRPr="00547523" w:rsidRDefault="00E20AE3" w:rsidP="008F15BD">
      <w:pPr>
        <w:pStyle w:val="affff8"/>
        <w:spacing w:after="0"/>
        <w:rPr>
          <w:rFonts w:ascii="Times New Roman" w:hAnsi="Times New Roman"/>
          <w:sz w:val="28"/>
          <w:szCs w:val="28"/>
        </w:rPr>
      </w:pPr>
      <w:r w:rsidRPr="00547523">
        <w:rPr>
          <w:rFonts w:ascii="Times New Roman" w:hAnsi="Times New Roman"/>
          <w:sz w:val="28"/>
          <w:szCs w:val="28"/>
        </w:rPr>
        <w:lastRenderedPageBreak/>
        <w:t>Населенные пункты Крыловского сельского поселения не попадают в зону катастрофического затопления. Гидродинамических опасных объектов  - нет.</w:t>
      </w:r>
    </w:p>
    <w:p w14:paraId="739FF00E" w14:textId="77777777" w:rsidR="00E20AE3" w:rsidRPr="00547523" w:rsidRDefault="00E20AE3" w:rsidP="008F15BD">
      <w:pPr>
        <w:pStyle w:val="affff8"/>
        <w:spacing w:after="0"/>
        <w:rPr>
          <w:rFonts w:ascii="Times New Roman" w:hAnsi="Times New Roman"/>
          <w:sz w:val="28"/>
          <w:szCs w:val="28"/>
        </w:rPr>
      </w:pPr>
      <w:r w:rsidRPr="00547523">
        <w:rPr>
          <w:rFonts w:ascii="Times New Roman" w:hAnsi="Times New Roman"/>
          <w:i/>
          <w:sz w:val="28"/>
          <w:szCs w:val="28"/>
          <w:u w:val="single"/>
        </w:rPr>
        <w:t>ПОО</w:t>
      </w:r>
      <w:r w:rsidRPr="00547523">
        <w:rPr>
          <w:rFonts w:ascii="Times New Roman" w:hAnsi="Times New Roman"/>
          <w:sz w:val="28"/>
          <w:szCs w:val="28"/>
        </w:rPr>
        <w:t xml:space="preserve"> - объекты, на которых производятся, используются, перерабатываются, хранятся или транспортируются взрывоопасные продукты или легковоспламеняющиеся вещества (Федеральный Закон «О промышленной безопасности опасных производственных объектов» 116-ФЗ), приобретающие, при определенных условиях, способность к возгоранию и взрыву, создающие реальную угрозу возникновения техногенной чрезвычайной ситуации.</w:t>
      </w:r>
    </w:p>
    <w:p w14:paraId="59C94AB7" w14:textId="77777777" w:rsidR="00E20AE3" w:rsidRPr="00547523" w:rsidRDefault="00E20AE3" w:rsidP="008F15BD">
      <w:pPr>
        <w:pStyle w:val="affff8"/>
        <w:spacing w:after="0"/>
        <w:rPr>
          <w:rFonts w:ascii="Times New Roman" w:hAnsi="Times New Roman"/>
          <w:sz w:val="28"/>
          <w:szCs w:val="28"/>
        </w:rPr>
      </w:pPr>
      <w:r w:rsidRPr="00547523">
        <w:rPr>
          <w:rFonts w:ascii="Times New Roman" w:hAnsi="Times New Roman"/>
          <w:sz w:val="28"/>
          <w:szCs w:val="28"/>
        </w:rPr>
        <w:t>Потенциальными объектами аварий, связанных с взрывом, являются, как правило, хранилища и склады взрыво- и пожароопасных веществ. Сюда относятся в основном АЗС, АГЗС, склады ГСМ.</w:t>
      </w:r>
    </w:p>
    <w:p w14:paraId="1A44222E" w14:textId="77777777" w:rsidR="00E20AE3" w:rsidRPr="00547523" w:rsidRDefault="00E20AE3" w:rsidP="008F15BD">
      <w:pPr>
        <w:pStyle w:val="affff8"/>
        <w:spacing w:after="0"/>
        <w:rPr>
          <w:rFonts w:ascii="Times New Roman" w:hAnsi="Times New Roman"/>
          <w:sz w:val="28"/>
          <w:szCs w:val="28"/>
        </w:rPr>
      </w:pPr>
      <w:r w:rsidRPr="00547523">
        <w:rPr>
          <w:rFonts w:ascii="Times New Roman" w:hAnsi="Times New Roman"/>
          <w:bCs/>
          <w:sz w:val="28"/>
          <w:szCs w:val="28"/>
        </w:rPr>
        <w:t xml:space="preserve">Сведения о взрывопожароопасных объектах, находящихся на территории Крыловского сельского поселения, с указанными колическто опасного вещества,  представлены в таблице </w:t>
      </w:r>
      <w:r w:rsidR="00BC075A">
        <w:rPr>
          <w:rFonts w:ascii="Times New Roman" w:hAnsi="Times New Roman"/>
          <w:bCs/>
          <w:sz w:val="28"/>
          <w:szCs w:val="28"/>
          <w:lang w:val="ru-RU"/>
        </w:rPr>
        <w:t>20</w:t>
      </w:r>
      <w:r w:rsidRPr="00547523">
        <w:rPr>
          <w:rFonts w:ascii="Times New Roman" w:hAnsi="Times New Roman"/>
          <w:bCs/>
          <w:sz w:val="28"/>
          <w:szCs w:val="28"/>
        </w:rPr>
        <w:t xml:space="preserve"> (данные приведены из </w:t>
      </w:r>
      <w:r w:rsidRPr="00547523">
        <w:rPr>
          <w:rFonts w:ascii="Times New Roman" w:hAnsi="Times New Roman"/>
          <w:sz w:val="28"/>
          <w:szCs w:val="28"/>
        </w:rPr>
        <w:t>предварительных исходных данных и требований, подлежащих учету при составлении задания в  разделе «Мероприятия ГО и ЧС» в составе градостроительной документации</w:t>
      </w:r>
      <w:r w:rsidRPr="00547523">
        <w:rPr>
          <w:rFonts w:ascii="Times New Roman" w:hAnsi="Times New Roman"/>
          <w:bCs/>
          <w:sz w:val="28"/>
          <w:szCs w:val="28"/>
        </w:rPr>
        <w:t>)</w:t>
      </w:r>
      <w:r w:rsidRPr="00547523">
        <w:rPr>
          <w:rFonts w:ascii="Times New Roman" w:hAnsi="Times New Roman"/>
          <w:sz w:val="28"/>
          <w:szCs w:val="28"/>
        </w:rPr>
        <w:t>.</w:t>
      </w:r>
    </w:p>
    <w:p w14:paraId="42DFEE11" w14:textId="77777777" w:rsidR="00E62DB3" w:rsidRPr="00547523" w:rsidRDefault="00E62DB3" w:rsidP="008F15BD">
      <w:pPr>
        <w:pStyle w:val="affff8"/>
        <w:spacing w:after="0"/>
        <w:rPr>
          <w:rFonts w:ascii="Times New Roman" w:hAnsi="Times New Roman"/>
          <w:sz w:val="28"/>
          <w:szCs w:val="28"/>
        </w:rPr>
      </w:pPr>
    </w:p>
    <w:p w14:paraId="23BCD439" w14:textId="77777777" w:rsidR="00E20AE3" w:rsidRPr="00BC075A" w:rsidRDefault="00BC075A" w:rsidP="00BC075A">
      <w:pPr>
        <w:pStyle w:val="affff8"/>
        <w:spacing w:after="0"/>
        <w:jc w:val="right"/>
        <w:rPr>
          <w:rFonts w:ascii="Times New Roman" w:hAnsi="Times New Roman"/>
          <w:bCs/>
          <w:sz w:val="28"/>
          <w:szCs w:val="28"/>
          <w:lang w:val="ru-RU"/>
        </w:rPr>
      </w:pPr>
      <w:r>
        <w:rPr>
          <w:rFonts w:ascii="Times New Roman" w:hAnsi="Times New Roman"/>
          <w:bCs/>
          <w:sz w:val="28"/>
          <w:szCs w:val="28"/>
          <w:lang w:val="ru-RU"/>
        </w:rPr>
        <w:t>Таблица 20</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3119"/>
        <w:gridCol w:w="2835"/>
        <w:gridCol w:w="1842"/>
      </w:tblGrid>
      <w:tr w:rsidR="00E20AE3" w:rsidRPr="00547523" w14:paraId="49F36670" w14:textId="77777777" w:rsidTr="004E01F9">
        <w:trPr>
          <w:trHeight w:val="20"/>
          <w:tblHeader/>
          <w:jc w:val="center"/>
        </w:trPr>
        <w:tc>
          <w:tcPr>
            <w:tcW w:w="2127" w:type="dxa"/>
            <w:vAlign w:val="center"/>
          </w:tcPr>
          <w:p w14:paraId="1E266494" w14:textId="77777777" w:rsidR="00E20AE3" w:rsidRPr="00547523" w:rsidRDefault="00E20AE3" w:rsidP="008F15BD">
            <w:pPr>
              <w:jc w:val="center"/>
              <w:rPr>
                <w:b/>
                <w:sz w:val="24"/>
                <w:szCs w:val="24"/>
              </w:rPr>
            </w:pPr>
            <w:r w:rsidRPr="00547523">
              <w:rPr>
                <w:b/>
                <w:sz w:val="24"/>
                <w:szCs w:val="24"/>
              </w:rPr>
              <w:t>Населенный пункт, имеющий ПОО</w:t>
            </w:r>
          </w:p>
        </w:tc>
        <w:tc>
          <w:tcPr>
            <w:tcW w:w="3119" w:type="dxa"/>
            <w:vAlign w:val="center"/>
          </w:tcPr>
          <w:p w14:paraId="41ED3B63" w14:textId="77777777" w:rsidR="00E20AE3" w:rsidRPr="00547523" w:rsidRDefault="00E20AE3" w:rsidP="008F15BD">
            <w:pPr>
              <w:jc w:val="center"/>
              <w:rPr>
                <w:b/>
                <w:sz w:val="24"/>
                <w:szCs w:val="24"/>
              </w:rPr>
            </w:pPr>
            <w:r w:rsidRPr="00547523">
              <w:rPr>
                <w:b/>
                <w:sz w:val="24"/>
                <w:szCs w:val="24"/>
              </w:rPr>
              <w:t>Наименование и адрес объекта</w:t>
            </w:r>
          </w:p>
        </w:tc>
        <w:tc>
          <w:tcPr>
            <w:tcW w:w="2835" w:type="dxa"/>
            <w:vAlign w:val="center"/>
          </w:tcPr>
          <w:p w14:paraId="450C1297" w14:textId="77777777" w:rsidR="00E20AE3" w:rsidRPr="00547523" w:rsidRDefault="00E20AE3" w:rsidP="008F15BD">
            <w:pPr>
              <w:jc w:val="center"/>
              <w:rPr>
                <w:b/>
                <w:sz w:val="24"/>
                <w:szCs w:val="24"/>
              </w:rPr>
            </w:pPr>
            <w:r w:rsidRPr="00547523">
              <w:rPr>
                <w:b/>
                <w:sz w:val="24"/>
                <w:szCs w:val="24"/>
              </w:rPr>
              <w:t>Наименование и количество опасного вещества (общее и наибольшая емкость)</w:t>
            </w:r>
          </w:p>
        </w:tc>
        <w:tc>
          <w:tcPr>
            <w:tcW w:w="1842" w:type="dxa"/>
            <w:vAlign w:val="center"/>
          </w:tcPr>
          <w:p w14:paraId="7B320B96" w14:textId="77777777" w:rsidR="00E20AE3" w:rsidRPr="00547523" w:rsidRDefault="00E20AE3" w:rsidP="008F15BD">
            <w:pPr>
              <w:jc w:val="center"/>
              <w:rPr>
                <w:b/>
                <w:sz w:val="24"/>
                <w:szCs w:val="24"/>
              </w:rPr>
            </w:pPr>
            <w:r w:rsidRPr="00547523">
              <w:rPr>
                <w:b/>
                <w:sz w:val="24"/>
                <w:szCs w:val="24"/>
              </w:rPr>
              <w:t>Класс опасности</w:t>
            </w:r>
          </w:p>
        </w:tc>
      </w:tr>
      <w:tr w:rsidR="00E20AE3" w:rsidRPr="00547523" w14:paraId="68B6DA93" w14:textId="77777777" w:rsidTr="004E01F9">
        <w:trPr>
          <w:trHeight w:val="20"/>
          <w:jc w:val="center"/>
        </w:trPr>
        <w:tc>
          <w:tcPr>
            <w:tcW w:w="2127" w:type="dxa"/>
            <w:vMerge w:val="restart"/>
          </w:tcPr>
          <w:p w14:paraId="19ADB4BA" w14:textId="77777777" w:rsidR="00E20AE3" w:rsidRPr="00547523" w:rsidRDefault="00E20AE3" w:rsidP="008F15BD">
            <w:pPr>
              <w:rPr>
                <w:sz w:val="24"/>
                <w:szCs w:val="24"/>
              </w:rPr>
            </w:pPr>
            <w:r w:rsidRPr="00547523">
              <w:rPr>
                <w:sz w:val="24"/>
                <w:szCs w:val="24"/>
              </w:rPr>
              <w:t>ст. Крыловская</w:t>
            </w:r>
          </w:p>
        </w:tc>
        <w:tc>
          <w:tcPr>
            <w:tcW w:w="3119" w:type="dxa"/>
            <w:vAlign w:val="center"/>
          </w:tcPr>
          <w:p w14:paraId="37FAF579" w14:textId="77777777" w:rsidR="00E20AE3" w:rsidRPr="00547523" w:rsidRDefault="00E20AE3" w:rsidP="008F15BD">
            <w:pPr>
              <w:rPr>
                <w:sz w:val="24"/>
                <w:szCs w:val="24"/>
              </w:rPr>
            </w:pPr>
            <w:r w:rsidRPr="00547523">
              <w:rPr>
                <w:sz w:val="24"/>
                <w:szCs w:val="24"/>
              </w:rPr>
              <w:t>АЗС №42, ул. Западная</w:t>
            </w:r>
          </w:p>
        </w:tc>
        <w:tc>
          <w:tcPr>
            <w:tcW w:w="2835" w:type="dxa"/>
            <w:vAlign w:val="center"/>
          </w:tcPr>
          <w:p w14:paraId="31A7FBC0" w14:textId="77777777" w:rsidR="00E20AE3" w:rsidRPr="00547523" w:rsidRDefault="00E20AE3" w:rsidP="008F15BD">
            <w:pPr>
              <w:rPr>
                <w:sz w:val="24"/>
                <w:szCs w:val="24"/>
              </w:rPr>
            </w:pPr>
            <w:r w:rsidRPr="00547523">
              <w:rPr>
                <w:sz w:val="24"/>
                <w:szCs w:val="24"/>
              </w:rPr>
              <w:t xml:space="preserve">Нефтепродукт, </w:t>
            </w:r>
            <w:r w:rsidRPr="00547523">
              <w:rPr>
                <w:sz w:val="24"/>
                <w:szCs w:val="24"/>
              </w:rPr>
              <w:br/>
              <w:t>100 т</w:t>
            </w:r>
          </w:p>
        </w:tc>
        <w:tc>
          <w:tcPr>
            <w:tcW w:w="1842" w:type="dxa"/>
            <w:vAlign w:val="center"/>
          </w:tcPr>
          <w:p w14:paraId="1471B198" w14:textId="77777777" w:rsidR="00E20AE3" w:rsidRPr="00547523" w:rsidRDefault="00E20AE3" w:rsidP="008F15BD">
            <w:pPr>
              <w:rPr>
                <w:sz w:val="24"/>
                <w:szCs w:val="24"/>
              </w:rPr>
            </w:pPr>
            <w:r w:rsidRPr="00547523">
              <w:rPr>
                <w:sz w:val="24"/>
                <w:szCs w:val="24"/>
              </w:rPr>
              <w:t>4</w:t>
            </w:r>
          </w:p>
        </w:tc>
      </w:tr>
      <w:tr w:rsidR="00E20AE3" w:rsidRPr="00547523" w14:paraId="3ADF6938" w14:textId="77777777" w:rsidTr="004E01F9">
        <w:trPr>
          <w:trHeight w:val="20"/>
          <w:jc w:val="center"/>
        </w:trPr>
        <w:tc>
          <w:tcPr>
            <w:tcW w:w="2127" w:type="dxa"/>
            <w:vMerge/>
            <w:vAlign w:val="center"/>
          </w:tcPr>
          <w:p w14:paraId="49EC28BF" w14:textId="77777777" w:rsidR="00E20AE3" w:rsidRPr="00547523" w:rsidRDefault="00E20AE3" w:rsidP="008F15BD">
            <w:pPr>
              <w:rPr>
                <w:sz w:val="24"/>
                <w:szCs w:val="24"/>
              </w:rPr>
            </w:pPr>
          </w:p>
        </w:tc>
        <w:tc>
          <w:tcPr>
            <w:tcW w:w="3119" w:type="dxa"/>
            <w:vAlign w:val="center"/>
          </w:tcPr>
          <w:p w14:paraId="03E3FE15" w14:textId="77777777" w:rsidR="00E20AE3" w:rsidRPr="00547523" w:rsidRDefault="00E20AE3" w:rsidP="008F15BD">
            <w:pPr>
              <w:rPr>
                <w:sz w:val="24"/>
                <w:szCs w:val="24"/>
              </w:rPr>
            </w:pPr>
            <w:r w:rsidRPr="00547523">
              <w:rPr>
                <w:sz w:val="24"/>
                <w:szCs w:val="24"/>
              </w:rPr>
              <w:t>АЗС ООО «Фортуна» - 4 шт.</w:t>
            </w:r>
          </w:p>
        </w:tc>
        <w:tc>
          <w:tcPr>
            <w:tcW w:w="2835" w:type="dxa"/>
            <w:vAlign w:val="center"/>
          </w:tcPr>
          <w:p w14:paraId="5C97252C" w14:textId="77777777" w:rsidR="00E20AE3" w:rsidRPr="00547523" w:rsidRDefault="00E20AE3" w:rsidP="008F15BD">
            <w:pPr>
              <w:rPr>
                <w:sz w:val="24"/>
                <w:szCs w:val="24"/>
              </w:rPr>
            </w:pPr>
            <w:r w:rsidRPr="00547523">
              <w:rPr>
                <w:sz w:val="24"/>
                <w:szCs w:val="24"/>
              </w:rPr>
              <w:t xml:space="preserve">Нефтепродукт, </w:t>
            </w:r>
            <w:r w:rsidRPr="00547523">
              <w:rPr>
                <w:sz w:val="24"/>
                <w:szCs w:val="24"/>
              </w:rPr>
              <w:br/>
              <w:t>80 т</w:t>
            </w:r>
          </w:p>
        </w:tc>
        <w:tc>
          <w:tcPr>
            <w:tcW w:w="1842" w:type="dxa"/>
            <w:vAlign w:val="center"/>
          </w:tcPr>
          <w:p w14:paraId="2D79F602" w14:textId="77777777" w:rsidR="00E20AE3" w:rsidRPr="00547523" w:rsidRDefault="00E20AE3" w:rsidP="008F15BD">
            <w:pPr>
              <w:rPr>
                <w:sz w:val="24"/>
                <w:szCs w:val="24"/>
              </w:rPr>
            </w:pPr>
            <w:r w:rsidRPr="00547523">
              <w:rPr>
                <w:sz w:val="24"/>
                <w:szCs w:val="24"/>
              </w:rPr>
              <w:t>4</w:t>
            </w:r>
          </w:p>
        </w:tc>
      </w:tr>
      <w:tr w:rsidR="00E20AE3" w:rsidRPr="00547523" w14:paraId="3564C68B" w14:textId="77777777" w:rsidTr="004E01F9">
        <w:trPr>
          <w:trHeight w:val="20"/>
          <w:jc w:val="center"/>
        </w:trPr>
        <w:tc>
          <w:tcPr>
            <w:tcW w:w="2127" w:type="dxa"/>
            <w:vAlign w:val="center"/>
          </w:tcPr>
          <w:p w14:paraId="27D44F8E" w14:textId="77777777" w:rsidR="00E20AE3" w:rsidRPr="00547523" w:rsidRDefault="00E20AE3" w:rsidP="008F15BD">
            <w:pPr>
              <w:rPr>
                <w:sz w:val="24"/>
                <w:szCs w:val="24"/>
              </w:rPr>
            </w:pPr>
          </w:p>
        </w:tc>
        <w:tc>
          <w:tcPr>
            <w:tcW w:w="3119" w:type="dxa"/>
            <w:vAlign w:val="center"/>
          </w:tcPr>
          <w:p w14:paraId="16FCB5A2" w14:textId="77777777" w:rsidR="00E20AE3" w:rsidRPr="00547523" w:rsidRDefault="00E20AE3" w:rsidP="008F15BD">
            <w:pPr>
              <w:rPr>
                <w:sz w:val="24"/>
                <w:szCs w:val="24"/>
              </w:rPr>
            </w:pPr>
            <w:r w:rsidRPr="00547523">
              <w:rPr>
                <w:sz w:val="24"/>
                <w:szCs w:val="24"/>
              </w:rPr>
              <w:t>АЗС (проект.)</w:t>
            </w:r>
          </w:p>
        </w:tc>
        <w:tc>
          <w:tcPr>
            <w:tcW w:w="2835" w:type="dxa"/>
            <w:vAlign w:val="center"/>
          </w:tcPr>
          <w:p w14:paraId="77D0C06B" w14:textId="77777777" w:rsidR="00E20AE3" w:rsidRPr="00547523" w:rsidRDefault="00E20AE3" w:rsidP="008F15BD">
            <w:pPr>
              <w:rPr>
                <w:sz w:val="24"/>
                <w:szCs w:val="24"/>
              </w:rPr>
            </w:pPr>
            <w:r w:rsidRPr="00547523">
              <w:rPr>
                <w:sz w:val="24"/>
                <w:szCs w:val="24"/>
              </w:rPr>
              <w:t>Нефтепродукт</w:t>
            </w:r>
          </w:p>
        </w:tc>
        <w:tc>
          <w:tcPr>
            <w:tcW w:w="1842" w:type="dxa"/>
            <w:vAlign w:val="center"/>
          </w:tcPr>
          <w:p w14:paraId="1E72CE65" w14:textId="77777777" w:rsidR="00E20AE3" w:rsidRPr="00547523" w:rsidRDefault="00E20AE3" w:rsidP="008F15BD">
            <w:pPr>
              <w:rPr>
                <w:sz w:val="24"/>
                <w:szCs w:val="24"/>
              </w:rPr>
            </w:pPr>
            <w:r w:rsidRPr="00547523">
              <w:rPr>
                <w:sz w:val="24"/>
                <w:szCs w:val="24"/>
              </w:rPr>
              <w:t>4</w:t>
            </w:r>
          </w:p>
        </w:tc>
      </w:tr>
      <w:tr w:rsidR="00E20AE3" w:rsidRPr="00547523" w14:paraId="251B6150" w14:textId="77777777" w:rsidTr="004E01F9">
        <w:trPr>
          <w:trHeight w:val="20"/>
          <w:jc w:val="center"/>
        </w:trPr>
        <w:tc>
          <w:tcPr>
            <w:tcW w:w="2127" w:type="dxa"/>
            <w:vAlign w:val="center"/>
          </w:tcPr>
          <w:p w14:paraId="762191C4" w14:textId="77777777" w:rsidR="00E20AE3" w:rsidRPr="00547523" w:rsidRDefault="00E20AE3" w:rsidP="008F15BD">
            <w:pPr>
              <w:rPr>
                <w:sz w:val="24"/>
                <w:szCs w:val="24"/>
              </w:rPr>
            </w:pPr>
          </w:p>
        </w:tc>
        <w:tc>
          <w:tcPr>
            <w:tcW w:w="3119" w:type="dxa"/>
            <w:vAlign w:val="center"/>
          </w:tcPr>
          <w:p w14:paraId="00E21327" w14:textId="77777777" w:rsidR="00E20AE3" w:rsidRPr="00547523" w:rsidRDefault="00E20AE3" w:rsidP="008F15BD">
            <w:pPr>
              <w:rPr>
                <w:sz w:val="24"/>
                <w:szCs w:val="24"/>
              </w:rPr>
            </w:pPr>
            <w:r w:rsidRPr="00547523">
              <w:rPr>
                <w:sz w:val="24"/>
                <w:szCs w:val="24"/>
              </w:rPr>
              <w:t>Газовое   хозяйство,</w:t>
            </w:r>
            <w:r w:rsidRPr="00547523">
              <w:rPr>
                <w:sz w:val="24"/>
                <w:szCs w:val="24"/>
              </w:rPr>
              <w:br/>
              <w:t xml:space="preserve"> ул. Первомайская, 122</w:t>
            </w:r>
          </w:p>
        </w:tc>
        <w:tc>
          <w:tcPr>
            <w:tcW w:w="2835" w:type="dxa"/>
            <w:vAlign w:val="center"/>
          </w:tcPr>
          <w:p w14:paraId="7C0577E3" w14:textId="77777777" w:rsidR="00E20AE3" w:rsidRPr="00547523" w:rsidRDefault="00E20AE3" w:rsidP="008F15BD">
            <w:pPr>
              <w:rPr>
                <w:sz w:val="24"/>
                <w:szCs w:val="24"/>
              </w:rPr>
            </w:pPr>
            <w:r w:rsidRPr="00547523">
              <w:rPr>
                <w:sz w:val="24"/>
                <w:szCs w:val="24"/>
              </w:rPr>
              <w:t xml:space="preserve">Газ, 356 бал. </w:t>
            </w:r>
            <w:r w:rsidRPr="00547523">
              <w:rPr>
                <w:sz w:val="24"/>
                <w:szCs w:val="24"/>
              </w:rPr>
              <w:br/>
              <w:t xml:space="preserve">по </w:t>
            </w:r>
            <w:smartTag w:uri="urn:schemas-microsoft-com:office:smarttags" w:element="metricconverter">
              <w:smartTagPr>
                <w:attr w:name="ProductID" w:val="40 л"/>
              </w:smartTagPr>
              <w:r w:rsidRPr="00547523">
                <w:rPr>
                  <w:sz w:val="24"/>
                  <w:szCs w:val="24"/>
                </w:rPr>
                <w:t>40 л</w:t>
              </w:r>
            </w:smartTag>
            <w:r w:rsidRPr="00547523">
              <w:rPr>
                <w:sz w:val="24"/>
                <w:szCs w:val="24"/>
              </w:rPr>
              <w:t xml:space="preserve">. = </w:t>
            </w:r>
            <w:smartTag w:uri="urn:schemas-microsoft-com:office:smarttags" w:element="metricconverter">
              <w:smartTagPr>
                <w:attr w:name="ProductID" w:val="14240 л"/>
              </w:smartTagPr>
              <w:r w:rsidRPr="00547523">
                <w:rPr>
                  <w:sz w:val="24"/>
                  <w:szCs w:val="24"/>
                </w:rPr>
                <w:t>14240 л</w:t>
              </w:r>
            </w:smartTag>
            <w:r w:rsidRPr="00547523">
              <w:rPr>
                <w:sz w:val="24"/>
                <w:szCs w:val="24"/>
              </w:rPr>
              <w:t>.</w:t>
            </w:r>
          </w:p>
        </w:tc>
        <w:tc>
          <w:tcPr>
            <w:tcW w:w="1842" w:type="dxa"/>
            <w:vAlign w:val="center"/>
          </w:tcPr>
          <w:p w14:paraId="78D52C8F" w14:textId="77777777" w:rsidR="00E20AE3" w:rsidRPr="00547523" w:rsidRDefault="00E20AE3" w:rsidP="008F15BD">
            <w:pPr>
              <w:rPr>
                <w:sz w:val="24"/>
                <w:szCs w:val="24"/>
              </w:rPr>
            </w:pPr>
            <w:r w:rsidRPr="00547523">
              <w:rPr>
                <w:sz w:val="24"/>
                <w:szCs w:val="24"/>
              </w:rPr>
              <w:t>4</w:t>
            </w:r>
          </w:p>
        </w:tc>
      </w:tr>
    </w:tbl>
    <w:p w14:paraId="2670FB2D" w14:textId="77777777" w:rsidR="00E20AE3" w:rsidRPr="00547523" w:rsidRDefault="00E20AE3" w:rsidP="008F15BD">
      <w:pPr>
        <w:ind w:firstLine="567"/>
        <w:jc w:val="both"/>
        <w:rPr>
          <w:sz w:val="28"/>
          <w:szCs w:val="28"/>
          <w:shd w:val="clear" w:color="auto" w:fill="FFFFFF"/>
        </w:rPr>
      </w:pPr>
    </w:p>
    <w:p w14:paraId="5760C144" w14:textId="77777777" w:rsidR="00E20AE3" w:rsidRPr="00547523" w:rsidRDefault="00E20AE3" w:rsidP="008F15BD">
      <w:pPr>
        <w:ind w:firstLine="567"/>
        <w:jc w:val="both"/>
        <w:rPr>
          <w:sz w:val="28"/>
          <w:szCs w:val="28"/>
        </w:rPr>
      </w:pPr>
      <w:r w:rsidRPr="00547523">
        <w:rPr>
          <w:sz w:val="28"/>
          <w:szCs w:val="28"/>
          <w:shd w:val="clear" w:color="auto" w:fill="FFFFFF"/>
        </w:rPr>
        <w:t>Транспортные аварии и катастрофы, включают: аварии на магистральных трубопро</w:t>
      </w:r>
      <w:r w:rsidRPr="00547523">
        <w:rPr>
          <w:sz w:val="28"/>
          <w:szCs w:val="28"/>
        </w:rPr>
        <w:t>водах.</w:t>
      </w:r>
    </w:p>
    <w:p w14:paraId="35E33854" w14:textId="77777777" w:rsidR="00E20AE3" w:rsidRPr="00547523" w:rsidRDefault="00E20AE3" w:rsidP="008F15BD">
      <w:pPr>
        <w:shd w:val="clear" w:color="auto" w:fill="FFFFFF"/>
        <w:tabs>
          <w:tab w:val="left" w:pos="720"/>
          <w:tab w:val="left" w:pos="900"/>
          <w:tab w:val="left" w:pos="2160"/>
          <w:tab w:val="left" w:pos="3060"/>
          <w:tab w:val="left" w:pos="3960"/>
          <w:tab w:val="left" w:pos="4320"/>
          <w:tab w:val="left" w:pos="6480"/>
          <w:tab w:val="left" w:pos="7560"/>
          <w:tab w:val="left" w:pos="8460"/>
          <w:tab w:val="left" w:pos="8820"/>
          <w:tab w:val="left" w:pos="9000"/>
          <w:tab w:val="left" w:pos="9540"/>
        </w:tabs>
        <w:ind w:firstLine="567"/>
        <w:jc w:val="both"/>
        <w:rPr>
          <w:sz w:val="28"/>
          <w:szCs w:val="28"/>
        </w:rPr>
      </w:pPr>
      <w:r w:rsidRPr="00547523">
        <w:rPr>
          <w:sz w:val="28"/>
          <w:szCs w:val="28"/>
        </w:rPr>
        <w:t>По территории Крыловского сельского поселения проходит трубопроводный транспорт:</w:t>
      </w:r>
    </w:p>
    <w:p w14:paraId="68F4B432" w14:textId="77777777" w:rsidR="00E20AE3" w:rsidRPr="00547523" w:rsidRDefault="00E20AE3" w:rsidP="00677BEF">
      <w:pPr>
        <w:shd w:val="clear" w:color="auto" w:fill="FFFFFF"/>
        <w:tabs>
          <w:tab w:val="left" w:pos="720"/>
          <w:tab w:val="left" w:pos="900"/>
          <w:tab w:val="left" w:pos="2160"/>
          <w:tab w:val="left" w:pos="3060"/>
          <w:tab w:val="left" w:pos="3960"/>
          <w:tab w:val="left" w:pos="4320"/>
          <w:tab w:val="left" w:pos="6480"/>
          <w:tab w:val="left" w:pos="7560"/>
          <w:tab w:val="left" w:pos="8460"/>
          <w:tab w:val="left" w:pos="8820"/>
          <w:tab w:val="left" w:pos="9000"/>
          <w:tab w:val="left" w:pos="9540"/>
        </w:tabs>
        <w:ind w:left="775"/>
        <w:jc w:val="both"/>
        <w:rPr>
          <w:sz w:val="28"/>
          <w:szCs w:val="28"/>
        </w:rPr>
      </w:pPr>
      <w:r w:rsidRPr="00547523">
        <w:rPr>
          <w:sz w:val="28"/>
          <w:szCs w:val="28"/>
        </w:rPr>
        <w:t>Подводящий газопровод высокого давления.</w:t>
      </w:r>
    </w:p>
    <w:p w14:paraId="0EB1DF86" w14:textId="77777777" w:rsidR="00E20AE3" w:rsidRPr="00547523" w:rsidRDefault="00E20AE3" w:rsidP="00677BEF">
      <w:pPr>
        <w:shd w:val="clear" w:color="auto" w:fill="FFFFFF"/>
        <w:tabs>
          <w:tab w:val="left" w:pos="720"/>
          <w:tab w:val="left" w:pos="900"/>
          <w:tab w:val="left" w:pos="2160"/>
          <w:tab w:val="left" w:pos="3060"/>
          <w:tab w:val="left" w:pos="3960"/>
          <w:tab w:val="left" w:pos="4320"/>
          <w:tab w:val="left" w:pos="6480"/>
          <w:tab w:val="left" w:pos="7560"/>
          <w:tab w:val="left" w:pos="8460"/>
          <w:tab w:val="left" w:pos="8820"/>
          <w:tab w:val="left" w:pos="9000"/>
          <w:tab w:val="left" w:pos="9540"/>
        </w:tabs>
        <w:ind w:left="775"/>
        <w:jc w:val="both"/>
        <w:rPr>
          <w:sz w:val="28"/>
          <w:szCs w:val="28"/>
        </w:rPr>
      </w:pPr>
      <w:r w:rsidRPr="00547523">
        <w:rPr>
          <w:sz w:val="28"/>
          <w:szCs w:val="28"/>
        </w:rPr>
        <w:t>Нефтепровод Тихорецк - Лисичанск.</w:t>
      </w:r>
    </w:p>
    <w:p w14:paraId="58D8C6BC" w14:textId="77777777" w:rsidR="00E20AE3" w:rsidRPr="00547523" w:rsidRDefault="00E20AE3" w:rsidP="008F15BD">
      <w:pPr>
        <w:pStyle w:val="affff8"/>
        <w:spacing w:after="0"/>
        <w:rPr>
          <w:rFonts w:ascii="Times New Roman" w:hAnsi="Times New Roman"/>
          <w:bCs/>
          <w:i/>
          <w:sz w:val="28"/>
          <w:szCs w:val="28"/>
        </w:rPr>
      </w:pPr>
    </w:p>
    <w:p w14:paraId="0F4CF6D6" w14:textId="77777777" w:rsidR="00E20AE3" w:rsidRPr="00547523" w:rsidRDefault="00E20AE3" w:rsidP="008F15BD">
      <w:pPr>
        <w:pStyle w:val="affff8"/>
        <w:spacing w:after="0"/>
        <w:rPr>
          <w:rFonts w:ascii="Times New Roman" w:hAnsi="Times New Roman"/>
          <w:bCs/>
          <w:i/>
          <w:sz w:val="28"/>
          <w:szCs w:val="28"/>
        </w:rPr>
      </w:pPr>
      <w:r w:rsidRPr="00547523">
        <w:rPr>
          <w:rFonts w:ascii="Times New Roman" w:hAnsi="Times New Roman"/>
          <w:bCs/>
          <w:i/>
          <w:sz w:val="28"/>
          <w:szCs w:val="28"/>
        </w:rPr>
        <w:t>Расчет зон поражения при различных сценариях аварий на ПОО.</w:t>
      </w:r>
    </w:p>
    <w:p w14:paraId="16A62FBC" w14:textId="77777777" w:rsidR="00E20AE3" w:rsidRPr="00A613A3" w:rsidRDefault="00E20AE3" w:rsidP="00A613A3">
      <w:pPr>
        <w:ind w:firstLine="709"/>
        <w:jc w:val="center"/>
        <w:rPr>
          <w:b/>
          <w:sz w:val="28"/>
          <w:szCs w:val="28"/>
        </w:rPr>
      </w:pPr>
      <w:bookmarkStart w:id="93" w:name="_Toc15063888"/>
      <w:r w:rsidRPr="00A613A3">
        <w:rPr>
          <w:b/>
          <w:sz w:val="28"/>
          <w:szCs w:val="28"/>
        </w:rPr>
        <w:t>АЗС</w:t>
      </w:r>
      <w:bookmarkEnd w:id="93"/>
    </w:p>
    <w:p w14:paraId="0081F76C" w14:textId="77777777" w:rsidR="00E20AE3" w:rsidRPr="00547523" w:rsidRDefault="00E20AE3" w:rsidP="00677BEF">
      <w:pPr>
        <w:ind w:firstLine="709"/>
        <w:jc w:val="both"/>
        <w:rPr>
          <w:sz w:val="28"/>
          <w:szCs w:val="28"/>
        </w:rPr>
      </w:pPr>
      <w:r w:rsidRPr="00547523">
        <w:rPr>
          <w:sz w:val="28"/>
          <w:szCs w:val="28"/>
        </w:rPr>
        <w:t xml:space="preserve">При возникновении аварии на АЗС, в виде пожаров проливов, возможно воздействие на работников АЗС поражающего фактора теплового излучения пожара пролива с получением ожогов различной степени тяжести в радиусе от 9 до </w:t>
      </w:r>
      <w:smartTag w:uri="urn:schemas-microsoft-com:office:smarttags" w:element="metricconverter">
        <w:smartTagPr>
          <w:attr w:name="ProductID" w:val="31 метров"/>
        </w:smartTagPr>
        <w:r w:rsidRPr="00547523">
          <w:rPr>
            <w:sz w:val="28"/>
            <w:szCs w:val="28"/>
          </w:rPr>
          <w:t>31 метров</w:t>
        </w:r>
      </w:smartTag>
      <w:r w:rsidRPr="00547523">
        <w:rPr>
          <w:sz w:val="28"/>
          <w:szCs w:val="28"/>
        </w:rPr>
        <w:t>.</w:t>
      </w:r>
    </w:p>
    <w:p w14:paraId="14FD9F96" w14:textId="77777777" w:rsidR="00E20AE3" w:rsidRPr="00547523" w:rsidRDefault="00E20AE3" w:rsidP="00677BEF">
      <w:pPr>
        <w:pStyle w:val="affff8"/>
        <w:spacing w:after="0"/>
        <w:ind w:firstLine="709"/>
        <w:rPr>
          <w:rFonts w:ascii="Times New Roman" w:hAnsi="Times New Roman"/>
          <w:sz w:val="28"/>
          <w:szCs w:val="28"/>
        </w:rPr>
      </w:pPr>
      <w:r w:rsidRPr="00547523">
        <w:rPr>
          <w:rFonts w:ascii="Times New Roman" w:hAnsi="Times New Roman"/>
          <w:sz w:val="28"/>
          <w:szCs w:val="28"/>
        </w:rPr>
        <w:t xml:space="preserve">При сгорании «огненного шара» возникает поражающий фактор - тепловое излучение «огненного шара», воздействие которого на человека вызывает у него ожоги различной степени тяжести в радиусе от 179 до </w:t>
      </w:r>
      <w:smartTag w:uri="urn:schemas-microsoft-com:office:smarttags" w:element="metricconverter">
        <w:smartTagPr>
          <w:attr w:name="ProductID" w:val="283 метров"/>
        </w:smartTagPr>
        <w:r w:rsidRPr="00547523">
          <w:rPr>
            <w:rFonts w:ascii="Times New Roman" w:hAnsi="Times New Roman"/>
            <w:sz w:val="28"/>
            <w:szCs w:val="28"/>
          </w:rPr>
          <w:t>283 метров</w:t>
        </w:r>
      </w:smartTag>
      <w:r w:rsidRPr="00547523">
        <w:rPr>
          <w:rFonts w:ascii="Times New Roman" w:hAnsi="Times New Roman"/>
          <w:sz w:val="28"/>
          <w:szCs w:val="28"/>
        </w:rPr>
        <w:t>.</w:t>
      </w:r>
    </w:p>
    <w:p w14:paraId="60DFFD8E" w14:textId="77777777" w:rsidR="00E20AE3" w:rsidRPr="00547523" w:rsidRDefault="00E20AE3" w:rsidP="00677BEF">
      <w:pPr>
        <w:pStyle w:val="affff8"/>
        <w:spacing w:after="0"/>
        <w:ind w:firstLine="709"/>
        <w:rPr>
          <w:rFonts w:ascii="Times New Roman" w:hAnsi="Times New Roman"/>
          <w:sz w:val="28"/>
          <w:szCs w:val="28"/>
        </w:rPr>
      </w:pPr>
      <w:r w:rsidRPr="00547523">
        <w:rPr>
          <w:rFonts w:ascii="Times New Roman" w:hAnsi="Times New Roman"/>
          <w:sz w:val="28"/>
          <w:szCs w:val="28"/>
        </w:rPr>
        <w:lastRenderedPageBreak/>
        <w:t xml:space="preserve">При авариях, сопровождающихся взрывом, возможны разрушения оборудования, конструкций и травмирование людей в радиусе от 9 до </w:t>
      </w:r>
      <w:smartTag w:uri="urn:schemas-microsoft-com:office:smarttags" w:element="metricconverter">
        <w:smartTagPr>
          <w:attr w:name="ProductID" w:val="30 метров"/>
        </w:smartTagPr>
        <w:r w:rsidRPr="00547523">
          <w:rPr>
            <w:rFonts w:ascii="Times New Roman" w:hAnsi="Times New Roman"/>
            <w:sz w:val="28"/>
            <w:szCs w:val="28"/>
          </w:rPr>
          <w:t>30 метров</w:t>
        </w:r>
      </w:smartTag>
      <w:r w:rsidRPr="00547523">
        <w:rPr>
          <w:rFonts w:ascii="Times New Roman" w:hAnsi="Times New Roman"/>
          <w:sz w:val="28"/>
          <w:szCs w:val="28"/>
        </w:rPr>
        <w:t xml:space="preserve">, а также легкие травмы и контузии в радиусе от 34 до </w:t>
      </w:r>
      <w:smartTag w:uri="urn:schemas-microsoft-com:office:smarttags" w:element="metricconverter">
        <w:smartTagPr>
          <w:attr w:name="ProductID" w:val="107 метров"/>
        </w:smartTagPr>
        <w:r w:rsidRPr="00547523">
          <w:rPr>
            <w:rFonts w:ascii="Times New Roman" w:hAnsi="Times New Roman"/>
            <w:sz w:val="28"/>
            <w:szCs w:val="28"/>
          </w:rPr>
          <w:t>107 метров</w:t>
        </w:r>
      </w:smartTag>
      <w:r w:rsidRPr="00547523">
        <w:rPr>
          <w:rFonts w:ascii="Times New Roman" w:hAnsi="Times New Roman"/>
          <w:sz w:val="28"/>
          <w:szCs w:val="28"/>
        </w:rPr>
        <w:t xml:space="preserve">. Максимальная зона малых повреждений зданий (разбита часть остекления) достигает </w:t>
      </w:r>
      <w:smartTag w:uri="urn:schemas-microsoft-com:office:smarttags" w:element="metricconverter">
        <w:smartTagPr>
          <w:attr w:name="ProductID" w:val="167 метров"/>
        </w:smartTagPr>
        <w:r w:rsidRPr="00547523">
          <w:rPr>
            <w:rFonts w:ascii="Times New Roman" w:hAnsi="Times New Roman"/>
            <w:sz w:val="28"/>
            <w:szCs w:val="28"/>
          </w:rPr>
          <w:t>167 метров</w:t>
        </w:r>
      </w:smartTag>
      <w:r w:rsidRPr="00547523">
        <w:rPr>
          <w:rFonts w:ascii="Times New Roman" w:hAnsi="Times New Roman"/>
          <w:sz w:val="28"/>
          <w:szCs w:val="28"/>
        </w:rPr>
        <w:t>.</w:t>
      </w:r>
    </w:p>
    <w:p w14:paraId="0C0F218B" w14:textId="77777777" w:rsidR="00E20AE3" w:rsidRPr="00547523" w:rsidRDefault="00E20AE3" w:rsidP="00677BEF">
      <w:pPr>
        <w:pStyle w:val="affff8"/>
        <w:spacing w:after="0"/>
        <w:ind w:firstLine="709"/>
        <w:rPr>
          <w:rFonts w:ascii="Times New Roman" w:hAnsi="Times New Roman"/>
          <w:sz w:val="28"/>
          <w:szCs w:val="28"/>
        </w:rPr>
      </w:pPr>
      <w:r w:rsidRPr="00547523">
        <w:rPr>
          <w:rFonts w:ascii="Times New Roman" w:hAnsi="Times New Roman"/>
          <w:sz w:val="28"/>
          <w:szCs w:val="28"/>
        </w:rPr>
        <w:t xml:space="preserve">Аварии на АЗС считаются локальными. В жилой застройке, расположенной на расстоянии до </w:t>
      </w:r>
      <w:smartTag w:uri="urn:schemas-microsoft-com:office:smarttags" w:element="metricconverter">
        <w:smartTagPr>
          <w:attr w:name="ProductID" w:val="167 метров"/>
        </w:smartTagPr>
        <w:r w:rsidRPr="00547523">
          <w:rPr>
            <w:rFonts w:ascii="Times New Roman" w:hAnsi="Times New Roman"/>
            <w:sz w:val="28"/>
            <w:szCs w:val="28"/>
          </w:rPr>
          <w:t>167 метров</w:t>
        </w:r>
      </w:smartTag>
      <w:r w:rsidRPr="00547523">
        <w:rPr>
          <w:rFonts w:ascii="Times New Roman" w:hAnsi="Times New Roman"/>
          <w:sz w:val="28"/>
          <w:szCs w:val="28"/>
        </w:rPr>
        <w:t xml:space="preserve">, могут быть выбиты стекла. </w:t>
      </w:r>
    </w:p>
    <w:p w14:paraId="3B869156" w14:textId="77777777" w:rsidR="00E20AE3" w:rsidRPr="00547523" w:rsidRDefault="00E20AE3" w:rsidP="00677BEF">
      <w:pPr>
        <w:pStyle w:val="affff8"/>
        <w:spacing w:after="0"/>
        <w:ind w:firstLine="709"/>
        <w:rPr>
          <w:rFonts w:ascii="Times New Roman" w:hAnsi="Times New Roman"/>
          <w:sz w:val="28"/>
          <w:szCs w:val="28"/>
        </w:rPr>
      </w:pPr>
      <w:r w:rsidRPr="00547523">
        <w:rPr>
          <w:rFonts w:ascii="Times New Roman" w:hAnsi="Times New Roman"/>
          <w:sz w:val="28"/>
          <w:szCs w:val="28"/>
        </w:rPr>
        <w:t xml:space="preserve">Опасными факторами пожара, воздействующими на людей, также являются токсичные продукты горения нефтепродуктов, их распространение на определенное расстояние от очага пожара. </w:t>
      </w:r>
    </w:p>
    <w:p w14:paraId="348260CB" w14:textId="77777777" w:rsidR="00E20AE3" w:rsidRPr="00547523" w:rsidRDefault="00E20AE3" w:rsidP="00677BEF">
      <w:pPr>
        <w:pStyle w:val="affff8"/>
        <w:spacing w:after="0"/>
        <w:ind w:firstLine="709"/>
        <w:rPr>
          <w:rFonts w:ascii="Times New Roman" w:hAnsi="Times New Roman"/>
          <w:sz w:val="28"/>
          <w:szCs w:val="28"/>
        </w:rPr>
      </w:pPr>
    </w:p>
    <w:p w14:paraId="08C80957" w14:textId="77777777" w:rsidR="00E20AE3" w:rsidRPr="00547523" w:rsidRDefault="000A0001" w:rsidP="00A613A3">
      <w:pPr>
        <w:ind w:firstLine="709"/>
        <w:jc w:val="center"/>
        <w:rPr>
          <w:b/>
          <w:sz w:val="28"/>
          <w:szCs w:val="28"/>
        </w:rPr>
      </w:pPr>
      <w:bookmarkStart w:id="94" w:name="_Toc15063889"/>
      <w:r>
        <w:rPr>
          <w:b/>
          <w:sz w:val="28"/>
          <w:szCs w:val="28"/>
        </w:rPr>
        <w:t>Газовое хо</w:t>
      </w:r>
      <w:r w:rsidR="00E20AE3" w:rsidRPr="00547523">
        <w:rPr>
          <w:b/>
          <w:sz w:val="28"/>
          <w:szCs w:val="28"/>
        </w:rPr>
        <w:t>зяйство</w:t>
      </w:r>
      <w:bookmarkEnd w:id="94"/>
    </w:p>
    <w:p w14:paraId="7D1B0DEB" w14:textId="77777777" w:rsidR="00E20AE3" w:rsidRPr="00547523" w:rsidRDefault="00E20AE3" w:rsidP="00677BEF">
      <w:pPr>
        <w:pStyle w:val="affff8"/>
        <w:spacing w:after="0"/>
        <w:ind w:firstLine="709"/>
        <w:rPr>
          <w:rFonts w:ascii="Times New Roman" w:hAnsi="Times New Roman"/>
          <w:sz w:val="28"/>
          <w:szCs w:val="28"/>
        </w:rPr>
      </w:pPr>
      <w:r w:rsidRPr="00547523">
        <w:rPr>
          <w:rFonts w:ascii="Times New Roman" w:hAnsi="Times New Roman"/>
          <w:sz w:val="28"/>
          <w:szCs w:val="28"/>
        </w:rPr>
        <w:t xml:space="preserve">При возникновении аварии в газовом хозяйстве (разгерметизация одного баллона), в виде сгорания «огненного шара» возникает поражающий фактор - тепловое излучение «огненного шара», воздействие которого на человека вызывает у него ожоги различной степени тяжести в радиусе от 9 до </w:t>
      </w:r>
      <w:smartTag w:uri="urn:schemas-microsoft-com:office:smarttags" w:element="metricconverter">
        <w:smartTagPr>
          <w:attr w:name="ProductID" w:val="17 метров"/>
        </w:smartTagPr>
        <w:r w:rsidRPr="00547523">
          <w:rPr>
            <w:rFonts w:ascii="Times New Roman" w:hAnsi="Times New Roman"/>
            <w:sz w:val="28"/>
            <w:szCs w:val="28"/>
          </w:rPr>
          <w:t>17 метров</w:t>
        </w:r>
      </w:smartTag>
      <w:r w:rsidRPr="00547523">
        <w:rPr>
          <w:rFonts w:ascii="Times New Roman" w:hAnsi="Times New Roman"/>
          <w:sz w:val="28"/>
          <w:szCs w:val="28"/>
        </w:rPr>
        <w:t>.</w:t>
      </w:r>
    </w:p>
    <w:p w14:paraId="11F1DCDF" w14:textId="77777777" w:rsidR="00E20AE3" w:rsidRPr="00547523" w:rsidRDefault="00E20AE3" w:rsidP="00677BEF">
      <w:pPr>
        <w:pStyle w:val="affff8"/>
        <w:spacing w:after="0"/>
        <w:ind w:firstLine="709"/>
        <w:rPr>
          <w:rFonts w:ascii="Times New Roman" w:hAnsi="Times New Roman"/>
          <w:sz w:val="28"/>
          <w:szCs w:val="28"/>
        </w:rPr>
      </w:pPr>
      <w:r w:rsidRPr="00547523">
        <w:rPr>
          <w:rFonts w:ascii="Times New Roman" w:hAnsi="Times New Roman"/>
          <w:sz w:val="28"/>
          <w:szCs w:val="28"/>
        </w:rPr>
        <w:t xml:space="preserve">При аварии, сопровождающейся взрывом, возможно разрушение оборудования, а также травмирование людей в радиусе до </w:t>
      </w:r>
      <w:smartTag w:uri="urn:schemas-microsoft-com:office:smarttags" w:element="metricconverter">
        <w:smartTagPr>
          <w:attr w:name="ProductID" w:val="19 метров"/>
        </w:smartTagPr>
        <w:r w:rsidRPr="00547523">
          <w:rPr>
            <w:rFonts w:ascii="Times New Roman" w:hAnsi="Times New Roman"/>
            <w:sz w:val="28"/>
            <w:szCs w:val="28"/>
          </w:rPr>
          <w:t>19 метров</w:t>
        </w:r>
      </w:smartTag>
      <w:r w:rsidRPr="00547523">
        <w:rPr>
          <w:rFonts w:ascii="Times New Roman" w:hAnsi="Times New Roman"/>
          <w:sz w:val="28"/>
          <w:szCs w:val="28"/>
        </w:rPr>
        <w:t xml:space="preserve">. Легкие травмы и контузии в радиусе до </w:t>
      </w:r>
      <w:smartTag w:uri="urn:schemas-microsoft-com:office:smarttags" w:element="metricconverter">
        <w:smartTagPr>
          <w:attr w:name="ProductID" w:val="67 метров"/>
        </w:smartTagPr>
        <w:r w:rsidRPr="00547523">
          <w:rPr>
            <w:rFonts w:ascii="Times New Roman" w:hAnsi="Times New Roman"/>
            <w:sz w:val="28"/>
            <w:szCs w:val="28"/>
          </w:rPr>
          <w:t>67 метров</w:t>
        </w:r>
      </w:smartTag>
      <w:r w:rsidRPr="00547523">
        <w:rPr>
          <w:rFonts w:ascii="Times New Roman" w:hAnsi="Times New Roman"/>
          <w:sz w:val="28"/>
          <w:szCs w:val="28"/>
        </w:rPr>
        <w:t xml:space="preserve">. Максимальная зона малых повреждений зданий (разбита часть остекления) может достичь </w:t>
      </w:r>
      <w:smartTag w:uri="urn:schemas-microsoft-com:office:smarttags" w:element="metricconverter">
        <w:smartTagPr>
          <w:attr w:name="ProductID" w:val="104 метров"/>
        </w:smartTagPr>
        <w:r w:rsidRPr="00547523">
          <w:rPr>
            <w:rFonts w:ascii="Times New Roman" w:hAnsi="Times New Roman"/>
            <w:sz w:val="28"/>
            <w:szCs w:val="28"/>
          </w:rPr>
          <w:t>104 метров</w:t>
        </w:r>
      </w:smartTag>
      <w:r w:rsidRPr="00547523">
        <w:rPr>
          <w:rFonts w:ascii="Times New Roman" w:hAnsi="Times New Roman"/>
          <w:sz w:val="28"/>
          <w:szCs w:val="28"/>
        </w:rPr>
        <w:t>.</w:t>
      </w:r>
    </w:p>
    <w:p w14:paraId="06B30B17" w14:textId="77777777" w:rsidR="00E20AE3" w:rsidRPr="00547523" w:rsidRDefault="00E20AE3" w:rsidP="00677BEF">
      <w:pPr>
        <w:pStyle w:val="affff8"/>
        <w:spacing w:after="0"/>
        <w:ind w:firstLine="709"/>
        <w:rPr>
          <w:rFonts w:ascii="Times New Roman" w:hAnsi="Times New Roman"/>
          <w:sz w:val="28"/>
          <w:szCs w:val="28"/>
        </w:rPr>
      </w:pPr>
      <w:r w:rsidRPr="00547523">
        <w:rPr>
          <w:rFonts w:ascii="Times New Roman" w:hAnsi="Times New Roman"/>
          <w:sz w:val="28"/>
          <w:szCs w:val="28"/>
        </w:rPr>
        <w:t xml:space="preserve">При каскадном развитии аварии - взрыв общего количества баллонов с газом, ожидается разрушение зданий и сооружений до </w:t>
      </w:r>
      <w:smartTag w:uri="urn:schemas-microsoft-com:office:smarttags" w:element="metricconverter">
        <w:smartTagPr>
          <w:attr w:name="ProductID" w:val="130 метров"/>
        </w:smartTagPr>
        <w:r w:rsidRPr="00547523">
          <w:rPr>
            <w:rFonts w:ascii="Times New Roman" w:hAnsi="Times New Roman"/>
            <w:sz w:val="28"/>
            <w:szCs w:val="28"/>
          </w:rPr>
          <w:t>130 метров</w:t>
        </w:r>
      </w:smartTag>
      <w:r w:rsidRPr="00547523">
        <w:rPr>
          <w:rFonts w:ascii="Times New Roman" w:hAnsi="Times New Roman"/>
          <w:sz w:val="28"/>
          <w:szCs w:val="28"/>
        </w:rPr>
        <w:t xml:space="preserve">. Нижний порог повреждения человека волной давления составит  </w:t>
      </w:r>
      <w:smartTag w:uri="urn:schemas-microsoft-com:office:smarttags" w:element="metricconverter">
        <w:smartTagPr>
          <w:attr w:name="ProductID" w:val="463 метра"/>
        </w:smartTagPr>
        <w:r w:rsidRPr="00547523">
          <w:rPr>
            <w:rFonts w:ascii="Times New Roman" w:hAnsi="Times New Roman"/>
            <w:sz w:val="28"/>
            <w:szCs w:val="28"/>
          </w:rPr>
          <w:t>463 метра</w:t>
        </w:r>
      </w:smartTag>
      <w:r w:rsidRPr="00547523">
        <w:rPr>
          <w:rFonts w:ascii="Times New Roman" w:hAnsi="Times New Roman"/>
          <w:sz w:val="28"/>
          <w:szCs w:val="28"/>
        </w:rPr>
        <w:t xml:space="preserve">. Зона малых повреждений зданий может достичь </w:t>
      </w:r>
      <w:smartTag w:uri="urn:schemas-microsoft-com:office:smarttags" w:element="metricconverter">
        <w:smartTagPr>
          <w:attr w:name="ProductID" w:val="721 метра"/>
        </w:smartTagPr>
        <w:r w:rsidRPr="00547523">
          <w:rPr>
            <w:rFonts w:ascii="Times New Roman" w:hAnsi="Times New Roman"/>
            <w:sz w:val="28"/>
            <w:szCs w:val="28"/>
          </w:rPr>
          <w:t>721 метра</w:t>
        </w:r>
      </w:smartTag>
      <w:r w:rsidRPr="00547523">
        <w:rPr>
          <w:rFonts w:ascii="Times New Roman" w:hAnsi="Times New Roman"/>
          <w:sz w:val="28"/>
          <w:szCs w:val="28"/>
        </w:rPr>
        <w:t>.</w:t>
      </w:r>
    </w:p>
    <w:p w14:paraId="1DBD2E0D" w14:textId="77777777" w:rsidR="00E20AE3" w:rsidRPr="00547523" w:rsidRDefault="00E20AE3" w:rsidP="00677BEF">
      <w:pPr>
        <w:pStyle w:val="affff8"/>
        <w:spacing w:after="0"/>
        <w:ind w:firstLine="709"/>
        <w:rPr>
          <w:rFonts w:ascii="Times New Roman" w:hAnsi="Times New Roman"/>
          <w:sz w:val="28"/>
          <w:szCs w:val="28"/>
        </w:rPr>
      </w:pPr>
    </w:p>
    <w:p w14:paraId="7D9C6124" w14:textId="77777777" w:rsidR="00E20AE3" w:rsidRPr="00547523" w:rsidRDefault="00E20AE3" w:rsidP="00A613A3">
      <w:pPr>
        <w:ind w:firstLine="709"/>
        <w:jc w:val="center"/>
        <w:rPr>
          <w:b/>
          <w:sz w:val="28"/>
          <w:szCs w:val="28"/>
        </w:rPr>
      </w:pPr>
      <w:bookmarkStart w:id="95" w:name="_Toc15063890"/>
      <w:r w:rsidRPr="00547523">
        <w:rPr>
          <w:b/>
          <w:sz w:val="28"/>
          <w:szCs w:val="28"/>
        </w:rPr>
        <w:t>Магистральный нефтепровод</w:t>
      </w:r>
      <w:bookmarkEnd w:id="95"/>
    </w:p>
    <w:p w14:paraId="734799A9" w14:textId="77777777" w:rsidR="00E20AE3" w:rsidRPr="00547523" w:rsidRDefault="00E20AE3" w:rsidP="00677BEF">
      <w:pPr>
        <w:pStyle w:val="affff8"/>
        <w:spacing w:after="0"/>
        <w:ind w:firstLine="709"/>
        <w:rPr>
          <w:rFonts w:ascii="Times New Roman" w:hAnsi="Times New Roman"/>
          <w:sz w:val="28"/>
          <w:szCs w:val="28"/>
        </w:rPr>
      </w:pPr>
      <w:r w:rsidRPr="00547523">
        <w:rPr>
          <w:rFonts w:ascii="Times New Roman" w:hAnsi="Times New Roman"/>
          <w:sz w:val="28"/>
          <w:szCs w:val="28"/>
        </w:rPr>
        <w:t xml:space="preserve">Наиболее вероятной аварией на магистральных нефтепроводах является нарушение целостности трубопровода в результате ошибочных действий обслуживающего персонала, коррозии или механических повреждений. Разрыв трубопровода будет сопровождаться разливом нефти по поверхности земли. </w:t>
      </w:r>
    </w:p>
    <w:p w14:paraId="1CDEE4B4" w14:textId="77777777" w:rsidR="00E20AE3" w:rsidRPr="00547523" w:rsidRDefault="00E20AE3" w:rsidP="00677BEF">
      <w:pPr>
        <w:pStyle w:val="affff8"/>
        <w:spacing w:after="0"/>
        <w:ind w:firstLine="709"/>
        <w:rPr>
          <w:rFonts w:ascii="Times New Roman" w:hAnsi="Times New Roman"/>
          <w:sz w:val="28"/>
          <w:szCs w:val="28"/>
        </w:rPr>
      </w:pPr>
      <w:r w:rsidRPr="00547523">
        <w:rPr>
          <w:rFonts w:ascii="Times New Roman" w:hAnsi="Times New Roman"/>
          <w:sz w:val="28"/>
          <w:szCs w:val="28"/>
        </w:rPr>
        <w:t xml:space="preserve">Радиус разлива нефти при разрыве трубопровода может достичь </w:t>
      </w:r>
      <w:smartTag w:uri="urn:schemas-microsoft-com:office:smarttags" w:element="metricconverter">
        <w:smartTagPr>
          <w:attr w:name="ProductID" w:val="0,25 км"/>
        </w:smartTagPr>
        <w:r w:rsidRPr="00547523">
          <w:rPr>
            <w:rFonts w:ascii="Times New Roman" w:hAnsi="Times New Roman"/>
            <w:sz w:val="28"/>
            <w:szCs w:val="28"/>
          </w:rPr>
          <w:t>0,25 км</w:t>
        </w:r>
      </w:smartTag>
      <w:r w:rsidRPr="00547523">
        <w:rPr>
          <w:rFonts w:ascii="Times New Roman" w:hAnsi="Times New Roman"/>
          <w:sz w:val="28"/>
          <w:szCs w:val="28"/>
        </w:rPr>
        <w:t>.</w:t>
      </w:r>
    </w:p>
    <w:p w14:paraId="2DF88E0E" w14:textId="77777777" w:rsidR="00E20AE3" w:rsidRPr="00547523" w:rsidRDefault="00E20AE3" w:rsidP="00677BEF">
      <w:pPr>
        <w:pStyle w:val="affff8"/>
        <w:spacing w:after="0"/>
        <w:ind w:firstLine="709"/>
        <w:rPr>
          <w:rFonts w:ascii="Times New Roman" w:hAnsi="Times New Roman"/>
          <w:sz w:val="28"/>
          <w:szCs w:val="28"/>
        </w:rPr>
      </w:pPr>
      <w:r w:rsidRPr="00547523">
        <w:rPr>
          <w:rFonts w:ascii="Times New Roman" w:hAnsi="Times New Roman"/>
          <w:sz w:val="28"/>
          <w:szCs w:val="28"/>
        </w:rPr>
        <w:t>При наличии источников возгорания разлитие нефти может сопровождаться возгоранием нефти. Основными поражающими фактором при этом является тепловое излучение.</w:t>
      </w:r>
    </w:p>
    <w:p w14:paraId="336E7F8F" w14:textId="77777777" w:rsidR="00E20AE3" w:rsidRPr="00547523" w:rsidRDefault="00E20AE3" w:rsidP="00677BEF">
      <w:pPr>
        <w:pStyle w:val="affff8"/>
        <w:spacing w:after="0"/>
        <w:ind w:firstLine="709"/>
        <w:rPr>
          <w:rFonts w:ascii="Times New Roman" w:hAnsi="Times New Roman"/>
          <w:sz w:val="28"/>
          <w:szCs w:val="28"/>
        </w:rPr>
      </w:pPr>
    </w:p>
    <w:p w14:paraId="31206DF0" w14:textId="77777777" w:rsidR="00E20AE3" w:rsidRPr="00547523" w:rsidRDefault="00E20AE3" w:rsidP="00A613A3">
      <w:pPr>
        <w:ind w:firstLine="709"/>
        <w:jc w:val="center"/>
        <w:rPr>
          <w:b/>
          <w:sz w:val="28"/>
          <w:szCs w:val="28"/>
        </w:rPr>
      </w:pPr>
      <w:bookmarkStart w:id="96" w:name="_Toc15063891"/>
      <w:r w:rsidRPr="00547523">
        <w:rPr>
          <w:b/>
          <w:sz w:val="28"/>
          <w:szCs w:val="28"/>
        </w:rPr>
        <w:t>Межпоселковый газопровод</w:t>
      </w:r>
      <w:bookmarkEnd w:id="96"/>
    </w:p>
    <w:p w14:paraId="4426539F" w14:textId="77777777" w:rsidR="00E20AE3" w:rsidRPr="00547523" w:rsidRDefault="00E20AE3" w:rsidP="008F15BD">
      <w:pPr>
        <w:pStyle w:val="affff8"/>
        <w:spacing w:after="0"/>
        <w:rPr>
          <w:rFonts w:ascii="Times New Roman" w:hAnsi="Times New Roman"/>
          <w:sz w:val="28"/>
          <w:szCs w:val="28"/>
        </w:rPr>
      </w:pPr>
      <w:r w:rsidRPr="00547523">
        <w:rPr>
          <w:rFonts w:ascii="Times New Roman" w:hAnsi="Times New Roman"/>
          <w:sz w:val="28"/>
          <w:szCs w:val="28"/>
        </w:rPr>
        <w:t xml:space="preserve">Наиболее вероятная авария на наземном газопроводе - образование свища (утечка газа через отверстие диаметром до </w:t>
      </w:r>
      <w:smartTag w:uri="urn:schemas-microsoft-com:office:smarttags" w:element="metricconverter">
        <w:smartTagPr>
          <w:attr w:name="ProductID" w:val="25 мм"/>
        </w:smartTagPr>
        <w:r w:rsidRPr="00547523">
          <w:rPr>
            <w:rFonts w:ascii="Times New Roman" w:hAnsi="Times New Roman"/>
            <w:sz w:val="28"/>
            <w:szCs w:val="28"/>
          </w:rPr>
          <w:t>25 мм</w:t>
        </w:r>
      </w:smartTag>
      <w:r w:rsidRPr="00547523">
        <w:rPr>
          <w:rFonts w:ascii="Times New Roman" w:hAnsi="Times New Roman"/>
          <w:sz w:val="28"/>
          <w:szCs w:val="28"/>
        </w:rPr>
        <w:t xml:space="preserve"> в стенке трубопровода). При разгерметизации газопровода чаще всего происходит истечение газа в атмосферу с последующим рассеиванием. </w:t>
      </w:r>
    </w:p>
    <w:p w14:paraId="0D62E6E3" w14:textId="77777777" w:rsidR="00E20AE3" w:rsidRPr="00547523" w:rsidRDefault="00E20AE3" w:rsidP="008F15BD">
      <w:pPr>
        <w:pStyle w:val="affff8"/>
        <w:spacing w:after="0"/>
        <w:rPr>
          <w:rFonts w:ascii="Times New Roman" w:hAnsi="Times New Roman"/>
          <w:sz w:val="28"/>
          <w:szCs w:val="28"/>
        </w:rPr>
      </w:pPr>
      <w:r w:rsidRPr="00547523">
        <w:rPr>
          <w:rFonts w:ascii="Times New Roman" w:hAnsi="Times New Roman"/>
          <w:sz w:val="28"/>
          <w:szCs w:val="28"/>
        </w:rPr>
        <w:t xml:space="preserve">При разгерметизации подземного газопровода возможно факельное горение (образование горящей струи в условиях мгновенного воспламенения утечки газа) в искусственно созданном котловане (при ведении земляных работ). </w:t>
      </w:r>
    </w:p>
    <w:p w14:paraId="26404A10" w14:textId="77777777" w:rsidR="00E20AE3" w:rsidRPr="00547523" w:rsidRDefault="00E20AE3" w:rsidP="008F15BD">
      <w:pPr>
        <w:pStyle w:val="affff8"/>
        <w:spacing w:after="0"/>
        <w:rPr>
          <w:rFonts w:ascii="Times New Roman" w:hAnsi="Times New Roman"/>
          <w:sz w:val="28"/>
          <w:szCs w:val="28"/>
        </w:rPr>
      </w:pPr>
      <w:r w:rsidRPr="00547523">
        <w:rPr>
          <w:rFonts w:ascii="Times New Roman" w:hAnsi="Times New Roman"/>
          <w:sz w:val="28"/>
          <w:szCs w:val="28"/>
        </w:rPr>
        <w:lastRenderedPageBreak/>
        <w:t>При факельном горении наиболее опасным является начальный момент истечения и горения факела; когда расход газа и размер факела максимальны и у попавших в опасную зону людей нет времени, чтобы его покинуть. Поэтому при авариях, сопровождающихся факельным горением, расстояния действия поражающих факторов во многом определяется длиной факела (дальностью огневого воздействия). Принималось, что в силу действия кинетических эффектов вследствие сложной пространственной ориентации труб в случае воспламенения горящая струя газа может быть равновероятно направлена в любом географическом направлении. Поэтому для наиболее опасного случая (наименьший угол наклона струи к поверхности земли) опасное расстояние соответствует длине факела.</w:t>
      </w:r>
    </w:p>
    <w:p w14:paraId="0B66191D" w14:textId="77777777" w:rsidR="00E20AE3" w:rsidRPr="00547523" w:rsidRDefault="00E20AE3" w:rsidP="008F15BD">
      <w:pPr>
        <w:pStyle w:val="IG"/>
        <w:tabs>
          <w:tab w:val="clear" w:pos="11"/>
          <w:tab w:val="clear" w:pos="1134"/>
          <w:tab w:val="left" w:pos="992"/>
        </w:tabs>
        <w:snapToGrid/>
        <w:spacing w:line="240" w:lineRule="auto"/>
        <w:ind w:left="0" w:firstLine="567"/>
      </w:pPr>
      <w:r w:rsidRPr="00547523">
        <w:t xml:space="preserve">При факельном горении для газопровода диаметром </w:t>
      </w:r>
      <w:smartTag w:uri="urn:schemas-microsoft-com:office:smarttags" w:element="metricconverter">
        <w:smartTagPr>
          <w:attr w:name="ProductID" w:val="500 мм"/>
        </w:smartTagPr>
        <w:r w:rsidRPr="00547523">
          <w:t>500 мм</w:t>
        </w:r>
      </w:smartTag>
      <w:r w:rsidRPr="00547523">
        <w:t xml:space="preserve"> и менее опасное расстояние равно </w:t>
      </w:r>
      <w:smartTag w:uri="urn:schemas-microsoft-com:office:smarttags" w:element="metricconverter">
        <w:smartTagPr>
          <w:attr w:name="ProductID" w:val="0,6 м"/>
        </w:smartTagPr>
        <w:r w:rsidRPr="00547523">
          <w:t>0,6 м</w:t>
        </w:r>
      </w:smartTag>
      <w:r w:rsidRPr="00547523">
        <w:t xml:space="preserve"> для прокола (истечение через свищ в теле трубы) и </w:t>
      </w:r>
      <w:smartTag w:uri="urn:schemas-microsoft-com:office:smarttags" w:element="metricconverter">
        <w:smartTagPr>
          <w:attr w:name="ProductID" w:val="12 м"/>
        </w:smartTagPr>
        <w:r w:rsidRPr="00547523">
          <w:t>12 м</w:t>
        </w:r>
      </w:smartTag>
      <w:r w:rsidRPr="00547523">
        <w:t xml:space="preserve"> при разрыве на полный диаметр.</w:t>
      </w:r>
    </w:p>
    <w:p w14:paraId="66DE2415" w14:textId="77777777" w:rsidR="00E20AE3" w:rsidRPr="00547523" w:rsidRDefault="00E20AE3" w:rsidP="008F15BD">
      <w:pPr>
        <w:pStyle w:val="IG"/>
        <w:tabs>
          <w:tab w:val="clear" w:pos="11"/>
          <w:tab w:val="clear" w:pos="1134"/>
          <w:tab w:val="left" w:pos="992"/>
        </w:tabs>
        <w:snapToGrid/>
        <w:spacing w:line="240" w:lineRule="auto"/>
        <w:ind w:left="0" w:firstLine="567"/>
      </w:pPr>
      <w:r w:rsidRPr="00547523">
        <w:t>Вероятность воспламенения газа зависит от целого ряда факторов технологического и природно-климатического характера. По результатам анализа статистики установлено, что воспламенения природного газа при авариях на газопроводах в подавляющем большинстве случаев происходили непосредственно в месте их разрушения. Источниками зажигания при этом в основном являлись искры, возникающие от соударения фрагментов труб или каменистых включений грунта, выброшенных из траншеи в атмосферу потоком газа с высокой кинетической энергией. На слабонесущих (оторфованных, песчаных и т.п.) грунтах воспламенения газа при авариях происходили значительно реже, чем на суглинках или глинах с каменистыми включениями. Имеется также определенная корреляция между частотой воспламенения газа при разрыве газопровода и его диаметром.</w:t>
      </w:r>
    </w:p>
    <w:p w14:paraId="731B1C75" w14:textId="77777777" w:rsidR="00E20AE3" w:rsidRPr="00547523" w:rsidRDefault="00E20AE3" w:rsidP="008F15BD">
      <w:pPr>
        <w:pStyle w:val="affff8"/>
        <w:spacing w:after="0"/>
        <w:rPr>
          <w:rFonts w:ascii="Times New Roman" w:hAnsi="Times New Roman"/>
          <w:sz w:val="28"/>
          <w:szCs w:val="28"/>
        </w:rPr>
      </w:pPr>
      <w:r w:rsidRPr="00547523">
        <w:rPr>
          <w:rFonts w:ascii="Times New Roman" w:hAnsi="Times New Roman"/>
          <w:sz w:val="28"/>
          <w:szCs w:val="28"/>
        </w:rPr>
        <w:t>Кроме вышеперечисленных аварий на потенциально опасных объектах и железнодорожном транспорте, перевозящем опасные грузы, возможны следующие аварийные ситуации на территории Крыловского сельского поселения:</w:t>
      </w:r>
    </w:p>
    <w:p w14:paraId="721FA4BE" w14:textId="77777777" w:rsidR="00E20AE3" w:rsidRPr="00547523" w:rsidRDefault="00E20AE3" w:rsidP="007F4A2E">
      <w:pPr>
        <w:pStyle w:val="affff8"/>
        <w:numPr>
          <w:ilvl w:val="0"/>
          <w:numId w:val="27"/>
        </w:numPr>
        <w:spacing w:after="0"/>
        <w:ind w:left="1020" w:hanging="340"/>
        <w:rPr>
          <w:rFonts w:ascii="Times New Roman" w:hAnsi="Times New Roman"/>
          <w:sz w:val="28"/>
          <w:szCs w:val="28"/>
        </w:rPr>
      </w:pPr>
      <w:r w:rsidRPr="00547523">
        <w:rPr>
          <w:rFonts w:ascii="Times New Roman" w:hAnsi="Times New Roman"/>
          <w:sz w:val="28"/>
          <w:szCs w:val="28"/>
        </w:rPr>
        <w:t>пожары в жилых зданиях;</w:t>
      </w:r>
    </w:p>
    <w:p w14:paraId="4300111F" w14:textId="77777777" w:rsidR="00E20AE3" w:rsidRPr="00547523" w:rsidRDefault="00E20AE3" w:rsidP="007F4A2E">
      <w:pPr>
        <w:pStyle w:val="affff8"/>
        <w:numPr>
          <w:ilvl w:val="0"/>
          <w:numId w:val="27"/>
        </w:numPr>
        <w:spacing w:after="0"/>
        <w:ind w:left="1020" w:hanging="340"/>
        <w:rPr>
          <w:rFonts w:ascii="Times New Roman" w:hAnsi="Times New Roman"/>
          <w:sz w:val="28"/>
          <w:szCs w:val="28"/>
        </w:rPr>
      </w:pPr>
      <w:r w:rsidRPr="00547523">
        <w:rPr>
          <w:rFonts w:ascii="Times New Roman" w:hAnsi="Times New Roman"/>
          <w:sz w:val="28"/>
          <w:szCs w:val="28"/>
        </w:rPr>
        <w:t>внезапное обрушение жилых, промышленных и общественных зданий и сооружений элементов транспортных коммуникаций;</w:t>
      </w:r>
    </w:p>
    <w:p w14:paraId="749DB517" w14:textId="77777777" w:rsidR="00E20AE3" w:rsidRPr="00547523" w:rsidRDefault="00E20AE3" w:rsidP="007F4A2E">
      <w:pPr>
        <w:pStyle w:val="affff8"/>
        <w:numPr>
          <w:ilvl w:val="0"/>
          <w:numId w:val="27"/>
        </w:numPr>
        <w:spacing w:after="0"/>
        <w:ind w:left="1020" w:hanging="340"/>
        <w:rPr>
          <w:rFonts w:ascii="Times New Roman" w:hAnsi="Times New Roman"/>
          <w:sz w:val="28"/>
          <w:szCs w:val="28"/>
        </w:rPr>
      </w:pPr>
      <w:r w:rsidRPr="00547523">
        <w:rPr>
          <w:rFonts w:ascii="Times New Roman" w:hAnsi="Times New Roman"/>
          <w:sz w:val="28"/>
          <w:szCs w:val="28"/>
        </w:rPr>
        <w:t>взрывы и пожар горения при аварии на сетях газоснабжения (ГРС, ГРП, ШРП, котельные);</w:t>
      </w:r>
    </w:p>
    <w:p w14:paraId="61392399" w14:textId="77777777" w:rsidR="00E20AE3" w:rsidRPr="00547523" w:rsidRDefault="00E20AE3" w:rsidP="007F4A2E">
      <w:pPr>
        <w:pStyle w:val="affff8"/>
        <w:numPr>
          <w:ilvl w:val="0"/>
          <w:numId w:val="27"/>
        </w:numPr>
        <w:spacing w:after="0"/>
        <w:ind w:left="1020" w:hanging="340"/>
        <w:rPr>
          <w:rFonts w:ascii="Times New Roman" w:hAnsi="Times New Roman"/>
          <w:sz w:val="28"/>
          <w:szCs w:val="28"/>
        </w:rPr>
      </w:pPr>
      <w:r w:rsidRPr="00547523">
        <w:rPr>
          <w:rFonts w:ascii="Times New Roman" w:hAnsi="Times New Roman"/>
          <w:sz w:val="28"/>
          <w:szCs w:val="28"/>
        </w:rPr>
        <w:t>террористические акты;</w:t>
      </w:r>
    </w:p>
    <w:p w14:paraId="68178251" w14:textId="77777777" w:rsidR="00E20AE3" w:rsidRPr="00547523" w:rsidRDefault="00E20AE3" w:rsidP="007F4A2E">
      <w:pPr>
        <w:pStyle w:val="affff8"/>
        <w:numPr>
          <w:ilvl w:val="0"/>
          <w:numId w:val="27"/>
        </w:numPr>
        <w:spacing w:after="0"/>
        <w:ind w:left="1020" w:hanging="340"/>
        <w:rPr>
          <w:rFonts w:ascii="Times New Roman" w:hAnsi="Times New Roman"/>
          <w:sz w:val="28"/>
          <w:szCs w:val="28"/>
        </w:rPr>
      </w:pPr>
      <w:r w:rsidRPr="00547523">
        <w:rPr>
          <w:rFonts w:ascii="Times New Roman" w:hAnsi="Times New Roman"/>
          <w:sz w:val="28"/>
          <w:szCs w:val="28"/>
        </w:rPr>
        <w:t>аварии на электроэнергетических объектах: электростанциях, ЛЭП, трансформаторных, распределительных и преобразовательных подстанций с долговременным перерывом электроснабжения основных потребителей или обширных территорий; выход из строя транспортных электрических контактных сетей;</w:t>
      </w:r>
    </w:p>
    <w:p w14:paraId="68EF402E" w14:textId="77777777" w:rsidR="00E20AE3" w:rsidRPr="00547523" w:rsidRDefault="00E20AE3" w:rsidP="007F4A2E">
      <w:pPr>
        <w:pStyle w:val="affff8"/>
        <w:numPr>
          <w:ilvl w:val="0"/>
          <w:numId w:val="27"/>
        </w:numPr>
        <w:spacing w:after="0"/>
        <w:ind w:left="1020" w:hanging="340"/>
        <w:rPr>
          <w:rFonts w:ascii="Times New Roman" w:hAnsi="Times New Roman"/>
          <w:sz w:val="28"/>
          <w:szCs w:val="28"/>
        </w:rPr>
      </w:pPr>
      <w:r w:rsidRPr="00547523">
        <w:rPr>
          <w:rFonts w:ascii="Times New Roman" w:hAnsi="Times New Roman"/>
          <w:sz w:val="28"/>
          <w:szCs w:val="28"/>
        </w:rPr>
        <w:t>аварии на коммунальных системах жизнеобеспечения, в том числе: на канализационных системах с массовым выбросом загрязняющих веществ; системах водоснабжения населения питьевой водой; сетях теплоснабжения и на коммунальных газопроводах;</w:t>
      </w:r>
    </w:p>
    <w:p w14:paraId="3D7E0DFC" w14:textId="77777777" w:rsidR="00E20AE3" w:rsidRPr="00547523" w:rsidRDefault="00E20AE3" w:rsidP="007F4A2E">
      <w:pPr>
        <w:pStyle w:val="affff8"/>
        <w:numPr>
          <w:ilvl w:val="0"/>
          <w:numId w:val="27"/>
        </w:numPr>
        <w:spacing w:after="0"/>
        <w:ind w:left="1020" w:hanging="340"/>
        <w:rPr>
          <w:rFonts w:ascii="Times New Roman" w:hAnsi="Times New Roman"/>
          <w:sz w:val="28"/>
          <w:szCs w:val="28"/>
        </w:rPr>
      </w:pPr>
      <w:r w:rsidRPr="00547523">
        <w:rPr>
          <w:rFonts w:ascii="Times New Roman" w:hAnsi="Times New Roman"/>
          <w:sz w:val="28"/>
          <w:szCs w:val="28"/>
        </w:rPr>
        <w:lastRenderedPageBreak/>
        <w:t>аварии автомашин в местах стоянок и при движении по дорогам, при которых возможен незначительный пролив нефтепродуктов на асфальтированную поверхность.</w:t>
      </w:r>
    </w:p>
    <w:p w14:paraId="27EB5E41" w14:textId="77777777" w:rsidR="007D5627" w:rsidRPr="00547523" w:rsidRDefault="007D5627" w:rsidP="008F15BD">
      <w:pPr>
        <w:ind w:firstLine="567"/>
        <w:jc w:val="both"/>
        <w:rPr>
          <w:b/>
          <w:sz w:val="28"/>
          <w:szCs w:val="28"/>
        </w:rPr>
      </w:pPr>
    </w:p>
    <w:p w14:paraId="0B8BB810" w14:textId="77777777" w:rsidR="00E20AE3" w:rsidRPr="00547523" w:rsidRDefault="00E20AE3" w:rsidP="008F15BD">
      <w:pPr>
        <w:ind w:firstLine="567"/>
        <w:jc w:val="both"/>
        <w:rPr>
          <w:b/>
          <w:sz w:val="28"/>
          <w:szCs w:val="28"/>
        </w:rPr>
      </w:pPr>
      <w:r w:rsidRPr="00547523">
        <w:rPr>
          <w:b/>
          <w:sz w:val="28"/>
          <w:szCs w:val="28"/>
        </w:rPr>
        <w:t>Перечень основных факторов риска возникновения чрезвычайных ситуаций природного характера</w:t>
      </w:r>
    </w:p>
    <w:p w14:paraId="0A20E621" w14:textId="77777777" w:rsidR="00E20AE3" w:rsidRPr="00547523" w:rsidRDefault="00E20AE3" w:rsidP="008F15BD">
      <w:pPr>
        <w:pStyle w:val="affff8"/>
        <w:suppressAutoHyphens/>
        <w:spacing w:after="0"/>
        <w:rPr>
          <w:rFonts w:ascii="Times New Roman" w:hAnsi="Times New Roman"/>
          <w:sz w:val="28"/>
          <w:szCs w:val="28"/>
        </w:rPr>
      </w:pPr>
      <w:r w:rsidRPr="00547523">
        <w:rPr>
          <w:rFonts w:ascii="Times New Roman" w:hAnsi="Times New Roman"/>
          <w:sz w:val="28"/>
          <w:szCs w:val="28"/>
        </w:rPr>
        <w:t>Для района доминирующими опасными процессами, инженерные мероприятия по которым наиболее сложны и дорогостоящи, являются:</w:t>
      </w:r>
    </w:p>
    <w:p w14:paraId="2B2928D3" w14:textId="77777777" w:rsidR="00E20AE3" w:rsidRPr="00547523" w:rsidRDefault="00E20AE3" w:rsidP="007F4A2E">
      <w:pPr>
        <w:pStyle w:val="affff8"/>
        <w:numPr>
          <w:ilvl w:val="0"/>
          <w:numId w:val="27"/>
        </w:numPr>
        <w:spacing w:after="0"/>
        <w:ind w:left="1020" w:hanging="340"/>
        <w:rPr>
          <w:rFonts w:ascii="Times New Roman" w:hAnsi="Times New Roman"/>
          <w:sz w:val="28"/>
          <w:szCs w:val="28"/>
        </w:rPr>
      </w:pPr>
      <w:r w:rsidRPr="00547523">
        <w:rPr>
          <w:rFonts w:ascii="Times New Roman" w:hAnsi="Times New Roman"/>
          <w:sz w:val="28"/>
          <w:szCs w:val="28"/>
        </w:rPr>
        <w:t>подтопление;</w:t>
      </w:r>
    </w:p>
    <w:p w14:paraId="65100044" w14:textId="77777777" w:rsidR="00E20AE3" w:rsidRPr="00547523" w:rsidRDefault="00E20AE3" w:rsidP="007F4A2E">
      <w:pPr>
        <w:pStyle w:val="affff8"/>
        <w:numPr>
          <w:ilvl w:val="0"/>
          <w:numId w:val="27"/>
        </w:numPr>
        <w:spacing w:after="0"/>
        <w:ind w:left="1020" w:hanging="340"/>
        <w:rPr>
          <w:rFonts w:ascii="Times New Roman" w:hAnsi="Times New Roman"/>
          <w:sz w:val="28"/>
          <w:szCs w:val="28"/>
        </w:rPr>
      </w:pPr>
      <w:r w:rsidRPr="00547523">
        <w:rPr>
          <w:rFonts w:ascii="Times New Roman" w:hAnsi="Times New Roman"/>
          <w:sz w:val="28"/>
          <w:szCs w:val="28"/>
        </w:rPr>
        <w:t>затопление;</w:t>
      </w:r>
    </w:p>
    <w:p w14:paraId="31E713D6" w14:textId="77777777" w:rsidR="00E20AE3" w:rsidRPr="00547523" w:rsidRDefault="00E20AE3" w:rsidP="007F4A2E">
      <w:pPr>
        <w:pStyle w:val="affff8"/>
        <w:numPr>
          <w:ilvl w:val="0"/>
          <w:numId w:val="27"/>
        </w:numPr>
        <w:spacing w:after="0"/>
        <w:ind w:left="1020" w:hanging="340"/>
        <w:rPr>
          <w:rFonts w:ascii="Times New Roman" w:hAnsi="Times New Roman"/>
          <w:sz w:val="28"/>
          <w:szCs w:val="28"/>
        </w:rPr>
      </w:pPr>
      <w:r w:rsidRPr="00547523">
        <w:rPr>
          <w:rFonts w:ascii="Times New Roman" w:hAnsi="Times New Roman"/>
          <w:sz w:val="28"/>
          <w:szCs w:val="28"/>
        </w:rPr>
        <w:t>заболачивание;</w:t>
      </w:r>
    </w:p>
    <w:p w14:paraId="08F0B823" w14:textId="77777777" w:rsidR="00E20AE3" w:rsidRPr="00547523" w:rsidRDefault="00E20AE3" w:rsidP="007F4A2E">
      <w:pPr>
        <w:pStyle w:val="affff8"/>
        <w:numPr>
          <w:ilvl w:val="0"/>
          <w:numId w:val="27"/>
        </w:numPr>
        <w:spacing w:after="0"/>
        <w:ind w:left="1020" w:hanging="340"/>
        <w:rPr>
          <w:rFonts w:ascii="Times New Roman" w:hAnsi="Times New Roman"/>
          <w:sz w:val="28"/>
          <w:szCs w:val="28"/>
        </w:rPr>
      </w:pPr>
      <w:r w:rsidRPr="00547523">
        <w:rPr>
          <w:rFonts w:ascii="Times New Roman" w:hAnsi="Times New Roman"/>
          <w:sz w:val="28"/>
          <w:szCs w:val="28"/>
        </w:rPr>
        <w:t>эрозионно-акумулятивные процессы временных водотоков (оврагообразование);</w:t>
      </w:r>
    </w:p>
    <w:p w14:paraId="15D4BD75" w14:textId="77777777" w:rsidR="00E20AE3" w:rsidRPr="00547523" w:rsidRDefault="00E20AE3" w:rsidP="007F4A2E">
      <w:pPr>
        <w:pStyle w:val="affff8"/>
        <w:numPr>
          <w:ilvl w:val="0"/>
          <w:numId w:val="27"/>
        </w:numPr>
        <w:spacing w:after="0"/>
        <w:ind w:left="1020" w:hanging="340"/>
        <w:rPr>
          <w:rFonts w:ascii="Times New Roman" w:hAnsi="Times New Roman"/>
          <w:sz w:val="28"/>
          <w:szCs w:val="28"/>
        </w:rPr>
      </w:pPr>
      <w:r w:rsidRPr="00547523">
        <w:rPr>
          <w:rFonts w:ascii="Times New Roman" w:hAnsi="Times New Roman"/>
          <w:sz w:val="28"/>
          <w:szCs w:val="28"/>
        </w:rPr>
        <w:t>просадочность грунтов;</w:t>
      </w:r>
    </w:p>
    <w:p w14:paraId="1D74E176" w14:textId="77777777" w:rsidR="00E20AE3" w:rsidRPr="00547523" w:rsidRDefault="00E20AE3" w:rsidP="007F4A2E">
      <w:pPr>
        <w:pStyle w:val="affff8"/>
        <w:numPr>
          <w:ilvl w:val="0"/>
          <w:numId w:val="27"/>
        </w:numPr>
        <w:spacing w:after="0"/>
        <w:ind w:left="1020" w:hanging="340"/>
        <w:rPr>
          <w:rFonts w:ascii="Times New Roman" w:hAnsi="Times New Roman"/>
          <w:sz w:val="28"/>
          <w:szCs w:val="28"/>
        </w:rPr>
      </w:pPr>
      <w:r w:rsidRPr="00547523">
        <w:rPr>
          <w:rFonts w:ascii="Times New Roman" w:hAnsi="Times New Roman"/>
          <w:sz w:val="28"/>
          <w:szCs w:val="28"/>
        </w:rPr>
        <w:t>дефляция, аккумуляция, пыльные бури;</w:t>
      </w:r>
    </w:p>
    <w:p w14:paraId="27FA28EF" w14:textId="77777777" w:rsidR="00E20AE3" w:rsidRPr="00547523" w:rsidRDefault="00E20AE3" w:rsidP="007F4A2E">
      <w:pPr>
        <w:pStyle w:val="affff8"/>
        <w:numPr>
          <w:ilvl w:val="0"/>
          <w:numId w:val="27"/>
        </w:numPr>
        <w:spacing w:after="0"/>
        <w:ind w:left="1020" w:hanging="340"/>
        <w:rPr>
          <w:rFonts w:ascii="Times New Roman" w:hAnsi="Times New Roman"/>
          <w:sz w:val="28"/>
          <w:szCs w:val="28"/>
        </w:rPr>
      </w:pPr>
      <w:r w:rsidRPr="00547523">
        <w:rPr>
          <w:rFonts w:ascii="Times New Roman" w:hAnsi="Times New Roman"/>
          <w:sz w:val="28"/>
          <w:szCs w:val="28"/>
        </w:rPr>
        <w:t>сейсмичность.</w:t>
      </w:r>
    </w:p>
    <w:p w14:paraId="43013416" w14:textId="77777777" w:rsidR="00E20AE3" w:rsidRPr="00547523" w:rsidRDefault="00E20AE3" w:rsidP="008F15BD">
      <w:pPr>
        <w:pStyle w:val="affff8"/>
        <w:suppressAutoHyphens/>
        <w:spacing w:after="0"/>
        <w:rPr>
          <w:rFonts w:ascii="Times New Roman" w:hAnsi="Times New Roman"/>
          <w:sz w:val="28"/>
          <w:szCs w:val="28"/>
        </w:rPr>
      </w:pPr>
      <w:r w:rsidRPr="00547523">
        <w:rPr>
          <w:rFonts w:ascii="Times New Roman" w:hAnsi="Times New Roman"/>
          <w:sz w:val="28"/>
          <w:szCs w:val="28"/>
        </w:rPr>
        <w:t>Сейсмичность планируемой территории согласно изменению № 5 к СНиП ΙΙ-7-81* для объектов массового строительства - 6 баллов. Сейсмичность на участках поймах рек по грунтовым условиям составляет 7 баллов для объектов массового строительства.</w:t>
      </w:r>
    </w:p>
    <w:p w14:paraId="203812FA" w14:textId="77777777" w:rsidR="00E20AE3" w:rsidRPr="00547523" w:rsidRDefault="00E20AE3" w:rsidP="008F15BD">
      <w:pPr>
        <w:pStyle w:val="affff8"/>
        <w:suppressAutoHyphens/>
        <w:spacing w:after="0"/>
        <w:rPr>
          <w:rFonts w:ascii="Times New Roman" w:hAnsi="Times New Roman"/>
          <w:sz w:val="28"/>
          <w:szCs w:val="28"/>
        </w:rPr>
      </w:pPr>
      <w:r w:rsidRPr="00547523">
        <w:rPr>
          <w:rFonts w:ascii="Times New Roman" w:hAnsi="Times New Roman"/>
          <w:sz w:val="28"/>
          <w:szCs w:val="28"/>
        </w:rPr>
        <w:t xml:space="preserve">В таблице </w:t>
      </w:r>
      <w:r w:rsidR="00A602D1">
        <w:rPr>
          <w:rFonts w:ascii="Times New Roman" w:hAnsi="Times New Roman"/>
          <w:sz w:val="28"/>
          <w:szCs w:val="28"/>
          <w:lang w:val="ru-RU"/>
        </w:rPr>
        <w:t>21</w:t>
      </w:r>
      <w:r w:rsidRPr="00547523">
        <w:rPr>
          <w:rFonts w:ascii="Times New Roman" w:hAnsi="Times New Roman"/>
          <w:sz w:val="28"/>
          <w:szCs w:val="28"/>
        </w:rPr>
        <w:t xml:space="preserve"> приведены сводные данные по категориям опасности геологических и гидрологических процессов в соответствии со СНиП 22-01-95 «Геофизика опасных природных воздействий».</w:t>
      </w:r>
    </w:p>
    <w:p w14:paraId="223CB246" w14:textId="77777777" w:rsidR="00E20AE3" w:rsidRPr="00547523" w:rsidRDefault="00E20AE3" w:rsidP="00A602D1">
      <w:pPr>
        <w:pStyle w:val="affff8"/>
        <w:suppressAutoHyphens/>
        <w:spacing w:after="0"/>
        <w:jc w:val="right"/>
        <w:rPr>
          <w:rFonts w:ascii="Times New Roman" w:hAnsi="Times New Roman"/>
          <w:sz w:val="28"/>
          <w:szCs w:val="28"/>
        </w:rPr>
      </w:pPr>
      <w:r w:rsidRPr="00547523">
        <w:rPr>
          <w:rFonts w:ascii="Times New Roman" w:hAnsi="Times New Roman"/>
          <w:sz w:val="28"/>
          <w:szCs w:val="28"/>
        </w:rPr>
        <w:t xml:space="preserve">Таблица </w:t>
      </w:r>
      <w:r w:rsidR="00A602D1">
        <w:rPr>
          <w:rFonts w:ascii="Times New Roman" w:hAnsi="Times New Roman"/>
          <w:sz w:val="28"/>
          <w:szCs w:val="28"/>
          <w:lang w:val="ru-RU"/>
        </w:rPr>
        <w:t>21</w:t>
      </w:r>
      <w:r w:rsidRPr="00547523">
        <w:rPr>
          <w:rFonts w:ascii="Times New Roman" w:hAnsi="Times New Roman"/>
          <w:sz w:val="28"/>
          <w:szCs w:val="28"/>
        </w:rPr>
        <w:tab/>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3685"/>
        <w:gridCol w:w="1559"/>
        <w:gridCol w:w="2694"/>
      </w:tblGrid>
      <w:tr w:rsidR="00E20AE3" w:rsidRPr="00547523" w14:paraId="58D5A0E4" w14:textId="77777777" w:rsidTr="004E01F9">
        <w:trPr>
          <w:trHeight w:val="227"/>
        </w:trPr>
        <w:tc>
          <w:tcPr>
            <w:tcW w:w="2411" w:type="dxa"/>
            <w:vAlign w:val="center"/>
          </w:tcPr>
          <w:p w14:paraId="0D8FFCC7" w14:textId="77777777" w:rsidR="00E20AE3" w:rsidRPr="00547523" w:rsidRDefault="00E20AE3" w:rsidP="008F15BD">
            <w:pPr>
              <w:jc w:val="center"/>
              <w:rPr>
                <w:b/>
                <w:sz w:val="24"/>
                <w:szCs w:val="24"/>
              </w:rPr>
            </w:pPr>
            <w:r w:rsidRPr="00547523">
              <w:rPr>
                <w:b/>
                <w:sz w:val="24"/>
                <w:szCs w:val="24"/>
              </w:rPr>
              <w:t>Опасный геологический, гидрологический процесс</w:t>
            </w:r>
          </w:p>
        </w:tc>
        <w:tc>
          <w:tcPr>
            <w:tcW w:w="3685" w:type="dxa"/>
            <w:vAlign w:val="center"/>
          </w:tcPr>
          <w:p w14:paraId="67E10D7F" w14:textId="77777777" w:rsidR="00E20AE3" w:rsidRPr="00547523" w:rsidRDefault="00E20AE3" w:rsidP="008F15BD">
            <w:pPr>
              <w:jc w:val="center"/>
              <w:rPr>
                <w:b/>
                <w:sz w:val="24"/>
                <w:szCs w:val="24"/>
              </w:rPr>
            </w:pPr>
            <w:r w:rsidRPr="00547523">
              <w:rPr>
                <w:b/>
                <w:sz w:val="24"/>
                <w:szCs w:val="24"/>
              </w:rPr>
              <w:t>Показатель, используемый при оценке опасности природного процесса</w:t>
            </w:r>
          </w:p>
        </w:tc>
        <w:tc>
          <w:tcPr>
            <w:tcW w:w="1559" w:type="dxa"/>
            <w:vAlign w:val="center"/>
          </w:tcPr>
          <w:p w14:paraId="3FCFAB9C" w14:textId="77777777" w:rsidR="00E20AE3" w:rsidRPr="00547523" w:rsidRDefault="00E20AE3" w:rsidP="008F15BD">
            <w:pPr>
              <w:jc w:val="center"/>
              <w:rPr>
                <w:b/>
                <w:sz w:val="24"/>
                <w:szCs w:val="24"/>
              </w:rPr>
            </w:pPr>
            <w:r w:rsidRPr="00547523">
              <w:rPr>
                <w:b/>
                <w:sz w:val="24"/>
                <w:szCs w:val="24"/>
              </w:rPr>
              <w:t>Величина</w:t>
            </w:r>
          </w:p>
        </w:tc>
        <w:tc>
          <w:tcPr>
            <w:tcW w:w="2694" w:type="dxa"/>
            <w:vAlign w:val="center"/>
          </w:tcPr>
          <w:p w14:paraId="1CF75DC9" w14:textId="77777777" w:rsidR="00E20AE3" w:rsidRPr="00547523" w:rsidRDefault="00E20AE3" w:rsidP="008F15BD">
            <w:pPr>
              <w:jc w:val="center"/>
              <w:rPr>
                <w:b/>
                <w:sz w:val="24"/>
                <w:szCs w:val="24"/>
              </w:rPr>
            </w:pPr>
            <w:r w:rsidRPr="00547523">
              <w:rPr>
                <w:b/>
                <w:sz w:val="24"/>
                <w:szCs w:val="24"/>
              </w:rPr>
              <w:t>Категория опасности процесса</w:t>
            </w:r>
          </w:p>
        </w:tc>
      </w:tr>
      <w:tr w:rsidR="00E20AE3" w:rsidRPr="00547523" w14:paraId="4562FEEB" w14:textId="77777777" w:rsidTr="004E01F9">
        <w:trPr>
          <w:trHeight w:val="227"/>
        </w:trPr>
        <w:tc>
          <w:tcPr>
            <w:tcW w:w="2411" w:type="dxa"/>
            <w:vAlign w:val="center"/>
          </w:tcPr>
          <w:p w14:paraId="168A1F80" w14:textId="77777777" w:rsidR="00E20AE3" w:rsidRPr="00547523" w:rsidRDefault="00E20AE3" w:rsidP="008F15BD">
            <w:pPr>
              <w:rPr>
                <w:sz w:val="24"/>
                <w:szCs w:val="24"/>
              </w:rPr>
            </w:pPr>
            <w:r w:rsidRPr="00547523">
              <w:rPr>
                <w:sz w:val="24"/>
                <w:szCs w:val="24"/>
              </w:rPr>
              <w:t>Подтопление, затоление</w:t>
            </w:r>
          </w:p>
        </w:tc>
        <w:tc>
          <w:tcPr>
            <w:tcW w:w="3685" w:type="dxa"/>
            <w:vAlign w:val="center"/>
          </w:tcPr>
          <w:p w14:paraId="4BE72EB7" w14:textId="77777777" w:rsidR="00E20AE3" w:rsidRPr="00547523" w:rsidRDefault="00E20AE3" w:rsidP="008F15BD">
            <w:pPr>
              <w:rPr>
                <w:sz w:val="24"/>
                <w:szCs w:val="24"/>
              </w:rPr>
            </w:pPr>
            <w:r w:rsidRPr="00547523">
              <w:rPr>
                <w:sz w:val="24"/>
                <w:szCs w:val="24"/>
              </w:rPr>
              <w:t>Площадная пораженность территории, %</w:t>
            </w:r>
          </w:p>
        </w:tc>
        <w:tc>
          <w:tcPr>
            <w:tcW w:w="1559" w:type="dxa"/>
            <w:vAlign w:val="center"/>
          </w:tcPr>
          <w:p w14:paraId="7EF80BAD" w14:textId="77777777" w:rsidR="00E20AE3" w:rsidRPr="00547523" w:rsidRDefault="00E20AE3" w:rsidP="008F15BD">
            <w:pPr>
              <w:rPr>
                <w:sz w:val="24"/>
                <w:szCs w:val="24"/>
              </w:rPr>
            </w:pPr>
            <w:r w:rsidRPr="00547523">
              <w:rPr>
                <w:sz w:val="24"/>
                <w:szCs w:val="24"/>
              </w:rPr>
              <w:t>до 50</w:t>
            </w:r>
          </w:p>
        </w:tc>
        <w:tc>
          <w:tcPr>
            <w:tcW w:w="2694" w:type="dxa"/>
            <w:vAlign w:val="center"/>
          </w:tcPr>
          <w:p w14:paraId="0CE4ECF4" w14:textId="77777777" w:rsidR="00E20AE3" w:rsidRPr="00547523" w:rsidRDefault="00E20AE3" w:rsidP="008F15BD">
            <w:pPr>
              <w:rPr>
                <w:sz w:val="24"/>
                <w:szCs w:val="24"/>
              </w:rPr>
            </w:pPr>
            <w:r w:rsidRPr="00547523">
              <w:rPr>
                <w:sz w:val="24"/>
                <w:szCs w:val="24"/>
              </w:rPr>
              <w:t>Умеренно опасная</w:t>
            </w:r>
          </w:p>
        </w:tc>
      </w:tr>
      <w:tr w:rsidR="00E20AE3" w:rsidRPr="00547523" w14:paraId="7D8B6292" w14:textId="77777777" w:rsidTr="004E01F9">
        <w:trPr>
          <w:trHeight w:val="227"/>
        </w:trPr>
        <w:tc>
          <w:tcPr>
            <w:tcW w:w="2411" w:type="dxa"/>
            <w:vAlign w:val="center"/>
          </w:tcPr>
          <w:p w14:paraId="01DA52A5" w14:textId="77777777" w:rsidR="00E20AE3" w:rsidRPr="00547523" w:rsidRDefault="00E20AE3" w:rsidP="008F15BD">
            <w:pPr>
              <w:rPr>
                <w:sz w:val="24"/>
                <w:szCs w:val="24"/>
              </w:rPr>
            </w:pPr>
            <w:r w:rsidRPr="00547523">
              <w:rPr>
                <w:sz w:val="24"/>
                <w:szCs w:val="24"/>
              </w:rPr>
              <w:t>Просадочность грунтов</w:t>
            </w:r>
          </w:p>
        </w:tc>
        <w:tc>
          <w:tcPr>
            <w:tcW w:w="3685" w:type="dxa"/>
            <w:vAlign w:val="center"/>
          </w:tcPr>
          <w:p w14:paraId="2FA12C2E" w14:textId="77777777" w:rsidR="00E20AE3" w:rsidRPr="00547523" w:rsidRDefault="00E20AE3" w:rsidP="008F15BD">
            <w:pPr>
              <w:rPr>
                <w:sz w:val="24"/>
                <w:szCs w:val="24"/>
              </w:rPr>
            </w:pPr>
            <w:r w:rsidRPr="00547523">
              <w:rPr>
                <w:sz w:val="24"/>
                <w:szCs w:val="24"/>
              </w:rPr>
              <w:t>Площадная пораженность территории, %</w:t>
            </w:r>
          </w:p>
        </w:tc>
        <w:tc>
          <w:tcPr>
            <w:tcW w:w="1559" w:type="dxa"/>
            <w:vAlign w:val="center"/>
          </w:tcPr>
          <w:p w14:paraId="5528A8F1" w14:textId="77777777" w:rsidR="00E20AE3" w:rsidRPr="00547523" w:rsidRDefault="00E20AE3" w:rsidP="008F15BD">
            <w:pPr>
              <w:rPr>
                <w:sz w:val="24"/>
                <w:szCs w:val="24"/>
              </w:rPr>
            </w:pPr>
            <w:r w:rsidRPr="00547523">
              <w:rPr>
                <w:sz w:val="24"/>
                <w:szCs w:val="24"/>
              </w:rPr>
              <w:t>30 - 40</w:t>
            </w:r>
          </w:p>
        </w:tc>
        <w:tc>
          <w:tcPr>
            <w:tcW w:w="2694" w:type="dxa"/>
            <w:vAlign w:val="center"/>
          </w:tcPr>
          <w:p w14:paraId="13E61A4B" w14:textId="77777777" w:rsidR="00E20AE3" w:rsidRPr="00547523" w:rsidRDefault="00E20AE3" w:rsidP="008F15BD">
            <w:pPr>
              <w:rPr>
                <w:sz w:val="24"/>
                <w:szCs w:val="24"/>
              </w:rPr>
            </w:pPr>
            <w:r w:rsidRPr="00547523">
              <w:rPr>
                <w:sz w:val="24"/>
                <w:szCs w:val="24"/>
              </w:rPr>
              <w:t>Умеренно опасная</w:t>
            </w:r>
          </w:p>
        </w:tc>
      </w:tr>
      <w:tr w:rsidR="00E20AE3" w:rsidRPr="00547523" w14:paraId="75D7B075" w14:textId="77777777" w:rsidTr="004E01F9">
        <w:trPr>
          <w:trHeight w:val="227"/>
        </w:trPr>
        <w:tc>
          <w:tcPr>
            <w:tcW w:w="2411" w:type="dxa"/>
            <w:vAlign w:val="center"/>
          </w:tcPr>
          <w:p w14:paraId="67516523" w14:textId="77777777" w:rsidR="00E20AE3" w:rsidRPr="00547523" w:rsidRDefault="00E20AE3" w:rsidP="008F15BD">
            <w:pPr>
              <w:rPr>
                <w:sz w:val="24"/>
                <w:szCs w:val="24"/>
              </w:rPr>
            </w:pPr>
            <w:r w:rsidRPr="00547523">
              <w:rPr>
                <w:sz w:val="24"/>
                <w:szCs w:val="24"/>
              </w:rPr>
              <w:t>Эрозия плоскостная и овражная</w:t>
            </w:r>
          </w:p>
        </w:tc>
        <w:tc>
          <w:tcPr>
            <w:tcW w:w="3685" w:type="dxa"/>
            <w:vAlign w:val="center"/>
          </w:tcPr>
          <w:p w14:paraId="38A1D159" w14:textId="77777777" w:rsidR="00E20AE3" w:rsidRPr="00547523" w:rsidRDefault="00E20AE3" w:rsidP="008F15BD">
            <w:pPr>
              <w:rPr>
                <w:sz w:val="24"/>
                <w:szCs w:val="24"/>
              </w:rPr>
            </w:pPr>
            <w:r w:rsidRPr="00547523">
              <w:rPr>
                <w:sz w:val="24"/>
                <w:szCs w:val="24"/>
              </w:rPr>
              <w:t>Площадь одиночного оврага, км2</w:t>
            </w:r>
          </w:p>
        </w:tc>
        <w:tc>
          <w:tcPr>
            <w:tcW w:w="1559" w:type="dxa"/>
            <w:vAlign w:val="center"/>
          </w:tcPr>
          <w:p w14:paraId="32E910CF" w14:textId="77777777" w:rsidR="00E20AE3" w:rsidRPr="00547523" w:rsidRDefault="00E20AE3" w:rsidP="008F15BD">
            <w:pPr>
              <w:rPr>
                <w:sz w:val="24"/>
                <w:szCs w:val="24"/>
              </w:rPr>
            </w:pPr>
            <w:r w:rsidRPr="00547523">
              <w:rPr>
                <w:sz w:val="24"/>
                <w:szCs w:val="24"/>
              </w:rPr>
              <w:t>менее 0,05</w:t>
            </w:r>
          </w:p>
        </w:tc>
        <w:tc>
          <w:tcPr>
            <w:tcW w:w="2694" w:type="dxa"/>
            <w:vAlign w:val="center"/>
          </w:tcPr>
          <w:p w14:paraId="3236A7FF" w14:textId="77777777" w:rsidR="00E20AE3" w:rsidRPr="00547523" w:rsidRDefault="00E20AE3" w:rsidP="008F15BD">
            <w:pPr>
              <w:rPr>
                <w:sz w:val="24"/>
                <w:szCs w:val="24"/>
              </w:rPr>
            </w:pPr>
            <w:r w:rsidRPr="00547523">
              <w:rPr>
                <w:sz w:val="24"/>
                <w:szCs w:val="24"/>
              </w:rPr>
              <w:t>Умеренно опасная</w:t>
            </w:r>
          </w:p>
        </w:tc>
      </w:tr>
      <w:tr w:rsidR="00E20AE3" w:rsidRPr="00547523" w14:paraId="29886BCC" w14:textId="77777777" w:rsidTr="004E01F9">
        <w:trPr>
          <w:trHeight w:val="227"/>
        </w:trPr>
        <w:tc>
          <w:tcPr>
            <w:tcW w:w="2411" w:type="dxa"/>
            <w:vAlign w:val="center"/>
          </w:tcPr>
          <w:p w14:paraId="6E997C00" w14:textId="77777777" w:rsidR="00E20AE3" w:rsidRPr="00547523" w:rsidRDefault="00E20AE3" w:rsidP="008F15BD">
            <w:pPr>
              <w:rPr>
                <w:sz w:val="24"/>
                <w:szCs w:val="24"/>
              </w:rPr>
            </w:pPr>
            <w:r w:rsidRPr="00547523">
              <w:rPr>
                <w:sz w:val="24"/>
                <w:szCs w:val="24"/>
              </w:rPr>
              <w:t>Эрозия речная</w:t>
            </w:r>
          </w:p>
        </w:tc>
        <w:tc>
          <w:tcPr>
            <w:tcW w:w="3685" w:type="dxa"/>
            <w:vAlign w:val="center"/>
          </w:tcPr>
          <w:p w14:paraId="113703D0" w14:textId="77777777" w:rsidR="00E20AE3" w:rsidRPr="00547523" w:rsidRDefault="00E20AE3" w:rsidP="008F15BD">
            <w:pPr>
              <w:rPr>
                <w:sz w:val="24"/>
                <w:szCs w:val="24"/>
              </w:rPr>
            </w:pPr>
            <w:r w:rsidRPr="00547523">
              <w:rPr>
                <w:sz w:val="24"/>
                <w:szCs w:val="24"/>
              </w:rPr>
              <w:t>Скорость развития, м/год</w:t>
            </w:r>
          </w:p>
        </w:tc>
        <w:tc>
          <w:tcPr>
            <w:tcW w:w="1559" w:type="dxa"/>
            <w:vAlign w:val="center"/>
          </w:tcPr>
          <w:p w14:paraId="069A0720" w14:textId="77777777" w:rsidR="00E20AE3" w:rsidRPr="00547523" w:rsidRDefault="00E20AE3" w:rsidP="008F15BD">
            <w:pPr>
              <w:rPr>
                <w:sz w:val="24"/>
                <w:szCs w:val="24"/>
              </w:rPr>
            </w:pPr>
            <w:r w:rsidRPr="00547523">
              <w:rPr>
                <w:sz w:val="24"/>
                <w:szCs w:val="24"/>
              </w:rPr>
              <w:t>0,1 - 1</w:t>
            </w:r>
          </w:p>
        </w:tc>
        <w:tc>
          <w:tcPr>
            <w:tcW w:w="2694" w:type="dxa"/>
            <w:vAlign w:val="center"/>
          </w:tcPr>
          <w:p w14:paraId="5E1011D1" w14:textId="77777777" w:rsidR="00E20AE3" w:rsidRPr="00547523" w:rsidRDefault="00E20AE3" w:rsidP="008F15BD">
            <w:pPr>
              <w:rPr>
                <w:sz w:val="24"/>
                <w:szCs w:val="24"/>
              </w:rPr>
            </w:pPr>
            <w:r w:rsidRPr="00547523">
              <w:rPr>
                <w:sz w:val="24"/>
                <w:szCs w:val="24"/>
              </w:rPr>
              <w:t>Умеренно опасная</w:t>
            </w:r>
          </w:p>
        </w:tc>
      </w:tr>
      <w:tr w:rsidR="00E20AE3" w:rsidRPr="00547523" w14:paraId="4EBADE95" w14:textId="77777777" w:rsidTr="004E01F9">
        <w:trPr>
          <w:trHeight w:val="227"/>
        </w:trPr>
        <w:tc>
          <w:tcPr>
            <w:tcW w:w="2411" w:type="dxa"/>
            <w:vAlign w:val="center"/>
          </w:tcPr>
          <w:p w14:paraId="719C4806" w14:textId="77777777" w:rsidR="00E20AE3" w:rsidRPr="00547523" w:rsidRDefault="00E20AE3" w:rsidP="008F15BD">
            <w:pPr>
              <w:rPr>
                <w:sz w:val="24"/>
                <w:szCs w:val="24"/>
              </w:rPr>
            </w:pPr>
            <w:r w:rsidRPr="00547523">
              <w:rPr>
                <w:sz w:val="24"/>
                <w:szCs w:val="24"/>
              </w:rPr>
              <w:t>Землетрясения</w:t>
            </w:r>
          </w:p>
        </w:tc>
        <w:tc>
          <w:tcPr>
            <w:tcW w:w="3685" w:type="dxa"/>
            <w:vAlign w:val="center"/>
          </w:tcPr>
          <w:p w14:paraId="138402FF" w14:textId="77777777" w:rsidR="00E20AE3" w:rsidRPr="00547523" w:rsidRDefault="00E20AE3" w:rsidP="008F15BD">
            <w:pPr>
              <w:rPr>
                <w:sz w:val="24"/>
                <w:szCs w:val="24"/>
              </w:rPr>
            </w:pPr>
            <w:r w:rsidRPr="00547523">
              <w:rPr>
                <w:sz w:val="24"/>
                <w:szCs w:val="24"/>
              </w:rPr>
              <w:t>Интенсивность</w:t>
            </w:r>
          </w:p>
        </w:tc>
        <w:tc>
          <w:tcPr>
            <w:tcW w:w="1559" w:type="dxa"/>
            <w:vAlign w:val="center"/>
          </w:tcPr>
          <w:p w14:paraId="4A73AB01" w14:textId="77777777" w:rsidR="00E20AE3" w:rsidRPr="00547523" w:rsidRDefault="00E20AE3" w:rsidP="008F15BD">
            <w:pPr>
              <w:rPr>
                <w:sz w:val="24"/>
                <w:szCs w:val="24"/>
              </w:rPr>
            </w:pPr>
            <w:r w:rsidRPr="00547523">
              <w:rPr>
                <w:sz w:val="24"/>
                <w:szCs w:val="24"/>
              </w:rPr>
              <w:t>6 - 7 баллов</w:t>
            </w:r>
          </w:p>
        </w:tc>
        <w:tc>
          <w:tcPr>
            <w:tcW w:w="2694" w:type="dxa"/>
            <w:vAlign w:val="center"/>
          </w:tcPr>
          <w:p w14:paraId="5274324F" w14:textId="77777777" w:rsidR="00E20AE3" w:rsidRPr="00547523" w:rsidRDefault="00E20AE3" w:rsidP="008F15BD">
            <w:pPr>
              <w:rPr>
                <w:sz w:val="24"/>
                <w:szCs w:val="24"/>
              </w:rPr>
            </w:pPr>
            <w:r w:rsidRPr="00547523">
              <w:rPr>
                <w:sz w:val="24"/>
                <w:szCs w:val="24"/>
              </w:rPr>
              <w:t>Опасная</w:t>
            </w:r>
          </w:p>
        </w:tc>
      </w:tr>
    </w:tbl>
    <w:p w14:paraId="71F9EAD1" w14:textId="77777777" w:rsidR="00E20AE3" w:rsidRPr="00547523" w:rsidRDefault="00E20AE3" w:rsidP="008F15BD">
      <w:pPr>
        <w:pStyle w:val="affff8"/>
        <w:spacing w:after="0"/>
        <w:rPr>
          <w:rFonts w:ascii="Times New Roman" w:hAnsi="Times New Roman"/>
          <w:sz w:val="28"/>
          <w:szCs w:val="28"/>
        </w:rPr>
      </w:pPr>
    </w:p>
    <w:p w14:paraId="1BB25B53" w14:textId="77777777" w:rsidR="00E20AE3" w:rsidRPr="00547523" w:rsidRDefault="00E20AE3" w:rsidP="008F15BD">
      <w:pPr>
        <w:pStyle w:val="affff8"/>
        <w:spacing w:after="0"/>
        <w:rPr>
          <w:rFonts w:ascii="Times New Roman" w:hAnsi="Times New Roman"/>
          <w:sz w:val="28"/>
          <w:szCs w:val="28"/>
        </w:rPr>
      </w:pPr>
      <w:r w:rsidRPr="00547523">
        <w:rPr>
          <w:rFonts w:ascii="Times New Roman" w:hAnsi="Times New Roman"/>
          <w:sz w:val="28"/>
          <w:szCs w:val="28"/>
        </w:rPr>
        <w:t>На территории Крыловского сельского поселения, по результатам многолетних наблюдений, отмечались следующие метеорологические опасности:</w:t>
      </w:r>
    </w:p>
    <w:p w14:paraId="24663B52" w14:textId="77777777" w:rsidR="00E20AE3" w:rsidRPr="00547523" w:rsidRDefault="00E20AE3" w:rsidP="000A0001">
      <w:pPr>
        <w:pStyle w:val="affff8"/>
        <w:spacing w:after="0"/>
        <w:ind w:firstLine="454"/>
        <w:rPr>
          <w:rFonts w:ascii="Times New Roman" w:hAnsi="Times New Roman"/>
          <w:sz w:val="28"/>
          <w:szCs w:val="28"/>
        </w:rPr>
      </w:pPr>
      <w:r w:rsidRPr="00547523">
        <w:rPr>
          <w:rFonts w:ascii="Times New Roman" w:hAnsi="Times New Roman"/>
          <w:sz w:val="28"/>
          <w:szCs w:val="28"/>
        </w:rPr>
        <w:t>Продолжительные северо-восточные ветры, максимальные скорости которых достигают 30 м/с (с порывами до 40 м/с). Ветры вызывают сильные метели, а в малоснежные зимы – пыльные бури.</w:t>
      </w:r>
    </w:p>
    <w:p w14:paraId="00FE8D2A" w14:textId="77777777" w:rsidR="00E20AE3" w:rsidRPr="00547523" w:rsidRDefault="00E20AE3" w:rsidP="000A0001">
      <w:pPr>
        <w:pStyle w:val="affff8"/>
        <w:spacing w:after="0"/>
        <w:ind w:firstLine="454"/>
        <w:rPr>
          <w:rFonts w:ascii="Times New Roman" w:hAnsi="Times New Roman"/>
          <w:sz w:val="28"/>
          <w:szCs w:val="28"/>
        </w:rPr>
      </w:pPr>
      <w:r w:rsidRPr="00547523">
        <w:rPr>
          <w:rFonts w:ascii="Times New Roman" w:hAnsi="Times New Roman"/>
          <w:sz w:val="28"/>
          <w:szCs w:val="28"/>
        </w:rPr>
        <w:t>Осадки в виде продолжительного дождя (ливня) и снега (зима, весна). Годовое количество осадков по ст. Крыловской составляет 508-</w:t>
      </w:r>
      <w:smartTag w:uri="urn:schemas-microsoft-com:office:smarttags" w:element="metricconverter">
        <w:smartTagPr>
          <w:attr w:name="ProductID" w:val="640 мм"/>
        </w:smartTagPr>
        <w:r w:rsidRPr="00547523">
          <w:rPr>
            <w:rFonts w:ascii="Times New Roman" w:hAnsi="Times New Roman"/>
            <w:sz w:val="28"/>
            <w:szCs w:val="28"/>
          </w:rPr>
          <w:t>640 мм</w:t>
        </w:r>
      </w:smartTag>
      <w:r w:rsidRPr="00547523">
        <w:rPr>
          <w:rFonts w:ascii="Times New Roman" w:hAnsi="Times New Roman"/>
          <w:sz w:val="28"/>
          <w:szCs w:val="28"/>
        </w:rPr>
        <w:t>. Основное количество осадков выпадает в теплый период года (60-70%). Суточный максимум осадков – 88-</w:t>
      </w:r>
      <w:smartTag w:uri="urn:schemas-microsoft-com:office:smarttags" w:element="metricconverter">
        <w:smartTagPr>
          <w:attr w:name="ProductID" w:val="112 мм"/>
        </w:smartTagPr>
        <w:r w:rsidRPr="00547523">
          <w:rPr>
            <w:rFonts w:ascii="Times New Roman" w:hAnsi="Times New Roman"/>
            <w:sz w:val="28"/>
            <w:szCs w:val="28"/>
          </w:rPr>
          <w:t>112 мм</w:t>
        </w:r>
      </w:smartTag>
      <w:r w:rsidRPr="00547523">
        <w:rPr>
          <w:rFonts w:ascii="Times New Roman" w:hAnsi="Times New Roman"/>
          <w:sz w:val="28"/>
          <w:szCs w:val="28"/>
        </w:rPr>
        <w:t>.</w:t>
      </w:r>
    </w:p>
    <w:p w14:paraId="407A259A" w14:textId="77777777" w:rsidR="00E20AE3" w:rsidRPr="00547523" w:rsidRDefault="00E20AE3" w:rsidP="000A0001">
      <w:pPr>
        <w:pStyle w:val="affff8"/>
        <w:spacing w:after="0"/>
        <w:ind w:firstLine="454"/>
        <w:rPr>
          <w:rFonts w:ascii="Times New Roman" w:hAnsi="Times New Roman"/>
          <w:sz w:val="28"/>
          <w:szCs w:val="28"/>
        </w:rPr>
      </w:pPr>
      <w:r w:rsidRPr="00547523">
        <w:rPr>
          <w:rFonts w:ascii="Times New Roman" w:hAnsi="Times New Roman"/>
          <w:sz w:val="28"/>
          <w:szCs w:val="28"/>
        </w:rPr>
        <w:lastRenderedPageBreak/>
        <w:t xml:space="preserve">Обледенение и гололед. Ежемесячно в зимний период (в основном декабрь-февраль, иногда ноябрь-апрель) наблюдаются образование наледи на проводах с толщиной стенки до </w:t>
      </w:r>
      <w:smartTag w:uri="urn:schemas-microsoft-com:office:smarttags" w:element="metricconverter">
        <w:smartTagPr>
          <w:attr w:name="ProductID" w:val="20 мм"/>
        </w:smartTagPr>
        <w:r w:rsidRPr="00547523">
          <w:rPr>
            <w:rFonts w:ascii="Times New Roman" w:hAnsi="Times New Roman"/>
            <w:sz w:val="28"/>
            <w:szCs w:val="28"/>
          </w:rPr>
          <w:t>20 мм</w:t>
        </w:r>
      </w:smartTag>
      <w:r w:rsidRPr="00547523">
        <w:rPr>
          <w:rFonts w:ascii="Times New Roman" w:hAnsi="Times New Roman"/>
          <w:sz w:val="28"/>
          <w:szCs w:val="28"/>
        </w:rPr>
        <w:t xml:space="preserve">. В 1985 году диаметр обледенения достиг </w:t>
      </w:r>
      <w:smartTag w:uri="urn:schemas-microsoft-com:office:smarttags" w:element="metricconverter">
        <w:smartTagPr>
          <w:attr w:name="ProductID" w:val="35 мм"/>
        </w:smartTagPr>
        <w:r w:rsidRPr="00547523">
          <w:rPr>
            <w:rFonts w:ascii="Times New Roman" w:hAnsi="Times New Roman"/>
            <w:sz w:val="28"/>
            <w:szCs w:val="28"/>
          </w:rPr>
          <w:t>35 мм</w:t>
        </w:r>
      </w:smartTag>
      <w:r w:rsidRPr="00547523">
        <w:rPr>
          <w:rFonts w:ascii="Times New Roman" w:hAnsi="Times New Roman"/>
          <w:sz w:val="28"/>
          <w:szCs w:val="28"/>
        </w:rPr>
        <w:t xml:space="preserve">, Число дней в году с гололедными явлениями достигает 103 (декабрь </w:t>
      </w:r>
      <w:smartTag w:uri="urn:schemas-microsoft-com:office:smarttags" w:element="metricconverter">
        <w:smartTagPr>
          <w:attr w:name="ProductID" w:val="1987 г"/>
        </w:smartTagPr>
        <w:r w:rsidRPr="00547523">
          <w:rPr>
            <w:rFonts w:ascii="Times New Roman" w:hAnsi="Times New Roman"/>
            <w:sz w:val="28"/>
            <w:szCs w:val="28"/>
          </w:rPr>
          <w:t>1987 г</w:t>
        </w:r>
      </w:smartTag>
      <w:r w:rsidRPr="00547523">
        <w:rPr>
          <w:rFonts w:ascii="Times New Roman" w:hAnsi="Times New Roman"/>
          <w:sz w:val="28"/>
          <w:szCs w:val="28"/>
        </w:rPr>
        <w:t>.), в среднем – 42.</w:t>
      </w:r>
    </w:p>
    <w:p w14:paraId="29015845" w14:textId="77777777" w:rsidR="00E20AE3" w:rsidRPr="00547523" w:rsidRDefault="00E20AE3" w:rsidP="000A0001">
      <w:pPr>
        <w:pStyle w:val="affff8"/>
        <w:spacing w:after="0"/>
        <w:ind w:firstLine="454"/>
        <w:rPr>
          <w:rFonts w:ascii="Times New Roman" w:hAnsi="Times New Roman"/>
          <w:sz w:val="28"/>
          <w:szCs w:val="28"/>
        </w:rPr>
      </w:pPr>
      <w:r w:rsidRPr="00547523">
        <w:rPr>
          <w:rFonts w:ascii="Times New Roman" w:hAnsi="Times New Roman"/>
          <w:sz w:val="28"/>
          <w:szCs w:val="28"/>
        </w:rPr>
        <w:t xml:space="preserve">В летнее время возможно повышение температуры окружающего воздуха выше 40 </w:t>
      </w:r>
      <w:r w:rsidRPr="00547523">
        <w:rPr>
          <w:rFonts w:ascii="Times New Roman" w:hAnsi="Times New Roman"/>
          <w:sz w:val="28"/>
          <w:szCs w:val="28"/>
          <w:vertAlign w:val="superscript"/>
        </w:rPr>
        <w:t>о</w:t>
      </w:r>
      <w:r w:rsidRPr="00547523">
        <w:rPr>
          <w:rFonts w:ascii="Times New Roman" w:hAnsi="Times New Roman"/>
          <w:sz w:val="28"/>
          <w:szCs w:val="28"/>
        </w:rPr>
        <w:t>С.</w:t>
      </w:r>
    </w:p>
    <w:p w14:paraId="33A40D68" w14:textId="77777777" w:rsidR="00E20AE3" w:rsidRPr="00547523" w:rsidRDefault="000A0001" w:rsidP="008F15BD">
      <w:pPr>
        <w:pStyle w:val="affff8"/>
        <w:suppressAutoHyphens/>
        <w:spacing w:after="0"/>
        <w:rPr>
          <w:rFonts w:ascii="Times New Roman" w:hAnsi="Times New Roman"/>
          <w:sz w:val="28"/>
          <w:szCs w:val="28"/>
        </w:rPr>
      </w:pPr>
      <w:r>
        <w:rPr>
          <w:rFonts w:ascii="Times New Roman" w:hAnsi="Times New Roman"/>
          <w:sz w:val="28"/>
          <w:szCs w:val="28"/>
        </w:rPr>
        <w:t>В таблице 2</w:t>
      </w:r>
      <w:r w:rsidR="00A602D1">
        <w:rPr>
          <w:rFonts w:ascii="Times New Roman" w:hAnsi="Times New Roman"/>
          <w:sz w:val="28"/>
          <w:szCs w:val="28"/>
          <w:lang w:val="ru-RU"/>
        </w:rPr>
        <w:t>2</w:t>
      </w:r>
      <w:r w:rsidR="00E20AE3" w:rsidRPr="00547523">
        <w:rPr>
          <w:rFonts w:ascii="Times New Roman" w:hAnsi="Times New Roman"/>
          <w:sz w:val="28"/>
          <w:szCs w:val="28"/>
        </w:rPr>
        <w:t xml:space="preserve"> приведены сводные данные по категориям опасности метеорологических опасностей в соответствии со СНиП 22-01-95 «Геофизика опасных природных воздействий».</w:t>
      </w:r>
    </w:p>
    <w:p w14:paraId="37A32D6B" w14:textId="77777777" w:rsidR="00E20AE3" w:rsidRPr="00A613A3" w:rsidRDefault="000A0001" w:rsidP="00A613A3">
      <w:pPr>
        <w:ind w:firstLine="709"/>
        <w:jc w:val="right"/>
        <w:rPr>
          <w:sz w:val="28"/>
          <w:szCs w:val="28"/>
        </w:rPr>
      </w:pPr>
      <w:bookmarkStart w:id="97" w:name="_Toc15063892"/>
      <w:r w:rsidRPr="00A613A3">
        <w:rPr>
          <w:sz w:val="28"/>
          <w:szCs w:val="28"/>
        </w:rPr>
        <w:t xml:space="preserve">Таблица </w:t>
      </w:r>
      <w:r w:rsidR="00A602D1">
        <w:rPr>
          <w:sz w:val="28"/>
          <w:szCs w:val="28"/>
        </w:rPr>
        <w:t>22</w:t>
      </w:r>
      <w:r w:rsidR="00E20AE3" w:rsidRPr="00A613A3">
        <w:rPr>
          <w:sz w:val="28"/>
          <w:szCs w:val="28"/>
        </w:rPr>
        <w:t xml:space="preserve"> </w:t>
      </w:r>
      <w:bookmarkEnd w:id="97"/>
    </w:p>
    <w:tbl>
      <w:tblPr>
        <w:tblW w:w="997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0"/>
        <w:gridCol w:w="4101"/>
        <w:gridCol w:w="1463"/>
        <w:gridCol w:w="1995"/>
      </w:tblGrid>
      <w:tr w:rsidR="00E20AE3" w:rsidRPr="00547523" w14:paraId="45E00E37" w14:textId="77777777" w:rsidTr="001F5AEA">
        <w:tc>
          <w:tcPr>
            <w:tcW w:w="2420" w:type="dxa"/>
            <w:vAlign w:val="center"/>
          </w:tcPr>
          <w:p w14:paraId="0A122529" w14:textId="77777777" w:rsidR="00E20AE3" w:rsidRPr="00547523" w:rsidRDefault="00E20AE3" w:rsidP="008F15BD">
            <w:pPr>
              <w:jc w:val="center"/>
              <w:rPr>
                <w:b/>
                <w:sz w:val="24"/>
                <w:szCs w:val="24"/>
              </w:rPr>
            </w:pPr>
            <w:r w:rsidRPr="00547523">
              <w:rPr>
                <w:b/>
                <w:sz w:val="24"/>
                <w:szCs w:val="24"/>
              </w:rPr>
              <w:t>Опасный геологический, гидрологический процесс</w:t>
            </w:r>
          </w:p>
        </w:tc>
        <w:tc>
          <w:tcPr>
            <w:tcW w:w="4101" w:type="dxa"/>
            <w:vAlign w:val="center"/>
          </w:tcPr>
          <w:p w14:paraId="75284DB7" w14:textId="77777777" w:rsidR="00E20AE3" w:rsidRPr="00547523" w:rsidRDefault="00E20AE3" w:rsidP="008F15BD">
            <w:pPr>
              <w:jc w:val="center"/>
              <w:rPr>
                <w:b/>
                <w:sz w:val="24"/>
                <w:szCs w:val="24"/>
              </w:rPr>
            </w:pPr>
            <w:r w:rsidRPr="00547523">
              <w:rPr>
                <w:b/>
                <w:sz w:val="24"/>
                <w:szCs w:val="24"/>
              </w:rPr>
              <w:t>Показатель, используемый при оценке опасности природного процесса</w:t>
            </w:r>
          </w:p>
        </w:tc>
        <w:tc>
          <w:tcPr>
            <w:tcW w:w="1463" w:type="dxa"/>
            <w:vAlign w:val="center"/>
          </w:tcPr>
          <w:p w14:paraId="263A4BAF" w14:textId="77777777" w:rsidR="00E20AE3" w:rsidRPr="00547523" w:rsidRDefault="00E20AE3" w:rsidP="008F15BD">
            <w:pPr>
              <w:jc w:val="center"/>
              <w:rPr>
                <w:b/>
                <w:sz w:val="24"/>
                <w:szCs w:val="24"/>
              </w:rPr>
            </w:pPr>
            <w:r w:rsidRPr="00547523">
              <w:rPr>
                <w:b/>
                <w:sz w:val="24"/>
                <w:szCs w:val="24"/>
              </w:rPr>
              <w:t>Величина</w:t>
            </w:r>
          </w:p>
        </w:tc>
        <w:tc>
          <w:tcPr>
            <w:tcW w:w="1995" w:type="dxa"/>
            <w:vAlign w:val="center"/>
          </w:tcPr>
          <w:p w14:paraId="25764920" w14:textId="77777777" w:rsidR="00E20AE3" w:rsidRPr="00547523" w:rsidRDefault="00E20AE3" w:rsidP="008F15BD">
            <w:pPr>
              <w:jc w:val="center"/>
              <w:rPr>
                <w:b/>
                <w:sz w:val="24"/>
                <w:szCs w:val="24"/>
              </w:rPr>
            </w:pPr>
            <w:r w:rsidRPr="00547523">
              <w:rPr>
                <w:b/>
                <w:sz w:val="24"/>
                <w:szCs w:val="24"/>
              </w:rPr>
              <w:t>Категория опасности процесса</w:t>
            </w:r>
          </w:p>
        </w:tc>
      </w:tr>
      <w:tr w:rsidR="00E20AE3" w:rsidRPr="00547523" w14:paraId="225C2172" w14:textId="77777777" w:rsidTr="001F5AEA">
        <w:trPr>
          <w:trHeight w:val="460"/>
        </w:trPr>
        <w:tc>
          <w:tcPr>
            <w:tcW w:w="2420" w:type="dxa"/>
            <w:vAlign w:val="center"/>
          </w:tcPr>
          <w:p w14:paraId="3F8E39A9" w14:textId="77777777" w:rsidR="00E20AE3" w:rsidRPr="00547523" w:rsidRDefault="00E20AE3" w:rsidP="008F15BD">
            <w:pPr>
              <w:rPr>
                <w:sz w:val="24"/>
                <w:szCs w:val="24"/>
              </w:rPr>
            </w:pPr>
            <w:r w:rsidRPr="00547523">
              <w:rPr>
                <w:sz w:val="24"/>
                <w:szCs w:val="24"/>
              </w:rPr>
              <w:t>Ураганный ветер</w:t>
            </w:r>
          </w:p>
        </w:tc>
        <w:tc>
          <w:tcPr>
            <w:tcW w:w="4101" w:type="dxa"/>
            <w:vAlign w:val="center"/>
          </w:tcPr>
          <w:p w14:paraId="4E46CE87" w14:textId="77777777" w:rsidR="00E20AE3" w:rsidRPr="00547523" w:rsidRDefault="00E20AE3" w:rsidP="008F15BD">
            <w:pPr>
              <w:rPr>
                <w:sz w:val="24"/>
                <w:szCs w:val="24"/>
              </w:rPr>
            </w:pPr>
            <w:r w:rsidRPr="00547523">
              <w:rPr>
                <w:sz w:val="24"/>
                <w:szCs w:val="24"/>
              </w:rPr>
              <w:t>Скорость перемещения, м/с</w:t>
            </w:r>
          </w:p>
        </w:tc>
        <w:tc>
          <w:tcPr>
            <w:tcW w:w="1463" w:type="dxa"/>
            <w:vAlign w:val="center"/>
          </w:tcPr>
          <w:p w14:paraId="0D6DEB7C" w14:textId="77777777" w:rsidR="00E20AE3" w:rsidRPr="00547523" w:rsidRDefault="00E20AE3" w:rsidP="008F15BD">
            <w:pPr>
              <w:rPr>
                <w:sz w:val="24"/>
                <w:szCs w:val="24"/>
              </w:rPr>
            </w:pPr>
            <w:r w:rsidRPr="00547523">
              <w:rPr>
                <w:sz w:val="24"/>
                <w:szCs w:val="24"/>
              </w:rPr>
              <w:t>25 - 40</w:t>
            </w:r>
          </w:p>
        </w:tc>
        <w:tc>
          <w:tcPr>
            <w:tcW w:w="1995" w:type="dxa"/>
            <w:vAlign w:val="center"/>
          </w:tcPr>
          <w:p w14:paraId="4CEFB0BD" w14:textId="77777777" w:rsidR="00E20AE3" w:rsidRPr="00547523" w:rsidRDefault="00E20AE3" w:rsidP="008F15BD">
            <w:pPr>
              <w:rPr>
                <w:sz w:val="24"/>
                <w:szCs w:val="24"/>
              </w:rPr>
            </w:pPr>
            <w:r w:rsidRPr="00547523">
              <w:rPr>
                <w:sz w:val="24"/>
                <w:szCs w:val="24"/>
              </w:rPr>
              <w:t>Умеренно опасная</w:t>
            </w:r>
          </w:p>
        </w:tc>
      </w:tr>
      <w:tr w:rsidR="00E20AE3" w:rsidRPr="00547523" w14:paraId="5AEDAE55" w14:textId="77777777" w:rsidTr="001F5AEA">
        <w:trPr>
          <w:trHeight w:val="460"/>
        </w:trPr>
        <w:tc>
          <w:tcPr>
            <w:tcW w:w="2420" w:type="dxa"/>
            <w:vAlign w:val="center"/>
          </w:tcPr>
          <w:p w14:paraId="437BE3A3" w14:textId="77777777" w:rsidR="00E20AE3" w:rsidRPr="00547523" w:rsidRDefault="00E20AE3" w:rsidP="008F15BD">
            <w:pPr>
              <w:rPr>
                <w:sz w:val="24"/>
                <w:szCs w:val="24"/>
              </w:rPr>
            </w:pPr>
            <w:r w:rsidRPr="00547523">
              <w:rPr>
                <w:sz w:val="24"/>
                <w:szCs w:val="24"/>
              </w:rPr>
              <w:t xml:space="preserve">Наледообразование </w:t>
            </w:r>
          </w:p>
        </w:tc>
        <w:tc>
          <w:tcPr>
            <w:tcW w:w="4101" w:type="dxa"/>
            <w:vAlign w:val="center"/>
          </w:tcPr>
          <w:p w14:paraId="02D8BA29" w14:textId="77777777" w:rsidR="00E20AE3" w:rsidRPr="00547523" w:rsidRDefault="00E20AE3" w:rsidP="008F15BD">
            <w:pPr>
              <w:rPr>
                <w:sz w:val="24"/>
                <w:szCs w:val="24"/>
              </w:rPr>
            </w:pPr>
            <w:r w:rsidRPr="00547523">
              <w:rPr>
                <w:sz w:val="24"/>
                <w:szCs w:val="24"/>
              </w:rPr>
              <w:t>Площадная пораженность территории, %</w:t>
            </w:r>
          </w:p>
        </w:tc>
        <w:tc>
          <w:tcPr>
            <w:tcW w:w="1463" w:type="dxa"/>
            <w:vAlign w:val="center"/>
          </w:tcPr>
          <w:p w14:paraId="4F6A777B" w14:textId="77777777" w:rsidR="00E20AE3" w:rsidRPr="00547523" w:rsidRDefault="00E20AE3" w:rsidP="008F15BD">
            <w:pPr>
              <w:rPr>
                <w:sz w:val="24"/>
                <w:szCs w:val="24"/>
              </w:rPr>
            </w:pPr>
            <w:r w:rsidRPr="00547523">
              <w:rPr>
                <w:sz w:val="24"/>
                <w:szCs w:val="24"/>
              </w:rPr>
              <w:t>менее 0,1</w:t>
            </w:r>
          </w:p>
        </w:tc>
        <w:tc>
          <w:tcPr>
            <w:tcW w:w="1995" w:type="dxa"/>
            <w:vAlign w:val="center"/>
          </w:tcPr>
          <w:p w14:paraId="4276998E" w14:textId="77777777" w:rsidR="00E20AE3" w:rsidRPr="00547523" w:rsidRDefault="00E20AE3" w:rsidP="008F15BD">
            <w:pPr>
              <w:rPr>
                <w:sz w:val="24"/>
                <w:szCs w:val="24"/>
              </w:rPr>
            </w:pPr>
            <w:r w:rsidRPr="00547523">
              <w:rPr>
                <w:sz w:val="24"/>
                <w:szCs w:val="24"/>
              </w:rPr>
              <w:t>Умеренно опасная</w:t>
            </w:r>
          </w:p>
        </w:tc>
      </w:tr>
    </w:tbl>
    <w:p w14:paraId="6B45D33C" w14:textId="77777777" w:rsidR="00E20AE3" w:rsidRPr="00547523" w:rsidRDefault="00E20AE3" w:rsidP="008F15BD">
      <w:pPr>
        <w:pStyle w:val="affff8"/>
        <w:spacing w:after="0"/>
        <w:rPr>
          <w:rFonts w:ascii="Times New Roman" w:hAnsi="Times New Roman"/>
          <w:sz w:val="28"/>
          <w:szCs w:val="28"/>
        </w:rPr>
      </w:pPr>
    </w:p>
    <w:p w14:paraId="70C59543" w14:textId="77777777" w:rsidR="00E20AE3" w:rsidRPr="00547523" w:rsidRDefault="00E20AE3" w:rsidP="008F15BD">
      <w:pPr>
        <w:pStyle w:val="affff8"/>
        <w:spacing w:after="0"/>
        <w:rPr>
          <w:rFonts w:ascii="Times New Roman" w:hAnsi="Times New Roman"/>
          <w:sz w:val="28"/>
          <w:szCs w:val="28"/>
        </w:rPr>
      </w:pPr>
      <w:r w:rsidRPr="00547523">
        <w:rPr>
          <w:rFonts w:ascii="Times New Roman" w:hAnsi="Times New Roman"/>
          <w:sz w:val="28"/>
          <w:szCs w:val="28"/>
        </w:rPr>
        <w:t>Помимо вышеперечисленных возможных чрезвычайных ситуаций на территории поселения, могут возникнуть следующие ЧС:</w:t>
      </w:r>
    </w:p>
    <w:p w14:paraId="66FC1DE7" w14:textId="77777777" w:rsidR="00E20AE3" w:rsidRPr="00547523" w:rsidRDefault="00E20AE3" w:rsidP="008F15BD">
      <w:pPr>
        <w:ind w:firstLine="709"/>
        <w:jc w:val="both"/>
        <w:rPr>
          <w:sz w:val="28"/>
          <w:szCs w:val="28"/>
        </w:rPr>
      </w:pPr>
      <w:r w:rsidRPr="00547523">
        <w:rPr>
          <w:sz w:val="28"/>
          <w:szCs w:val="28"/>
        </w:rPr>
        <w:t>1. Инфекционные заболевания людей: единичные и групповые случаи экзотических и особо опасных инфекционных заболеваний; эпидемическая вспышка опасных инфекционных заболеваний; эпидемия, пандемия; инфекционные заболевания людей невыясненной этиологии.</w:t>
      </w:r>
    </w:p>
    <w:p w14:paraId="71141CC7" w14:textId="77777777" w:rsidR="00E20AE3" w:rsidRPr="00547523" w:rsidRDefault="00E20AE3" w:rsidP="008F15BD">
      <w:pPr>
        <w:ind w:firstLine="709"/>
        <w:jc w:val="both"/>
        <w:rPr>
          <w:sz w:val="28"/>
          <w:szCs w:val="28"/>
        </w:rPr>
      </w:pPr>
      <w:r w:rsidRPr="00547523">
        <w:rPr>
          <w:sz w:val="28"/>
          <w:szCs w:val="28"/>
        </w:rPr>
        <w:t>2. Инфекционная заболеваемость сельскохозяйственных животных: единичные случаи экзотических и особо опасных инфекционных заболеваний; экзоотии, эпизоотии, панзоотии; инфекционные заболевания сельскохозяйственных животных невыявленной этиологии.</w:t>
      </w:r>
    </w:p>
    <w:p w14:paraId="2BA0F3C8" w14:textId="77777777" w:rsidR="00E20AE3" w:rsidRPr="00547523" w:rsidRDefault="00E20AE3" w:rsidP="008F15BD">
      <w:pPr>
        <w:ind w:firstLine="709"/>
        <w:jc w:val="both"/>
        <w:rPr>
          <w:sz w:val="28"/>
          <w:szCs w:val="28"/>
        </w:rPr>
      </w:pPr>
      <w:r w:rsidRPr="00547523">
        <w:rPr>
          <w:sz w:val="28"/>
          <w:szCs w:val="28"/>
        </w:rPr>
        <w:t>3. Поражение сельскохозяйственных растений болезнями и вредителями: прогрессирующая эпифитопия; панфитотия; болезни растений невыявленной этиологии; массовые распространения вредителей растений.</w:t>
      </w:r>
    </w:p>
    <w:p w14:paraId="58B5124D" w14:textId="77777777" w:rsidR="00E20AE3" w:rsidRPr="00547523" w:rsidRDefault="00E20AE3" w:rsidP="008F15BD">
      <w:pPr>
        <w:tabs>
          <w:tab w:val="left" w:pos="750"/>
          <w:tab w:val="left" w:pos="9781"/>
        </w:tabs>
        <w:ind w:firstLine="709"/>
        <w:jc w:val="both"/>
        <w:rPr>
          <w:sz w:val="28"/>
          <w:szCs w:val="28"/>
        </w:rPr>
      </w:pPr>
    </w:p>
    <w:p w14:paraId="358BFB3A" w14:textId="77777777" w:rsidR="00D47344" w:rsidRDefault="00A613A3" w:rsidP="00A613A3">
      <w:pPr>
        <w:widowControl w:val="0"/>
        <w:autoSpaceDE w:val="0"/>
        <w:autoSpaceDN w:val="0"/>
        <w:adjustRightInd w:val="0"/>
        <w:ind w:right="284"/>
        <w:jc w:val="center"/>
        <w:outlineLvl w:val="0"/>
        <w:rPr>
          <w:b/>
          <w:sz w:val="28"/>
          <w:szCs w:val="28"/>
          <w:lang w:eastAsia="ar-SA"/>
        </w:rPr>
      </w:pPr>
      <w:bookmarkStart w:id="98" w:name="_Toc216251291"/>
      <w:r>
        <w:rPr>
          <w:b/>
          <w:sz w:val="28"/>
          <w:szCs w:val="28"/>
        </w:rPr>
        <w:t>1</w:t>
      </w:r>
      <w:r w:rsidR="002124EF" w:rsidRPr="00547523">
        <w:rPr>
          <w:b/>
          <w:sz w:val="28"/>
          <w:szCs w:val="28"/>
        </w:rPr>
        <w:t>.1</w:t>
      </w:r>
      <w:r w:rsidR="00EA7D72">
        <w:rPr>
          <w:b/>
          <w:sz w:val="28"/>
          <w:szCs w:val="28"/>
        </w:rPr>
        <w:t>4</w:t>
      </w:r>
      <w:r w:rsidR="002124EF" w:rsidRPr="00547523">
        <w:rPr>
          <w:b/>
          <w:sz w:val="28"/>
          <w:szCs w:val="28"/>
        </w:rPr>
        <w:t xml:space="preserve">. </w:t>
      </w:r>
      <w:r w:rsidR="002124EF" w:rsidRPr="00547523">
        <w:rPr>
          <w:b/>
          <w:sz w:val="28"/>
          <w:szCs w:val="28"/>
          <w:lang w:eastAsia="ar-SA"/>
        </w:rPr>
        <w:t xml:space="preserve">Существующий баланс </w:t>
      </w:r>
      <w:r>
        <w:rPr>
          <w:b/>
          <w:sz w:val="28"/>
          <w:szCs w:val="28"/>
          <w:lang w:eastAsia="ar-SA"/>
        </w:rPr>
        <w:t>функциональных территории</w:t>
      </w:r>
      <w:r w:rsidR="00D47344" w:rsidRPr="00547523">
        <w:rPr>
          <w:b/>
          <w:sz w:val="28"/>
          <w:szCs w:val="28"/>
          <w:lang w:eastAsia="ar-SA"/>
        </w:rPr>
        <w:t xml:space="preserve"> </w:t>
      </w:r>
      <w:r>
        <w:rPr>
          <w:b/>
          <w:sz w:val="28"/>
          <w:szCs w:val="28"/>
          <w:lang w:eastAsia="ar-SA"/>
        </w:rPr>
        <w:t>поселения</w:t>
      </w:r>
      <w:bookmarkEnd w:id="98"/>
    </w:p>
    <w:p w14:paraId="56319F15" w14:textId="77777777" w:rsidR="0034794B" w:rsidRDefault="0034794B" w:rsidP="0034794B">
      <w:pPr>
        <w:ind w:firstLine="709"/>
        <w:jc w:val="right"/>
        <w:rPr>
          <w:sz w:val="28"/>
          <w:szCs w:val="28"/>
        </w:rPr>
      </w:pPr>
    </w:p>
    <w:p w14:paraId="48B0DF9D" w14:textId="77777777" w:rsidR="00A613A3" w:rsidRPr="00547523" w:rsidRDefault="0034794B" w:rsidP="0034794B">
      <w:pPr>
        <w:ind w:firstLine="709"/>
        <w:jc w:val="right"/>
        <w:rPr>
          <w:sz w:val="28"/>
          <w:szCs w:val="28"/>
        </w:rPr>
      </w:pPr>
      <w:r>
        <w:rPr>
          <w:sz w:val="28"/>
          <w:szCs w:val="28"/>
        </w:rPr>
        <w:t>Таблица 2</w:t>
      </w:r>
      <w:r w:rsidR="00A602D1">
        <w:rPr>
          <w:sz w:val="28"/>
          <w:szCs w:val="28"/>
        </w:rPr>
        <w:t>3</w:t>
      </w:r>
      <w:r w:rsidRPr="00A613A3">
        <w:rPr>
          <w:sz w:val="28"/>
          <w:szCs w:val="28"/>
        </w:rPr>
        <w:t xml:space="preserve"> </w:t>
      </w:r>
    </w:p>
    <w:tbl>
      <w:tblPr>
        <w:tblW w:w="9951" w:type="dxa"/>
        <w:tblInd w:w="-138" w:type="dxa"/>
        <w:tblLayout w:type="fixed"/>
        <w:tblCellMar>
          <w:left w:w="10" w:type="dxa"/>
          <w:right w:w="10" w:type="dxa"/>
        </w:tblCellMar>
        <w:tblLook w:val="0000" w:firstRow="0" w:lastRow="0" w:firstColumn="0" w:lastColumn="0" w:noHBand="0" w:noVBand="0"/>
      </w:tblPr>
      <w:tblGrid>
        <w:gridCol w:w="959"/>
        <w:gridCol w:w="6277"/>
        <w:gridCol w:w="1156"/>
        <w:gridCol w:w="1559"/>
      </w:tblGrid>
      <w:tr w:rsidR="00A613A3" w:rsidRPr="00A613A3" w14:paraId="20C3C8B5" w14:textId="77777777" w:rsidTr="00A613A3">
        <w:trPr>
          <w:trHeight w:val="285"/>
          <w:tblHeader/>
        </w:trPr>
        <w:tc>
          <w:tcPr>
            <w:tcW w:w="959" w:type="dxa"/>
            <w:tcBorders>
              <w:top w:val="single" w:sz="6" w:space="0" w:color="000000"/>
              <w:left w:val="single" w:sz="6" w:space="0" w:color="000000"/>
              <w:right w:val="nil"/>
            </w:tcBorders>
            <w:vAlign w:val="center"/>
          </w:tcPr>
          <w:p w14:paraId="447F74F5" w14:textId="77777777" w:rsidR="00A613A3" w:rsidRPr="00A613A3" w:rsidRDefault="00A613A3" w:rsidP="00A613A3">
            <w:pPr>
              <w:widowControl w:val="0"/>
              <w:autoSpaceDE w:val="0"/>
              <w:autoSpaceDN w:val="0"/>
              <w:adjustRightInd w:val="0"/>
              <w:ind w:right="-1"/>
              <w:jc w:val="center"/>
              <w:rPr>
                <w:b/>
                <w:bCs/>
                <w:sz w:val="24"/>
                <w:szCs w:val="24"/>
              </w:rPr>
            </w:pPr>
            <w:r w:rsidRPr="00A613A3">
              <w:rPr>
                <w:b/>
                <w:bCs/>
                <w:sz w:val="24"/>
                <w:szCs w:val="24"/>
              </w:rPr>
              <w:t>№ п/п</w:t>
            </w:r>
          </w:p>
        </w:tc>
        <w:tc>
          <w:tcPr>
            <w:tcW w:w="6277" w:type="dxa"/>
            <w:tcBorders>
              <w:top w:val="single" w:sz="6" w:space="0" w:color="000000"/>
              <w:left w:val="single" w:sz="6" w:space="0" w:color="000000"/>
              <w:right w:val="nil"/>
            </w:tcBorders>
            <w:vAlign w:val="center"/>
          </w:tcPr>
          <w:p w14:paraId="68B6BC8F" w14:textId="77777777" w:rsidR="00A613A3" w:rsidRPr="00A613A3" w:rsidRDefault="00A613A3" w:rsidP="00A613A3">
            <w:pPr>
              <w:widowControl w:val="0"/>
              <w:autoSpaceDE w:val="0"/>
              <w:autoSpaceDN w:val="0"/>
              <w:adjustRightInd w:val="0"/>
              <w:ind w:right="-1"/>
              <w:jc w:val="center"/>
              <w:rPr>
                <w:b/>
                <w:bCs/>
                <w:sz w:val="24"/>
                <w:szCs w:val="24"/>
              </w:rPr>
            </w:pPr>
            <w:r w:rsidRPr="00A613A3">
              <w:rPr>
                <w:b/>
                <w:bCs/>
                <w:sz w:val="24"/>
                <w:szCs w:val="24"/>
              </w:rPr>
              <w:t>Наименование зоны</w:t>
            </w:r>
          </w:p>
        </w:tc>
        <w:tc>
          <w:tcPr>
            <w:tcW w:w="1156" w:type="dxa"/>
            <w:tcBorders>
              <w:top w:val="single" w:sz="6" w:space="0" w:color="000000"/>
              <w:left w:val="single" w:sz="6" w:space="0" w:color="000000"/>
              <w:right w:val="single" w:sz="4" w:space="0" w:color="auto"/>
            </w:tcBorders>
            <w:vAlign w:val="center"/>
          </w:tcPr>
          <w:p w14:paraId="456CA6D2" w14:textId="77777777" w:rsidR="00A613A3" w:rsidRPr="00A613A3" w:rsidRDefault="00A613A3" w:rsidP="00A613A3">
            <w:pPr>
              <w:widowControl w:val="0"/>
              <w:autoSpaceDE w:val="0"/>
              <w:autoSpaceDN w:val="0"/>
              <w:adjustRightInd w:val="0"/>
              <w:ind w:right="-1"/>
              <w:jc w:val="center"/>
              <w:rPr>
                <w:b/>
                <w:bCs/>
                <w:sz w:val="24"/>
                <w:szCs w:val="24"/>
              </w:rPr>
            </w:pPr>
            <w:r w:rsidRPr="00A613A3">
              <w:rPr>
                <w:b/>
                <w:bCs/>
                <w:sz w:val="24"/>
                <w:szCs w:val="24"/>
              </w:rPr>
              <w:t>Ед. изм.</w:t>
            </w:r>
          </w:p>
        </w:tc>
        <w:tc>
          <w:tcPr>
            <w:tcW w:w="1559" w:type="dxa"/>
            <w:tcBorders>
              <w:top w:val="single" w:sz="4" w:space="0" w:color="auto"/>
              <w:left w:val="single" w:sz="4" w:space="0" w:color="auto"/>
              <w:bottom w:val="single" w:sz="6" w:space="0" w:color="000000"/>
              <w:right w:val="single" w:sz="4" w:space="0" w:color="auto"/>
            </w:tcBorders>
            <w:vAlign w:val="center"/>
          </w:tcPr>
          <w:p w14:paraId="74489D34" w14:textId="77777777" w:rsidR="00A613A3" w:rsidRDefault="00A613A3" w:rsidP="00A613A3">
            <w:pPr>
              <w:widowControl w:val="0"/>
              <w:autoSpaceDE w:val="0"/>
              <w:autoSpaceDN w:val="0"/>
              <w:adjustRightInd w:val="0"/>
              <w:ind w:right="-1"/>
              <w:jc w:val="center"/>
              <w:rPr>
                <w:b/>
                <w:bCs/>
                <w:sz w:val="24"/>
                <w:szCs w:val="24"/>
              </w:rPr>
            </w:pPr>
            <w:r>
              <w:rPr>
                <w:b/>
                <w:bCs/>
                <w:sz w:val="24"/>
                <w:szCs w:val="24"/>
              </w:rPr>
              <w:t>Площадь</w:t>
            </w:r>
          </w:p>
        </w:tc>
      </w:tr>
      <w:tr w:rsidR="00A613A3" w:rsidRPr="00A613A3" w14:paraId="4CA20CD0" w14:textId="77777777" w:rsidTr="00A613A3">
        <w:trPr>
          <w:trHeight w:val="291"/>
        </w:trPr>
        <w:tc>
          <w:tcPr>
            <w:tcW w:w="959" w:type="dxa"/>
            <w:tcBorders>
              <w:top w:val="single" w:sz="6" w:space="0" w:color="000000"/>
              <w:left w:val="single" w:sz="6" w:space="0" w:color="000000"/>
              <w:bottom w:val="single" w:sz="6" w:space="0" w:color="000000"/>
              <w:right w:val="nil"/>
            </w:tcBorders>
            <w:vAlign w:val="center"/>
          </w:tcPr>
          <w:p w14:paraId="11F78220" w14:textId="77777777" w:rsidR="00A613A3" w:rsidRPr="00A613A3" w:rsidRDefault="00A613A3" w:rsidP="00A613A3">
            <w:pPr>
              <w:widowControl w:val="0"/>
              <w:autoSpaceDE w:val="0"/>
              <w:autoSpaceDN w:val="0"/>
              <w:adjustRightInd w:val="0"/>
              <w:ind w:right="-1"/>
              <w:jc w:val="center"/>
              <w:rPr>
                <w:b/>
                <w:bCs/>
                <w:sz w:val="24"/>
                <w:szCs w:val="24"/>
              </w:rPr>
            </w:pPr>
            <w:r w:rsidRPr="00A613A3">
              <w:rPr>
                <w:b/>
                <w:bCs/>
                <w:sz w:val="24"/>
                <w:szCs w:val="24"/>
              </w:rPr>
              <w:t>1</w:t>
            </w:r>
          </w:p>
        </w:tc>
        <w:tc>
          <w:tcPr>
            <w:tcW w:w="6277" w:type="dxa"/>
            <w:tcBorders>
              <w:top w:val="single" w:sz="6" w:space="0" w:color="000000"/>
              <w:left w:val="single" w:sz="6" w:space="0" w:color="000000"/>
              <w:bottom w:val="single" w:sz="6" w:space="0" w:color="000000"/>
              <w:right w:val="nil"/>
            </w:tcBorders>
            <w:vAlign w:val="center"/>
          </w:tcPr>
          <w:p w14:paraId="5F47CC35" w14:textId="77777777" w:rsidR="00A613A3" w:rsidRPr="00A613A3" w:rsidRDefault="00A613A3" w:rsidP="00A613A3">
            <w:pPr>
              <w:widowControl w:val="0"/>
              <w:autoSpaceDE w:val="0"/>
              <w:autoSpaceDN w:val="0"/>
              <w:adjustRightInd w:val="0"/>
              <w:ind w:right="-1"/>
              <w:jc w:val="center"/>
              <w:rPr>
                <w:b/>
                <w:bCs/>
                <w:sz w:val="24"/>
                <w:szCs w:val="24"/>
              </w:rPr>
            </w:pPr>
            <w:r w:rsidRPr="00A613A3">
              <w:rPr>
                <w:b/>
                <w:bCs/>
                <w:sz w:val="24"/>
                <w:szCs w:val="24"/>
              </w:rPr>
              <w:t>2</w:t>
            </w:r>
          </w:p>
        </w:tc>
        <w:tc>
          <w:tcPr>
            <w:tcW w:w="1156" w:type="dxa"/>
            <w:tcBorders>
              <w:top w:val="single" w:sz="6" w:space="0" w:color="000000"/>
              <w:left w:val="single" w:sz="6" w:space="0" w:color="000000"/>
              <w:bottom w:val="single" w:sz="6" w:space="0" w:color="000000"/>
              <w:right w:val="nil"/>
            </w:tcBorders>
            <w:vAlign w:val="center"/>
          </w:tcPr>
          <w:p w14:paraId="6071EB23" w14:textId="77777777" w:rsidR="00A613A3" w:rsidRPr="00A613A3" w:rsidRDefault="00A613A3" w:rsidP="00A613A3">
            <w:pPr>
              <w:widowControl w:val="0"/>
              <w:autoSpaceDE w:val="0"/>
              <w:autoSpaceDN w:val="0"/>
              <w:adjustRightInd w:val="0"/>
              <w:ind w:right="-1"/>
              <w:jc w:val="center"/>
              <w:rPr>
                <w:b/>
                <w:bCs/>
                <w:sz w:val="24"/>
                <w:szCs w:val="24"/>
              </w:rPr>
            </w:pPr>
            <w:r w:rsidRPr="00A613A3">
              <w:rPr>
                <w:b/>
                <w:bCs/>
                <w:sz w:val="24"/>
                <w:szCs w:val="24"/>
              </w:rPr>
              <w:t>3</w:t>
            </w:r>
          </w:p>
        </w:tc>
        <w:tc>
          <w:tcPr>
            <w:tcW w:w="1559" w:type="dxa"/>
            <w:tcBorders>
              <w:top w:val="single" w:sz="6" w:space="0" w:color="000000"/>
              <w:left w:val="single" w:sz="6" w:space="0" w:color="000000"/>
              <w:bottom w:val="single" w:sz="6" w:space="0" w:color="000000"/>
              <w:right w:val="single" w:sz="4" w:space="0" w:color="auto"/>
            </w:tcBorders>
            <w:vAlign w:val="center"/>
          </w:tcPr>
          <w:p w14:paraId="0D568E69" w14:textId="77777777" w:rsidR="00A613A3" w:rsidRPr="00A613A3" w:rsidRDefault="00A613A3" w:rsidP="00A613A3">
            <w:pPr>
              <w:widowControl w:val="0"/>
              <w:autoSpaceDE w:val="0"/>
              <w:autoSpaceDN w:val="0"/>
              <w:adjustRightInd w:val="0"/>
              <w:ind w:right="-1"/>
              <w:jc w:val="center"/>
              <w:rPr>
                <w:b/>
                <w:bCs/>
                <w:sz w:val="24"/>
                <w:szCs w:val="24"/>
              </w:rPr>
            </w:pPr>
            <w:r w:rsidRPr="00A613A3">
              <w:rPr>
                <w:b/>
                <w:bCs/>
                <w:sz w:val="24"/>
                <w:szCs w:val="24"/>
              </w:rPr>
              <w:t>4</w:t>
            </w:r>
          </w:p>
        </w:tc>
      </w:tr>
      <w:tr w:rsidR="00A613A3" w:rsidRPr="00A613A3" w14:paraId="112D6E1E" w14:textId="77777777" w:rsidTr="00A613A3">
        <w:trPr>
          <w:trHeight w:val="265"/>
        </w:trPr>
        <w:tc>
          <w:tcPr>
            <w:tcW w:w="959" w:type="dxa"/>
            <w:tcBorders>
              <w:top w:val="single" w:sz="6" w:space="0" w:color="000000"/>
              <w:left w:val="single" w:sz="6" w:space="0" w:color="000000"/>
              <w:bottom w:val="single" w:sz="6" w:space="0" w:color="000000"/>
              <w:right w:val="nil"/>
            </w:tcBorders>
            <w:vAlign w:val="center"/>
          </w:tcPr>
          <w:p w14:paraId="7FD26A04"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1</w:t>
            </w:r>
          </w:p>
        </w:tc>
        <w:tc>
          <w:tcPr>
            <w:tcW w:w="6277" w:type="dxa"/>
            <w:tcBorders>
              <w:top w:val="single" w:sz="6" w:space="0" w:color="000000"/>
              <w:left w:val="single" w:sz="6" w:space="0" w:color="000000"/>
              <w:bottom w:val="single" w:sz="6" w:space="0" w:color="000000"/>
              <w:right w:val="nil"/>
            </w:tcBorders>
            <w:vAlign w:val="center"/>
          </w:tcPr>
          <w:p w14:paraId="463A0F38" w14:textId="77777777" w:rsidR="00A613A3" w:rsidRPr="00A613A3" w:rsidRDefault="00A613A3" w:rsidP="00A613A3">
            <w:pPr>
              <w:widowControl w:val="0"/>
              <w:autoSpaceDE w:val="0"/>
              <w:autoSpaceDN w:val="0"/>
              <w:adjustRightInd w:val="0"/>
              <w:ind w:right="-1"/>
              <w:jc w:val="center"/>
              <w:rPr>
                <w:sz w:val="24"/>
                <w:szCs w:val="24"/>
              </w:rPr>
            </w:pPr>
            <w:r w:rsidRPr="00A613A3">
              <w:rPr>
                <w:b/>
                <w:sz w:val="24"/>
                <w:szCs w:val="24"/>
              </w:rPr>
              <w:t>Жилые зоны</w:t>
            </w:r>
          </w:p>
        </w:tc>
        <w:tc>
          <w:tcPr>
            <w:tcW w:w="1156" w:type="dxa"/>
            <w:tcBorders>
              <w:top w:val="single" w:sz="6" w:space="0" w:color="000000"/>
              <w:left w:val="single" w:sz="6" w:space="0" w:color="000000"/>
              <w:bottom w:val="single" w:sz="6" w:space="0" w:color="000000"/>
              <w:right w:val="nil"/>
            </w:tcBorders>
            <w:vAlign w:val="center"/>
          </w:tcPr>
          <w:p w14:paraId="3C66A33F"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489181CD" w14:textId="77777777" w:rsidR="00A613A3" w:rsidRPr="00A613A3" w:rsidRDefault="00A613A3" w:rsidP="00A613A3">
            <w:pPr>
              <w:jc w:val="center"/>
              <w:rPr>
                <w:b/>
                <w:bCs/>
                <w:sz w:val="24"/>
                <w:szCs w:val="24"/>
              </w:rPr>
            </w:pPr>
            <w:r w:rsidRPr="00A613A3">
              <w:rPr>
                <w:b/>
                <w:sz w:val="24"/>
                <w:szCs w:val="24"/>
              </w:rPr>
              <w:t>1645,67</w:t>
            </w:r>
          </w:p>
        </w:tc>
      </w:tr>
      <w:tr w:rsidR="00A613A3" w:rsidRPr="00A613A3" w14:paraId="142693A4" w14:textId="77777777" w:rsidTr="00A613A3">
        <w:trPr>
          <w:trHeight w:val="473"/>
        </w:trPr>
        <w:tc>
          <w:tcPr>
            <w:tcW w:w="959" w:type="dxa"/>
            <w:tcBorders>
              <w:top w:val="single" w:sz="6" w:space="0" w:color="000000"/>
              <w:left w:val="single" w:sz="6" w:space="0" w:color="000000"/>
              <w:bottom w:val="single" w:sz="6" w:space="0" w:color="000000"/>
              <w:right w:val="nil"/>
            </w:tcBorders>
            <w:vAlign w:val="center"/>
          </w:tcPr>
          <w:p w14:paraId="16E623CE"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1.1</w:t>
            </w:r>
          </w:p>
        </w:tc>
        <w:tc>
          <w:tcPr>
            <w:tcW w:w="6277" w:type="dxa"/>
            <w:tcBorders>
              <w:top w:val="single" w:sz="6" w:space="0" w:color="000000"/>
              <w:left w:val="single" w:sz="6" w:space="0" w:color="000000"/>
              <w:bottom w:val="single" w:sz="6" w:space="0" w:color="000000"/>
              <w:right w:val="nil"/>
            </w:tcBorders>
            <w:vAlign w:val="center"/>
          </w:tcPr>
          <w:p w14:paraId="15F86470"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Зона застройки индивидуальными жилыми домами</w:t>
            </w:r>
          </w:p>
        </w:tc>
        <w:tc>
          <w:tcPr>
            <w:tcW w:w="1156" w:type="dxa"/>
            <w:tcBorders>
              <w:top w:val="single" w:sz="6" w:space="0" w:color="000000"/>
              <w:left w:val="single" w:sz="6" w:space="0" w:color="000000"/>
              <w:bottom w:val="single" w:sz="6" w:space="0" w:color="000000"/>
              <w:right w:val="nil"/>
            </w:tcBorders>
            <w:vAlign w:val="center"/>
          </w:tcPr>
          <w:p w14:paraId="7531E4EA"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1627E91C" w14:textId="77777777" w:rsidR="00A613A3" w:rsidRPr="00A613A3" w:rsidRDefault="00A613A3" w:rsidP="00A613A3">
            <w:pPr>
              <w:jc w:val="center"/>
              <w:rPr>
                <w:sz w:val="24"/>
                <w:szCs w:val="24"/>
              </w:rPr>
            </w:pPr>
            <w:r w:rsidRPr="00A613A3">
              <w:rPr>
                <w:sz w:val="24"/>
                <w:szCs w:val="24"/>
              </w:rPr>
              <w:t>1636</w:t>
            </w:r>
          </w:p>
        </w:tc>
      </w:tr>
      <w:tr w:rsidR="00A613A3" w:rsidRPr="00A613A3" w14:paraId="259F9589" w14:textId="77777777" w:rsidTr="00A613A3">
        <w:trPr>
          <w:trHeight w:val="473"/>
        </w:trPr>
        <w:tc>
          <w:tcPr>
            <w:tcW w:w="959" w:type="dxa"/>
            <w:tcBorders>
              <w:top w:val="single" w:sz="6" w:space="0" w:color="000000"/>
              <w:left w:val="single" w:sz="6" w:space="0" w:color="000000"/>
              <w:bottom w:val="single" w:sz="6" w:space="0" w:color="000000"/>
              <w:right w:val="nil"/>
            </w:tcBorders>
            <w:vAlign w:val="center"/>
          </w:tcPr>
          <w:p w14:paraId="26FAC476"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1.2</w:t>
            </w:r>
          </w:p>
        </w:tc>
        <w:tc>
          <w:tcPr>
            <w:tcW w:w="6277" w:type="dxa"/>
            <w:tcBorders>
              <w:top w:val="single" w:sz="6" w:space="0" w:color="000000"/>
              <w:left w:val="single" w:sz="6" w:space="0" w:color="000000"/>
              <w:bottom w:val="single" w:sz="6" w:space="0" w:color="000000"/>
              <w:right w:val="nil"/>
            </w:tcBorders>
            <w:vAlign w:val="center"/>
          </w:tcPr>
          <w:p w14:paraId="7D4F9A16"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Зона застройки малоэтажными жилыми домами (до 4 этажей, включая мансардный)</w:t>
            </w:r>
          </w:p>
        </w:tc>
        <w:tc>
          <w:tcPr>
            <w:tcW w:w="1156" w:type="dxa"/>
            <w:tcBorders>
              <w:top w:val="single" w:sz="6" w:space="0" w:color="000000"/>
              <w:left w:val="single" w:sz="6" w:space="0" w:color="000000"/>
              <w:bottom w:val="single" w:sz="6" w:space="0" w:color="000000"/>
              <w:right w:val="nil"/>
            </w:tcBorders>
            <w:vAlign w:val="center"/>
          </w:tcPr>
          <w:p w14:paraId="71D7392C"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68B93E80" w14:textId="77777777" w:rsidR="00A613A3" w:rsidRPr="00A613A3" w:rsidRDefault="00A613A3" w:rsidP="00A613A3">
            <w:pPr>
              <w:jc w:val="center"/>
              <w:rPr>
                <w:sz w:val="24"/>
                <w:szCs w:val="24"/>
              </w:rPr>
            </w:pPr>
            <w:r w:rsidRPr="00A613A3">
              <w:rPr>
                <w:sz w:val="24"/>
                <w:szCs w:val="24"/>
              </w:rPr>
              <w:t>9,67</w:t>
            </w:r>
          </w:p>
        </w:tc>
      </w:tr>
      <w:tr w:rsidR="00A613A3" w:rsidRPr="00A613A3" w14:paraId="495F0054" w14:textId="77777777" w:rsidTr="00A613A3">
        <w:trPr>
          <w:trHeight w:val="317"/>
        </w:trPr>
        <w:tc>
          <w:tcPr>
            <w:tcW w:w="959" w:type="dxa"/>
            <w:tcBorders>
              <w:top w:val="single" w:sz="6" w:space="0" w:color="000000"/>
              <w:left w:val="single" w:sz="6" w:space="0" w:color="000000"/>
              <w:bottom w:val="single" w:sz="6" w:space="0" w:color="000000"/>
              <w:right w:val="nil"/>
            </w:tcBorders>
            <w:vAlign w:val="center"/>
          </w:tcPr>
          <w:p w14:paraId="763864DC"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2</w:t>
            </w:r>
          </w:p>
        </w:tc>
        <w:tc>
          <w:tcPr>
            <w:tcW w:w="6277" w:type="dxa"/>
            <w:tcBorders>
              <w:top w:val="single" w:sz="6" w:space="0" w:color="000000"/>
              <w:left w:val="single" w:sz="6" w:space="0" w:color="000000"/>
              <w:bottom w:val="single" w:sz="6" w:space="0" w:color="000000"/>
              <w:right w:val="nil"/>
            </w:tcBorders>
            <w:vAlign w:val="center"/>
          </w:tcPr>
          <w:p w14:paraId="6C823FAF"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Общественно-деловые зоны, в том числе:</w:t>
            </w:r>
          </w:p>
        </w:tc>
        <w:tc>
          <w:tcPr>
            <w:tcW w:w="1156" w:type="dxa"/>
            <w:tcBorders>
              <w:top w:val="single" w:sz="6" w:space="0" w:color="000000"/>
              <w:left w:val="single" w:sz="6" w:space="0" w:color="000000"/>
              <w:bottom w:val="single" w:sz="6" w:space="0" w:color="000000"/>
              <w:right w:val="nil"/>
            </w:tcBorders>
            <w:vAlign w:val="center"/>
          </w:tcPr>
          <w:p w14:paraId="5BD20ED7"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24902819" w14:textId="77777777" w:rsidR="00A613A3" w:rsidRPr="00A613A3" w:rsidRDefault="00A613A3" w:rsidP="00A613A3">
            <w:pPr>
              <w:jc w:val="center"/>
              <w:rPr>
                <w:b/>
                <w:bCs/>
                <w:color w:val="000000"/>
                <w:sz w:val="24"/>
                <w:szCs w:val="24"/>
              </w:rPr>
            </w:pPr>
            <w:r w:rsidRPr="00A613A3">
              <w:rPr>
                <w:b/>
                <w:bCs/>
                <w:color w:val="000000"/>
                <w:sz w:val="24"/>
                <w:szCs w:val="24"/>
              </w:rPr>
              <w:t>67,21</w:t>
            </w:r>
          </w:p>
        </w:tc>
      </w:tr>
      <w:tr w:rsidR="00A613A3" w:rsidRPr="00A613A3" w14:paraId="6D41EF0E" w14:textId="77777777" w:rsidTr="00A613A3">
        <w:trPr>
          <w:trHeight w:val="317"/>
        </w:trPr>
        <w:tc>
          <w:tcPr>
            <w:tcW w:w="959" w:type="dxa"/>
            <w:tcBorders>
              <w:top w:val="single" w:sz="6" w:space="0" w:color="000000"/>
              <w:left w:val="single" w:sz="6" w:space="0" w:color="000000"/>
              <w:bottom w:val="single" w:sz="6" w:space="0" w:color="000000"/>
              <w:right w:val="nil"/>
            </w:tcBorders>
            <w:vAlign w:val="center"/>
          </w:tcPr>
          <w:p w14:paraId="5C9C67A9"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2.1</w:t>
            </w:r>
          </w:p>
        </w:tc>
        <w:tc>
          <w:tcPr>
            <w:tcW w:w="6277" w:type="dxa"/>
            <w:tcBorders>
              <w:top w:val="single" w:sz="6" w:space="0" w:color="000000"/>
              <w:left w:val="single" w:sz="6" w:space="0" w:color="000000"/>
              <w:bottom w:val="single" w:sz="6" w:space="0" w:color="000000"/>
              <w:right w:val="nil"/>
            </w:tcBorders>
            <w:vAlign w:val="center"/>
          </w:tcPr>
          <w:p w14:paraId="7741B3BB"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Многофункциональная общественно-деловая зона</w:t>
            </w:r>
          </w:p>
        </w:tc>
        <w:tc>
          <w:tcPr>
            <w:tcW w:w="1156" w:type="dxa"/>
            <w:tcBorders>
              <w:top w:val="single" w:sz="6" w:space="0" w:color="000000"/>
              <w:left w:val="single" w:sz="6" w:space="0" w:color="000000"/>
              <w:bottom w:val="single" w:sz="6" w:space="0" w:color="000000"/>
              <w:right w:val="nil"/>
            </w:tcBorders>
            <w:vAlign w:val="center"/>
          </w:tcPr>
          <w:p w14:paraId="2E98F802"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3D6F2DEF" w14:textId="77777777" w:rsidR="00A613A3" w:rsidRPr="00A613A3" w:rsidRDefault="00A613A3" w:rsidP="00A613A3">
            <w:pPr>
              <w:jc w:val="center"/>
              <w:rPr>
                <w:color w:val="000000"/>
                <w:sz w:val="24"/>
                <w:szCs w:val="24"/>
              </w:rPr>
            </w:pPr>
            <w:r w:rsidRPr="00A613A3">
              <w:rPr>
                <w:color w:val="000000"/>
                <w:sz w:val="24"/>
                <w:szCs w:val="24"/>
              </w:rPr>
              <w:t>35,85</w:t>
            </w:r>
          </w:p>
        </w:tc>
      </w:tr>
      <w:tr w:rsidR="00A613A3" w:rsidRPr="00A613A3" w14:paraId="632E6222" w14:textId="77777777" w:rsidTr="00A613A3">
        <w:trPr>
          <w:trHeight w:val="317"/>
        </w:trPr>
        <w:tc>
          <w:tcPr>
            <w:tcW w:w="959" w:type="dxa"/>
            <w:tcBorders>
              <w:top w:val="single" w:sz="6" w:space="0" w:color="000000"/>
              <w:left w:val="single" w:sz="6" w:space="0" w:color="000000"/>
              <w:bottom w:val="single" w:sz="6" w:space="0" w:color="000000"/>
              <w:right w:val="nil"/>
            </w:tcBorders>
            <w:vAlign w:val="center"/>
          </w:tcPr>
          <w:p w14:paraId="157CE5FF"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2.2</w:t>
            </w:r>
          </w:p>
        </w:tc>
        <w:tc>
          <w:tcPr>
            <w:tcW w:w="6277" w:type="dxa"/>
            <w:tcBorders>
              <w:top w:val="single" w:sz="6" w:space="0" w:color="000000"/>
              <w:left w:val="single" w:sz="6" w:space="0" w:color="000000"/>
              <w:bottom w:val="single" w:sz="6" w:space="0" w:color="000000"/>
              <w:right w:val="nil"/>
            </w:tcBorders>
            <w:vAlign w:val="center"/>
          </w:tcPr>
          <w:p w14:paraId="73902F7D"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Зона специализированной общественной застройки</w:t>
            </w:r>
          </w:p>
        </w:tc>
        <w:tc>
          <w:tcPr>
            <w:tcW w:w="1156" w:type="dxa"/>
            <w:tcBorders>
              <w:top w:val="single" w:sz="6" w:space="0" w:color="000000"/>
              <w:left w:val="single" w:sz="6" w:space="0" w:color="000000"/>
              <w:bottom w:val="single" w:sz="6" w:space="0" w:color="000000"/>
              <w:right w:val="nil"/>
            </w:tcBorders>
            <w:vAlign w:val="center"/>
          </w:tcPr>
          <w:p w14:paraId="7D7AD607"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6C71C20D" w14:textId="77777777" w:rsidR="00A613A3" w:rsidRPr="00A613A3" w:rsidRDefault="00A613A3" w:rsidP="00A613A3">
            <w:pPr>
              <w:jc w:val="center"/>
              <w:rPr>
                <w:color w:val="000000"/>
                <w:sz w:val="24"/>
                <w:szCs w:val="24"/>
              </w:rPr>
            </w:pPr>
            <w:r w:rsidRPr="00A613A3">
              <w:rPr>
                <w:color w:val="000000"/>
                <w:sz w:val="24"/>
                <w:szCs w:val="24"/>
              </w:rPr>
              <w:t>31,36</w:t>
            </w:r>
          </w:p>
        </w:tc>
      </w:tr>
      <w:tr w:rsidR="00A613A3" w:rsidRPr="00A613A3" w14:paraId="4A860D42" w14:textId="77777777" w:rsidTr="00A613A3">
        <w:trPr>
          <w:trHeight w:val="278"/>
        </w:trPr>
        <w:tc>
          <w:tcPr>
            <w:tcW w:w="959" w:type="dxa"/>
            <w:tcBorders>
              <w:top w:val="single" w:sz="6" w:space="0" w:color="000000"/>
              <w:left w:val="single" w:sz="6" w:space="0" w:color="000000"/>
              <w:bottom w:val="single" w:sz="6" w:space="0" w:color="000000"/>
              <w:right w:val="nil"/>
            </w:tcBorders>
            <w:vAlign w:val="center"/>
          </w:tcPr>
          <w:p w14:paraId="0577A479"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lastRenderedPageBreak/>
              <w:t>3</w:t>
            </w:r>
          </w:p>
        </w:tc>
        <w:tc>
          <w:tcPr>
            <w:tcW w:w="6277" w:type="dxa"/>
            <w:tcBorders>
              <w:top w:val="single" w:sz="6" w:space="0" w:color="000000"/>
              <w:left w:val="single" w:sz="6" w:space="0" w:color="000000"/>
              <w:bottom w:val="single" w:sz="6" w:space="0" w:color="000000"/>
              <w:right w:val="nil"/>
            </w:tcBorders>
            <w:vAlign w:val="center"/>
          </w:tcPr>
          <w:p w14:paraId="59ED5B92"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Производственные зоны, зоны инженерной и транспортной инфраструктур</w:t>
            </w:r>
          </w:p>
        </w:tc>
        <w:tc>
          <w:tcPr>
            <w:tcW w:w="1156" w:type="dxa"/>
            <w:tcBorders>
              <w:top w:val="single" w:sz="6" w:space="0" w:color="000000"/>
              <w:left w:val="single" w:sz="6" w:space="0" w:color="000000"/>
              <w:bottom w:val="single" w:sz="6" w:space="0" w:color="000000"/>
              <w:right w:val="nil"/>
            </w:tcBorders>
            <w:vAlign w:val="center"/>
          </w:tcPr>
          <w:p w14:paraId="01DED0ED"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5C01C241" w14:textId="77777777" w:rsidR="00A613A3" w:rsidRPr="00A613A3" w:rsidRDefault="00A613A3" w:rsidP="00A613A3">
            <w:pPr>
              <w:jc w:val="center"/>
              <w:rPr>
                <w:b/>
                <w:bCs/>
                <w:color w:val="000000"/>
                <w:sz w:val="24"/>
                <w:szCs w:val="24"/>
              </w:rPr>
            </w:pPr>
            <w:r w:rsidRPr="00A613A3">
              <w:rPr>
                <w:b/>
                <w:bCs/>
                <w:color w:val="000000"/>
                <w:sz w:val="24"/>
                <w:szCs w:val="24"/>
              </w:rPr>
              <w:t>256,45</w:t>
            </w:r>
          </w:p>
        </w:tc>
      </w:tr>
      <w:tr w:rsidR="00A613A3" w:rsidRPr="00A613A3" w14:paraId="3DA6FC61" w14:textId="77777777" w:rsidTr="00A613A3">
        <w:trPr>
          <w:trHeight w:val="278"/>
        </w:trPr>
        <w:tc>
          <w:tcPr>
            <w:tcW w:w="959" w:type="dxa"/>
            <w:tcBorders>
              <w:top w:val="single" w:sz="6" w:space="0" w:color="000000"/>
              <w:left w:val="single" w:sz="6" w:space="0" w:color="000000"/>
              <w:bottom w:val="single" w:sz="6" w:space="0" w:color="000000"/>
              <w:right w:val="nil"/>
            </w:tcBorders>
            <w:vAlign w:val="center"/>
          </w:tcPr>
          <w:p w14:paraId="13B77F10"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3.1</w:t>
            </w:r>
          </w:p>
        </w:tc>
        <w:tc>
          <w:tcPr>
            <w:tcW w:w="6277" w:type="dxa"/>
            <w:tcBorders>
              <w:top w:val="single" w:sz="6" w:space="0" w:color="000000"/>
              <w:left w:val="single" w:sz="6" w:space="0" w:color="000000"/>
              <w:bottom w:val="single" w:sz="6" w:space="0" w:color="000000"/>
              <w:right w:val="nil"/>
            </w:tcBorders>
            <w:vAlign w:val="center"/>
          </w:tcPr>
          <w:p w14:paraId="01923360"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Производственная зона</w:t>
            </w:r>
          </w:p>
        </w:tc>
        <w:tc>
          <w:tcPr>
            <w:tcW w:w="1156" w:type="dxa"/>
            <w:tcBorders>
              <w:top w:val="single" w:sz="6" w:space="0" w:color="000000"/>
              <w:left w:val="single" w:sz="6" w:space="0" w:color="000000"/>
              <w:bottom w:val="single" w:sz="6" w:space="0" w:color="000000"/>
              <w:right w:val="nil"/>
            </w:tcBorders>
            <w:vAlign w:val="center"/>
          </w:tcPr>
          <w:p w14:paraId="60C9A3F1"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32A34BFD" w14:textId="77777777" w:rsidR="00A613A3" w:rsidRPr="00A613A3" w:rsidRDefault="00A613A3" w:rsidP="00A613A3">
            <w:pPr>
              <w:jc w:val="center"/>
              <w:rPr>
                <w:color w:val="000000"/>
                <w:sz w:val="24"/>
                <w:szCs w:val="24"/>
              </w:rPr>
            </w:pPr>
            <w:r w:rsidRPr="00A613A3">
              <w:rPr>
                <w:color w:val="000000"/>
                <w:sz w:val="24"/>
                <w:szCs w:val="24"/>
              </w:rPr>
              <w:t>48,53</w:t>
            </w:r>
          </w:p>
        </w:tc>
      </w:tr>
      <w:tr w:rsidR="00A613A3" w:rsidRPr="00A613A3" w14:paraId="2B8A49B5" w14:textId="77777777" w:rsidTr="00A613A3">
        <w:trPr>
          <w:trHeight w:val="278"/>
        </w:trPr>
        <w:tc>
          <w:tcPr>
            <w:tcW w:w="959" w:type="dxa"/>
            <w:tcBorders>
              <w:top w:val="single" w:sz="6" w:space="0" w:color="000000"/>
              <w:left w:val="single" w:sz="6" w:space="0" w:color="000000"/>
              <w:bottom w:val="single" w:sz="6" w:space="0" w:color="000000"/>
              <w:right w:val="nil"/>
            </w:tcBorders>
            <w:vAlign w:val="center"/>
          </w:tcPr>
          <w:p w14:paraId="4A2CFC6A"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3.2</w:t>
            </w:r>
          </w:p>
        </w:tc>
        <w:tc>
          <w:tcPr>
            <w:tcW w:w="6277" w:type="dxa"/>
            <w:tcBorders>
              <w:top w:val="single" w:sz="6" w:space="0" w:color="000000"/>
              <w:left w:val="single" w:sz="6" w:space="0" w:color="000000"/>
              <w:bottom w:val="single" w:sz="6" w:space="0" w:color="000000"/>
              <w:right w:val="nil"/>
            </w:tcBorders>
            <w:vAlign w:val="center"/>
          </w:tcPr>
          <w:p w14:paraId="3ADC4CEB"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Коммунально-складская зона</w:t>
            </w:r>
          </w:p>
        </w:tc>
        <w:tc>
          <w:tcPr>
            <w:tcW w:w="1156" w:type="dxa"/>
            <w:tcBorders>
              <w:top w:val="single" w:sz="6" w:space="0" w:color="000000"/>
              <w:left w:val="single" w:sz="6" w:space="0" w:color="000000"/>
              <w:bottom w:val="single" w:sz="6" w:space="0" w:color="000000"/>
              <w:right w:val="nil"/>
            </w:tcBorders>
            <w:vAlign w:val="center"/>
          </w:tcPr>
          <w:p w14:paraId="307FA81E" w14:textId="77777777" w:rsidR="00A613A3" w:rsidRPr="00A613A3" w:rsidRDefault="00A613A3" w:rsidP="00A613A3">
            <w:pPr>
              <w:widowControl w:val="0"/>
              <w:autoSpaceDE w:val="0"/>
              <w:autoSpaceDN w:val="0"/>
              <w:adjustRightInd w:val="0"/>
              <w:ind w:right="-1"/>
              <w:jc w:val="center"/>
              <w:rPr>
                <w:sz w:val="24"/>
                <w:szCs w:val="24"/>
              </w:rPr>
            </w:pPr>
          </w:p>
        </w:tc>
        <w:tc>
          <w:tcPr>
            <w:tcW w:w="1559" w:type="dxa"/>
            <w:tcBorders>
              <w:top w:val="single" w:sz="6" w:space="0" w:color="000000"/>
              <w:left w:val="single" w:sz="6" w:space="0" w:color="000000"/>
              <w:bottom w:val="single" w:sz="6" w:space="0" w:color="000000"/>
              <w:right w:val="single" w:sz="4" w:space="0" w:color="auto"/>
            </w:tcBorders>
            <w:vAlign w:val="center"/>
          </w:tcPr>
          <w:p w14:paraId="2C614B16" w14:textId="77777777" w:rsidR="00A613A3" w:rsidRPr="00A613A3" w:rsidRDefault="00A613A3" w:rsidP="00A613A3">
            <w:pPr>
              <w:jc w:val="center"/>
              <w:rPr>
                <w:color w:val="000000"/>
                <w:sz w:val="24"/>
                <w:szCs w:val="24"/>
              </w:rPr>
            </w:pPr>
            <w:r w:rsidRPr="00A613A3">
              <w:rPr>
                <w:color w:val="000000"/>
                <w:sz w:val="24"/>
                <w:szCs w:val="24"/>
              </w:rPr>
              <w:t>8,51</w:t>
            </w:r>
          </w:p>
        </w:tc>
      </w:tr>
      <w:tr w:rsidR="00A613A3" w:rsidRPr="00A613A3" w14:paraId="79F987F4" w14:textId="77777777" w:rsidTr="00A613A3">
        <w:trPr>
          <w:trHeight w:val="278"/>
        </w:trPr>
        <w:tc>
          <w:tcPr>
            <w:tcW w:w="959" w:type="dxa"/>
            <w:tcBorders>
              <w:top w:val="single" w:sz="6" w:space="0" w:color="000000"/>
              <w:left w:val="single" w:sz="6" w:space="0" w:color="000000"/>
              <w:bottom w:val="single" w:sz="6" w:space="0" w:color="000000"/>
              <w:right w:val="nil"/>
            </w:tcBorders>
            <w:vAlign w:val="center"/>
          </w:tcPr>
          <w:p w14:paraId="733A7FDD"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3.3</w:t>
            </w:r>
          </w:p>
        </w:tc>
        <w:tc>
          <w:tcPr>
            <w:tcW w:w="6277" w:type="dxa"/>
            <w:tcBorders>
              <w:top w:val="single" w:sz="6" w:space="0" w:color="000000"/>
              <w:left w:val="single" w:sz="6" w:space="0" w:color="000000"/>
              <w:bottom w:val="single" w:sz="6" w:space="0" w:color="000000"/>
              <w:right w:val="nil"/>
            </w:tcBorders>
            <w:vAlign w:val="center"/>
          </w:tcPr>
          <w:p w14:paraId="26483CB2"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Зона инженерной инфраструктуры</w:t>
            </w:r>
          </w:p>
        </w:tc>
        <w:tc>
          <w:tcPr>
            <w:tcW w:w="1156" w:type="dxa"/>
            <w:tcBorders>
              <w:top w:val="single" w:sz="6" w:space="0" w:color="000000"/>
              <w:left w:val="single" w:sz="6" w:space="0" w:color="000000"/>
              <w:bottom w:val="single" w:sz="6" w:space="0" w:color="000000"/>
              <w:right w:val="nil"/>
            </w:tcBorders>
            <w:vAlign w:val="center"/>
          </w:tcPr>
          <w:p w14:paraId="3C4D326F"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7894A7E2" w14:textId="77777777" w:rsidR="00A613A3" w:rsidRPr="00A613A3" w:rsidRDefault="00A613A3" w:rsidP="00A613A3">
            <w:pPr>
              <w:jc w:val="center"/>
              <w:rPr>
                <w:color w:val="000000"/>
                <w:sz w:val="24"/>
                <w:szCs w:val="24"/>
              </w:rPr>
            </w:pPr>
            <w:r w:rsidRPr="00A613A3">
              <w:rPr>
                <w:color w:val="000000"/>
                <w:sz w:val="24"/>
                <w:szCs w:val="24"/>
              </w:rPr>
              <w:t>11,34</w:t>
            </w:r>
          </w:p>
        </w:tc>
      </w:tr>
      <w:tr w:rsidR="00A613A3" w:rsidRPr="00A613A3" w14:paraId="0C3C375E" w14:textId="77777777" w:rsidTr="00A613A3">
        <w:trPr>
          <w:trHeight w:val="473"/>
        </w:trPr>
        <w:tc>
          <w:tcPr>
            <w:tcW w:w="959" w:type="dxa"/>
            <w:tcBorders>
              <w:top w:val="single" w:sz="6" w:space="0" w:color="000000"/>
              <w:left w:val="single" w:sz="6" w:space="0" w:color="000000"/>
              <w:bottom w:val="single" w:sz="6" w:space="0" w:color="000000"/>
              <w:right w:val="nil"/>
            </w:tcBorders>
            <w:vAlign w:val="center"/>
          </w:tcPr>
          <w:p w14:paraId="74E18968"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3.4</w:t>
            </w:r>
          </w:p>
        </w:tc>
        <w:tc>
          <w:tcPr>
            <w:tcW w:w="6277" w:type="dxa"/>
            <w:tcBorders>
              <w:top w:val="single" w:sz="6" w:space="0" w:color="000000"/>
              <w:left w:val="single" w:sz="6" w:space="0" w:color="000000"/>
              <w:bottom w:val="single" w:sz="6" w:space="0" w:color="000000"/>
              <w:right w:val="nil"/>
            </w:tcBorders>
            <w:vAlign w:val="center"/>
          </w:tcPr>
          <w:p w14:paraId="0B615F09"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Зона транспортной инфраструктуры</w:t>
            </w:r>
          </w:p>
        </w:tc>
        <w:tc>
          <w:tcPr>
            <w:tcW w:w="1156" w:type="dxa"/>
            <w:tcBorders>
              <w:top w:val="single" w:sz="6" w:space="0" w:color="000000"/>
              <w:left w:val="single" w:sz="6" w:space="0" w:color="000000"/>
              <w:bottom w:val="single" w:sz="6" w:space="0" w:color="000000"/>
              <w:right w:val="nil"/>
            </w:tcBorders>
            <w:vAlign w:val="center"/>
          </w:tcPr>
          <w:p w14:paraId="31878050"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36523EB3" w14:textId="77777777" w:rsidR="00A613A3" w:rsidRPr="00A613A3" w:rsidRDefault="00A613A3" w:rsidP="00A613A3">
            <w:pPr>
              <w:jc w:val="center"/>
              <w:rPr>
                <w:color w:val="000000"/>
                <w:sz w:val="24"/>
                <w:szCs w:val="24"/>
              </w:rPr>
            </w:pPr>
            <w:r w:rsidRPr="00A613A3">
              <w:rPr>
                <w:color w:val="000000"/>
                <w:sz w:val="24"/>
                <w:szCs w:val="24"/>
              </w:rPr>
              <w:t>188,07</w:t>
            </w:r>
          </w:p>
        </w:tc>
      </w:tr>
      <w:tr w:rsidR="00A613A3" w:rsidRPr="00A613A3" w14:paraId="3D942CCE" w14:textId="77777777" w:rsidTr="00A613A3">
        <w:trPr>
          <w:trHeight w:val="219"/>
        </w:trPr>
        <w:tc>
          <w:tcPr>
            <w:tcW w:w="959" w:type="dxa"/>
            <w:tcBorders>
              <w:top w:val="single" w:sz="6" w:space="0" w:color="000000"/>
              <w:left w:val="single" w:sz="6" w:space="0" w:color="000000"/>
              <w:bottom w:val="single" w:sz="6" w:space="0" w:color="000000"/>
              <w:right w:val="nil"/>
            </w:tcBorders>
            <w:vAlign w:val="center"/>
          </w:tcPr>
          <w:p w14:paraId="7D24B88F"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4</w:t>
            </w:r>
          </w:p>
        </w:tc>
        <w:tc>
          <w:tcPr>
            <w:tcW w:w="6277" w:type="dxa"/>
            <w:tcBorders>
              <w:top w:val="single" w:sz="6" w:space="0" w:color="000000"/>
              <w:left w:val="single" w:sz="6" w:space="0" w:color="000000"/>
              <w:bottom w:val="single" w:sz="6" w:space="0" w:color="000000"/>
              <w:right w:val="nil"/>
            </w:tcBorders>
            <w:vAlign w:val="center"/>
          </w:tcPr>
          <w:p w14:paraId="04C9349F"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Зоны рекреационного назначения</w:t>
            </w:r>
          </w:p>
        </w:tc>
        <w:tc>
          <w:tcPr>
            <w:tcW w:w="1156" w:type="dxa"/>
            <w:tcBorders>
              <w:top w:val="single" w:sz="6" w:space="0" w:color="000000"/>
              <w:left w:val="single" w:sz="6" w:space="0" w:color="000000"/>
              <w:bottom w:val="single" w:sz="6" w:space="0" w:color="000000"/>
              <w:right w:val="nil"/>
            </w:tcBorders>
            <w:vAlign w:val="center"/>
          </w:tcPr>
          <w:p w14:paraId="35F4762E"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7E6681F2" w14:textId="77777777" w:rsidR="00A613A3" w:rsidRPr="00A613A3" w:rsidRDefault="00A613A3" w:rsidP="00A613A3">
            <w:pPr>
              <w:jc w:val="center"/>
              <w:rPr>
                <w:b/>
                <w:bCs/>
                <w:color w:val="000000"/>
                <w:sz w:val="24"/>
                <w:szCs w:val="24"/>
              </w:rPr>
            </w:pPr>
            <w:r w:rsidRPr="00A613A3">
              <w:rPr>
                <w:b/>
                <w:bCs/>
                <w:color w:val="000000"/>
                <w:sz w:val="24"/>
                <w:szCs w:val="24"/>
              </w:rPr>
              <w:t>119,5</w:t>
            </w:r>
          </w:p>
        </w:tc>
      </w:tr>
      <w:tr w:rsidR="00A613A3" w:rsidRPr="00A613A3" w14:paraId="49B31655" w14:textId="77777777" w:rsidTr="00A613A3">
        <w:trPr>
          <w:trHeight w:val="219"/>
        </w:trPr>
        <w:tc>
          <w:tcPr>
            <w:tcW w:w="959" w:type="dxa"/>
            <w:tcBorders>
              <w:top w:val="single" w:sz="6" w:space="0" w:color="000000"/>
              <w:left w:val="single" w:sz="6" w:space="0" w:color="000000"/>
              <w:bottom w:val="single" w:sz="6" w:space="0" w:color="000000"/>
              <w:right w:val="nil"/>
            </w:tcBorders>
            <w:vAlign w:val="center"/>
          </w:tcPr>
          <w:p w14:paraId="7887B978"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4.1</w:t>
            </w:r>
          </w:p>
        </w:tc>
        <w:tc>
          <w:tcPr>
            <w:tcW w:w="6277" w:type="dxa"/>
            <w:tcBorders>
              <w:top w:val="single" w:sz="6" w:space="0" w:color="000000"/>
              <w:left w:val="single" w:sz="6" w:space="0" w:color="000000"/>
              <w:bottom w:val="single" w:sz="6" w:space="0" w:color="000000"/>
              <w:right w:val="nil"/>
            </w:tcBorders>
            <w:vAlign w:val="center"/>
          </w:tcPr>
          <w:p w14:paraId="09E31A3F"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Зона рекреационного назначения</w:t>
            </w:r>
          </w:p>
        </w:tc>
        <w:tc>
          <w:tcPr>
            <w:tcW w:w="1156" w:type="dxa"/>
            <w:tcBorders>
              <w:top w:val="single" w:sz="6" w:space="0" w:color="000000"/>
              <w:left w:val="single" w:sz="6" w:space="0" w:color="000000"/>
              <w:bottom w:val="single" w:sz="6" w:space="0" w:color="000000"/>
              <w:right w:val="nil"/>
            </w:tcBorders>
            <w:vAlign w:val="center"/>
          </w:tcPr>
          <w:p w14:paraId="68729ADB"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0FABB7B3" w14:textId="77777777" w:rsidR="00A613A3" w:rsidRPr="00A613A3" w:rsidRDefault="00A613A3" w:rsidP="00A613A3">
            <w:pPr>
              <w:jc w:val="center"/>
              <w:rPr>
                <w:bCs/>
                <w:color w:val="000000"/>
                <w:sz w:val="24"/>
                <w:szCs w:val="24"/>
              </w:rPr>
            </w:pPr>
            <w:r w:rsidRPr="00A613A3">
              <w:rPr>
                <w:bCs/>
                <w:color w:val="000000"/>
                <w:sz w:val="24"/>
                <w:szCs w:val="24"/>
              </w:rPr>
              <w:t>104,98</w:t>
            </w:r>
          </w:p>
        </w:tc>
      </w:tr>
      <w:tr w:rsidR="00A613A3" w:rsidRPr="00A613A3" w14:paraId="61302776" w14:textId="77777777" w:rsidTr="00A613A3">
        <w:trPr>
          <w:trHeight w:val="219"/>
        </w:trPr>
        <w:tc>
          <w:tcPr>
            <w:tcW w:w="959" w:type="dxa"/>
            <w:tcBorders>
              <w:top w:val="single" w:sz="6" w:space="0" w:color="000000"/>
              <w:left w:val="single" w:sz="6" w:space="0" w:color="000000"/>
              <w:bottom w:val="single" w:sz="6" w:space="0" w:color="000000"/>
              <w:right w:val="nil"/>
            </w:tcBorders>
            <w:vAlign w:val="center"/>
          </w:tcPr>
          <w:p w14:paraId="766C9F94"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4.2</w:t>
            </w:r>
          </w:p>
        </w:tc>
        <w:tc>
          <w:tcPr>
            <w:tcW w:w="6277" w:type="dxa"/>
            <w:tcBorders>
              <w:top w:val="single" w:sz="6" w:space="0" w:color="000000"/>
              <w:left w:val="single" w:sz="6" w:space="0" w:color="000000"/>
              <w:bottom w:val="single" w:sz="6" w:space="0" w:color="000000"/>
              <w:right w:val="nil"/>
            </w:tcBorders>
            <w:vAlign w:val="center"/>
          </w:tcPr>
          <w:p w14:paraId="4032F5C3"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Зона озелененных территорий общего пользования (лесопарки, парки, сады, скверы, бульвары, городские леса)</w:t>
            </w:r>
          </w:p>
        </w:tc>
        <w:tc>
          <w:tcPr>
            <w:tcW w:w="1156" w:type="dxa"/>
            <w:tcBorders>
              <w:top w:val="single" w:sz="6" w:space="0" w:color="000000"/>
              <w:left w:val="single" w:sz="6" w:space="0" w:color="000000"/>
              <w:bottom w:val="single" w:sz="6" w:space="0" w:color="000000"/>
              <w:right w:val="nil"/>
            </w:tcBorders>
            <w:vAlign w:val="center"/>
          </w:tcPr>
          <w:p w14:paraId="7E0B238F"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0C603078" w14:textId="77777777" w:rsidR="00A613A3" w:rsidRPr="00A613A3" w:rsidRDefault="00A613A3" w:rsidP="00A613A3">
            <w:pPr>
              <w:jc w:val="center"/>
              <w:rPr>
                <w:color w:val="000000"/>
                <w:sz w:val="24"/>
                <w:szCs w:val="24"/>
              </w:rPr>
            </w:pPr>
            <w:r w:rsidRPr="00A613A3">
              <w:rPr>
                <w:color w:val="000000"/>
                <w:sz w:val="24"/>
                <w:szCs w:val="24"/>
              </w:rPr>
              <w:t>9,3</w:t>
            </w:r>
          </w:p>
        </w:tc>
      </w:tr>
      <w:tr w:rsidR="00A613A3" w:rsidRPr="00A613A3" w14:paraId="0AB33632" w14:textId="77777777" w:rsidTr="00A613A3">
        <w:trPr>
          <w:trHeight w:val="219"/>
        </w:trPr>
        <w:tc>
          <w:tcPr>
            <w:tcW w:w="959" w:type="dxa"/>
            <w:tcBorders>
              <w:top w:val="single" w:sz="6" w:space="0" w:color="000000"/>
              <w:left w:val="single" w:sz="6" w:space="0" w:color="000000"/>
              <w:bottom w:val="single" w:sz="6" w:space="0" w:color="000000"/>
              <w:right w:val="nil"/>
            </w:tcBorders>
            <w:vAlign w:val="center"/>
          </w:tcPr>
          <w:p w14:paraId="0F66B8BB"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4.3</w:t>
            </w:r>
          </w:p>
        </w:tc>
        <w:tc>
          <w:tcPr>
            <w:tcW w:w="6277" w:type="dxa"/>
            <w:tcBorders>
              <w:top w:val="single" w:sz="6" w:space="0" w:color="000000"/>
              <w:left w:val="single" w:sz="6" w:space="0" w:color="000000"/>
              <w:bottom w:val="single" w:sz="6" w:space="0" w:color="000000"/>
              <w:right w:val="nil"/>
            </w:tcBorders>
            <w:vAlign w:val="center"/>
          </w:tcPr>
          <w:p w14:paraId="72C98FC2"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Зона отдыха</w:t>
            </w:r>
          </w:p>
        </w:tc>
        <w:tc>
          <w:tcPr>
            <w:tcW w:w="1156" w:type="dxa"/>
            <w:tcBorders>
              <w:top w:val="single" w:sz="6" w:space="0" w:color="000000"/>
              <w:left w:val="single" w:sz="6" w:space="0" w:color="000000"/>
              <w:bottom w:val="single" w:sz="6" w:space="0" w:color="000000"/>
              <w:right w:val="nil"/>
            </w:tcBorders>
            <w:vAlign w:val="center"/>
          </w:tcPr>
          <w:p w14:paraId="399CFDAA"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56BC23B8" w14:textId="77777777" w:rsidR="00A613A3" w:rsidRPr="00A613A3" w:rsidRDefault="00A613A3" w:rsidP="00A613A3">
            <w:pPr>
              <w:jc w:val="center"/>
              <w:rPr>
                <w:color w:val="000000"/>
                <w:sz w:val="24"/>
                <w:szCs w:val="24"/>
              </w:rPr>
            </w:pPr>
            <w:r w:rsidRPr="00A613A3">
              <w:rPr>
                <w:color w:val="000000"/>
                <w:sz w:val="24"/>
                <w:szCs w:val="24"/>
              </w:rPr>
              <w:t>5,22</w:t>
            </w:r>
          </w:p>
        </w:tc>
      </w:tr>
      <w:tr w:rsidR="00466CA1" w:rsidRPr="00A613A3" w14:paraId="0BE47EF7" w14:textId="77777777" w:rsidTr="00A613A3">
        <w:trPr>
          <w:trHeight w:val="219"/>
        </w:trPr>
        <w:tc>
          <w:tcPr>
            <w:tcW w:w="959" w:type="dxa"/>
            <w:tcBorders>
              <w:top w:val="single" w:sz="6" w:space="0" w:color="000000"/>
              <w:left w:val="single" w:sz="6" w:space="0" w:color="000000"/>
              <w:bottom w:val="single" w:sz="6" w:space="0" w:color="000000"/>
              <w:right w:val="nil"/>
            </w:tcBorders>
            <w:vAlign w:val="center"/>
          </w:tcPr>
          <w:p w14:paraId="69D528B7" w14:textId="4FF3B0EB" w:rsidR="00466CA1" w:rsidRPr="00A613A3" w:rsidRDefault="00466CA1" w:rsidP="00A613A3">
            <w:pPr>
              <w:widowControl w:val="0"/>
              <w:autoSpaceDE w:val="0"/>
              <w:autoSpaceDN w:val="0"/>
              <w:adjustRightInd w:val="0"/>
              <w:ind w:right="-1"/>
              <w:jc w:val="center"/>
              <w:rPr>
                <w:sz w:val="24"/>
                <w:szCs w:val="24"/>
              </w:rPr>
            </w:pPr>
            <w:r>
              <w:rPr>
                <w:sz w:val="24"/>
                <w:szCs w:val="24"/>
              </w:rPr>
              <w:t>4.4.</w:t>
            </w:r>
          </w:p>
        </w:tc>
        <w:tc>
          <w:tcPr>
            <w:tcW w:w="6277" w:type="dxa"/>
            <w:tcBorders>
              <w:top w:val="single" w:sz="6" w:space="0" w:color="000000"/>
              <w:left w:val="single" w:sz="6" w:space="0" w:color="000000"/>
              <w:bottom w:val="single" w:sz="6" w:space="0" w:color="000000"/>
              <w:right w:val="nil"/>
            </w:tcBorders>
            <w:vAlign w:val="center"/>
          </w:tcPr>
          <w:p w14:paraId="3187D2AB" w14:textId="133895D0" w:rsidR="00466CA1" w:rsidRPr="00A613A3" w:rsidRDefault="00466CA1" w:rsidP="00A613A3">
            <w:pPr>
              <w:widowControl w:val="0"/>
              <w:autoSpaceDE w:val="0"/>
              <w:autoSpaceDN w:val="0"/>
              <w:adjustRightInd w:val="0"/>
              <w:ind w:right="-1"/>
              <w:rPr>
                <w:sz w:val="24"/>
                <w:szCs w:val="24"/>
              </w:rPr>
            </w:pPr>
            <w:r>
              <w:rPr>
                <w:sz w:val="24"/>
                <w:szCs w:val="24"/>
              </w:rPr>
              <w:t>Зона лесов</w:t>
            </w:r>
          </w:p>
        </w:tc>
        <w:tc>
          <w:tcPr>
            <w:tcW w:w="1156" w:type="dxa"/>
            <w:tcBorders>
              <w:top w:val="single" w:sz="6" w:space="0" w:color="000000"/>
              <w:left w:val="single" w:sz="6" w:space="0" w:color="000000"/>
              <w:bottom w:val="single" w:sz="6" w:space="0" w:color="000000"/>
              <w:right w:val="nil"/>
            </w:tcBorders>
            <w:vAlign w:val="center"/>
          </w:tcPr>
          <w:p w14:paraId="42A9A9F6" w14:textId="048C3C8F" w:rsidR="00466CA1" w:rsidRPr="00A613A3" w:rsidRDefault="00466CA1" w:rsidP="00A613A3">
            <w:pPr>
              <w:widowControl w:val="0"/>
              <w:autoSpaceDE w:val="0"/>
              <w:autoSpaceDN w:val="0"/>
              <w:adjustRightInd w:val="0"/>
              <w:ind w:right="-1"/>
              <w:jc w:val="center"/>
              <w:rPr>
                <w:sz w:val="24"/>
                <w:szCs w:val="24"/>
              </w:rPr>
            </w:pPr>
            <w:r>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01EA12EB" w14:textId="0AB2E99C" w:rsidR="00466CA1" w:rsidRPr="00A613A3" w:rsidRDefault="00466CA1" w:rsidP="00A613A3">
            <w:pPr>
              <w:jc w:val="center"/>
              <w:rPr>
                <w:color w:val="000000"/>
                <w:sz w:val="24"/>
                <w:szCs w:val="24"/>
              </w:rPr>
            </w:pPr>
            <w:r>
              <w:rPr>
                <w:color w:val="000000"/>
                <w:sz w:val="24"/>
                <w:szCs w:val="24"/>
              </w:rPr>
              <w:t>0,34</w:t>
            </w:r>
          </w:p>
        </w:tc>
      </w:tr>
      <w:tr w:rsidR="00A613A3" w:rsidRPr="00A613A3" w14:paraId="5E07EFC7" w14:textId="77777777" w:rsidTr="00A613A3">
        <w:trPr>
          <w:trHeight w:val="195"/>
        </w:trPr>
        <w:tc>
          <w:tcPr>
            <w:tcW w:w="959" w:type="dxa"/>
            <w:tcBorders>
              <w:top w:val="single" w:sz="6" w:space="0" w:color="000000"/>
              <w:left w:val="single" w:sz="6" w:space="0" w:color="000000"/>
              <w:bottom w:val="single" w:sz="6" w:space="0" w:color="000000"/>
              <w:right w:val="nil"/>
            </w:tcBorders>
            <w:vAlign w:val="center"/>
          </w:tcPr>
          <w:p w14:paraId="1832C24E"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5</w:t>
            </w:r>
          </w:p>
        </w:tc>
        <w:tc>
          <w:tcPr>
            <w:tcW w:w="6277" w:type="dxa"/>
            <w:tcBorders>
              <w:top w:val="single" w:sz="6" w:space="0" w:color="000000"/>
              <w:left w:val="single" w:sz="6" w:space="0" w:color="000000"/>
              <w:bottom w:val="single" w:sz="6" w:space="0" w:color="000000"/>
              <w:right w:val="nil"/>
            </w:tcBorders>
            <w:vAlign w:val="center"/>
          </w:tcPr>
          <w:p w14:paraId="6E54EF44"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Зона сельскохозяйственного использования</w:t>
            </w:r>
          </w:p>
        </w:tc>
        <w:tc>
          <w:tcPr>
            <w:tcW w:w="1156" w:type="dxa"/>
            <w:tcBorders>
              <w:top w:val="single" w:sz="6" w:space="0" w:color="000000"/>
              <w:left w:val="single" w:sz="6" w:space="0" w:color="000000"/>
              <w:bottom w:val="single" w:sz="6" w:space="0" w:color="000000"/>
              <w:right w:val="nil"/>
            </w:tcBorders>
            <w:vAlign w:val="center"/>
          </w:tcPr>
          <w:p w14:paraId="4B6C081A"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0A7FA5CA" w14:textId="40E7791F" w:rsidR="00A613A3" w:rsidRPr="00A613A3" w:rsidRDefault="00A613A3" w:rsidP="00A613A3">
            <w:pPr>
              <w:jc w:val="center"/>
              <w:rPr>
                <w:b/>
                <w:bCs/>
                <w:color w:val="000000"/>
                <w:sz w:val="24"/>
                <w:szCs w:val="24"/>
              </w:rPr>
            </w:pPr>
            <w:r w:rsidRPr="00A613A3">
              <w:rPr>
                <w:b/>
                <w:bCs/>
                <w:color w:val="000000"/>
                <w:sz w:val="24"/>
                <w:szCs w:val="24"/>
              </w:rPr>
              <w:t>1 025,</w:t>
            </w:r>
            <w:r w:rsidR="00466CA1">
              <w:rPr>
                <w:b/>
                <w:bCs/>
                <w:color w:val="000000"/>
                <w:sz w:val="24"/>
                <w:szCs w:val="24"/>
              </w:rPr>
              <w:t>45</w:t>
            </w:r>
          </w:p>
        </w:tc>
      </w:tr>
      <w:tr w:rsidR="00A613A3" w:rsidRPr="00A613A3" w14:paraId="6183AB6F" w14:textId="77777777" w:rsidTr="00A613A3">
        <w:trPr>
          <w:trHeight w:val="195"/>
        </w:trPr>
        <w:tc>
          <w:tcPr>
            <w:tcW w:w="959" w:type="dxa"/>
            <w:tcBorders>
              <w:top w:val="single" w:sz="6" w:space="0" w:color="000000"/>
              <w:left w:val="single" w:sz="6" w:space="0" w:color="000000"/>
              <w:bottom w:val="single" w:sz="6" w:space="0" w:color="000000"/>
              <w:right w:val="nil"/>
            </w:tcBorders>
            <w:vAlign w:val="center"/>
          </w:tcPr>
          <w:p w14:paraId="71868460"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5.1</w:t>
            </w:r>
          </w:p>
        </w:tc>
        <w:tc>
          <w:tcPr>
            <w:tcW w:w="6277" w:type="dxa"/>
            <w:tcBorders>
              <w:top w:val="single" w:sz="6" w:space="0" w:color="000000"/>
              <w:left w:val="single" w:sz="6" w:space="0" w:color="000000"/>
              <w:bottom w:val="single" w:sz="6" w:space="0" w:color="000000"/>
              <w:right w:val="nil"/>
            </w:tcBorders>
            <w:vAlign w:val="center"/>
          </w:tcPr>
          <w:p w14:paraId="509143F8"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Зона сельскохозяйственных угодий</w:t>
            </w:r>
          </w:p>
        </w:tc>
        <w:tc>
          <w:tcPr>
            <w:tcW w:w="1156" w:type="dxa"/>
            <w:tcBorders>
              <w:top w:val="single" w:sz="6" w:space="0" w:color="000000"/>
              <w:left w:val="single" w:sz="6" w:space="0" w:color="000000"/>
              <w:bottom w:val="single" w:sz="6" w:space="0" w:color="000000"/>
              <w:right w:val="nil"/>
            </w:tcBorders>
            <w:vAlign w:val="center"/>
          </w:tcPr>
          <w:p w14:paraId="6FE96CEA"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69043575" w14:textId="1A540DAD" w:rsidR="00A613A3" w:rsidRPr="00A613A3" w:rsidRDefault="00A613A3" w:rsidP="00A613A3">
            <w:pPr>
              <w:jc w:val="center"/>
              <w:rPr>
                <w:color w:val="000000"/>
                <w:sz w:val="24"/>
                <w:szCs w:val="24"/>
              </w:rPr>
            </w:pPr>
            <w:r w:rsidRPr="00A613A3">
              <w:rPr>
                <w:color w:val="000000"/>
                <w:sz w:val="24"/>
                <w:szCs w:val="24"/>
              </w:rPr>
              <w:t>561,</w:t>
            </w:r>
            <w:r w:rsidR="00466CA1">
              <w:rPr>
                <w:color w:val="000000"/>
                <w:sz w:val="24"/>
                <w:szCs w:val="24"/>
              </w:rPr>
              <w:t>08</w:t>
            </w:r>
          </w:p>
        </w:tc>
      </w:tr>
      <w:tr w:rsidR="00A613A3" w:rsidRPr="00A613A3" w14:paraId="3923075F" w14:textId="77777777" w:rsidTr="00A613A3">
        <w:trPr>
          <w:trHeight w:val="195"/>
        </w:trPr>
        <w:tc>
          <w:tcPr>
            <w:tcW w:w="959" w:type="dxa"/>
            <w:tcBorders>
              <w:top w:val="single" w:sz="6" w:space="0" w:color="000000"/>
              <w:left w:val="single" w:sz="6" w:space="0" w:color="000000"/>
              <w:bottom w:val="single" w:sz="6" w:space="0" w:color="000000"/>
              <w:right w:val="nil"/>
            </w:tcBorders>
            <w:vAlign w:val="center"/>
          </w:tcPr>
          <w:p w14:paraId="1354AAAD"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5.2</w:t>
            </w:r>
          </w:p>
        </w:tc>
        <w:tc>
          <w:tcPr>
            <w:tcW w:w="6277" w:type="dxa"/>
            <w:tcBorders>
              <w:top w:val="single" w:sz="6" w:space="0" w:color="000000"/>
              <w:left w:val="single" w:sz="6" w:space="0" w:color="000000"/>
              <w:bottom w:val="single" w:sz="6" w:space="0" w:color="000000"/>
              <w:right w:val="nil"/>
            </w:tcBorders>
            <w:vAlign w:val="center"/>
          </w:tcPr>
          <w:p w14:paraId="32247129"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Производственная зона сельскохозяйственных предприятий</w:t>
            </w:r>
          </w:p>
        </w:tc>
        <w:tc>
          <w:tcPr>
            <w:tcW w:w="1156" w:type="dxa"/>
            <w:tcBorders>
              <w:top w:val="single" w:sz="6" w:space="0" w:color="000000"/>
              <w:left w:val="single" w:sz="6" w:space="0" w:color="000000"/>
              <w:bottom w:val="single" w:sz="6" w:space="0" w:color="000000"/>
              <w:right w:val="nil"/>
            </w:tcBorders>
            <w:vAlign w:val="center"/>
          </w:tcPr>
          <w:p w14:paraId="3B160238"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565FED64"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464,37</w:t>
            </w:r>
          </w:p>
        </w:tc>
      </w:tr>
      <w:tr w:rsidR="00A613A3" w:rsidRPr="00A613A3" w14:paraId="3D975E98" w14:textId="77777777" w:rsidTr="00A613A3">
        <w:trPr>
          <w:trHeight w:val="184"/>
        </w:trPr>
        <w:tc>
          <w:tcPr>
            <w:tcW w:w="959" w:type="dxa"/>
            <w:tcBorders>
              <w:top w:val="single" w:sz="6" w:space="0" w:color="000000"/>
              <w:left w:val="single" w:sz="6" w:space="0" w:color="000000"/>
              <w:bottom w:val="single" w:sz="6" w:space="0" w:color="000000"/>
              <w:right w:val="nil"/>
            </w:tcBorders>
            <w:vAlign w:val="center"/>
          </w:tcPr>
          <w:p w14:paraId="0FDE8C86"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6</w:t>
            </w:r>
          </w:p>
        </w:tc>
        <w:tc>
          <w:tcPr>
            <w:tcW w:w="6277" w:type="dxa"/>
            <w:tcBorders>
              <w:top w:val="single" w:sz="6" w:space="0" w:color="000000"/>
              <w:left w:val="single" w:sz="6" w:space="0" w:color="000000"/>
              <w:bottom w:val="single" w:sz="6" w:space="0" w:color="000000"/>
              <w:right w:val="nil"/>
            </w:tcBorders>
            <w:vAlign w:val="center"/>
          </w:tcPr>
          <w:p w14:paraId="67C1AF51"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Зоны специального назначения</w:t>
            </w:r>
          </w:p>
        </w:tc>
        <w:tc>
          <w:tcPr>
            <w:tcW w:w="1156" w:type="dxa"/>
            <w:tcBorders>
              <w:top w:val="single" w:sz="6" w:space="0" w:color="000000"/>
              <w:left w:val="single" w:sz="6" w:space="0" w:color="000000"/>
              <w:bottom w:val="single" w:sz="6" w:space="0" w:color="000000"/>
              <w:right w:val="nil"/>
            </w:tcBorders>
            <w:vAlign w:val="center"/>
          </w:tcPr>
          <w:p w14:paraId="0C6FB0F0"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33E399FD" w14:textId="77777777" w:rsidR="00A613A3" w:rsidRPr="00A613A3" w:rsidRDefault="00A613A3" w:rsidP="00A613A3">
            <w:pPr>
              <w:jc w:val="center"/>
              <w:rPr>
                <w:b/>
                <w:bCs/>
                <w:color w:val="000000"/>
                <w:sz w:val="24"/>
                <w:szCs w:val="24"/>
              </w:rPr>
            </w:pPr>
            <w:r w:rsidRPr="00A613A3">
              <w:rPr>
                <w:b/>
                <w:bCs/>
                <w:color w:val="000000"/>
                <w:sz w:val="24"/>
                <w:szCs w:val="24"/>
              </w:rPr>
              <w:t>98,7</w:t>
            </w:r>
          </w:p>
        </w:tc>
      </w:tr>
      <w:tr w:rsidR="00A613A3" w:rsidRPr="00A613A3" w14:paraId="1797CB4C" w14:textId="77777777" w:rsidTr="00A613A3">
        <w:trPr>
          <w:trHeight w:val="184"/>
        </w:trPr>
        <w:tc>
          <w:tcPr>
            <w:tcW w:w="959" w:type="dxa"/>
            <w:tcBorders>
              <w:top w:val="single" w:sz="6" w:space="0" w:color="000000"/>
              <w:left w:val="single" w:sz="6" w:space="0" w:color="000000"/>
              <w:bottom w:val="single" w:sz="6" w:space="0" w:color="000000"/>
              <w:right w:val="nil"/>
            </w:tcBorders>
            <w:vAlign w:val="center"/>
          </w:tcPr>
          <w:p w14:paraId="7314C555"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6.1</w:t>
            </w:r>
          </w:p>
        </w:tc>
        <w:tc>
          <w:tcPr>
            <w:tcW w:w="6277" w:type="dxa"/>
            <w:tcBorders>
              <w:top w:val="single" w:sz="6" w:space="0" w:color="000000"/>
              <w:left w:val="single" w:sz="6" w:space="0" w:color="000000"/>
              <w:bottom w:val="single" w:sz="6" w:space="0" w:color="000000"/>
              <w:right w:val="nil"/>
            </w:tcBorders>
            <w:vAlign w:val="center"/>
          </w:tcPr>
          <w:p w14:paraId="7EE33F18"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Зона кладбищ</w:t>
            </w:r>
          </w:p>
        </w:tc>
        <w:tc>
          <w:tcPr>
            <w:tcW w:w="1156" w:type="dxa"/>
            <w:tcBorders>
              <w:top w:val="single" w:sz="6" w:space="0" w:color="000000"/>
              <w:left w:val="single" w:sz="6" w:space="0" w:color="000000"/>
              <w:bottom w:val="single" w:sz="6" w:space="0" w:color="000000"/>
              <w:right w:val="nil"/>
            </w:tcBorders>
            <w:vAlign w:val="center"/>
          </w:tcPr>
          <w:p w14:paraId="6EF8673D"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4A9D822D" w14:textId="77777777" w:rsidR="00A613A3" w:rsidRPr="00A613A3" w:rsidRDefault="00A613A3" w:rsidP="00A613A3">
            <w:pPr>
              <w:jc w:val="center"/>
              <w:rPr>
                <w:color w:val="000000"/>
                <w:sz w:val="24"/>
                <w:szCs w:val="24"/>
              </w:rPr>
            </w:pPr>
            <w:r w:rsidRPr="00A613A3">
              <w:rPr>
                <w:color w:val="000000"/>
                <w:sz w:val="24"/>
                <w:szCs w:val="24"/>
              </w:rPr>
              <w:t>12,47</w:t>
            </w:r>
          </w:p>
        </w:tc>
      </w:tr>
      <w:tr w:rsidR="00A613A3" w:rsidRPr="00A613A3" w14:paraId="3B24C00D" w14:textId="77777777" w:rsidTr="00A613A3">
        <w:trPr>
          <w:trHeight w:val="184"/>
        </w:trPr>
        <w:tc>
          <w:tcPr>
            <w:tcW w:w="959" w:type="dxa"/>
            <w:tcBorders>
              <w:top w:val="single" w:sz="6" w:space="0" w:color="000000"/>
              <w:left w:val="single" w:sz="6" w:space="0" w:color="000000"/>
              <w:bottom w:val="single" w:sz="6" w:space="0" w:color="000000"/>
              <w:right w:val="nil"/>
            </w:tcBorders>
            <w:vAlign w:val="center"/>
          </w:tcPr>
          <w:p w14:paraId="355ED902"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6.2</w:t>
            </w:r>
          </w:p>
        </w:tc>
        <w:tc>
          <w:tcPr>
            <w:tcW w:w="6277" w:type="dxa"/>
            <w:tcBorders>
              <w:top w:val="single" w:sz="6" w:space="0" w:color="000000"/>
              <w:left w:val="single" w:sz="6" w:space="0" w:color="000000"/>
              <w:bottom w:val="single" w:sz="6" w:space="0" w:color="000000"/>
              <w:right w:val="nil"/>
            </w:tcBorders>
            <w:vAlign w:val="center"/>
          </w:tcPr>
          <w:p w14:paraId="12B7F6A0"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Зона озелененных территорий специального назначения</w:t>
            </w:r>
          </w:p>
        </w:tc>
        <w:tc>
          <w:tcPr>
            <w:tcW w:w="1156" w:type="dxa"/>
            <w:tcBorders>
              <w:top w:val="single" w:sz="6" w:space="0" w:color="000000"/>
              <w:left w:val="single" w:sz="6" w:space="0" w:color="000000"/>
              <w:bottom w:val="single" w:sz="6" w:space="0" w:color="000000"/>
              <w:right w:val="nil"/>
            </w:tcBorders>
            <w:vAlign w:val="center"/>
          </w:tcPr>
          <w:p w14:paraId="367D03E2"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750AD1EF"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85,97</w:t>
            </w:r>
          </w:p>
        </w:tc>
      </w:tr>
      <w:tr w:rsidR="00A613A3" w:rsidRPr="00A613A3" w14:paraId="39BCA292" w14:textId="77777777" w:rsidTr="00A613A3">
        <w:trPr>
          <w:trHeight w:val="184"/>
        </w:trPr>
        <w:tc>
          <w:tcPr>
            <w:tcW w:w="959" w:type="dxa"/>
            <w:tcBorders>
              <w:top w:val="single" w:sz="6" w:space="0" w:color="000000"/>
              <w:left w:val="single" w:sz="6" w:space="0" w:color="000000"/>
              <w:bottom w:val="single" w:sz="6" w:space="0" w:color="000000"/>
              <w:right w:val="nil"/>
            </w:tcBorders>
            <w:vAlign w:val="center"/>
          </w:tcPr>
          <w:p w14:paraId="0BE880E0"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6.3</w:t>
            </w:r>
          </w:p>
        </w:tc>
        <w:tc>
          <w:tcPr>
            <w:tcW w:w="6277" w:type="dxa"/>
            <w:tcBorders>
              <w:top w:val="single" w:sz="6" w:space="0" w:color="000000"/>
              <w:left w:val="single" w:sz="6" w:space="0" w:color="000000"/>
              <w:bottom w:val="single" w:sz="6" w:space="0" w:color="000000"/>
              <w:right w:val="nil"/>
            </w:tcBorders>
            <w:vAlign w:val="center"/>
          </w:tcPr>
          <w:p w14:paraId="71A4D628"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Зона складирования и захоронения отходов</w:t>
            </w:r>
          </w:p>
        </w:tc>
        <w:tc>
          <w:tcPr>
            <w:tcW w:w="1156" w:type="dxa"/>
            <w:tcBorders>
              <w:top w:val="single" w:sz="6" w:space="0" w:color="000000"/>
              <w:left w:val="single" w:sz="6" w:space="0" w:color="000000"/>
              <w:bottom w:val="single" w:sz="6" w:space="0" w:color="000000"/>
              <w:right w:val="nil"/>
            </w:tcBorders>
            <w:vAlign w:val="center"/>
          </w:tcPr>
          <w:p w14:paraId="5BB8B2FE"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57B79ADB"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w:t>
            </w:r>
          </w:p>
        </w:tc>
      </w:tr>
      <w:tr w:rsidR="00A613A3" w:rsidRPr="00A613A3" w14:paraId="39749CFB" w14:textId="77777777" w:rsidTr="00A613A3">
        <w:trPr>
          <w:trHeight w:val="184"/>
        </w:trPr>
        <w:tc>
          <w:tcPr>
            <w:tcW w:w="959" w:type="dxa"/>
            <w:tcBorders>
              <w:top w:val="single" w:sz="6" w:space="0" w:color="000000"/>
              <w:left w:val="single" w:sz="6" w:space="0" w:color="000000"/>
              <w:bottom w:val="single" w:sz="6" w:space="0" w:color="000000"/>
              <w:right w:val="nil"/>
            </w:tcBorders>
            <w:vAlign w:val="center"/>
          </w:tcPr>
          <w:p w14:paraId="14B57ACE"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6.4</w:t>
            </w:r>
          </w:p>
        </w:tc>
        <w:tc>
          <w:tcPr>
            <w:tcW w:w="6277" w:type="dxa"/>
            <w:tcBorders>
              <w:top w:val="single" w:sz="6" w:space="0" w:color="000000"/>
              <w:left w:val="single" w:sz="6" w:space="0" w:color="000000"/>
              <w:bottom w:val="single" w:sz="6" w:space="0" w:color="000000"/>
              <w:right w:val="nil"/>
            </w:tcBorders>
            <w:vAlign w:val="center"/>
          </w:tcPr>
          <w:p w14:paraId="1134FA6B" w14:textId="77777777" w:rsidR="00A613A3" w:rsidRPr="00A613A3" w:rsidRDefault="00A613A3" w:rsidP="00A613A3">
            <w:pPr>
              <w:widowControl w:val="0"/>
              <w:autoSpaceDE w:val="0"/>
              <w:autoSpaceDN w:val="0"/>
              <w:adjustRightInd w:val="0"/>
              <w:ind w:right="-1"/>
              <w:rPr>
                <w:sz w:val="24"/>
                <w:szCs w:val="24"/>
              </w:rPr>
            </w:pPr>
            <w:r w:rsidRPr="00A613A3">
              <w:rPr>
                <w:sz w:val="24"/>
                <w:szCs w:val="24"/>
              </w:rPr>
              <w:t>Зона специального назначения</w:t>
            </w:r>
          </w:p>
        </w:tc>
        <w:tc>
          <w:tcPr>
            <w:tcW w:w="1156" w:type="dxa"/>
            <w:tcBorders>
              <w:top w:val="single" w:sz="6" w:space="0" w:color="000000"/>
              <w:left w:val="single" w:sz="6" w:space="0" w:color="000000"/>
              <w:bottom w:val="single" w:sz="6" w:space="0" w:color="000000"/>
              <w:right w:val="nil"/>
            </w:tcBorders>
            <w:vAlign w:val="center"/>
          </w:tcPr>
          <w:p w14:paraId="38779C96"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5FBEE56E" w14:textId="77777777" w:rsidR="00A613A3" w:rsidRPr="00A613A3" w:rsidRDefault="00A613A3" w:rsidP="00A613A3">
            <w:pPr>
              <w:widowControl w:val="0"/>
              <w:autoSpaceDE w:val="0"/>
              <w:autoSpaceDN w:val="0"/>
              <w:adjustRightInd w:val="0"/>
              <w:ind w:right="-1"/>
              <w:jc w:val="center"/>
              <w:rPr>
                <w:sz w:val="24"/>
                <w:szCs w:val="24"/>
              </w:rPr>
            </w:pPr>
            <w:r w:rsidRPr="00A613A3">
              <w:rPr>
                <w:sz w:val="24"/>
                <w:szCs w:val="24"/>
              </w:rPr>
              <w:t>0,26</w:t>
            </w:r>
          </w:p>
        </w:tc>
      </w:tr>
      <w:tr w:rsidR="00A613A3" w:rsidRPr="00A613A3" w14:paraId="03CEA91A" w14:textId="77777777" w:rsidTr="00A613A3">
        <w:trPr>
          <w:trHeight w:val="259"/>
        </w:trPr>
        <w:tc>
          <w:tcPr>
            <w:tcW w:w="959" w:type="dxa"/>
            <w:tcBorders>
              <w:top w:val="single" w:sz="6" w:space="0" w:color="000000"/>
              <w:left w:val="single" w:sz="6" w:space="0" w:color="000000"/>
              <w:bottom w:val="single" w:sz="6" w:space="0" w:color="000000"/>
              <w:right w:val="nil"/>
            </w:tcBorders>
            <w:vAlign w:val="center"/>
          </w:tcPr>
          <w:p w14:paraId="49B711DD"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7</w:t>
            </w:r>
          </w:p>
        </w:tc>
        <w:tc>
          <w:tcPr>
            <w:tcW w:w="6277" w:type="dxa"/>
            <w:tcBorders>
              <w:top w:val="single" w:sz="6" w:space="0" w:color="000000"/>
              <w:left w:val="single" w:sz="6" w:space="0" w:color="000000"/>
              <w:bottom w:val="single" w:sz="6" w:space="0" w:color="000000"/>
              <w:right w:val="nil"/>
            </w:tcBorders>
            <w:vAlign w:val="center"/>
          </w:tcPr>
          <w:p w14:paraId="0F352C78"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Зона акваторий</w:t>
            </w:r>
          </w:p>
        </w:tc>
        <w:tc>
          <w:tcPr>
            <w:tcW w:w="1156" w:type="dxa"/>
            <w:tcBorders>
              <w:top w:val="single" w:sz="6" w:space="0" w:color="000000"/>
              <w:left w:val="single" w:sz="6" w:space="0" w:color="000000"/>
              <w:bottom w:val="single" w:sz="6" w:space="0" w:color="000000"/>
              <w:right w:val="nil"/>
            </w:tcBorders>
            <w:vAlign w:val="center"/>
          </w:tcPr>
          <w:p w14:paraId="05F7C1A0"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га</w:t>
            </w:r>
          </w:p>
        </w:tc>
        <w:tc>
          <w:tcPr>
            <w:tcW w:w="1559" w:type="dxa"/>
            <w:tcBorders>
              <w:top w:val="single" w:sz="6" w:space="0" w:color="000000"/>
              <w:left w:val="single" w:sz="6" w:space="0" w:color="000000"/>
              <w:bottom w:val="single" w:sz="6" w:space="0" w:color="000000"/>
              <w:right w:val="single" w:sz="4" w:space="0" w:color="auto"/>
            </w:tcBorders>
            <w:vAlign w:val="center"/>
          </w:tcPr>
          <w:p w14:paraId="0CCBDC4A" w14:textId="77777777" w:rsidR="00A613A3" w:rsidRPr="00A613A3" w:rsidRDefault="00A613A3" w:rsidP="00A613A3">
            <w:pPr>
              <w:widowControl w:val="0"/>
              <w:autoSpaceDE w:val="0"/>
              <w:autoSpaceDN w:val="0"/>
              <w:adjustRightInd w:val="0"/>
              <w:ind w:right="-1"/>
              <w:jc w:val="center"/>
              <w:rPr>
                <w:b/>
                <w:sz w:val="24"/>
                <w:szCs w:val="24"/>
              </w:rPr>
            </w:pPr>
            <w:r w:rsidRPr="00A613A3">
              <w:rPr>
                <w:b/>
                <w:sz w:val="24"/>
                <w:szCs w:val="24"/>
              </w:rPr>
              <w:t>110,2</w:t>
            </w:r>
          </w:p>
        </w:tc>
      </w:tr>
    </w:tbl>
    <w:p w14:paraId="2A39EFFC" w14:textId="77777777" w:rsidR="001C55FA" w:rsidRDefault="001C55FA" w:rsidP="008F15BD">
      <w:pPr>
        <w:rPr>
          <w:b/>
          <w:sz w:val="28"/>
          <w:szCs w:val="28"/>
        </w:rPr>
      </w:pPr>
    </w:p>
    <w:p w14:paraId="0BB87077" w14:textId="2D2C9CA3" w:rsidR="00567338" w:rsidRDefault="00567338" w:rsidP="00567338">
      <w:pPr>
        <w:widowControl w:val="0"/>
        <w:autoSpaceDE w:val="0"/>
        <w:autoSpaceDN w:val="0"/>
        <w:adjustRightInd w:val="0"/>
        <w:ind w:right="284"/>
        <w:jc w:val="center"/>
        <w:outlineLvl w:val="0"/>
        <w:rPr>
          <w:b/>
          <w:sz w:val="28"/>
          <w:szCs w:val="28"/>
          <w:lang w:eastAsia="ar-SA"/>
        </w:rPr>
      </w:pPr>
      <w:bookmarkStart w:id="99" w:name="_Toc216251292"/>
      <w:r>
        <w:rPr>
          <w:b/>
          <w:sz w:val="28"/>
          <w:szCs w:val="28"/>
        </w:rPr>
        <w:t>1</w:t>
      </w:r>
      <w:r w:rsidRPr="00547523">
        <w:rPr>
          <w:b/>
          <w:sz w:val="28"/>
          <w:szCs w:val="28"/>
        </w:rPr>
        <w:t>.1</w:t>
      </w:r>
      <w:r w:rsidR="00EA7D72">
        <w:rPr>
          <w:b/>
          <w:sz w:val="28"/>
          <w:szCs w:val="28"/>
        </w:rPr>
        <w:t>5</w:t>
      </w:r>
      <w:r w:rsidRPr="00547523">
        <w:rPr>
          <w:b/>
          <w:sz w:val="28"/>
          <w:szCs w:val="28"/>
        </w:rPr>
        <w:t xml:space="preserve">. </w:t>
      </w:r>
      <w:r w:rsidRPr="00547523">
        <w:rPr>
          <w:b/>
          <w:sz w:val="28"/>
          <w:szCs w:val="28"/>
          <w:lang w:eastAsia="ar-SA"/>
        </w:rPr>
        <w:t xml:space="preserve">Существующий баланс </w:t>
      </w:r>
      <w:r>
        <w:rPr>
          <w:b/>
          <w:sz w:val="28"/>
          <w:szCs w:val="28"/>
          <w:lang w:eastAsia="ar-SA"/>
        </w:rPr>
        <w:t>земель по категориям</w:t>
      </w:r>
      <w:bookmarkEnd w:id="99"/>
    </w:p>
    <w:p w14:paraId="3DBF3782" w14:textId="77777777" w:rsidR="00A602D1" w:rsidRDefault="00A602D1" w:rsidP="00A602D1">
      <w:pPr>
        <w:ind w:firstLine="709"/>
        <w:jc w:val="right"/>
        <w:rPr>
          <w:sz w:val="28"/>
          <w:szCs w:val="28"/>
        </w:rPr>
      </w:pPr>
    </w:p>
    <w:p w14:paraId="6BC14B7E" w14:textId="77777777" w:rsidR="00567338" w:rsidRPr="00A602D1" w:rsidRDefault="00A602D1" w:rsidP="00A602D1">
      <w:pPr>
        <w:ind w:firstLine="709"/>
        <w:jc w:val="right"/>
        <w:rPr>
          <w:sz w:val="28"/>
          <w:szCs w:val="28"/>
        </w:rPr>
      </w:pPr>
      <w:r>
        <w:rPr>
          <w:sz w:val="28"/>
          <w:szCs w:val="28"/>
        </w:rPr>
        <w:t>Таблица 24</w:t>
      </w:r>
      <w:r w:rsidRPr="00A613A3">
        <w:rPr>
          <w:sz w:val="28"/>
          <w:szCs w:val="28"/>
        </w:rPr>
        <w:t xml:space="preserve"> </w:t>
      </w:r>
    </w:p>
    <w:tbl>
      <w:tblPr>
        <w:tblW w:w="9929" w:type="dxa"/>
        <w:tblInd w:w="-138" w:type="dxa"/>
        <w:tblLayout w:type="fixed"/>
        <w:tblCellMar>
          <w:left w:w="10" w:type="dxa"/>
          <w:right w:w="10" w:type="dxa"/>
        </w:tblCellMar>
        <w:tblLook w:val="0000" w:firstRow="0" w:lastRow="0" w:firstColumn="0" w:lastColumn="0" w:noHBand="0" w:noVBand="0"/>
      </w:tblPr>
      <w:tblGrid>
        <w:gridCol w:w="959"/>
        <w:gridCol w:w="5103"/>
        <w:gridCol w:w="1156"/>
        <w:gridCol w:w="2711"/>
      </w:tblGrid>
      <w:tr w:rsidR="00F66218" w:rsidRPr="00F66218" w14:paraId="0BDB51D2" w14:textId="77777777" w:rsidTr="0001422F">
        <w:trPr>
          <w:trHeight w:val="300"/>
          <w:tblHeader/>
        </w:trPr>
        <w:tc>
          <w:tcPr>
            <w:tcW w:w="959" w:type="dxa"/>
            <w:vMerge w:val="restart"/>
            <w:tcBorders>
              <w:top w:val="single" w:sz="6" w:space="0" w:color="000000"/>
              <w:left w:val="single" w:sz="6" w:space="0" w:color="000000"/>
              <w:right w:val="nil"/>
            </w:tcBorders>
            <w:vAlign w:val="center"/>
          </w:tcPr>
          <w:p w14:paraId="717A15BC" w14:textId="77777777" w:rsidR="00F66218" w:rsidRPr="00F66218" w:rsidRDefault="00F66218" w:rsidP="00F66218">
            <w:pPr>
              <w:widowControl w:val="0"/>
              <w:autoSpaceDE w:val="0"/>
              <w:autoSpaceDN w:val="0"/>
              <w:adjustRightInd w:val="0"/>
              <w:ind w:right="-1"/>
              <w:jc w:val="center"/>
              <w:rPr>
                <w:b/>
                <w:bCs/>
                <w:sz w:val="24"/>
                <w:szCs w:val="24"/>
              </w:rPr>
            </w:pPr>
          </w:p>
          <w:p w14:paraId="73A0BBF7" w14:textId="77777777" w:rsidR="00F66218" w:rsidRPr="00F66218" w:rsidRDefault="00F66218" w:rsidP="00F66218">
            <w:pPr>
              <w:widowControl w:val="0"/>
              <w:autoSpaceDE w:val="0"/>
              <w:autoSpaceDN w:val="0"/>
              <w:adjustRightInd w:val="0"/>
              <w:ind w:right="-1"/>
              <w:jc w:val="center"/>
              <w:rPr>
                <w:b/>
                <w:bCs/>
                <w:sz w:val="24"/>
                <w:szCs w:val="24"/>
              </w:rPr>
            </w:pPr>
            <w:r w:rsidRPr="00F66218">
              <w:rPr>
                <w:b/>
                <w:bCs/>
                <w:sz w:val="24"/>
                <w:szCs w:val="24"/>
              </w:rPr>
              <w:t>№ п/п</w:t>
            </w:r>
          </w:p>
        </w:tc>
        <w:tc>
          <w:tcPr>
            <w:tcW w:w="5103" w:type="dxa"/>
            <w:vMerge w:val="restart"/>
            <w:tcBorders>
              <w:top w:val="single" w:sz="6" w:space="0" w:color="000000"/>
              <w:left w:val="single" w:sz="6" w:space="0" w:color="000000"/>
              <w:right w:val="nil"/>
            </w:tcBorders>
            <w:vAlign w:val="center"/>
          </w:tcPr>
          <w:p w14:paraId="7857D782" w14:textId="77777777" w:rsidR="00F66218" w:rsidRPr="00F66218" w:rsidRDefault="00F66218" w:rsidP="00F66218">
            <w:pPr>
              <w:widowControl w:val="0"/>
              <w:autoSpaceDE w:val="0"/>
              <w:autoSpaceDN w:val="0"/>
              <w:adjustRightInd w:val="0"/>
              <w:ind w:right="-1"/>
              <w:jc w:val="center"/>
              <w:rPr>
                <w:b/>
                <w:bCs/>
                <w:sz w:val="24"/>
                <w:szCs w:val="24"/>
              </w:rPr>
            </w:pPr>
            <w:r w:rsidRPr="00F66218">
              <w:rPr>
                <w:b/>
                <w:bCs/>
                <w:sz w:val="24"/>
                <w:szCs w:val="24"/>
              </w:rPr>
              <w:t>Наименование зоны</w:t>
            </w:r>
          </w:p>
        </w:tc>
        <w:tc>
          <w:tcPr>
            <w:tcW w:w="1156" w:type="dxa"/>
            <w:vMerge w:val="restart"/>
            <w:tcBorders>
              <w:top w:val="single" w:sz="6" w:space="0" w:color="000000"/>
              <w:left w:val="single" w:sz="6" w:space="0" w:color="000000"/>
              <w:right w:val="nil"/>
            </w:tcBorders>
            <w:vAlign w:val="center"/>
          </w:tcPr>
          <w:p w14:paraId="5CF37BE7" w14:textId="77777777" w:rsidR="00F66218" w:rsidRPr="00F66218" w:rsidRDefault="00F66218" w:rsidP="00F66218">
            <w:pPr>
              <w:widowControl w:val="0"/>
              <w:autoSpaceDE w:val="0"/>
              <w:autoSpaceDN w:val="0"/>
              <w:adjustRightInd w:val="0"/>
              <w:ind w:right="-1"/>
              <w:jc w:val="center"/>
              <w:rPr>
                <w:b/>
                <w:bCs/>
                <w:sz w:val="24"/>
                <w:szCs w:val="24"/>
              </w:rPr>
            </w:pPr>
            <w:r w:rsidRPr="00F66218">
              <w:rPr>
                <w:b/>
                <w:bCs/>
                <w:sz w:val="24"/>
                <w:szCs w:val="24"/>
              </w:rPr>
              <w:t>Ед. изм.</w:t>
            </w:r>
          </w:p>
        </w:tc>
        <w:tc>
          <w:tcPr>
            <w:tcW w:w="2711" w:type="dxa"/>
            <w:tcBorders>
              <w:top w:val="single" w:sz="6" w:space="0" w:color="000000"/>
              <w:left w:val="single" w:sz="6" w:space="0" w:color="000000"/>
              <w:bottom w:val="single" w:sz="4" w:space="0" w:color="auto"/>
              <w:right w:val="single" w:sz="6" w:space="0" w:color="000000"/>
            </w:tcBorders>
            <w:vAlign w:val="center"/>
          </w:tcPr>
          <w:p w14:paraId="03E5397E" w14:textId="77777777" w:rsidR="00F66218" w:rsidRPr="00F66218" w:rsidRDefault="00F66218" w:rsidP="00F66218">
            <w:pPr>
              <w:widowControl w:val="0"/>
              <w:autoSpaceDE w:val="0"/>
              <w:autoSpaceDN w:val="0"/>
              <w:adjustRightInd w:val="0"/>
              <w:ind w:right="-1"/>
              <w:jc w:val="center"/>
              <w:rPr>
                <w:b/>
                <w:bCs/>
                <w:sz w:val="24"/>
                <w:szCs w:val="24"/>
              </w:rPr>
            </w:pPr>
            <w:r w:rsidRPr="00F66218">
              <w:rPr>
                <w:b/>
                <w:bCs/>
                <w:sz w:val="24"/>
                <w:szCs w:val="24"/>
              </w:rPr>
              <w:t>Показатель</w:t>
            </w:r>
          </w:p>
        </w:tc>
      </w:tr>
      <w:tr w:rsidR="0001422F" w:rsidRPr="00F66218" w14:paraId="2999B881" w14:textId="77777777" w:rsidTr="0001422F">
        <w:trPr>
          <w:trHeight w:val="240"/>
          <w:tblHeader/>
        </w:trPr>
        <w:tc>
          <w:tcPr>
            <w:tcW w:w="959" w:type="dxa"/>
            <w:vMerge/>
            <w:tcBorders>
              <w:left w:val="single" w:sz="6" w:space="0" w:color="000000"/>
              <w:bottom w:val="single" w:sz="6" w:space="0" w:color="000000"/>
              <w:right w:val="nil"/>
            </w:tcBorders>
            <w:vAlign w:val="center"/>
          </w:tcPr>
          <w:p w14:paraId="77DE9DDB" w14:textId="77777777" w:rsidR="0001422F" w:rsidRPr="00F66218" w:rsidRDefault="0001422F" w:rsidP="00F66218">
            <w:pPr>
              <w:widowControl w:val="0"/>
              <w:autoSpaceDE w:val="0"/>
              <w:autoSpaceDN w:val="0"/>
              <w:adjustRightInd w:val="0"/>
              <w:ind w:right="-1"/>
              <w:jc w:val="center"/>
              <w:rPr>
                <w:b/>
                <w:bCs/>
                <w:sz w:val="24"/>
                <w:szCs w:val="24"/>
              </w:rPr>
            </w:pPr>
          </w:p>
        </w:tc>
        <w:tc>
          <w:tcPr>
            <w:tcW w:w="5103" w:type="dxa"/>
            <w:vMerge/>
            <w:tcBorders>
              <w:left w:val="single" w:sz="6" w:space="0" w:color="000000"/>
              <w:bottom w:val="single" w:sz="6" w:space="0" w:color="000000"/>
              <w:right w:val="nil"/>
            </w:tcBorders>
            <w:vAlign w:val="center"/>
          </w:tcPr>
          <w:p w14:paraId="325AE015" w14:textId="77777777" w:rsidR="0001422F" w:rsidRPr="00F66218" w:rsidRDefault="0001422F" w:rsidP="00F66218">
            <w:pPr>
              <w:widowControl w:val="0"/>
              <w:autoSpaceDE w:val="0"/>
              <w:autoSpaceDN w:val="0"/>
              <w:adjustRightInd w:val="0"/>
              <w:ind w:right="-1"/>
              <w:jc w:val="center"/>
              <w:rPr>
                <w:b/>
                <w:bCs/>
                <w:sz w:val="24"/>
                <w:szCs w:val="24"/>
              </w:rPr>
            </w:pPr>
          </w:p>
        </w:tc>
        <w:tc>
          <w:tcPr>
            <w:tcW w:w="1156" w:type="dxa"/>
            <w:vMerge/>
            <w:tcBorders>
              <w:left w:val="single" w:sz="6" w:space="0" w:color="000000"/>
              <w:bottom w:val="single" w:sz="6" w:space="0" w:color="000000"/>
              <w:right w:val="nil"/>
            </w:tcBorders>
            <w:vAlign w:val="center"/>
          </w:tcPr>
          <w:p w14:paraId="6353537A" w14:textId="77777777" w:rsidR="0001422F" w:rsidRPr="00F66218" w:rsidRDefault="0001422F" w:rsidP="00F66218">
            <w:pPr>
              <w:widowControl w:val="0"/>
              <w:autoSpaceDE w:val="0"/>
              <w:autoSpaceDN w:val="0"/>
              <w:adjustRightInd w:val="0"/>
              <w:ind w:right="-1"/>
              <w:jc w:val="center"/>
              <w:rPr>
                <w:b/>
                <w:bCs/>
                <w:sz w:val="24"/>
                <w:szCs w:val="24"/>
              </w:rPr>
            </w:pPr>
          </w:p>
        </w:tc>
        <w:tc>
          <w:tcPr>
            <w:tcW w:w="2711" w:type="dxa"/>
            <w:tcBorders>
              <w:top w:val="single" w:sz="4" w:space="0" w:color="auto"/>
              <w:left w:val="single" w:sz="6" w:space="0" w:color="000000"/>
              <w:bottom w:val="single" w:sz="6" w:space="0" w:color="000000"/>
              <w:right w:val="single" w:sz="4" w:space="0" w:color="auto"/>
            </w:tcBorders>
            <w:vAlign w:val="center"/>
          </w:tcPr>
          <w:p w14:paraId="0EB664F6" w14:textId="77777777" w:rsidR="0001422F" w:rsidRPr="00F66218" w:rsidRDefault="0001422F" w:rsidP="00F66218">
            <w:pPr>
              <w:widowControl w:val="0"/>
              <w:autoSpaceDE w:val="0"/>
              <w:autoSpaceDN w:val="0"/>
              <w:adjustRightInd w:val="0"/>
              <w:ind w:right="-1"/>
              <w:jc w:val="center"/>
              <w:rPr>
                <w:b/>
                <w:bCs/>
                <w:sz w:val="24"/>
                <w:szCs w:val="24"/>
              </w:rPr>
            </w:pPr>
            <w:r w:rsidRPr="00F66218">
              <w:rPr>
                <w:b/>
                <w:bCs/>
                <w:sz w:val="24"/>
                <w:szCs w:val="24"/>
              </w:rPr>
              <w:t>Сущ.</w:t>
            </w:r>
          </w:p>
        </w:tc>
      </w:tr>
      <w:tr w:rsidR="0001422F" w:rsidRPr="00F66218" w14:paraId="314B6635" w14:textId="77777777" w:rsidTr="0001422F">
        <w:trPr>
          <w:trHeight w:val="291"/>
        </w:trPr>
        <w:tc>
          <w:tcPr>
            <w:tcW w:w="959" w:type="dxa"/>
            <w:tcBorders>
              <w:top w:val="single" w:sz="6" w:space="0" w:color="000000"/>
              <w:left w:val="single" w:sz="6" w:space="0" w:color="000000"/>
              <w:bottom w:val="single" w:sz="6" w:space="0" w:color="000000"/>
              <w:right w:val="nil"/>
            </w:tcBorders>
            <w:vAlign w:val="center"/>
          </w:tcPr>
          <w:p w14:paraId="0947ECA2" w14:textId="77777777" w:rsidR="0001422F" w:rsidRPr="00F66218" w:rsidRDefault="0001422F" w:rsidP="00F66218">
            <w:pPr>
              <w:widowControl w:val="0"/>
              <w:autoSpaceDE w:val="0"/>
              <w:autoSpaceDN w:val="0"/>
              <w:adjustRightInd w:val="0"/>
              <w:ind w:right="-1"/>
              <w:jc w:val="center"/>
              <w:rPr>
                <w:b/>
                <w:bCs/>
                <w:sz w:val="24"/>
                <w:szCs w:val="24"/>
              </w:rPr>
            </w:pPr>
            <w:r w:rsidRPr="00F66218">
              <w:rPr>
                <w:b/>
                <w:bCs/>
                <w:sz w:val="24"/>
                <w:szCs w:val="24"/>
              </w:rPr>
              <w:t>1</w:t>
            </w:r>
          </w:p>
        </w:tc>
        <w:tc>
          <w:tcPr>
            <w:tcW w:w="5103" w:type="dxa"/>
            <w:tcBorders>
              <w:top w:val="single" w:sz="6" w:space="0" w:color="000000"/>
              <w:left w:val="single" w:sz="6" w:space="0" w:color="000000"/>
              <w:bottom w:val="single" w:sz="6" w:space="0" w:color="000000"/>
              <w:right w:val="nil"/>
            </w:tcBorders>
            <w:vAlign w:val="center"/>
          </w:tcPr>
          <w:p w14:paraId="274DA612" w14:textId="77777777" w:rsidR="0001422F" w:rsidRPr="00F66218" w:rsidRDefault="0001422F" w:rsidP="00F66218">
            <w:pPr>
              <w:widowControl w:val="0"/>
              <w:autoSpaceDE w:val="0"/>
              <w:autoSpaceDN w:val="0"/>
              <w:adjustRightInd w:val="0"/>
              <w:ind w:right="-1"/>
              <w:jc w:val="center"/>
              <w:rPr>
                <w:b/>
                <w:bCs/>
                <w:sz w:val="24"/>
                <w:szCs w:val="24"/>
              </w:rPr>
            </w:pPr>
            <w:r w:rsidRPr="00F66218">
              <w:rPr>
                <w:b/>
                <w:bCs/>
                <w:sz w:val="24"/>
                <w:szCs w:val="24"/>
              </w:rPr>
              <w:t>2</w:t>
            </w:r>
          </w:p>
        </w:tc>
        <w:tc>
          <w:tcPr>
            <w:tcW w:w="1156" w:type="dxa"/>
            <w:tcBorders>
              <w:top w:val="single" w:sz="6" w:space="0" w:color="000000"/>
              <w:left w:val="single" w:sz="6" w:space="0" w:color="000000"/>
              <w:bottom w:val="single" w:sz="6" w:space="0" w:color="000000"/>
              <w:right w:val="nil"/>
            </w:tcBorders>
            <w:vAlign w:val="center"/>
          </w:tcPr>
          <w:p w14:paraId="68E8C240" w14:textId="77777777" w:rsidR="0001422F" w:rsidRPr="00F66218" w:rsidRDefault="0001422F" w:rsidP="00F66218">
            <w:pPr>
              <w:widowControl w:val="0"/>
              <w:autoSpaceDE w:val="0"/>
              <w:autoSpaceDN w:val="0"/>
              <w:adjustRightInd w:val="0"/>
              <w:ind w:right="-1"/>
              <w:jc w:val="center"/>
              <w:rPr>
                <w:b/>
                <w:bCs/>
                <w:sz w:val="24"/>
                <w:szCs w:val="24"/>
              </w:rPr>
            </w:pPr>
            <w:r w:rsidRPr="00F66218">
              <w:rPr>
                <w:b/>
                <w:bCs/>
                <w:sz w:val="24"/>
                <w:szCs w:val="24"/>
              </w:rPr>
              <w:t>3</w:t>
            </w:r>
          </w:p>
        </w:tc>
        <w:tc>
          <w:tcPr>
            <w:tcW w:w="2711" w:type="dxa"/>
            <w:tcBorders>
              <w:top w:val="single" w:sz="6" w:space="0" w:color="000000"/>
              <w:left w:val="single" w:sz="6" w:space="0" w:color="000000"/>
              <w:bottom w:val="single" w:sz="6" w:space="0" w:color="000000"/>
              <w:right w:val="single" w:sz="4" w:space="0" w:color="auto"/>
            </w:tcBorders>
            <w:vAlign w:val="center"/>
          </w:tcPr>
          <w:p w14:paraId="4470F68E" w14:textId="77777777" w:rsidR="0001422F" w:rsidRPr="00F66218" w:rsidRDefault="0001422F" w:rsidP="00F66218">
            <w:pPr>
              <w:widowControl w:val="0"/>
              <w:autoSpaceDE w:val="0"/>
              <w:autoSpaceDN w:val="0"/>
              <w:adjustRightInd w:val="0"/>
              <w:ind w:right="-1"/>
              <w:jc w:val="center"/>
              <w:rPr>
                <w:b/>
                <w:bCs/>
                <w:sz w:val="24"/>
                <w:szCs w:val="24"/>
              </w:rPr>
            </w:pPr>
            <w:r w:rsidRPr="00F66218">
              <w:rPr>
                <w:b/>
                <w:bCs/>
                <w:sz w:val="24"/>
                <w:szCs w:val="24"/>
              </w:rPr>
              <w:t>4</w:t>
            </w:r>
          </w:p>
        </w:tc>
      </w:tr>
      <w:tr w:rsidR="0001422F" w:rsidRPr="00F66218" w14:paraId="4134C6D9" w14:textId="77777777" w:rsidTr="0001422F">
        <w:trPr>
          <w:trHeight w:val="428"/>
        </w:trPr>
        <w:tc>
          <w:tcPr>
            <w:tcW w:w="959" w:type="dxa"/>
            <w:tcBorders>
              <w:top w:val="single" w:sz="6" w:space="0" w:color="000000"/>
              <w:left w:val="single" w:sz="6" w:space="0" w:color="000000"/>
              <w:bottom w:val="single" w:sz="6" w:space="0" w:color="000000"/>
              <w:right w:val="nil"/>
            </w:tcBorders>
            <w:vAlign w:val="center"/>
          </w:tcPr>
          <w:p w14:paraId="349CBA13" w14:textId="77777777" w:rsidR="0001422F" w:rsidRPr="00F66218" w:rsidRDefault="0001422F" w:rsidP="00F66218">
            <w:pPr>
              <w:widowControl w:val="0"/>
              <w:autoSpaceDE w:val="0"/>
              <w:autoSpaceDN w:val="0"/>
              <w:adjustRightInd w:val="0"/>
              <w:ind w:right="-1"/>
              <w:jc w:val="center"/>
              <w:rPr>
                <w:sz w:val="24"/>
                <w:szCs w:val="24"/>
              </w:rPr>
            </w:pPr>
            <w:r w:rsidRPr="00F66218">
              <w:rPr>
                <w:sz w:val="24"/>
                <w:szCs w:val="24"/>
              </w:rPr>
              <w:t>1</w:t>
            </w:r>
          </w:p>
        </w:tc>
        <w:tc>
          <w:tcPr>
            <w:tcW w:w="5103" w:type="dxa"/>
            <w:tcBorders>
              <w:top w:val="single" w:sz="6" w:space="0" w:color="000000"/>
              <w:left w:val="single" w:sz="6" w:space="0" w:color="000000"/>
              <w:bottom w:val="single" w:sz="6" w:space="0" w:color="000000"/>
              <w:right w:val="nil"/>
            </w:tcBorders>
            <w:vAlign w:val="center"/>
          </w:tcPr>
          <w:p w14:paraId="7B9B34EE" w14:textId="77777777" w:rsidR="0001422F" w:rsidRPr="00F66218" w:rsidRDefault="0001422F" w:rsidP="00F66218">
            <w:pPr>
              <w:widowControl w:val="0"/>
              <w:autoSpaceDE w:val="0"/>
              <w:autoSpaceDN w:val="0"/>
              <w:adjustRightInd w:val="0"/>
              <w:ind w:right="-1"/>
              <w:rPr>
                <w:sz w:val="24"/>
                <w:szCs w:val="24"/>
              </w:rPr>
            </w:pPr>
            <w:r w:rsidRPr="00F66218">
              <w:rPr>
                <w:sz w:val="24"/>
                <w:szCs w:val="24"/>
              </w:rPr>
              <w:t>Земли населенных пунктов</w:t>
            </w:r>
          </w:p>
        </w:tc>
        <w:tc>
          <w:tcPr>
            <w:tcW w:w="1156" w:type="dxa"/>
            <w:tcBorders>
              <w:top w:val="single" w:sz="6" w:space="0" w:color="000000"/>
              <w:left w:val="single" w:sz="6" w:space="0" w:color="000000"/>
              <w:bottom w:val="single" w:sz="6" w:space="0" w:color="000000"/>
              <w:right w:val="nil"/>
            </w:tcBorders>
            <w:vAlign w:val="center"/>
          </w:tcPr>
          <w:p w14:paraId="0C4A79FD" w14:textId="77777777" w:rsidR="0001422F" w:rsidRPr="00F66218" w:rsidRDefault="0001422F" w:rsidP="00F66218">
            <w:pPr>
              <w:widowControl w:val="0"/>
              <w:autoSpaceDE w:val="0"/>
              <w:autoSpaceDN w:val="0"/>
              <w:adjustRightInd w:val="0"/>
              <w:ind w:right="-1"/>
              <w:jc w:val="center"/>
              <w:rPr>
                <w:sz w:val="24"/>
                <w:szCs w:val="24"/>
              </w:rPr>
            </w:pPr>
            <w:r w:rsidRPr="00F66218">
              <w:rPr>
                <w:sz w:val="24"/>
                <w:szCs w:val="24"/>
              </w:rPr>
              <w:t>га</w:t>
            </w:r>
          </w:p>
        </w:tc>
        <w:tc>
          <w:tcPr>
            <w:tcW w:w="2711" w:type="dxa"/>
            <w:tcBorders>
              <w:top w:val="single" w:sz="6" w:space="0" w:color="000000"/>
              <w:left w:val="single" w:sz="6" w:space="0" w:color="000000"/>
              <w:bottom w:val="single" w:sz="6" w:space="0" w:color="000000"/>
              <w:right w:val="single" w:sz="4" w:space="0" w:color="auto"/>
            </w:tcBorders>
            <w:vAlign w:val="center"/>
          </w:tcPr>
          <w:p w14:paraId="20368533" w14:textId="77777777" w:rsidR="0001422F" w:rsidRPr="00F66218" w:rsidRDefault="0001422F" w:rsidP="00F66218">
            <w:pPr>
              <w:jc w:val="center"/>
              <w:rPr>
                <w:bCs/>
                <w:sz w:val="24"/>
                <w:szCs w:val="24"/>
              </w:rPr>
            </w:pPr>
            <w:r w:rsidRPr="00F66218">
              <w:rPr>
                <w:sz w:val="24"/>
                <w:szCs w:val="24"/>
              </w:rPr>
              <w:t>2966,86</w:t>
            </w:r>
          </w:p>
        </w:tc>
      </w:tr>
      <w:tr w:rsidR="0001422F" w:rsidRPr="00F66218" w14:paraId="5D6D6044" w14:textId="77777777" w:rsidTr="0001422F">
        <w:trPr>
          <w:trHeight w:val="317"/>
        </w:trPr>
        <w:tc>
          <w:tcPr>
            <w:tcW w:w="959" w:type="dxa"/>
            <w:tcBorders>
              <w:top w:val="single" w:sz="6" w:space="0" w:color="000000"/>
              <w:left w:val="single" w:sz="6" w:space="0" w:color="000000"/>
              <w:bottom w:val="single" w:sz="6" w:space="0" w:color="000000"/>
              <w:right w:val="nil"/>
            </w:tcBorders>
            <w:vAlign w:val="center"/>
          </w:tcPr>
          <w:p w14:paraId="20BD4BD9" w14:textId="77777777" w:rsidR="0001422F" w:rsidRPr="00F66218" w:rsidRDefault="0001422F" w:rsidP="00F66218">
            <w:pPr>
              <w:widowControl w:val="0"/>
              <w:autoSpaceDE w:val="0"/>
              <w:autoSpaceDN w:val="0"/>
              <w:adjustRightInd w:val="0"/>
              <w:ind w:right="-1"/>
              <w:jc w:val="center"/>
              <w:rPr>
                <w:sz w:val="24"/>
                <w:szCs w:val="24"/>
              </w:rPr>
            </w:pPr>
            <w:r w:rsidRPr="00F66218">
              <w:rPr>
                <w:sz w:val="24"/>
                <w:szCs w:val="24"/>
              </w:rPr>
              <w:t>2</w:t>
            </w:r>
          </w:p>
        </w:tc>
        <w:tc>
          <w:tcPr>
            <w:tcW w:w="5103" w:type="dxa"/>
            <w:tcBorders>
              <w:top w:val="single" w:sz="6" w:space="0" w:color="000000"/>
              <w:left w:val="single" w:sz="6" w:space="0" w:color="000000"/>
              <w:bottom w:val="single" w:sz="6" w:space="0" w:color="000000"/>
              <w:right w:val="nil"/>
            </w:tcBorders>
            <w:vAlign w:val="center"/>
          </w:tcPr>
          <w:p w14:paraId="19139595" w14:textId="77777777" w:rsidR="0001422F" w:rsidRPr="00F66218" w:rsidRDefault="0001422F" w:rsidP="00F66218">
            <w:pPr>
              <w:widowControl w:val="0"/>
              <w:autoSpaceDE w:val="0"/>
              <w:autoSpaceDN w:val="0"/>
              <w:adjustRightInd w:val="0"/>
              <w:ind w:right="-1"/>
              <w:rPr>
                <w:sz w:val="24"/>
                <w:szCs w:val="24"/>
              </w:rPr>
            </w:pPr>
            <w:r w:rsidRPr="00F66218">
              <w:rPr>
                <w:sz w:val="24"/>
                <w:szCs w:val="24"/>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156" w:type="dxa"/>
            <w:tcBorders>
              <w:top w:val="single" w:sz="6" w:space="0" w:color="000000"/>
              <w:left w:val="single" w:sz="6" w:space="0" w:color="000000"/>
              <w:bottom w:val="single" w:sz="6" w:space="0" w:color="000000"/>
              <w:right w:val="nil"/>
            </w:tcBorders>
            <w:vAlign w:val="center"/>
          </w:tcPr>
          <w:p w14:paraId="1F5E2F20" w14:textId="77777777" w:rsidR="0001422F" w:rsidRPr="00F66218" w:rsidRDefault="0001422F" w:rsidP="00F66218">
            <w:pPr>
              <w:widowControl w:val="0"/>
              <w:autoSpaceDE w:val="0"/>
              <w:autoSpaceDN w:val="0"/>
              <w:adjustRightInd w:val="0"/>
              <w:ind w:right="-1"/>
              <w:jc w:val="center"/>
              <w:rPr>
                <w:sz w:val="24"/>
                <w:szCs w:val="24"/>
              </w:rPr>
            </w:pPr>
            <w:r w:rsidRPr="00F66218">
              <w:rPr>
                <w:sz w:val="24"/>
                <w:szCs w:val="24"/>
              </w:rPr>
              <w:t>га</w:t>
            </w:r>
          </w:p>
        </w:tc>
        <w:tc>
          <w:tcPr>
            <w:tcW w:w="2711" w:type="dxa"/>
            <w:tcBorders>
              <w:top w:val="single" w:sz="6" w:space="0" w:color="000000"/>
              <w:left w:val="single" w:sz="6" w:space="0" w:color="000000"/>
              <w:bottom w:val="single" w:sz="6" w:space="0" w:color="000000"/>
              <w:right w:val="single" w:sz="4" w:space="0" w:color="auto"/>
            </w:tcBorders>
            <w:vAlign w:val="center"/>
          </w:tcPr>
          <w:p w14:paraId="7B42A8BA" w14:textId="77777777" w:rsidR="0001422F" w:rsidRPr="00F66218" w:rsidRDefault="0001422F" w:rsidP="00F66218">
            <w:pPr>
              <w:jc w:val="center"/>
              <w:rPr>
                <w:bCs/>
                <w:color w:val="000000"/>
                <w:sz w:val="24"/>
                <w:szCs w:val="24"/>
              </w:rPr>
            </w:pPr>
            <w:r w:rsidRPr="00F66218">
              <w:rPr>
                <w:color w:val="000000"/>
                <w:sz w:val="24"/>
                <w:szCs w:val="24"/>
              </w:rPr>
              <w:t>86,15</w:t>
            </w:r>
          </w:p>
        </w:tc>
      </w:tr>
      <w:tr w:rsidR="0001422F" w:rsidRPr="00F66218" w14:paraId="4CCFADB8" w14:textId="77777777" w:rsidTr="0001422F">
        <w:trPr>
          <w:trHeight w:val="444"/>
        </w:trPr>
        <w:tc>
          <w:tcPr>
            <w:tcW w:w="959" w:type="dxa"/>
            <w:tcBorders>
              <w:top w:val="single" w:sz="6" w:space="0" w:color="000000"/>
              <w:left w:val="single" w:sz="6" w:space="0" w:color="000000"/>
              <w:bottom w:val="single" w:sz="6" w:space="0" w:color="000000"/>
              <w:right w:val="nil"/>
            </w:tcBorders>
            <w:vAlign w:val="center"/>
          </w:tcPr>
          <w:p w14:paraId="48130358" w14:textId="77777777" w:rsidR="0001422F" w:rsidRPr="00F66218" w:rsidRDefault="0001422F" w:rsidP="00736992">
            <w:pPr>
              <w:widowControl w:val="0"/>
              <w:autoSpaceDE w:val="0"/>
              <w:autoSpaceDN w:val="0"/>
              <w:adjustRightInd w:val="0"/>
              <w:ind w:right="-1"/>
              <w:jc w:val="center"/>
              <w:rPr>
                <w:sz w:val="24"/>
                <w:szCs w:val="24"/>
              </w:rPr>
            </w:pPr>
            <w:r w:rsidRPr="00F66218">
              <w:rPr>
                <w:sz w:val="24"/>
                <w:szCs w:val="24"/>
              </w:rPr>
              <w:t>3</w:t>
            </w:r>
          </w:p>
        </w:tc>
        <w:tc>
          <w:tcPr>
            <w:tcW w:w="5103" w:type="dxa"/>
            <w:tcBorders>
              <w:top w:val="single" w:sz="6" w:space="0" w:color="000000"/>
              <w:left w:val="single" w:sz="6" w:space="0" w:color="000000"/>
              <w:bottom w:val="single" w:sz="6" w:space="0" w:color="000000"/>
              <w:right w:val="nil"/>
            </w:tcBorders>
            <w:vAlign w:val="center"/>
          </w:tcPr>
          <w:p w14:paraId="1C741D5D" w14:textId="77777777" w:rsidR="0001422F" w:rsidRPr="00F66218" w:rsidRDefault="0001422F" w:rsidP="00736992">
            <w:pPr>
              <w:widowControl w:val="0"/>
              <w:autoSpaceDE w:val="0"/>
              <w:autoSpaceDN w:val="0"/>
              <w:adjustRightInd w:val="0"/>
              <w:ind w:right="-1"/>
              <w:rPr>
                <w:sz w:val="24"/>
                <w:szCs w:val="24"/>
              </w:rPr>
            </w:pPr>
            <w:r w:rsidRPr="00F66218">
              <w:rPr>
                <w:sz w:val="24"/>
                <w:szCs w:val="24"/>
              </w:rPr>
              <w:t>Земли водного фонда</w:t>
            </w:r>
          </w:p>
        </w:tc>
        <w:tc>
          <w:tcPr>
            <w:tcW w:w="1156" w:type="dxa"/>
            <w:tcBorders>
              <w:top w:val="single" w:sz="6" w:space="0" w:color="000000"/>
              <w:left w:val="single" w:sz="6" w:space="0" w:color="000000"/>
              <w:bottom w:val="single" w:sz="6" w:space="0" w:color="000000"/>
              <w:right w:val="nil"/>
            </w:tcBorders>
            <w:vAlign w:val="center"/>
          </w:tcPr>
          <w:p w14:paraId="2D973CD2" w14:textId="77777777" w:rsidR="0001422F" w:rsidRPr="00F66218" w:rsidRDefault="0001422F" w:rsidP="00736992">
            <w:pPr>
              <w:widowControl w:val="0"/>
              <w:autoSpaceDE w:val="0"/>
              <w:autoSpaceDN w:val="0"/>
              <w:adjustRightInd w:val="0"/>
              <w:ind w:right="-1"/>
              <w:jc w:val="center"/>
              <w:rPr>
                <w:sz w:val="24"/>
                <w:szCs w:val="24"/>
              </w:rPr>
            </w:pPr>
            <w:r w:rsidRPr="00F66218">
              <w:rPr>
                <w:sz w:val="24"/>
                <w:szCs w:val="24"/>
              </w:rPr>
              <w:t>га</w:t>
            </w:r>
          </w:p>
        </w:tc>
        <w:tc>
          <w:tcPr>
            <w:tcW w:w="2711" w:type="dxa"/>
            <w:tcBorders>
              <w:top w:val="single" w:sz="6" w:space="0" w:color="000000"/>
              <w:left w:val="single" w:sz="6" w:space="0" w:color="000000"/>
              <w:bottom w:val="single" w:sz="6" w:space="0" w:color="000000"/>
              <w:right w:val="single" w:sz="4" w:space="0" w:color="auto"/>
            </w:tcBorders>
            <w:vAlign w:val="center"/>
          </w:tcPr>
          <w:p w14:paraId="1E051B6F" w14:textId="77777777" w:rsidR="0001422F" w:rsidRPr="00F66218" w:rsidRDefault="0001422F" w:rsidP="00736992">
            <w:pPr>
              <w:jc w:val="center"/>
              <w:rPr>
                <w:color w:val="000000"/>
                <w:sz w:val="24"/>
                <w:szCs w:val="24"/>
              </w:rPr>
            </w:pPr>
            <w:r w:rsidRPr="00F66218">
              <w:rPr>
                <w:color w:val="000000"/>
                <w:sz w:val="24"/>
                <w:szCs w:val="24"/>
              </w:rPr>
              <w:t>908,4</w:t>
            </w:r>
          </w:p>
        </w:tc>
      </w:tr>
      <w:tr w:rsidR="0001422F" w:rsidRPr="00F66218" w14:paraId="2C173E75" w14:textId="77777777" w:rsidTr="0001422F">
        <w:trPr>
          <w:trHeight w:val="395"/>
        </w:trPr>
        <w:tc>
          <w:tcPr>
            <w:tcW w:w="959" w:type="dxa"/>
            <w:tcBorders>
              <w:top w:val="single" w:sz="6" w:space="0" w:color="000000"/>
              <w:left w:val="single" w:sz="6" w:space="0" w:color="000000"/>
              <w:bottom w:val="single" w:sz="6" w:space="0" w:color="000000"/>
              <w:right w:val="nil"/>
            </w:tcBorders>
            <w:vAlign w:val="center"/>
          </w:tcPr>
          <w:p w14:paraId="564852F2" w14:textId="77777777" w:rsidR="0001422F" w:rsidRPr="00F66218" w:rsidRDefault="0001422F" w:rsidP="00736992">
            <w:pPr>
              <w:widowControl w:val="0"/>
              <w:autoSpaceDE w:val="0"/>
              <w:autoSpaceDN w:val="0"/>
              <w:adjustRightInd w:val="0"/>
              <w:ind w:right="-1"/>
              <w:jc w:val="center"/>
              <w:rPr>
                <w:sz w:val="24"/>
                <w:szCs w:val="24"/>
              </w:rPr>
            </w:pPr>
            <w:r w:rsidRPr="00F66218">
              <w:rPr>
                <w:sz w:val="24"/>
                <w:szCs w:val="24"/>
              </w:rPr>
              <w:t>4</w:t>
            </w:r>
          </w:p>
        </w:tc>
        <w:tc>
          <w:tcPr>
            <w:tcW w:w="5103" w:type="dxa"/>
            <w:tcBorders>
              <w:top w:val="single" w:sz="6" w:space="0" w:color="000000"/>
              <w:left w:val="single" w:sz="6" w:space="0" w:color="000000"/>
              <w:bottom w:val="single" w:sz="6" w:space="0" w:color="000000"/>
              <w:right w:val="nil"/>
            </w:tcBorders>
            <w:vAlign w:val="center"/>
          </w:tcPr>
          <w:p w14:paraId="2FA2E55B" w14:textId="77777777" w:rsidR="0001422F" w:rsidRPr="00F66218" w:rsidRDefault="0001422F" w:rsidP="00736992">
            <w:pPr>
              <w:widowControl w:val="0"/>
              <w:autoSpaceDE w:val="0"/>
              <w:autoSpaceDN w:val="0"/>
              <w:adjustRightInd w:val="0"/>
              <w:ind w:right="-1"/>
              <w:rPr>
                <w:sz w:val="24"/>
                <w:szCs w:val="24"/>
              </w:rPr>
            </w:pPr>
            <w:r w:rsidRPr="00F66218">
              <w:rPr>
                <w:sz w:val="24"/>
                <w:szCs w:val="24"/>
              </w:rPr>
              <w:t>Земли сельскохозяйственного назначения</w:t>
            </w:r>
          </w:p>
        </w:tc>
        <w:tc>
          <w:tcPr>
            <w:tcW w:w="1156" w:type="dxa"/>
            <w:tcBorders>
              <w:top w:val="single" w:sz="6" w:space="0" w:color="000000"/>
              <w:left w:val="single" w:sz="6" w:space="0" w:color="000000"/>
              <w:bottom w:val="single" w:sz="6" w:space="0" w:color="000000"/>
              <w:right w:val="nil"/>
            </w:tcBorders>
            <w:vAlign w:val="center"/>
          </w:tcPr>
          <w:p w14:paraId="1745ACED" w14:textId="77777777" w:rsidR="0001422F" w:rsidRPr="00F66218" w:rsidRDefault="0001422F" w:rsidP="00736992">
            <w:pPr>
              <w:widowControl w:val="0"/>
              <w:autoSpaceDE w:val="0"/>
              <w:autoSpaceDN w:val="0"/>
              <w:adjustRightInd w:val="0"/>
              <w:ind w:right="-1"/>
              <w:jc w:val="center"/>
              <w:rPr>
                <w:sz w:val="24"/>
                <w:szCs w:val="24"/>
              </w:rPr>
            </w:pPr>
            <w:r w:rsidRPr="00F66218">
              <w:rPr>
                <w:sz w:val="24"/>
                <w:szCs w:val="24"/>
              </w:rPr>
              <w:t>га</w:t>
            </w:r>
          </w:p>
        </w:tc>
        <w:tc>
          <w:tcPr>
            <w:tcW w:w="2711" w:type="dxa"/>
            <w:tcBorders>
              <w:top w:val="single" w:sz="6" w:space="0" w:color="000000"/>
              <w:left w:val="single" w:sz="6" w:space="0" w:color="000000"/>
              <w:bottom w:val="single" w:sz="6" w:space="0" w:color="000000"/>
              <w:right w:val="single" w:sz="4" w:space="0" w:color="auto"/>
            </w:tcBorders>
            <w:vAlign w:val="center"/>
          </w:tcPr>
          <w:p w14:paraId="6707C3E8" w14:textId="7BA9A1CF" w:rsidR="0001422F" w:rsidRPr="00F66218" w:rsidRDefault="0001422F" w:rsidP="00736992">
            <w:pPr>
              <w:jc w:val="center"/>
              <w:rPr>
                <w:color w:val="000000"/>
                <w:sz w:val="24"/>
                <w:szCs w:val="24"/>
              </w:rPr>
            </w:pPr>
            <w:r w:rsidRPr="00F66218">
              <w:rPr>
                <w:color w:val="000000"/>
                <w:sz w:val="24"/>
                <w:szCs w:val="24"/>
              </w:rPr>
              <w:t>31 616,</w:t>
            </w:r>
            <w:r w:rsidR="00466CA1">
              <w:rPr>
                <w:color w:val="000000"/>
                <w:sz w:val="24"/>
                <w:szCs w:val="24"/>
              </w:rPr>
              <w:t>27</w:t>
            </w:r>
          </w:p>
        </w:tc>
      </w:tr>
      <w:tr w:rsidR="0001422F" w:rsidRPr="00F66218" w14:paraId="33A04BAC" w14:textId="77777777" w:rsidTr="0001422F">
        <w:trPr>
          <w:trHeight w:val="414"/>
        </w:trPr>
        <w:tc>
          <w:tcPr>
            <w:tcW w:w="959" w:type="dxa"/>
            <w:tcBorders>
              <w:top w:val="single" w:sz="6" w:space="0" w:color="000000"/>
              <w:left w:val="single" w:sz="6" w:space="0" w:color="000000"/>
              <w:bottom w:val="single" w:sz="6" w:space="0" w:color="000000"/>
              <w:right w:val="nil"/>
            </w:tcBorders>
            <w:vAlign w:val="center"/>
          </w:tcPr>
          <w:p w14:paraId="12C3E1AD" w14:textId="77777777" w:rsidR="0001422F" w:rsidRPr="00F66218" w:rsidRDefault="0001422F" w:rsidP="00F66218">
            <w:pPr>
              <w:widowControl w:val="0"/>
              <w:autoSpaceDE w:val="0"/>
              <w:autoSpaceDN w:val="0"/>
              <w:adjustRightInd w:val="0"/>
              <w:ind w:right="-1"/>
              <w:jc w:val="center"/>
              <w:rPr>
                <w:sz w:val="24"/>
                <w:szCs w:val="24"/>
              </w:rPr>
            </w:pPr>
            <w:r w:rsidRPr="00F66218">
              <w:rPr>
                <w:sz w:val="24"/>
                <w:szCs w:val="24"/>
              </w:rPr>
              <w:t>5</w:t>
            </w:r>
          </w:p>
        </w:tc>
        <w:tc>
          <w:tcPr>
            <w:tcW w:w="5103" w:type="dxa"/>
            <w:tcBorders>
              <w:top w:val="single" w:sz="6" w:space="0" w:color="000000"/>
              <w:left w:val="single" w:sz="6" w:space="0" w:color="000000"/>
              <w:bottom w:val="single" w:sz="6" w:space="0" w:color="000000"/>
              <w:right w:val="nil"/>
            </w:tcBorders>
            <w:vAlign w:val="center"/>
          </w:tcPr>
          <w:p w14:paraId="7FB57526" w14:textId="77777777" w:rsidR="0001422F" w:rsidRPr="00F66218" w:rsidRDefault="0001422F" w:rsidP="00F66218">
            <w:pPr>
              <w:widowControl w:val="0"/>
              <w:autoSpaceDE w:val="0"/>
              <w:autoSpaceDN w:val="0"/>
              <w:adjustRightInd w:val="0"/>
              <w:ind w:right="-1"/>
              <w:rPr>
                <w:sz w:val="24"/>
                <w:szCs w:val="24"/>
              </w:rPr>
            </w:pPr>
            <w:r w:rsidRPr="00F66218">
              <w:rPr>
                <w:sz w:val="24"/>
                <w:szCs w:val="24"/>
              </w:rPr>
              <w:t>Земли особо охраняемых территорий и объектов</w:t>
            </w:r>
          </w:p>
        </w:tc>
        <w:tc>
          <w:tcPr>
            <w:tcW w:w="1156" w:type="dxa"/>
            <w:tcBorders>
              <w:top w:val="single" w:sz="6" w:space="0" w:color="000000"/>
              <w:left w:val="single" w:sz="6" w:space="0" w:color="000000"/>
              <w:bottom w:val="single" w:sz="6" w:space="0" w:color="000000"/>
              <w:right w:val="nil"/>
            </w:tcBorders>
            <w:vAlign w:val="center"/>
          </w:tcPr>
          <w:p w14:paraId="6F5C21B2" w14:textId="77777777" w:rsidR="0001422F" w:rsidRPr="00F66218" w:rsidRDefault="0001422F" w:rsidP="00F66218">
            <w:pPr>
              <w:widowControl w:val="0"/>
              <w:autoSpaceDE w:val="0"/>
              <w:autoSpaceDN w:val="0"/>
              <w:adjustRightInd w:val="0"/>
              <w:ind w:right="-1"/>
              <w:jc w:val="center"/>
              <w:rPr>
                <w:sz w:val="24"/>
                <w:szCs w:val="24"/>
              </w:rPr>
            </w:pPr>
            <w:r w:rsidRPr="00F66218">
              <w:rPr>
                <w:sz w:val="24"/>
                <w:szCs w:val="24"/>
              </w:rPr>
              <w:t>га</w:t>
            </w:r>
          </w:p>
        </w:tc>
        <w:tc>
          <w:tcPr>
            <w:tcW w:w="2711" w:type="dxa"/>
            <w:tcBorders>
              <w:top w:val="single" w:sz="6" w:space="0" w:color="000000"/>
              <w:left w:val="single" w:sz="6" w:space="0" w:color="000000"/>
              <w:bottom w:val="single" w:sz="6" w:space="0" w:color="000000"/>
              <w:right w:val="single" w:sz="4" w:space="0" w:color="auto"/>
            </w:tcBorders>
            <w:vAlign w:val="center"/>
          </w:tcPr>
          <w:p w14:paraId="3C85A346" w14:textId="77777777" w:rsidR="0001422F" w:rsidRPr="00F66218" w:rsidRDefault="0001422F" w:rsidP="00F66218">
            <w:pPr>
              <w:jc w:val="center"/>
              <w:rPr>
                <w:color w:val="000000"/>
                <w:sz w:val="24"/>
                <w:szCs w:val="24"/>
              </w:rPr>
            </w:pPr>
            <w:r w:rsidRPr="00F66218">
              <w:rPr>
                <w:color w:val="000000"/>
                <w:sz w:val="24"/>
                <w:szCs w:val="24"/>
              </w:rPr>
              <w:t>35,96</w:t>
            </w:r>
          </w:p>
        </w:tc>
      </w:tr>
      <w:tr w:rsidR="00466CA1" w:rsidRPr="00F66218" w14:paraId="5FAF7B58" w14:textId="77777777" w:rsidTr="0001422F">
        <w:trPr>
          <w:trHeight w:val="414"/>
        </w:trPr>
        <w:tc>
          <w:tcPr>
            <w:tcW w:w="959" w:type="dxa"/>
            <w:tcBorders>
              <w:top w:val="single" w:sz="6" w:space="0" w:color="000000"/>
              <w:left w:val="single" w:sz="6" w:space="0" w:color="000000"/>
              <w:bottom w:val="single" w:sz="6" w:space="0" w:color="000000"/>
              <w:right w:val="nil"/>
            </w:tcBorders>
            <w:vAlign w:val="center"/>
          </w:tcPr>
          <w:p w14:paraId="73CDE781" w14:textId="6A1BC279" w:rsidR="00466CA1" w:rsidRPr="00F66218" w:rsidRDefault="00466CA1" w:rsidP="00F66218">
            <w:pPr>
              <w:widowControl w:val="0"/>
              <w:autoSpaceDE w:val="0"/>
              <w:autoSpaceDN w:val="0"/>
              <w:adjustRightInd w:val="0"/>
              <w:ind w:right="-1"/>
              <w:jc w:val="center"/>
              <w:rPr>
                <w:sz w:val="24"/>
                <w:szCs w:val="24"/>
              </w:rPr>
            </w:pPr>
            <w:r>
              <w:rPr>
                <w:sz w:val="24"/>
                <w:szCs w:val="24"/>
              </w:rPr>
              <w:t>6</w:t>
            </w:r>
          </w:p>
        </w:tc>
        <w:tc>
          <w:tcPr>
            <w:tcW w:w="5103" w:type="dxa"/>
            <w:tcBorders>
              <w:top w:val="single" w:sz="6" w:space="0" w:color="000000"/>
              <w:left w:val="single" w:sz="6" w:space="0" w:color="000000"/>
              <w:bottom w:val="single" w:sz="6" w:space="0" w:color="000000"/>
              <w:right w:val="nil"/>
            </w:tcBorders>
            <w:vAlign w:val="center"/>
          </w:tcPr>
          <w:p w14:paraId="3D373B7F" w14:textId="252F7288" w:rsidR="00466CA1" w:rsidRPr="00F66218" w:rsidRDefault="00466CA1" w:rsidP="00F66218">
            <w:pPr>
              <w:widowControl w:val="0"/>
              <w:autoSpaceDE w:val="0"/>
              <w:autoSpaceDN w:val="0"/>
              <w:adjustRightInd w:val="0"/>
              <w:ind w:right="-1"/>
              <w:rPr>
                <w:sz w:val="24"/>
                <w:szCs w:val="24"/>
              </w:rPr>
            </w:pPr>
            <w:r w:rsidRPr="00466CA1">
              <w:rPr>
                <w:sz w:val="24"/>
                <w:szCs w:val="24"/>
              </w:rPr>
              <w:t>Земли лесного фонда</w:t>
            </w:r>
          </w:p>
        </w:tc>
        <w:tc>
          <w:tcPr>
            <w:tcW w:w="1156" w:type="dxa"/>
            <w:tcBorders>
              <w:top w:val="single" w:sz="6" w:space="0" w:color="000000"/>
              <w:left w:val="single" w:sz="6" w:space="0" w:color="000000"/>
              <w:bottom w:val="single" w:sz="6" w:space="0" w:color="000000"/>
              <w:right w:val="nil"/>
            </w:tcBorders>
            <w:vAlign w:val="center"/>
          </w:tcPr>
          <w:p w14:paraId="0AF245E4" w14:textId="188F0712" w:rsidR="00466CA1" w:rsidRPr="00F66218" w:rsidRDefault="00466CA1" w:rsidP="00F66218">
            <w:pPr>
              <w:widowControl w:val="0"/>
              <w:autoSpaceDE w:val="0"/>
              <w:autoSpaceDN w:val="0"/>
              <w:adjustRightInd w:val="0"/>
              <w:ind w:right="-1"/>
              <w:jc w:val="center"/>
              <w:rPr>
                <w:sz w:val="24"/>
                <w:szCs w:val="24"/>
              </w:rPr>
            </w:pPr>
            <w:r>
              <w:rPr>
                <w:sz w:val="24"/>
                <w:szCs w:val="24"/>
              </w:rPr>
              <w:t>га</w:t>
            </w:r>
          </w:p>
        </w:tc>
        <w:tc>
          <w:tcPr>
            <w:tcW w:w="2711" w:type="dxa"/>
            <w:tcBorders>
              <w:top w:val="single" w:sz="6" w:space="0" w:color="000000"/>
              <w:left w:val="single" w:sz="6" w:space="0" w:color="000000"/>
              <w:bottom w:val="single" w:sz="6" w:space="0" w:color="000000"/>
              <w:right w:val="single" w:sz="4" w:space="0" w:color="auto"/>
            </w:tcBorders>
            <w:vAlign w:val="center"/>
          </w:tcPr>
          <w:p w14:paraId="0B6FEBA3" w14:textId="4B430B05" w:rsidR="00466CA1" w:rsidRPr="00F66218" w:rsidRDefault="00466CA1" w:rsidP="00F66218">
            <w:pPr>
              <w:jc w:val="center"/>
              <w:rPr>
                <w:color w:val="000000"/>
                <w:sz w:val="24"/>
                <w:szCs w:val="24"/>
              </w:rPr>
            </w:pPr>
            <w:r>
              <w:rPr>
                <w:color w:val="000000"/>
                <w:sz w:val="24"/>
                <w:szCs w:val="24"/>
              </w:rPr>
              <w:t>0,34</w:t>
            </w:r>
          </w:p>
        </w:tc>
      </w:tr>
      <w:tr w:rsidR="0001422F" w:rsidRPr="00F66218" w14:paraId="31891D92" w14:textId="77777777" w:rsidTr="0001422F">
        <w:trPr>
          <w:trHeight w:val="414"/>
        </w:trPr>
        <w:tc>
          <w:tcPr>
            <w:tcW w:w="959" w:type="dxa"/>
            <w:tcBorders>
              <w:top w:val="single" w:sz="6" w:space="0" w:color="000000"/>
              <w:left w:val="single" w:sz="6" w:space="0" w:color="000000"/>
              <w:bottom w:val="single" w:sz="6" w:space="0" w:color="000000"/>
              <w:right w:val="nil"/>
            </w:tcBorders>
            <w:vAlign w:val="center"/>
          </w:tcPr>
          <w:p w14:paraId="2783D523" w14:textId="77777777" w:rsidR="0001422F" w:rsidRPr="00F66218" w:rsidRDefault="0001422F" w:rsidP="00F66218">
            <w:pPr>
              <w:widowControl w:val="0"/>
              <w:autoSpaceDE w:val="0"/>
              <w:autoSpaceDN w:val="0"/>
              <w:adjustRightInd w:val="0"/>
              <w:ind w:right="-1"/>
              <w:jc w:val="center"/>
              <w:rPr>
                <w:sz w:val="24"/>
                <w:szCs w:val="24"/>
              </w:rPr>
            </w:pPr>
          </w:p>
        </w:tc>
        <w:tc>
          <w:tcPr>
            <w:tcW w:w="5103" w:type="dxa"/>
            <w:tcBorders>
              <w:top w:val="single" w:sz="6" w:space="0" w:color="000000"/>
              <w:left w:val="single" w:sz="6" w:space="0" w:color="000000"/>
              <w:bottom w:val="single" w:sz="6" w:space="0" w:color="000000"/>
              <w:right w:val="nil"/>
            </w:tcBorders>
            <w:vAlign w:val="center"/>
          </w:tcPr>
          <w:p w14:paraId="0794566B" w14:textId="77777777" w:rsidR="0001422F" w:rsidRPr="00F66218" w:rsidRDefault="0001422F" w:rsidP="00F66218">
            <w:pPr>
              <w:widowControl w:val="0"/>
              <w:autoSpaceDE w:val="0"/>
              <w:autoSpaceDN w:val="0"/>
              <w:adjustRightInd w:val="0"/>
              <w:ind w:left="27" w:right="-1"/>
              <w:rPr>
                <w:b/>
                <w:sz w:val="24"/>
                <w:szCs w:val="24"/>
              </w:rPr>
            </w:pPr>
            <w:r w:rsidRPr="00F66218">
              <w:rPr>
                <w:b/>
                <w:sz w:val="24"/>
                <w:szCs w:val="24"/>
              </w:rPr>
              <w:t>ИТОГО</w:t>
            </w:r>
          </w:p>
        </w:tc>
        <w:tc>
          <w:tcPr>
            <w:tcW w:w="1156" w:type="dxa"/>
            <w:tcBorders>
              <w:top w:val="single" w:sz="6" w:space="0" w:color="000000"/>
              <w:left w:val="single" w:sz="6" w:space="0" w:color="000000"/>
              <w:bottom w:val="single" w:sz="6" w:space="0" w:color="000000"/>
              <w:right w:val="nil"/>
            </w:tcBorders>
            <w:vAlign w:val="center"/>
          </w:tcPr>
          <w:p w14:paraId="60C3EAE9" w14:textId="77777777" w:rsidR="0001422F" w:rsidRPr="00F66218" w:rsidRDefault="0001422F" w:rsidP="00F66218">
            <w:pPr>
              <w:widowControl w:val="0"/>
              <w:autoSpaceDE w:val="0"/>
              <w:autoSpaceDN w:val="0"/>
              <w:adjustRightInd w:val="0"/>
              <w:ind w:right="-1"/>
              <w:jc w:val="center"/>
              <w:rPr>
                <w:sz w:val="24"/>
                <w:szCs w:val="24"/>
              </w:rPr>
            </w:pPr>
          </w:p>
        </w:tc>
        <w:tc>
          <w:tcPr>
            <w:tcW w:w="2711" w:type="dxa"/>
            <w:tcBorders>
              <w:top w:val="single" w:sz="6" w:space="0" w:color="000000"/>
              <w:left w:val="single" w:sz="6" w:space="0" w:color="000000"/>
              <w:bottom w:val="single" w:sz="6" w:space="0" w:color="000000"/>
              <w:right w:val="single" w:sz="4" w:space="0" w:color="auto"/>
            </w:tcBorders>
            <w:vAlign w:val="center"/>
          </w:tcPr>
          <w:p w14:paraId="5717D4A5" w14:textId="77777777" w:rsidR="0001422F" w:rsidRPr="00F66218" w:rsidRDefault="0001422F" w:rsidP="00F66218">
            <w:pPr>
              <w:jc w:val="center"/>
              <w:rPr>
                <w:b/>
                <w:color w:val="000000"/>
                <w:sz w:val="24"/>
                <w:szCs w:val="24"/>
              </w:rPr>
            </w:pPr>
            <w:r w:rsidRPr="00F66218">
              <w:rPr>
                <w:b/>
                <w:color w:val="000000"/>
                <w:sz w:val="24"/>
                <w:szCs w:val="24"/>
              </w:rPr>
              <w:t>35613,98</w:t>
            </w:r>
          </w:p>
        </w:tc>
      </w:tr>
    </w:tbl>
    <w:p w14:paraId="74403258" w14:textId="77777777" w:rsidR="00F66218" w:rsidRDefault="00F66218" w:rsidP="008F15BD">
      <w:pPr>
        <w:rPr>
          <w:b/>
          <w:sz w:val="28"/>
          <w:szCs w:val="28"/>
        </w:rPr>
      </w:pPr>
    </w:p>
    <w:p w14:paraId="4528E033" w14:textId="77777777" w:rsidR="00A613A3" w:rsidRPr="00A613A3" w:rsidRDefault="00A613A3" w:rsidP="00A613A3">
      <w:pPr>
        <w:keepNext/>
        <w:pageBreakBefore/>
        <w:spacing w:before="240" w:after="60"/>
        <w:jc w:val="center"/>
        <w:outlineLvl w:val="0"/>
        <w:rPr>
          <w:b/>
          <w:bCs/>
          <w:kern w:val="32"/>
          <w:sz w:val="32"/>
          <w:szCs w:val="32"/>
        </w:rPr>
      </w:pPr>
      <w:bookmarkStart w:id="100" w:name="_Toc90651092"/>
      <w:bookmarkStart w:id="101" w:name="_Toc216251293"/>
      <w:r w:rsidRPr="00A613A3">
        <w:rPr>
          <w:b/>
          <w:bCs/>
          <w:kern w:val="32"/>
          <w:sz w:val="32"/>
          <w:szCs w:val="32"/>
        </w:rPr>
        <w:lastRenderedPageBreak/>
        <w:t>Раздел 2. Обоснование предложений по территориальному планированию</w:t>
      </w:r>
      <w:bookmarkEnd w:id="100"/>
      <w:bookmarkEnd w:id="101"/>
    </w:p>
    <w:p w14:paraId="4C2DD513" w14:textId="77777777" w:rsidR="00A613A3" w:rsidRPr="00547523" w:rsidRDefault="00A613A3" w:rsidP="008F15BD">
      <w:pPr>
        <w:rPr>
          <w:b/>
          <w:sz w:val="28"/>
          <w:szCs w:val="28"/>
        </w:rPr>
      </w:pPr>
    </w:p>
    <w:p w14:paraId="15541DDC" w14:textId="77777777" w:rsidR="00B40D72" w:rsidRPr="00547523" w:rsidRDefault="00A613A3" w:rsidP="00A43F9C">
      <w:pPr>
        <w:widowControl w:val="0"/>
        <w:autoSpaceDE w:val="0"/>
        <w:autoSpaceDN w:val="0"/>
        <w:adjustRightInd w:val="0"/>
        <w:ind w:right="284"/>
        <w:jc w:val="center"/>
        <w:outlineLvl w:val="0"/>
        <w:rPr>
          <w:b/>
          <w:sz w:val="28"/>
          <w:szCs w:val="28"/>
          <w:lang w:eastAsia="ar-SA"/>
        </w:rPr>
      </w:pPr>
      <w:bookmarkStart w:id="102" w:name="_Toc216251294"/>
      <w:r>
        <w:rPr>
          <w:b/>
          <w:sz w:val="28"/>
          <w:szCs w:val="28"/>
          <w:lang w:eastAsia="ar-SA"/>
        </w:rPr>
        <w:t>2</w:t>
      </w:r>
      <w:r w:rsidR="00AB191E" w:rsidRPr="00547523">
        <w:rPr>
          <w:b/>
          <w:sz w:val="28"/>
          <w:szCs w:val="28"/>
          <w:lang w:eastAsia="ar-SA"/>
        </w:rPr>
        <w:t>.</w:t>
      </w:r>
      <w:r>
        <w:rPr>
          <w:b/>
          <w:sz w:val="28"/>
          <w:szCs w:val="28"/>
          <w:lang w:eastAsia="ar-SA"/>
        </w:rPr>
        <w:t>1.</w:t>
      </w:r>
      <w:r w:rsidR="00AB191E" w:rsidRPr="00547523">
        <w:rPr>
          <w:b/>
          <w:sz w:val="28"/>
          <w:szCs w:val="28"/>
          <w:lang w:eastAsia="ar-SA"/>
        </w:rPr>
        <w:t xml:space="preserve"> </w:t>
      </w:r>
      <w:r w:rsidR="004F4030" w:rsidRPr="00547523">
        <w:rPr>
          <w:b/>
          <w:sz w:val="28"/>
          <w:szCs w:val="28"/>
          <w:lang w:eastAsia="ar-SA"/>
        </w:rPr>
        <w:t xml:space="preserve"> </w:t>
      </w:r>
      <w:r w:rsidR="00D4536A" w:rsidRPr="00547523">
        <w:rPr>
          <w:b/>
          <w:sz w:val="28"/>
          <w:szCs w:val="28"/>
          <w:lang w:eastAsia="ar-SA"/>
        </w:rPr>
        <w:t>Проблемы и на</w:t>
      </w:r>
      <w:r w:rsidR="00BC5522" w:rsidRPr="00547523">
        <w:rPr>
          <w:b/>
          <w:sz w:val="28"/>
          <w:szCs w:val="28"/>
          <w:lang w:eastAsia="ar-SA"/>
        </w:rPr>
        <w:t>правления комплексного развития</w:t>
      </w:r>
      <w:bookmarkEnd w:id="102"/>
    </w:p>
    <w:p w14:paraId="570A403C" w14:textId="77777777" w:rsidR="00D4536A" w:rsidRPr="00547523" w:rsidRDefault="001149DB" w:rsidP="00A43F9C">
      <w:pPr>
        <w:widowControl w:val="0"/>
        <w:autoSpaceDE w:val="0"/>
        <w:autoSpaceDN w:val="0"/>
        <w:adjustRightInd w:val="0"/>
        <w:ind w:right="284"/>
        <w:jc w:val="center"/>
        <w:outlineLvl w:val="0"/>
        <w:rPr>
          <w:b/>
          <w:sz w:val="28"/>
          <w:szCs w:val="28"/>
          <w:lang w:eastAsia="ar-SA"/>
        </w:rPr>
      </w:pPr>
      <w:bookmarkStart w:id="103" w:name="_Toc216251295"/>
      <w:r w:rsidRPr="00547523">
        <w:rPr>
          <w:b/>
          <w:sz w:val="28"/>
          <w:szCs w:val="28"/>
          <w:lang w:eastAsia="ar-SA"/>
        </w:rPr>
        <w:t>территории</w:t>
      </w:r>
      <w:r w:rsidR="00D4536A" w:rsidRPr="00547523">
        <w:rPr>
          <w:b/>
          <w:sz w:val="28"/>
          <w:szCs w:val="28"/>
          <w:lang w:eastAsia="ar-SA"/>
        </w:rPr>
        <w:t xml:space="preserve"> </w:t>
      </w:r>
      <w:r w:rsidR="00B6376C" w:rsidRPr="00547523">
        <w:rPr>
          <w:b/>
          <w:sz w:val="28"/>
          <w:szCs w:val="28"/>
          <w:lang w:eastAsia="ar-SA"/>
        </w:rPr>
        <w:t>Крыловского сельского поселения</w:t>
      </w:r>
      <w:r w:rsidR="00E62794" w:rsidRPr="00547523">
        <w:rPr>
          <w:b/>
          <w:sz w:val="28"/>
          <w:szCs w:val="28"/>
          <w:lang w:eastAsia="ar-SA"/>
        </w:rPr>
        <w:t>.</w:t>
      </w:r>
      <w:bookmarkEnd w:id="103"/>
    </w:p>
    <w:p w14:paraId="5B1659AF" w14:textId="77777777" w:rsidR="00E62794" w:rsidRPr="00547523" w:rsidRDefault="00E62794" w:rsidP="008F15BD">
      <w:pPr>
        <w:tabs>
          <w:tab w:val="left" w:pos="9781"/>
        </w:tabs>
        <w:ind w:firstLine="709"/>
        <w:jc w:val="both"/>
        <w:rPr>
          <w:sz w:val="28"/>
          <w:szCs w:val="28"/>
        </w:rPr>
      </w:pPr>
      <w:r w:rsidRPr="00547523">
        <w:rPr>
          <w:sz w:val="28"/>
          <w:szCs w:val="28"/>
        </w:rPr>
        <w:t>Одной из главных задач проекта является определение оптимального перспективного направления развития станицы Крыловской и хуторов Казачий и Ея на расчетный срок (до 202</w:t>
      </w:r>
      <w:r w:rsidR="003C08F8" w:rsidRPr="00547523">
        <w:rPr>
          <w:sz w:val="28"/>
          <w:szCs w:val="28"/>
        </w:rPr>
        <w:t>9</w:t>
      </w:r>
      <w:r w:rsidRPr="00547523">
        <w:rPr>
          <w:sz w:val="28"/>
          <w:szCs w:val="28"/>
        </w:rPr>
        <w:t xml:space="preserve"> года) и направления его возможного развития за расчетный срок (до 204</w:t>
      </w:r>
      <w:r w:rsidR="003C08F8" w:rsidRPr="00547523">
        <w:rPr>
          <w:sz w:val="28"/>
          <w:szCs w:val="28"/>
        </w:rPr>
        <w:t>4</w:t>
      </w:r>
      <w:r w:rsidRPr="00547523">
        <w:rPr>
          <w:sz w:val="28"/>
          <w:szCs w:val="28"/>
        </w:rPr>
        <w:t xml:space="preserve"> года).</w:t>
      </w:r>
    </w:p>
    <w:p w14:paraId="037B71A2" w14:textId="77777777" w:rsidR="00E62794" w:rsidRPr="00547523" w:rsidRDefault="00E62794" w:rsidP="008F15BD">
      <w:pPr>
        <w:tabs>
          <w:tab w:val="left" w:pos="9781"/>
        </w:tabs>
        <w:ind w:firstLine="709"/>
        <w:jc w:val="both"/>
        <w:rPr>
          <w:sz w:val="28"/>
          <w:szCs w:val="28"/>
        </w:rPr>
      </w:pPr>
      <w:r w:rsidRPr="00547523">
        <w:rPr>
          <w:sz w:val="28"/>
          <w:szCs w:val="28"/>
        </w:rPr>
        <w:t xml:space="preserve">Кроме того, целью данного проекта является необходимость создания с помощью градостроительных средств условий устойчивого комплексного развития населенных пунктов в сложившейся экономической, экологической, историко-культурной ситуации. </w:t>
      </w:r>
    </w:p>
    <w:p w14:paraId="31C30C46" w14:textId="77777777" w:rsidR="00E62794" w:rsidRPr="00547523" w:rsidRDefault="00E62794" w:rsidP="008F15BD">
      <w:pPr>
        <w:tabs>
          <w:tab w:val="left" w:pos="9781"/>
        </w:tabs>
        <w:ind w:firstLine="709"/>
        <w:jc w:val="both"/>
        <w:rPr>
          <w:sz w:val="28"/>
          <w:szCs w:val="28"/>
        </w:rPr>
      </w:pPr>
      <w:r w:rsidRPr="00547523">
        <w:rPr>
          <w:sz w:val="28"/>
          <w:szCs w:val="28"/>
        </w:rPr>
        <w:t>Для выполнения этих задач проектом предлагается комплекс мероприятий, направленных на обеспечение благоприятной среды жизнедеятельности и создание условий устойчивого развития населенных пунктов на расчетный срок и долгосрочную перспективу:</w:t>
      </w:r>
    </w:p>
    <w:p w14:paraId="22BAAAA7" w14:textId="77777777" w:rsidR="00E62794" w:rsidRPr="00547523" w:rsidRDefault="00E62794" w:rsidP="008F15BD">
      <w:pPr>
        <w:tabs>
          <w:tab w:val="left" w:pos="9781"/>
        </w:tabs>
        <w:ind w:firstLine="709"/>
        <w:jc w:val="both"/>
        <w:rPr>
          <w:sz w:val="28"/>
          <w:szCs w:val="28"/>
        </w:rPr>
      </w:pPr>
      <w:r w:rsidRPr="00547523">
        <w:rPr>
          <w:sz w:val="28"/>
          <w:szCs w:val="28"/>
        </w:rPr>
        <w:t>-   создание рациональной планировочной структуры;</w:t>
      </w:r>
    </w:p>
    <w:p w14:paraId="6E319E9C" w14:textId="77777777" w:rsidR="00E62794" w:rsidRPr="00547523" w:rsidRDefault="00E62794" w:rsidP="008F15BD">
      <w:pPr>
        <w:tabs>
          <w:tab w:val="left" w:pos="9781"/>
        </w:tabs>
        <w:ind w:firstLine="709"/>
        <w:jc w:val="both"/>
        <w:rPr>
          <w:sz w:val="28"/>
          <w:szCs w:val="28"/>
        </w:rPr>
      </w:pPr>
      <w:r w:rsidRPr="00547523">
        <w:rPr>
          <w:sz w:val="28"/>
          <w:szCs w:val="28"/>
        </w:rPr>
        <w:t>- функциональное зонирование территории, выполненное на основе анализа сложившейся структуры использования земельных ресурсов;</w:t>
      </w:r>
    </w:p>
    <w:p w14:paraId="009EADA1" w14:textId="77777777" w:rsidR="00E62794" w:rsidRPr="00547523" w:rsidRDefault="00E62794" w:rsidP="008F15BD">
      <w:pPr>
        <w:tabs>
          <w:tab w:val="left" w:pos="9781"/>
        </w:tabs>
        <w:ind w:firstLine="709"/>
        <w:jc w:val="both"/>
        <w:rPr>
          <w:sz w:val="28"/>
          <w:szCs w:val="28"/>
        </w:rPr>
      </w:pPr>
      <w:r w:rsidRPr="00547523">
        <w:rPr>
          <w:sz w:val="28"/>
          <w:szCs w:val="28"/>
        </w:rPr>
        <w:t>- определение новых проектных и резервных территорий для развития жилой и производственной зон;</w:t>
      </w:r>
    </w:p>
    <w:p w14:paraId="62779CC7" w14:textId="77777777" w:rsidR="00E62794" w:rsidRPr="00547523" w:rsidRDefault="00E62794" w:rsidP="008F15BD">
      <w:pPr>
        <w:tabs>
          <w:tab w:val="left" w:pos="9781"/>
        </w:tabs>
        <w:ind w:firstLine="709"/>
        <w:jc w:val="both"/>
        <w:rPr>
          <w:sz w:val="28"/>
          <w:szCs w:val="28"/>
        </w:rPr>
      </w:pPr>
      <w:r w:rsidRPr="00547523">
        <w:rPr>
          <w:sz w:val="28"/>
          <w:szCs w:val="28"/>
        </w:rPr>
        <w:t>- реконструкция общественного центра, а также организация новых общественных подцентров обслуживания;</w:t>
      </w:r>
    </w:p>
    <w:p w14:paraId="21C66D57" w14:textId="77777777" w:rsidR="00E62794" w:rsidRPr="00547523" w:rsidRDefault="00E62794" w:rsidP="008F15BD">
      <w:pPr>
        <w:tabs>
          <w:tab w:val="left" w:pos="9781"/>
        </w:tabs>
        <w:ind w:firstLine="709"/>
        <w:jc w:val="both"/>
        <w:rPr>
          <w:sz w:val="28"/>
          <w:szCs w:val="28"/>
        </w:rPr>
      </w:pPr>
      <w:r w:rsidRPr="00547523">
        <w:rPr>
          <w:sz w:val="28"/>
          <w:szCs w:val="28"/>
        </w:rPr>
        <w:t>- реконструкция существующей сети улиц, дорог, создание новых магистралей и организация удобных связей между жилой зоной, общественными центрами и местами приложения труда;</w:t>
      </w:r>
    </w:p>
    <w:p w14:paraId="545D68E3" w14:textId="77777777" w:rsidR="00E62794" w:rsidRPr="00547523" w:rsidRDefault="00E62794" w:rsidP="008F15BD">
      <w:pPr>
        <w:tabs>
          <w:tab w:val="left" w:pos="9781"/>
        </w:tabs>
        <w:ind w:firstLine="709"/>
        <w:jc w:val="both"/>
        <w:rPr>
          <w:sz w:val="28"/>
          <w:szCs w:val="28"/>
        </w:rPr>
      </w:pPr>
      <w:r w:rsidRPr="00547523">
        <w:rPr>
          <w:sz w:val="28"/>
          <w:szCs w:val="28"/>
        </w:rPr>
        <w:t xml:space="preserve">-   организация рекреационной зоны; </w:t>
      </w:r>
    </w:p>
    <w:p w14:paraId="1E8DB4D8" w14:textId="77777777" w:rsidR="00E62794" w:rsidRPr="00547523" w:rsidRDefault="00E62794" w:rsidP="008F15BD">
      <w:pPr>
        <w:tabs>
          <w:tab w:val="left" w:pos="9781"/>
        </w:tabs>
        <w:ind w:firstLine="709"/>
        <w:jc w:val="both"/>
        <w:rPr>
          <w:sz w:val="28"/>
          <w:szCs w:val="28"/>
        </w:rPr>
      </w:pPr>
      <w:r w:rsidRPr="00547523">
        <w:rPr>
          <w:sz w:val="28"/>
          <w:szCs w:val="28"/>
        </w:rPr>
        <w:t>- обеспечение всей территории населенных пунктов инженерной инфраструктурой и в итоге создание наиболее благоприятных условий труда, быта и отдыха населения.</w:t>
      </w:r>
    </w:p>
    <w:p w14:paraId="3D5F76EB" w14:textId="77777777" w:rsidR="00E62794" w:rsidRPr="00547523" w:rsidRDefault="00E62794" w:rsidP="008F15BD">
      <w:pPr>
        <w:ind w:firstLine="851"/>
        <w:jc w:val="both"/>
        <w:rPr>
          <w:sz w:val="28"/>
          <w:szCs w:val="28"/>
        </w:rPr>
      </w:pPr>
      <w:r w:rsidRPr="00547523">
        <w:rPr>
          <w:sz w:val="28"/>
          <w:szCs w:val="28"/>
        </w:rPr>
        <w:t>В результате комплексного анализа современного состояния станицы Крыловской и прилегающих к ней территорий можно сделать вывод, что, несмотря на занимаемое удобное экономико-географическое положение, станица имеет ряд существенных факторов, ограничивающих ее территориальные возможности для перспективного развития, а именно:</w:t>
      </w:r>
    </w:p>
    <w:p w14:paraId="1261F4E8" w14:textId="77777777" w:rsidR="00E62794" w:rsidRPr="00547523" w:rsidRDefault="00E62794" w:rsidP="008F15BD">
      <w:pPr>
        <w:ind w:firstLine="851"/>
        <w:jc w:val="both"/>
        <w:rPr>
          <w:sz w:val="28"/>
          <w:szCs w:val="28"/>
        </w:rPr>
      </w:pPr>
      <w:r w:rsidRPr="00547523">
        <w:rPr>
          <w:sz w:val="28"/>
          <w:szCs w:val="28"/>
        </w:rPr>
        <w:t>-  с восточной стороны территориальное развитие станицы ограничено магистральным трубопроводом Ростов-Грозный;</w:t>
      </w:r>
    </w:p>
    <w:p w14:paraId="52FD3276" w14:textId="77777777" w:rsidR="00E62794" w:rsidRPr="00547523" w:rsidRDefault="00E62794" w:rsidP="008F15BD">
      <w:pPr>
        <w:ind w:firstLine="851"/>
        <w:jc w:val="both"/>
        <w:rPr>
          <w:sz w:val="28"/>
          <w:szCs w:val="28"/>
        </w:rPr>
      </w:pPr>
      <w:r w:rsidRPr="00547523">
        <w:rPr>
          <w:sz w:val="28"/>
          <w:szCs w:val="28"/>
        </w:rPr>
        <w:t>- в южном, северном и в западном направлении затрудняют развитие – действующие очистные сооружения, водозабор из трех существующих и двух проектируемых скважин, сельскохозяйственные предприятия и пересеченный рельеф местности.</w:t>
      </w:r>
    </w:p>
    <w:p w14:paraId="5685ABF6" w14:textId="77777777" w:rsidR="00E62794" w:rsidRPr="00547523" w:rsidRDefault="00E62794" w:rsidP="008F15BD">
      <w:pPr>
        <w:ind w:firstLine="851"/>
        <w:jc w:val="both"/>
        <w:rPr>
          <w:sz w:val="28"/>
          <w:szCs w:val="28"/>
        </w:rPr>
      </w:pPr>
      <w:r w:rsidRPr="00547523">
        <w:rPr>
          <w:sz w:val="28"/>
          <w:szCs w:val="28"/>
        </w:rPr>
        <w:t xml:space="preserve">Поэтому одной из главных задач проекта является определение оптимального градостроительного прогноза перспективного направления </w:t>
      </w:r>
      <w:r w:rsidRPr="00547523">
        <w:rPr>
          <w:sz w:val="28"/>
          <w:szCs w:val="28"/>
        </w:rPr>
        <w:lastRenderedPageBreak/>
        <w:t>развития станицы на расчетный срок (до 202</w:t>
      </w:r>
      <w:r w:rsidR="00457A13" w:rsidRPr="00547523">
        <w:rPr>
          <w:sz w:val="28"/>
          <w:szCs w:val="28"/>
        </w:rPr>
        <w:t>9</w:t>
      </w:r>
      <w:r w:rsidRPr="00547523">
        <w:rPr>
          <w:sz w:val="28"/>
          <w:szCs w:val="28"/>
        </w:rPr>
        <w:t xml:space="preserve"> года) и направления его возможного развития за расчетный срок (до 204</w:t>
      </w:r>
      <w:r w:rsidR="00457A13" w:rsidRPr="00547523">
        <w:rPr>
          <w:sz w:val="28"/>
          <w:szCs w:val="28"/>
        </w:rPr>
        <w:t>4</w:t>
      </w:r>
      <w:r w:rsidRPr="00547523">
        <w:rPr>
          <w:sz w:val="28"/>
          <w:szCs w:val="28"/>
        </w:rPr>
        <w:t xml:space="preserve"> года).</w:t>
      </w:r>
    </w:p>
    <w:p w14:paraId="6122E710" w14:textId="77777777" w:rsidR="00E62794" w:rsidRPr="00547523" w:rsidRDefault="00E62794" w:rsidP="008F15BD">
      <w:pPr>
        <w:ind w:firstLine="851"/>
        <w:jc w:val="both"/>
        <w:rPr>
          <w:sz w:val="28"/>
          <w:szCs w:val="28"/>
        </w:rPr>
      </w:pPr>
      <w:r w:rsidRPr="00547523">
        <w:rPr>
          <w:sz w:val="28"/>
          <w:szCs w:val="28"/>
        </w:rPr>
        <w:t xml:space="preserve">Кроме того, целью данного проекта является необходимость создания с помощью градостроительных средств условий устойчивого комплексного развития населенного пункта в сложившейся экономической, экологической, историко-культурной ситуации. </w:t>
      </w:r>
    </w:p>
    <w:p w14:paraId="130743D5" w14:textId="77777777" w:rsidR="00E62794" w:rsidRPr="00547523" w:rsidRDefault="00E62794" w:rsidP="008F15BD">
      <w:pPr>
        <w:ind w:firstLine="851"/>
        <w:jc w:val="both"/>
        <w:rPr>
          <w:sz w:val="28"/>
          <w:szCs w:val="28"/>
        </w:rPr>
      </w:pPr>
      <w:r w:rsidRPr="00547523">
        <w:rPr>
          <w:sz w:val="28"/>
          <w:szCs w:val="28"/>
        </w:rPr>
        <w:t>Для выполнения этих задач проектом предлагается комплекс мероприятий, направленных на обеспечение благоприятной среды жизнедеятельности и создания условий устойчивого развития станицы на расчетный срок и долгосрочную перспективу:</w:t>
      </w:r>
    </w:p>
    <w:p w14:paraId="18C1EEE4" w14:textId="77777777" w:rsidR="00E62794" w:rsidRPr="00547523" w:rsidRDefault="00E62794" w:rsidP="008F15BD">
      <w:pPr>
        <w:ind w:right="284" w:firstLine="851"/>
        <w:jc w:val="both"/>
        <w:rPr>
          <w:sz w:val="28"/>
          <w:szCs w:val="28"/>
        </w:rPr>
      </w:pPr>
      <w:r w:rsidRPr="00547523">
        <w:rPr>
          <w:sz w:val="28"/>
          <w:szCs w:val="28"/>
        </w:rPr>
        <w:t>-</w:t>
      </w:r>
      <w:r w:rsidR="00524520" w:rsidRPr="00547523">
        <w:rPr>
          <w:sz w:val="28"/>
          <w:szCs w:val="28"/>
        </w:rPr>
        <w:t xml:space="preserve">  </w:t>
      </w:r>
      <w:r w:rsidRPr="00547523">
        <w:rPr>
          <w:sz w:val="28"/>
          <w:szCs w:val="28"/>
        </w:rPr>
        <w:t xml:space="preserve"> создание рациональной планировочной структуры;</w:t>
      </w:r>
    </w:p>
    <w:p w14:paraId="62F65042" w14:textId="77777777" w:rsidR="00E62794" w:rsidRPr="00547523" w:rsidRDefault="00E62794" w:rsidP="008F15BD">
      <w:pPr>
        <w:ind w:firstLine="851"/>
        <w:jc w:val="both"/>
        <w:rPr>
          <w:sz w:val="28"/>
          <w:szCs w:val="28"/>
        </w:rPr>
      </w:pPr>
      <w:r w:rsidRPr="00547523">
        <w:rPr>
          <w:sz w:val="28"/>
          <w:szCs w:val="28"/>
        </w:rPr>
        <w:t>- функциональное зонирование территории, выполненное на основе анализа сложившейся планировочной структуры использования земельных ресурсов;</w:t>
      </w:r>
    </w:p>
    <w:p w14:paraId="1E71CCFE" w14:textId="77777777" w:rsidR="00E62794" w:rsidRPr="00547523" w:rsidRDefault="00E62794" w:rsidP="008F15BD">
      <w:pPr>
        <w:ind w:firstLine="851"/>
        <w:jc w:val="both"/>
        <w:rPr>
          <w:sz w:val="28"/>
          <w:szCs w:val="28"/>
        </w:rPr>
      </w:pPr>
      <w:r w:rsidRPr="00547523">
        <w:rPr>
          <w:sz w:val="28"/>
          <w:szCs w:val="28"/>
        </w:rPr>
        <w:t xml:space="preserve">- </w:t>
      </w:r>
      <w:r w:rsidR="00524520" w:rsidRPr="00547523">
        <w:rPr>
          <w:sz w:val="28"/>
          <w:szCs w:val="28"/>
        </w:rPr>
        <w:t xml:space="preserve"> </w:t>
      </w:r>
      <w:r w:rsidRPr="00547523">
        <w:rPr>
          <w:sz w:val="28"/>
          <w:szCs w:val="28"/>
        </w:rPr>
        <w:t>определение фактических, проектных и резервных территорий основных функциональных зон;</w:t>
      </w:r>
    </w:p>
    <w:p w14:paraId="0ED1FE06" w14:textId="77777777" w:rsidR="00E62794" w:rsidRPr="00547523" w:rsidRDefault="00E62794" w:rsidP="008F15BD">
      <w:pPr>
        <w:ind w:firstLine="851"/>
        <w:jc w:val="both"/>
        <w:rPr>
          <w:sz w:val="28"/>
          <w:szCs w:val="28"/>
        </w:rPr>
      </w:pPr>
      <w:r w:rsidRPr="00547523">
        <w:rPr>
          <w:sz w:val="28"/>
          <w:szCs w:val="28"/>
        </w:rPr>
        <w:t>-  реконструкция общественного центра, а также организация новых общественных подцентров обслуживания;</w:t>
      </w:r>
    </w:p>
    <w:p w14:paraId="290AE62D" w14:textId="77777777" w:rsidR="00E62794" w:rsidRPr="00547523" w:rsidRDefault="00E62794" w:rsidP="008F15BD">
      <w:pPr>
        <w:ind w:firstLine="851"/>
        <w:jc w:val="both"/>
        <w:rPr>
          <w:sz w:val="28"/>
          <w:szCs w:val="28"/>
        </w:rPr>
      </w:pPr>
      <w:r w:rsidRPr="00547523">
        <w:rPr>
          <w:sz w:val="28"/>
          <w:szCs w:val="28"/>
        </w:rPr>
        <w:t>-  реконструкция существующей сети улиц, дорог, создание новых магистральных связей и организация удобных связей между жильем, общественным центром и производством;</w:t>
      </w:r>
    </w:p>
    <w:p w14:paraId="222D1674" w14:textId="77777777" w:rsidR="00E62794" w:rsidRPr="00547523" w:rsidRDefault="00E62794" w:rsidP="008F15BD">
      <w:pPr>
        <w:tabs>
          <w:tab w:val="left" w:pos="9781"/>
        </w:tabs>
        <w:ind w:firstLine="709"/>
        <w:jc w:val="both"/>
        <w:rPr>
          <w:sz w:val="28"/>
          <w:szCs w:val="28"/>
        </w:rPr>
      </w:pPr>
      <w:r w:rsidRPr="00547523">
        <w:rPr>
          <w:sz w:val="28"/>
          <w:szCs w:val="28"/>
        </w:rPr>
        <w:t xml:space="preserve">  -   организация рекреационных зон, т.е. создание наиболее благоприятных условий труда, быта и отдыха населения.                                </w:t>
      </w:r>
    </w:p>
    <w:p w14:paraId="36C32C45" w14:textId="77777777" w:rsidR="00E62794" w:rsidRPr="00547523" w:rsidRDefault="00E62794" w:rsidP="008F15BD">
      <w:pPr>
        <w:tabs>
          <w:tab w:val="left" w:pos="9781"/>
        </w:tabs>
        <w:ind w:firstLine="709"/>
        <w:jc w:val="both"/>
        <w:rPr>
          <w:sz w:val="28"/>
          <w:szCs w:val="28"/>
        </w:rPr>
      </w:pPr>
      <w:r w:rsidRPr="00547523">
        <w:rPr>
          <w:sz w:val="28"/>
          <w:szCs w:val="28"/>
        </w:rPr>
        <w:t>Подробно данны</w:t>
      </w:r>
      <w:r w:rsidR="00555889" w:rsidRPr="00547523">
        <w:rPr>
          <w:sz w:val="28"/>
          <w:szCs w:val="28"/>
        </w:rPr>
        <w:t>е</w:t>
      </w:r>
      <w:r w:rsidRPr="00547523">
        <w:rPr>
          <w:sz w:val="28"/>
          <w:szCs w:val="28"/>
        </w:rPr>
        <w:t xml:space="preserve"> вопрос</w:t>
      </w:r>
      <w:r w:rsidR="00555889" w:rsidRPr="00547523">
        <w:rPr>
          <w:sz w:val="28"/>
          <w:szCs w:val="28"/>
        </w:rPr>
        <w:t>ы</w:t>
      </w:r>
      <w:r w:rsidRPr="00547523">
        <w:rPr>
          <w:sz w:val="28"/>
          <w:szCs w:val="28"/>
        </w:rPr>
        <w:t xml:space="preserve"> рассматрива</w:t>
      </w:r>
      <w:r w:rsidR="00555889" w:rsidRPr="00547523">
        <w:rPr>
          <w:sz w:val="28"/>
          <w:szCs w:val="28"/>
        </w:rPr>
        <w:t>ю</w:t>
      </w:r>
      <w:r w:rsidRPr="00547523">
        <w:rPr>
          <w:sz w:val="28"/>
          <w:szCs w:val="28"/>
        </w:rPr>
        <w:t xml:space="preserve">тся в </w:t>
      </w:r>
      <w:r w:rsidR="00555889" w:rsidRPr="00547523">
        <w:rPr>
          <w:sz w:val="28"/>
          <w:szCs w:val="28"/>
        </w:rPr>
        <w:t>разделе</w:t>
      </w:r>
      <w:r w:rsidRPr="00547523">
        <w:rPr>
          <w:sz w:val="28"/>
          <w:szCs w:val="28"/>
        </w:rPr>
        <w:t xml:space="preserve"> </w:t>
      </w:r>
      <w:r w:rsidR="00555889" w:rsidRPr="00547523">
        <w:rPr>
          <w:sz w:val="28"/>
          <w:szCs w:val="28"/>
        </w:rPr>
        <w:t>5</w:t>
      </w:r>
      <w:r w:rsidRPr="00547523">
        <w:rPr>
          <w:sz w:val="28"/>
          <w:szCs w:val="28"/>
        </w:rPr>
        <w:t xml:space="preserve"> </w:t>
      </w:r>
      <w:r w:rsidR="00555889" w:rsidRPr="00547523">
        <w:rPr>
          <w:sz w:val="28"/>
          <w:szCs w:val="28"/>
        </w:rPr>
        <w:t xml:space="preserve">данной </w:t>
      </w:r>
      <w:r w:rsidRPr="00547523">
        <w:rPr>
          <w:sz w:val="28"/>
          <w:szCs w:val="28"/>
        </w:rPr>
        <w:t xml:space="preserve"> пояснительной записки.</w:t>
      </w:r>
    </w:p>
    <w:p w14:paraId="78861B85" w14:textId="77777777" w:rsidR="00E62794" w:rsidRPr="00547523" w:rsidRDefault="00E62794" w:rsidP="008F15BD">
      <w:pPr>
        <w:tabs>
          <w:tab w:val="left" w:pos="9781"/>
        </w:tabs>
        <w:ind w:firstLine="709"/>
        <w:jc w:val="both"/>
        <w:rPr>
          <w:sz w:val="28"/>
          <w:szCs w:val="28"/>
        </w:rPr>
      </w:pPr>
      <w:r w:rsidRPr="00547523">
        <w:rPr>
          <w:sz w:val="28"/>
          <w:szCs w:val="28"/>
        </w:rPr>
        <w:t>Резервирование территорий с четким функциональным назначением предотвратит размещение экологически вредных объектов, препятствующих дальнейшему территориальному развитию населенного пункта.</w:t>
      </w:r>
    </w:p>
    <w:p w14:paraId="4BDAAFF5" w14:textId="77777777" w:rsidR="00754210" w:rsidRPr="00547523" w:rsidRDefault="00754210" w:rsidP="008F15BD">
      <w:pPr>
        <w:jc w:val="both"/>
        <w:rPr>
          <w:sz w:val="28"/>
          <w:szCs w:val="28"/>
        </w:rPr>
      </w:pPr>
    </w:p>
    <w:p w14:paraId="1F9D208C" w14:textId="77777777" w:rsidR="00480214" w:rsidRPr="00547523" w:rsidRDefault="00A613A3" w:rsidP="007B5CF3">
      <w:pPr>
        <w:jc w:val="center"/>
        <w:outlineLvl w:val="0"/>
        <w:rPr>
          <w:b/>
          <w:sz w:val="28"/>
          <w:szCs w:val="28"/>
          <w:lang w:eastAsia="ar-SA"/>
        </w:rPr>
      </w:pPr>
      <w:bookmarkStart w:id="104" w:name="_Toc216251296"/>
      <w:r>
        <w:rPr>
          <w:b/>
          <w:sz w:val="28"/>
          <w:szCs w:val="28"/>
          <w:lang w:eastAsia="ar-SA"/>
        </w:rPr>
        <w:t>2.2</w:t>
      </w:r>
      <w:r w:rsidR="00C20F87" w:rsidRPr="00547523">
        <w:rPr>
          <w:b/>
          <w:sz w:val="28"/>
          <w:szCs w:val="28"/>
          <w:lang w:eastAsia="ar-SA"/>
        </w:rPr>
        <w:t>. Прогноз численности населения</w:t>
      </w:r>
      <w:bookmarkEnd w:id="104"/>
    </w:p>
    <w:p w14:paraId="69F66CD4" w14:textId="77777777" w:rsidR="00132C65" w:rsidRPr="00547523" w:rsidRDefault="00132C65" w:rsidP="008F15BD">
      <w:pPr>
        <w:jc w:val="center"/>
        <w:rPr>
          <w:b/>
          <w:sz w:val="28"/>
          <w:szCs w:val="28"/>
          <w:lang w:eastAsia="ar-SA"/>
        </w:rPr>
      </w:pPr>
    </w:p>
    <w:p w14:paraId="2DB9F648" w14:textId="77777777" w:rsidR="00132C65" w:rsidRPr="00547523" w:rsidRDefault="00132C65" w:rsidP="008F15BD">
      <w:pPr>
        <w:tabs>
          <w:tab w:val="left" w:pos="9781"/>
        </w:tabs>
        <w:ind w:firstLine="709"/>
        <w:jc w:val="both"/>
        <w:rPr>
          <w:rFonts w:eastAsia="Arial Unicode MS" w:cs="Tahoma"/>
          <w:sz w:val="28"/>
          <w:szCs w:val="28"/>
        </w:rPr>
      </w:pPr>
      <w:r w:rsidRPr="00547523">
        <w:rPr>
          <w:sz w:val="28"/>
          <w:szCs w:val="28"/>
          <w:lang w:eastAsia="ar-SA"/>
        </w:rPr>
        <w:t>Демографический прогноз – важнейшая составляющая</w:t>
      </w:r>
      <w:r w:rsidRPr="00547523">
        <w:rPr>
          <w:rFonts w:eastAsia="Arial Unicode MS" w:cs="Tahoma"/>
          <w:sz w:val="28"/>
          <w:szCs w:val="28"/>
        </w:rPr>
        <w:t xml:space="preserve"> градостроительного проектирования, на основе которой определяются проектные параметры отраслевого хозяйственного комплекса, комплекса общественных услуг, жилищного строительства, регионального рынка труда.</w:t>
      </w:r>
    </w:p>
    <w:p w14:paraId="5229E5E5" w14:textId="77777777" w:rsidR="00132C65" w:rsidRPr="00547523" w:rsidRDefault="00132C65" w:rsidP="008F15BD">
      <w:pPr>
        <w:widowControl w:val="0"/>
        <w:tabs>
          <w:tab w:val="left" w:pos="9781"/>
        </w:tabs>
        <w:suppressAutoHyphens/>
        <w:ind w:firstLine="709"/>
        <w:jc w:val="both"/>
        <w:rPr>
          <w:rFonts w:eastAsia="Arial Unicode MS" w:cs="Tahoma"/>
          <w:sz w:val="28"/>
          <w:szCs w:val="28"/>
        </w:rPr>
      </w:pPr>
      <w:r w:rsidRPr="00547523">
        <w:rPr>
          <w:rFonts w:eastAsia="Arial Unicode MS" w:cs="Tahoma"/>
          <w:sz w:val="28"/>
          <w:szCs w:val="28"/>
        </w:rPr>
        <w:t>Настоящим проектом при определении прогнозной численности населения Крыловского сельского поселения учитываются положения «Концепции демографического развития Российской Федерации на период до 2015 года», где в качестве основных приоритетов региональной демографической политики выделены – повышение рождаемости и укрепление семьи, снижение смертности и рост продолжительности жизни, оптимизация миграционных процессов.</w:t>
      </w:r>
    </w:p>
    <w:p w14:paraId="2C6575CF" w14:textId="77777777" w:rsidR="00132C65" w:rsidRPr="00547523" w:rsidRDefault="00132C65" w:rsidP="008F15BD">
      <w:pPr>
        <w:widowControl w:val="0"/>
        <w:tabs>
          <w:tab w:val="left" w:pos="9781"/>
        </w:tabs>
        <w:suppressAutoHyphens/>
        <w:ind w:firstLine="709"/>
        <w:jc w:val="both"/>
        <w:rPr>
          <w:rFonts w:eastAsia="Arial Unicode MS" w:cs="Tahoma"/>
          <w:sz w:val="28"/>
          <w:szCs w:val="28"/>
        </w:rPr>
      </w:pPr>
      <w:r w:rsidRPr="00547523">
        <w:rPr>
          <w:rFonts w:eastAsia="Arial Unicode MS" w:cs="Tahoma"/>
          <w:sz w:val="28"/>
          <w:szCs w:val="28"/>
        </w:rPr>
        <w:t>К комплексным мерам, направленным на повышение рождаемости, общее улучшение демографической обстановки в соответствии с положениями Концепции демографического развития РФ относятся следующие меры:</w:t>
      </w:r>
    </w:p>
    <w:p w14:paraId="4B654417" w14:textId="77777777" w:rsidR="00132C65" w:rsidRPr="00547523" w:rsidRDefault="00132C65" w:rsidP="008F15BD">
      <w:pPr>
        <w:widowControl w:val="0"/>
        <w:tabs>
          <w:tab w:val="left" w:pos="9781"/>
        </w:tabs>
        <w:suppressAutoHyphens/>
        <w:ind w:firstLine="709"/>
        <w:jc w:val="both"/>
        <w:rPr>
          <w:rFonts w:eastAsia="Arial Unicode MS" w:cs="Tahoma"/>
          <w:sz w:val="28"/>
          <w:szCs w:val="28"/>
        </w:rPr>
      </w:pPr>
      <w:r w:rsidRPr="00547523">
        <w:rPr>
          <w:rFonts w:eastAsia="Arial Unicode MS" w:cs="Tahoma"/>
          <w:sz w:val="28"/>
          <w:szCs w:val="28"/>
        </w:rPr>
        <w:lastRenderedPageBreak/>
        <w:t>- поощрение более высокой рождаемости через экономические, социальные и пропагандистские воздействия;</w:t>
      </w:r>
    </w:p>
    <w:p w14:paraId="06F2018C" w14:textId="77777777" w:rsidR="00132C65" w:rsidRPr="00547523" w:rsidRDefault="00132C65" w:rsidP="008F15BD">
      <w:pPr>
        <w:widowControl w:val="0"/>
        <w:tabs>
          <w:tab w:val="left" w:pos="9781"/>
        </w:tabs>
        <w:suppressAutoHyphens/>
        <w:ind w:firstLine="709"/>
        <w:jc w:val="both"/>
        <w:rPr>
          <w:rFonts w:eastAsia="Arial Unicode MS" w:cs="Tahoma"/>
          <w:sz w:val="28"/>
          <w:szCs w:val="28"/>
        </w:rPr>
      </w:pPr>
      <w:r w:rsidRPr="00547523">
        <w:rPr>
          <w:rFonts w:eastAsia="Arial Unicode MS" w:cs="Tahoma"/>
          <w:sz w:val="28"/>
          <w:szCs w:val="28"/>
        </w:rPr>
        <w:t xml:space="preserve">- всестороннее укрепление института семьи как формы гармоничной жизнедеятельности личности; </w:t>
      </w:r>
    </w:p>
    <w:p w14:paraId="0D320D83" w14:textId="77777777" w:rsidR="00132C65" w:rsidRPr="00547523" w:rsidRDefault="00132C65" w:rsidP="008F15BD">
      <w:pPr>
        <w:widowControl w:val="0"/>
        <w:tabs>
          <w:tab w:val="left" w:pos="9781"/>
        </w:tabs>
        <w:suppressAutoHyphens/>
        <w:ind w:firstLine="709"/>
        <w:jc w:val="both"/>
        <w:rPr>
          <w:rFonts w:eastAsia="Arial Unicode MS" w:cs="Tahoma"/>
          <w:sz w:val="28"/>
          <w:szCs w:val="28"/>
        </w:rPr>
      </w:pPr>
      <w:r w:rsidRPr="00547523">
        <w:rPr>
          <w:rFonts w:eastAsia="Arial Unicode MS" w:cs="Tahoma"/>
          <w:sz w:val="28"/>
          <w:szCs w:val="28"/>
        </w:rPr>
        <w:t xml:space="preserve">- улучшение репродуктивного здоровья населения путем совершенствования профилактической и лечебно-диагностической помощи; </w:t>
      </w:r>
    </w:p>
    <w:p w14:paraId="543D102A" w14:textId="77777777" w:rsidR="00132C65" w:rsidRPr="00547523" w:rsidRDefault="00132C65" w:rsidP="008F15BD">
      <w:pPr>
        <w:widowControl w:val="0"/>
        <w:tabs>
          <w:tab w:val="left" w:pos="9781"/>
        </w:tabs>
        <w:suppressAutoHyphens/>
        <w:ind w:firstLine="709"/>
        <w:jc w:val="both"/>
        <w:rPr>
          <w:rFonts w:eastAsia="Arial Unicode MS" w:cs="Tahoma"/>
          <w:sz w:val="28"/>
          <w:szCs w:val="28"/>
        </w:rPr>
      </w:pPr>
      <w:r w:rsidRPr="00547523">
        <w:rPr>
          <w:rFonts w:eastAsia="Arial Unicode MS" w:cs="Tahoma"/>
          <w:sz w:val="28"/>
          <w:szCs w:val="28"/>
        </w:rPr>
        <w:t>-осуществление адаптационных мер в условиях сокращения и старения населения, а именно принятие мер по созданию условий для продления трудовой деятельности и благополучной жизни пожилых людей, что является важной частью демографической политики, ибо сохранение населения – одна из форм демографического роста;</w:t>
      </w:r>
    </w:p>
    <w:p w14:paraId="45A1F03A" w14:textId="77777777" w:rsidR="00132C65" w:rsidRPr="00547523" w:rsidRDefault="00132C65" w:rsidP="008F15BD">
      <w:pPr>
        <w:widowControl w:val="0"/>
        <w:tabs>
          <w:tab w:val="left" w:pos="9781"/>
        </w:tabs>
        <w:suppressAutoHyphens/>
        <w:ind w:firstLine="709"/>
        <w:jc w:val="both"/>
        <w:rPr>
          <w:rFonts w:eastAsia="Arial Unicode MS" w:cs="Tahoma"/>
          <w:sz w:val="28"/>
          <w:szCs w:val="28"/>
        </w:rPr>
      </w:pPr>
      <w:r w:rsidRPr="00547523">
        <w:rPr>
          <w:rFonts w:eastAsia="Arial Unicode MS" w:cs="Tahoma"/>
          <w:sz w:val="28"/>
          <w:szCs w:val="28"/>
        </w:rPr>
        <w:t xml:space="preserve">-регулирование миграционных потоков в целях создания действенных механизмов замещения естественной убыли населения Российской Федерации; </w:t>
      </w:r>
    </w:p>
    <w:p w14:paraId="7089BA28" w14:textId="77777777" w:rsidR="00132C65" w:rsidRPr="00547523" w:rsidRDefault="00132C65" w:rsidP="008F15BD">
      <w:pPr>
        <w:widowControl w:val="0"/>
        <w:tabs>
          <w:tab w:val="left" w:pos="9781"/>
        </w:tabs>
        <w:suppressAutoHyphens/>
        <w:ind w:firstLine="709"/>
        <w:jc w:val="both"/>
        <w:rPr>
          <w:rFonts w:eastAsia="Arial Unicode MS" w:cs="Tahoma"/>
          <w:sz w:val="28"/>
          <w:szCs w:val="28"/>
        </w:rPr>
      </w:pPr>
      <w:r w:rsidRPr="00547523">
        <w:rPr>
          <w:rFonts w:eastAsia="Arial Unicode MS" w:cs="Tahoma"/>
          <w:sz w:val="28"/>
          <w:szCs w:val="28"/>
        </w:rPr>
        <w:t xml:space="preserve">- повышение эффективности использования миграционных потоков путем достижения соответствия их объемов, направлений и состава интересам социально-экономического развития Российской Федерации. </w:t>
      </w:r>
    </w:p>
    <w:p w14:paraId="6EB78F9B" w14:textId="77777777" w:rsidR="00132C65" w:rsidRPr="00547523" w:rsidRDefault="00132C65" w:rsidP="008F15BD">
      <w:pPr>
        <w:widowControl w:val="0"/>
        <w:tabs>
          <w:tab w:val="left" w:pos="9781"/>
        </w:tabs>
        <w:suppressAutoHyphens/>
        <w:ind w:firstLine="709"/>
        <w:jc w:val="both"/>
        <w:rPr>
          <w:rFonts w:eastAsia="Arial Unicode MS" w:cs="Tahoma"/>
          <w:sz w:val="28"/>
          <w:szCs w:val="28"/>
        </w:rPr>
      </w:pPr>
      <w:r w:rsidRPr="00547523">
        <w:rPr>
          <w:rFonts w:eastAsia="Arial Unicode MS" w:cs="Tahoma"/>
          <w:sz w:val="28"/>
          <w:szCs w:val="28"/>
        </w:rPr>
        <w:t>Исходя из этих соображений генеральным планом, учитывая достаточно высокий жизненный потенциал территории, выбрано направление на устойчивое увеличение численности населения поселения.</w:t>
      </w:r>
    </w:p>
    <w:p w14:paraId="130D2FE9" w14:textId="77777777" w:rsidR="00132C65" w:rsidRPr="00547523" w:rsidRDefault="00132C65" w:rsidP="008F15BD">
      <w:pPr>
        <w:widowControl w:val="0"/>
        <w:tabs>
          <w:tab w:val="left" w:pos="9781"/>
        </w:tabs>
        <w:suppressAutoHyphens/>
        <w:ind w:firstLine="709"/>
        <w:jc w:val="both"/>
        <w:rPr>
          <w:rFonts w:eastAsia="Arial Unicode MS" w:cs="Tahoma"/>
          <w:sz w:val="28"/>
          <w:szCs w:val="28"/>
        </w:rPr>
      </w:pPr>
      <w:r w:rsidRPr="00547523">
        <w:rPr>
          <w:rFonts w:eastAsia="Arial Unicode MS" w:cs="Tahoma"/>
          <w:sz w:val="28"/>
          <w:szCs w:val="28"/>
        </w:rPr>
        <w:t>Прогноз численности населения Крыловского сельского поселения разработан в разрезе входящих в его состав населённых пунктов по следующим проектным этапам:</w:t>
      </w:r>
    </w:p>
    <w:p w14:paraId="7BF3C832" w14:textId="158F0AFF" w:rsidR="00132C65" w:rsidRPr="00547523" w:rsidRDefault="00132C65" w:rsidP="008F15BD">
      <w:pPr>
        <w:widowControl w:val="0"/>
        <w:tabs>
          <w:tab w:val="left" w:pos="9781"/>
        </w:tabs>
        <w:suppressAutoHyphens/>
        <w:ind w:firstLine="709"/>
        <w:jc w:val="both"/>
        <w:rPr>
          <w:rFonts w:eastAsia="Arial Unicode MS" w:cs="Tahoma"/>
          <w:sz w:val="28"/>
          <w:szCs w:val="28"/>
        </w:rPr>
      </w:pPr>
      <w:r w:rsidRPr="00547523">
        <w:rPr>
          <w:rFonts w:eastAsia="Arial Unicode MS" w:cs="Tahoma"/>
          <w:sz w:val="28"/>
          <w:szCs w:val="28"/>
        </w:rPr>
        <w:t xml:space="preserve">I очередь </w:t>
      </w:r>
      <w:r w:rsidR="00466CA1">
        <w:rPr>
          <w:rFonts w:eastAsia="Arial Unicode MS" w:cs="Tahoma"/>
          <w:sz w:val="28"/>
          <w:szCs w:val="28"/>
        </w:rPr>
        <w:t>–</w:t>
      </w:r>
      <w:r w:rsidRPr="00547523">
        <w:rPr>
          <w:rFonts w:eastAsia="Arial Unicode MS" w:cs="Tahoma"/>
          <w:sz w:val="28"/>
          <w:szCs w:val="28"/>
        </w:rPr>
        <w:t xml:space="preserve"> </w:t>
      </w:r>
      <w:smartTag w:uri="urn:schemas-microsoft-com:office:smarttags" w:element="metricconverter">
        <w:smartTagPr>
          <w:attr w:name="ProductID" w:val="2019 г"/>
        </w:smartTagPr>
        <w:r w:rsidRPr="00547523">
          <w:rPr>
            <w:rFonts w:eastAsia="Arial Unicode MS" w:cs="Tahoma"/>
            <w:sz w:val="28"/>
            <w:szCs w:val="28"/>
          </w:rPr>
          <w:t>201</w:t>
        </w:r>
        <w:r w:rsidR="003C08F8" w:rsidRPr="00547523">
          <w:rPr>
            <w:rFonts w:eastAsia="Arial Unicode MS" w:cs="Tahoma"/>
            <w:sz w:val="28"/>
            <w:szCs w:val="28"/>
          </w:rPr>
          <w:t>9</w:t>
        </w:r>
        <w:r w:rsidRPr="00547523">
          <w:rPr>
            <w:rFonts w:eastAsia="Arial Unicode MS" w:cs="Tahoma"/>
            <w:sz w:val="28"/>
            <w:szCs w:val="28"/>
          </w:rPr>
          <w:t xml:space="preserve"> г</w:t>
        </w:r>
      </w:smartTag>
      <w:r w:rsidRPr="00547523">
        <w:rPr>
          <w:rFonts w:eastAsia="Arial Unicode MS" w:cs="Tahoma"/>
          <w:sz w:val="28"/>
          <w:szCs w:val="28"/>
        </w:rPr>
        <w:t>.;</w:t>
      </w:r>
    </w:p>
    <w:p w14:paraId="52541C1A" w14:textId="0B10CE49" w:rsidR="00132C65" w:rsidRPr="00547523" w:rsidRDefault="00132C65" w:rsidP="008F15BD">
      <w:pPr>
        <w:widowControl w:val="0"/>
        <w:tabs>
          <w:tab w:val="left" w:pos="9781"/>
        </w:tabs>
        <w:suppressAutoHyphens/>
        <w:ind w:firstLine="709"/>
        <w:jc w:val="both"/>
        <w:rPr>
          <w:rFonts w:eastAsia="Arial Unicode MS" w:cs="Tahoma"/>
          <w:sz w:val="28"/>
          <w:szCs w:val="28"/>
        </w:rPr>
      </w:pPr>
      <w:r w:rsidRPr="00547523">
        <w:rPr>
          <w:rFonts w:eastAsia="Arial Unicode MS" w:cs="Tahoma"/>
          <w:sz w:val="28"/>
          <w:szCs w:val="28"/>
        </w:rPr>
        <w:t xml:space="preserve">Расчетный срок </w:t>
      </w:r>
      <w:r w:rsidR="00466CA1">
        <w:rPr>
          <w:rFonts w:eastAsia="Arial Unicode MS" w:cs="Tahoma"/>
          <w:sz w:val="28"/>
          <w:szCs w:val="28"/>
        </w:rPr>
        <w:t>–</w:t>
      </w:r>
      <w:r w:rsidRPr="00547523">
        <w:rPr>
          <w:rFonts w:eastAsia="Arial Unicode MS" w:cs="Tahoma"/>
          <w:sz w:val="28"/>
          <w:szCs w:val="28"/>
        </w:rPr>
        <w:t xml:space="preserve"> </w:t>
      </w:r>
      <w:smartTag w:uri="urn:schemas-microsoft-com:office:smarttags" w:element="metricconverter">
        <w:smartTagPr>
          <w:attr w:name="ProductID" w:val="2029 г"/>
        </w:smartTagPr>
        <w:r w:rsidRPr="00547523">
          <w:rPr>
            <w:rFonts w:eastAsia="Arial Unicode MS" w:cs="Tahoma"/>
            <w:sz w:val="28"/>
            <w:szCs w:val="28"/>
          </w:rPr>
          <w:t>202</w:t>
        </w:r>
        <w:r w:rsidR="003C08F8" w:rsidRPr="00547523">
          <w:rPr>
            <w:rFonts w:eastAsia="Arial Unicode MS" w:cs="Tahoma"/>
            <w:sz w:val="28"/>
            <w:szCs w:val="28"/>
          </w:rPr>
          <w:t>9</w:t>
        </w:r>
        <w:r w:rsidRPr="00547523">
          <w:rPr>
            <w:rFonts w:eastAsia="Arial Unicode MS" w:cs="Tahoma"/>
            <w:sz w:val="28"/>
            <w:szCs w:val="28"/>
          </w:rPr>
          <w:t xml:space="preserve"> г</w:t>
        </w:r>
      </w:smartTag>
      <w:r w:rsidRPr="00547523">
        <w:rPr>
          <w:rFonts w:eastAsia="Arial Unicode MS" w:cs="Tahoma"/>
          <w:sz w:val="28"/>
          <w:szCs w:val="28"/>
        </w:rPr>
        <w:t>.;</w:t>
      </w:r>
    </w:p>
    <w:p w14:paraId="7FC6E7AF" w14:textId="3FEC95AE" w:rsidR="00132C65" w:rsidRPr="00547523" w:rsidRDefault="00132C65" w:rsidP="008F15BD">
      <w:pPr>
        <w:widowControl w:val="0"/>
        <w:tabs>
          <w:tab w:val="left" w:pos="9781"/>
        </w:tabs>
        <w:suppressAutoHyphens/>
        <w:ind w:firstLine="709"/>
        <w:jc w:val="both"/>
        <w:rPr>
          <w:rFonts w:eastAsia="Arial Unicode MS" w:cs="Tahoma"/>
          <w:sz w:val="28"/>
          <w:szCs w:val="28"/>
        </w:rPr>
      </w:pPr>
      <w:r w:rsidRPr="00547523">
        <w:rPr>
          <w:rFonts w:eastAsia="Arial Unicode MS" w:cs="Tahoma"/>
          <w:sz w:val="28"/>
          <w:szCs w:val="28"/>
        </w:rPr>
        <w:t xml:space="preserve">Отдалённая перспектива (прогнозный срок) </w:t>
      </w:r>
      <w:r w:rsidR="00466CA1">
        <w:rPr>
          <w:rFonts w:eastAsia="Arial Unicode MS" w:cs="Tahoma"/>
          <w:sz w:val="28"/>
          <w:szCs w:val="28"/>
        </w:rPr>
        <w:t>–</w:t>
      </w:r>
      <w:r w:rsidRPr="00547523">
        <w:rPr>
          <w:rFonts w:eastAsia="Arial Unicode MS" w:cs="Tahoma"/>
          <w:sz w:val="28"/>
          <w:szCs w:val="28"/>
        </w:rPr>
        <w:t xml:space="preserve"> </w:t>
      </w:r>
      <w:smartTag w:uri="urn:schemas-microsoft-com:office:smarttags" w:element="metricconverter">
        <w:smartTagPr>
          <w:attr w:name="ProductID" w:val="2044 г"/>
        </w:smartTagPr>
        <w:r w:rsidRPr="00547523">
          <w:rPr>
            <w:rFonts w:eastAsia="Arial Unicode MS" w:cs="Tahoma"/>
            <w:sz w:val="28"/>
            <w:szCs w:val="28"/>
          </w:rPr>
          <w:t>204</w:t>
        </w:r>
        <w:r w:rsidR="003C08F8" w:rsidRPr="00547523">
          <w:rPr>
            <w:rFonts w:eastAsia="Arial Unicode MS" w:cs="Tahoma"/>
            <w:sz w:val="28"/>
            <w:szCs w:val="28"/>
          </w:rPr>
          <w:t>4</w:t>
        </w:r>
        <w:r w:rsidRPr="00547523">
          <w:rPr>
            <w:rFonts w:eastAsia="Arial Unicode MS" w:cs="Tahoma"/>
            <w:sz w:val="28"/>
            <w:szCs w:val="28"/>
          </w:rPr>
          <w:t xml:space="preserve"> г</w:t>
        </w:r>
      </w:smartTag>
      <w:r w:rsidRPr="00547523">
        <w:rPr>
          <w:rFonts w:eastAsia="Arial Unicode MS" w:cs="Tahoma"/>
          <w:sz w:val="28"/>
          <w:szCs w:val="28"/>
        </w:rPr>
        <w:t>.</w:t>
      </w:r>
    </w:p>
    <w:p w14:paraId="0CB32767" w14:textId="77777777" w:rsidR="00132C65" w:rsidRPr="00547523" w:rsidRDefault="00132C65" w:rsidP="008F15BD">
      <w:pPr>
        <w:widowControl w:val="0"/>
        <w:tabs>
          <w:tab w:val="left" w:pos="9781"/>
        </w:tabs>
        <w:suppressAutoHyphens/>
        <w:ind w:firstLine="709"/>
        <w:jc w:val="both"/>
        <w:rPr>
          <w:rFonts w:eastAsia="Arial Unicode MS" w:cs="Tahoma"/>
          <w:sz w:val="28"/>
          <w:szCs w:val="28"/>
        </w:rPr>
      </w:pPr>
      <w:r w:rsidRPr="00547523">
        <w:rPr>
          <w:rFonts w:eastAsia="Arial Unicode MS" w:cs="Tahoma"/>
          <w:sz w:val="28"/>
          <w:szCs w:val="28"/>
        </w:rPr>
        <w:t>В качестве базового года для прогнозных расчетов принят 200</w:t>
      </w:r>
      <w:r w:rsidR="00C973CB" w:rsidRPr="00547523">
        <w:rPr>
          <w:rFonts w:eastAsia="Arial Unicode MS" w:cs="Tahoma"/>
          <w:sz w:val="28"/>
          <w:szCs w:val="28"/>
        </w:rPr>
        <w:t>7</w:t>
      </w:r>
      <w:r w:rsidRPr="00547523">
        <w:rPr>
          <w:rFonts w:eastAsia="Arial Unicode MS" w:cs="Tahoma"/>
          <w:sz w:val="28"/>
          <w:szCs w:val="28"/>
        </w:rPr>
        <w:t>год.</w:t>
      </w:r>
    </w:p>
    <w:p w14:paraId="4FFB5396" w14:textId="77777777" w:rsidR="00132C65" w:rsidRPr="00547523" w:rsidRDefault="00132C65" w:rsidP="008F15BD">
      <w:pPr>
        <w:tabs>
          <w:tab w:val="left" w:pos="9781"/>
        </w:tabs>
        <w:ind w:firstLine="709"/>
        <w:jc w:val="both"/>
        <w:rPr>
          <w:sz w:val="28"/>
          <w:szCs w:val="28"/>
          <w:lang w:eastAsia="ar-SA"/>
        </w:rPr>
      </w:pPr>
      <w:r w:rsidRPr="00547523">
        <w:rPr>
          <w:sz w:val="28"/>
          <w:szCs w:val="28"/>
          <w:lang w:eastAsia="ar-SA"/>
        </w:rPr>
        <w:t xml:space="preserve">Существующая и проектная численность населения Крыловского сельского поселения представлена в таблице </w:t>
      </w:r>
      <w:r w:rsidR="00A602D1">
        <w:rPr>
          <w:sz w:val="28"/>
          <w:szCs w:val="28"/>
          <w:lang w:eastAsia="ar-SA"/>
        </w:rPr>
        <w:t>25</w:t>
      </w:r>
      <w:r w:rsidRPr="00547523">
        <w:rPr>
          <w:sz w:val="28"/>
          <w:szCs w:val="28"/>
          <w:lang w:eastAsia="ar-SA"/>
        </w:rPr>
        <w:t>:</w:t>
      </w:r>
    </w:p>
    <w:p w14:paraId="77C29208" w14:textId="77777777" w:rsidR="00132C65" w:rsidRPr="0034794B" w:rsidRDefault="00132C65" w:rsidP="0034794B">
      <w:pPr>
        <w:widowControl w:val="0"/>
        <w:tabs>
          <w:tab w:val="left" w:pos="9781"/>
        </w:tabs>
        <w:suppressAutoHyphens/>
        <w:ind w:firstLine="709"/>
        <w:jc w:val="right"/>
        <w:rPr>
          <w:rFonts w:eastAsia="Arial Unicode MS" w:cs="Tahoma"/>
          <w:sz w:val="28"/>
          <w:szCs w:val="28"/>
        </w:rPr>
      </w:pPr>
      <w:bookmarkStart w:id="105" w:name="_Toc15063900"/>
      <w:r w:rsidRPr="0034794B">
        <w:rPr>
          <w:rFonts w:eastAsia="Arial Unicode MS" w:cs="Tahoma"/>
          <w:sz w:val="28"/>
          <w:szCs w:val="28"/>
        </w:rPr>
        <w:t xml:space="preserve">Таблица </w:t>
      </w:r>
      <w:bookmarkEnd w:id="105"/>
      <w:r w:rsidR="00A602D1">
        <w:rPr>
          <w:rFonts w:eastAsia="Arial Unicode MS" w:cs="Tahoma"/>
          <w:sz w:val="28"/>
          <w:szCs w:val="28"/>
        </w:rPr>
        <w:t>25</w:t>
      </w:r>
    </w:p>
    <w:tbl>
      <w:tblPr>
        <w:tblW w:w="9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05"/>
        <w:gridCol w:w="2154"/>
        <w:gridCol w:w="2608"/>
        <w:gridCol w:w="2211"/>
      </w:tblGrid>
      <w:tr w:rsidR="00132C65" w:rsidRPr="00547523" w14:paraId="154DC683" w14:textId="77777777" w:rsidTr="00132C65">
        <w:trPr>
          <w:trHeight w:val="1114"/>
        </w:trPr>
        <w:tc>
          <w:tcPr>
            <w:tcW w:w="3005" w:type="dxa"/>
            <w:tcBorders>
              <w:top w:val="single" w:sz="4" w:space="0" w:color="auto"/>
            </w:tcBorders>
            <w:vAlign w:val="center"/>
          </w:tcPr>
          <w:p w14:paraId="7E69365D" w14:textId="77777777" w:rsidR="00132C65" w:rsidRPr="00547523" w:rsidRDefault="00132C65" w:rsidP="008F15BD">
            <w:pPr>
              <w:jc w:val="center"/>
              <w:rPr>
                <w:b/>
                <w:sz w:val="28"/>
                <w:szCs w:val="28"/>
              </w:rPr>
            </w:pPr>
            <w:r w:rsidRPr="00547523">
              <w:rPr>
                <w:b/>
                <w:sz w:val="28"/>
                <w:szCs w:val="28"/>
              </w:rPr>
              <w:t>Наименование</w:t>
            </w:r>
          </w:p>
          <w:p w14:paraId="2557788F" w14:textId="77777777" w:rsidR="00132C65" w:rsidRPr="00547523" w:rsidRDefault="00132C65" w:rsidP="008F15BD">
            <w:pPr>
              <w:jc w:val="center"/>
              <w:rPr>
                <w:b/>
                <w:sz w:val="28"/>
                <w:szCs w:val="28"/>
              </w:rPr>
            </w:pPr>
            <w:r w:rsidRPr="00547523">
              <w:rPr>
                <w:b/>
                <w:sz w:val="28"/>
                <w:szCs w:val="28"/>
              </w:rPr>
              <w:t>населённого пункта</w:t>
            </w:r>
          </w:p>
        </w:tc>
        <w:tc>
          <w:tcPr>
            <w:tcW w:w="2154" w:type="dxa"/>
            <w:tcBorders>
              <w:top w:val="single" w:sz="4" w:space="0" w:color="auto"/>
            </w:tcBorders>
            <w:vAlign w:val="center"/>
          </w:tcPr>
          <w:p w14:paraId="27B8D9A5" w14:textId="77777777" w:rsidR="00132C65" w:rsidRPr="00547523" w:rsidRDefault="00132C65" w:rsidP="008F15BD">
            <w:pPr>
              <w:ind w:right="-108"/>
              <w:jc w:val="center"/>
              <w:rPr>
                <w:b/>
                <w:sz w:val="28"/>
                <w:szCs w:val="28"/>
              </w:rPr>
            </w:pPr>
            <w:r w:rsidRPr="00547523">
              <w:rPr>
                <w:b/>
                <w:sz w:val="28"/>
                <w:szCs w:val="28"/>
              </w:rPr>
              <w:t>Существующее население, чел.</w:t>
            </w:r>
          </w:p>
        </w:tc>
        <w:tc>
          <w:tcPr>
            <w:tcW w:w="2608" w:type="dxa"/>
            <w:tcBorders>
              <w:top w:val="single" w:sz="4" w:space="0" w:color="auto"/>
            </w:tcBorders>
            <w:vAlign w:val="center"/>
          </w:tcPr>
          <w:p w14:paraId="798264A8" w14:textId="77777777" w:rsidR="00132C65" w:rsidRPr="00547523" w:rsidRDefault="00132C65" w:rsidP="008F15BD">
            <w:pPr>
              <w:ind w:right="-108"/>
              <w:jc w:val="center"/>
              <w:rPr>
                <w:b/>
                <w:sz w:val="28"/>
                <w:szCs w:val="28"/>
              </w:rPr>
            </w:pPr>
            <w:r w:rsidRPr="00547523">
              <w:rPr>
                <w:b/>
                <w:sz w:val="28"/>
                <w:szCs w:val="28"/>
              </w:rPr>
              <w:t>Население</w:t>
            </w:r>
          </w:p>
          <w:p w14:paraId="1A5C7972" w14:textId="77777777" w:rsidR="00132C65" w:rsidRPr="00547523" w:rsidRDefault="00132C65" w:rsidP="008F15BD">
            <w:pPr>
              <w:ind w:right="-108"/>
              <w:jc w:val="center"/>
              <w:rPr>
                <w:b/>
                <w:sz w:val="28"/>
                <w:szCs w:val="28"/>
              </w:rPr>
            </w:pPr>
            <w:r w:rsidRPr="00547523">
              <w:rPr>
                <w:b/>
                <w:sz w:val="28"/>
                <w:szCs w:val="28"/>
              </w:rPr>
              <w:t>на I очередь</w:t>
            </w:r>
          </w:p>
          <w:p w14:paraId="68ABB9FE" w14:textId="77777777" w:rsidR="00132C65" w:rsidRPr="00547523" w:rsidRDefault="00132C65" w:rsidP="008F15BD">
            <w:pPr>
              <w:ind w:right="-108"/>
              <w:jc w:val="center"/>
              <w:rPr>
                <w:b/>
                <w:sz w:val="28"/>
                <w:szCs w:val="28"/>
              </w:rPr>
            </w:pPr>
            <w:r w:rsidRPr="00547523">
              <w:rPr>
                <w:b/>
                <w:sz w:val="28"/>
                <w:szCs w:val="28"/>
              </w:rPr>
              <w:t>строительства, чел.</w:t>
            </w:r>
          </w:p>
        </w:tc>
        <w:tc>
          <w:tcPr>
            <w:tcW w:w="2211" w:type="dxa"/>
            <w:tcBorders>
              <w:top w:val="single" w:sz="4" w:space="0" w:color="auto"/>
            </w:tcBorders>
            <w:vAlign w:val="center"/>
          </w:tcPr>
          <w:p w14:paraId="1F0B2C3A" w14:textId="77777777" w:rsidR="00132C65" w:rsidRPr="00547523" w:rsidRDefault="00132C65" w:rsidP="008F15BD">
            <w:pPr>
              <w:ind w:right="-109"/>
              <w:jc w:val="center"/>
              <w:rPr>
                <w:b/>
                <w:sz w:val="28"/>
                <w:szCs w:val="28"/>
              </w:rPr>
            </w:pPr>
            <w:r w:rsidRPr="00547523">
              <w:rPr>
                <w:b/>
                <w:sz w:val="28"/>
                <w:szCs w:val="28"/>
              </w:rPr>
              <w:t>Население</w:t>
            </w:r>
          </w:p>
          <w:p w14:paraId="0AAC7694" w14:textId="77777777" w:rsidR="00132C65" w:rsidRPr="00547523" w:rsidRDefault="00132C65" w:rsidP="008F15BD">
            <w:pPr>
              <w:ind w:right="-109"/>
              <w:jc w:val="center"/>
              <w:rPr>
                <w:b/>
                <w:sz w:val="28"/>
                <w:szCs w:val="28"/>
              </w:rPr>
            </w:pPr>
            <w:r w:rsidRPr="00547523">
              <w:rPr>
                <w:b/>
                <w:sz w:val="28"/>
                <w:szCs w:val="28"/>
              </w:rPr>
              <w:t xml:space="preserve"> на расчетный срок, чел.</w:t>
            </w:r>
          </w:p>
        </w:tc>
      </w:tr>
      <w:tr w:rsidR="00132C65" w:rsidRPr="00547523" w14:paraId="57AAE354" w14:textId="77777777" w:rsidTr="00132C65">
        <w:tc>
          <w:tcPr>
            <w:tcW w:w="3005" w:type="dxa"/>
          </w:tcPr>
          <w:p w14:paraId="63C552A6" w14:textId="4320518B" w:rsidR="00132C65" w:rsidRPr="00547523" w:rsidRDefault="00466CA1" w:rsidP="008F15BD">
            <w:pPr>
              <w:rPr>
                <w:sz w:val="28"/>
                <w:szCs w:val="28"/>
              </w:rPr>
            </w:pPr>
            <w:r w:rsidRPr="00547523">
              <w:rPr>
                <w:sz w:val="28"/>
                <w:szCs w:val="28"/>
              </w:rPr>
              <w:t>С</w:t>
            </w:r>
            <w:r w:rsidR="00132C65" w:rsidRPr="00547523">
              <w:rPr>
                <w:sz w:val="28"/>
                <w:szCs w:val="28"/>
              </w:rPr>
              <w:t>т. Крыловская</w:t>
            </w:r>
          </w:p>
        </w:tc>
        <w:tc>
          <w:tcPr>
            <w:tcW w:w="2154" w:type="dxa"/>
          </w:tcPr>
          <w:p w14:paraId="240099F3" w14:textId="77777777" w:rsidR="00132C65" w:rsidRPr="00547523" w:rsidRDefault="00132C65" w:rsidP="008F15BD">
            <w:pPr>
              <w:jc w:val="center"/>
              <w:rPr>
                <w:sz w:val="28"/>
                <w:szCs w:val="28"/>
              </w:rPr>
            </w:pPr>
            <w:r w:rsidRPr="00547523">
              <w:rPr>
                <w:sz w:val="28"/>
                <w:szCs w:val="28"/>
              </w:rPr>
              <w:t>13 813</w:t>
            </w:r>
          </w:p>
        </w:tc>
        <w:tc>
          <w:tcPr>
            <w:tcW w:w="2608" w:type="dxa"/>
            <w:vAlign w:val="center"/>
          </w:tcPr>
          <w:p w14:paraId="461ECB7B" w14:textId="77777777" w:rsidR="00132C65" w:rsidRPr="00547523" w:rsidRDefault="00132C65" w:rsidP="008F15BD">
            <w:pPr>
              <w:jc w:val="center"/>
              <w:rPr>
                <w:sz w:val="28"/>
                <w:szCs w:val="28"/>
              </w:rPr>
            </w:pPr>
            <w:r w:rsidRPr="00547523">
              <w:rPr>
                <w:sz w:val="28"/>
                <w:szCs w:val="28"/>
              </w:rPr>
              <w:t>15 259</w:t>
            </w:r>
          </w:p>
        </w:tc>
        <w:tc>
          <w:tcPr>
            <w:tcW w:w="2211" w:type="dxa"/>
          </w:tcPr>
          <w:p w14:paraId="2670FD1C" w14:textId="77777777" w:rsidR="00132C65" w:rsidRPr="00547523" w:rsidRDefault="00132C65" w:rsidP="008F15BD">
            <w:pPr>
              <w:jc w:val="center"/>
              <w:rPr>
                <w:sz w:val="28"/>
                <w:szCs w:val="28"/>
              </w:rPr>
            </w:pPr>
            <w:r w:rsidRPr="00547523">
              <w:rPr>
                <w:sz w:val="28"/>
                <w:szCs w:val="28"/>
              </w:rPr>
              <w:t>16459</w:t>
            </w:r>
          </w:p>
        </w:tc>
      </w:tr>
      <w:tr w:rsidR="00132C65" w:rsidRPr="00547523" w14:paraId="1F534EDD" w14:textId="77777777" w:rsidTr="00132C65">
        <w:tc>
          <w:tcPr>
            <w:tcW w:w="3005" w:type="dxa"/>
          </w:tcPr>
          <w:p w14:paraId="51DFE448" w14:textId="77777777" w:rsidR="00132C65" w:rsidRPr="00547523" w:rsidRDefault="00132C65" w:rsidP="008F15BD">
            <w:pPr>
              <w:rPr>
                <w:sz w:val="28"/>
                <w:szCs w:val="28"/>
              </w:rPr>
            </w:pPr>
            <w:r w:rsidRPr="00547523">
              <w:rPr>
                <w:sz w:val="28"/>
                <w:szCs w:val="28"/>
              </w:rPr>
              <w:t>х. Ея</w:t>
            </w:r>
          </w:p>
        </w:tc>
        <w:tc>
          <w:tcPr>
            <w:tcW w:w="2154" w:type="dxa"/>
          </w:tcPr>
          <w:p w14:paraId="15458509" w14:textId="77777777" w:rsidR="00132C65" w:rsidRPr="00547523" w:rsidRDefault="00132C65" w:rsidP="008F15BD">
            <w:pPr>
              <w:jc w:val="center"/>
              <w:rPr>
                <w:sz w:val="28"/>
                <w:szCs w:val="28"/>
              </w:rPr>
            </w:pPr>
            <w:r w:rsidRPr="00547523">
              <w:rPr>
                <w:sz w:val="28"/>
                <w:szCs w:val="28"/>
              </w:rPr>
              <w:t>95</w:t>
            </w:r>
          </w:p>
        </w:tc>
        <w:tc>
          <w:tcPr>
            <w:tcW w:w="2608" w:type="dxa"/>
            <w:vAlign w:val="center"/>
          </w:tcPr>
          <w:p w14:paraId="270D6CCF" w14:textId="77777777" w:rsidR="00132C65" w:rsidRPr="00547523" w:rsidRDefault="00132C65" w:rsidP="008F15BD">
            <w:pPr>
              <w:jc w:val="center"/>
              <w:rPr>
                <w:sz w:val="28"/>
                <w:szCs w:val="28"/>
              </w:rPr>
            </w:pPr>
            <w:r w:rsidRPr="00547523">
              <w:rPr>
                <w:sz w:val="28"/>
                <w:szCs w:val="28"/>
              </w:rPr>
              <w:t>95</w:t>
            </w:r>
          </w:p>
        </w:tc>
        <w:tc>
          <w:tcPr>
            <w:tcW w:w="2211" w:type="dxa"/>
          </w:tcPr>
          <w:p w14:paraId="49140010" w14:textId="77777777" w:rsidR="00132C65" w:rsidRPr="00547523" w:rsidRDefault="00132C65" w:rsidP="008F15BD">
            <w:pPr>
              <w:jc w:val="center"/>
              <w:rPr>
                <w:sz w:val="28"/>
                <w:szCs w:val="28"/>
              </w:rPr>
            </w:pPr>
            <w:r w:rsidRPr="00547523">
              <w:rPr>
                <w:sz w:val="28"/>
                <w:szCs w:val="28"/>
              </w:rPr>
              <w:t>95</w:t>
            </w:r>
          </w:p>
        </w:tc>
      </w:tr>
      <w:tr w:rsidR="00132C65" w:rsidRPr="00547523" w14:paraId="13C5949F" w14:textId="77777777" w:rsidTr="00132C65">
        <w:tc>
          <w:tcPr>
            <w:tcW w:w="3005" w:type="dxa"/>
          </w:tcPr>
          <w:p w14:paraId="5A054116" w14:textId="77777777" w:rsidR="00132C65" w:rsidRPr="00547523" w:rsidRDefault="00132C65" w:rsidP="008F15BD">
            <w:pPr>
              <w:ind w:right="-108"/>
              <w:rPr>
                <w:sz w:val="28"/>
                <w:szCs w:val="28"/>
              </w:rPr>
            </w:pPr>
            <w:r w:rsidRPr="00547523">
              <w:rPr>
                <w:sz w:val="28"/>
                <w:szCs w:val="28"/>
              </w:rPr>
              <w:t xml:space="preserve">х. Казачий </w:t>
            </w:r>
          </w:p>
        </w:tc>
        <w:tc>
          <w:tcPr>
            <w:tcW w:w="2154" w:type="dxa"/>
            <w:vAlign w:val="center"/>
          </w:tcPr>
          <w:p w14:paraId="169EC9CD" w14:textId="77777777" w:rsidR="00132C65" w:rsidRPr="00547523" w:rsidRDefault="00132C65" w:rsidP="008F15BD">
            <w:pPr>
              <w:jc w:val="center"/>
              <w:rPr>
                <w:sz w:val="28"/>
                <w:szCs w:val="28"/>
              </w:rPr>
            </w:pPr>
            <w:r w:rsidRPr="00547523">
              <w:rPr>
                <w:sz w:val="28"/>
                <w:szCs w:val="28"/>
              </w:rPr>
              <w:t>200</w:t>
            </w:r>
          </w:p>
        </w:tc>
        <w:tc>
          <w:tcPr>
            <w:tcW w:w="2608" w:type="dxa"/>
            <w:vAlign w:val="center"/>
          </w:tcPr>
          <w:p w14:paraId="64B08B06" w14:textId="77777777" w:rsidR="00132C65" w:rsidRPr="00547523" w:rsidRDefault="00132C65" w:rsidP="008F15BD">
            <w:pPr>
              <w:jc w:val="center"/>
              <w:rPr>
                <w:sz w:val="28"/>
                <w:szCs w:val="28"/>
              </w:rPr>
            </w:pPr>
            <w:r w:rsidRPr="00547523">
              <w:rPr>
                <w:sz w:val="28"/>
                <w:szCs w:val="28"/>
              </w:rPr>
              <w:t>220</w:t>
            </w:r>
          </w:p>
        </w:tc>
        <w:tc>
          <w:tcPr>
            <w:tcW w:w="2211" w:type="dxa"/>
            <w:vAlign w:val="center"/>
          </w:tcPr>
          <w:p w14:paraId="63D23EF1" w14:textId="77777777" w:rsidR="00132C65" w:rsidRPr="00547523" w:rsidRDefault="00132C65" w:rsidP="008F15BD">
            <w:pPr>
              <w:jc w:val="center"/>
              <w:rPr>
                <w:sz w:val="28"/>
                <w:szCs w:val="28"/>
              </w:rPr>
            </w:pPr>
            <w:r w:rsidRPr="00547523">
              <w:rPr>
                <w:sz w:val="28"/>
                <w:szCs w:val="28"/>
              </w:rPr>
              <w:t>245</w:t>
            </w:r>
          </w:p>
        </w:tc>
      </w:tr>
      <w:tr w:rsidR="00132C65" w:rsidRPr="00547523" w14:paraId="7D137F93" w14:textId="77777777" w:rsidTr="00132C65">
        <w:tc>
          <w:tcPr>
            <w:tcW w:w="3005" w:type="dxa"/>
          </w:tcPr>
          <w:p w14:paraId="1DE34EE9" w14:textId="77777777" w:rsidR="00132C65" w:rsidRPr="00547523" w:rsidRDefault="00132C65" w:rsidP="008F15BD">
            <w:pPr>
              <w:rPr>
                <w:b/>
                <w:sz w:val="28"/>
                <w:szCs w:val="28"/>
              </w:rPr>
            </w:pPr>
            <w:r w:rsidRPr="00547523">
              <w:rPr>
                <w:b/>
                <w:sz w:val="28"/>
                <w:szCs w:val="28"/>
              </w:rPr>
              <w:t>Итого</w:t>
            </w:r>
          </w:p>
        </w:tc>
        <w:tc>
          <w:tcPr>
            <w:tcW w:w="2154" w:type="dxa"/>
            <w:vAlign w:val="bottom"/>
          </w:tcPr>
          <w:p w14:paraId="34570E7F" w14:textId="77777777" w:rsidR="00132C65" w:rsidRPr="00547523" w:rsidRDefault="00132C65" w:rsidP="008F15BD">
            <w:pPr>
              <w:jc w:val="center"/>
              <w:rPr>
                <w:b/>
                <w:sz w:val="28"/>
                <w:szCs w:val="28"/>
              </w:rPr>
            </w:pPr>
            <w:r w:rsidRPr="00547523">
              <w:rPr>
                <w:b/>
                <w:sz w:val="28"/>
                <w:szCs w:val="28"/>
              </w:rPr>
              <w:t>14 108</w:t>
            </w:r>
          </w:p>
        </w:tc>
        <w:tc>
          <w:tcPr>
            <w:tcW w:w="2608" w:type="dxa"/>
            <w:vAlign w:val="bottom"/>
          </w:tcPr>
          <w:p w14:paraId="0AD3ED6A" w14:textId="77777777" w:rsidR="00132C65" w:rsidRPr="00547523" w:rsidRDefault="00132C65" w:rsidP="008F15BD">
            <w:pPr>
              <w:jc w:val="center"/>
              <w:rPr>
                <w:b/>
                <w:sz w:val="28"/>
                <w:szCs w:val="28"/>
              </w:rPr>
            </w:pPr>
            <w:r w:rsidRPr="00547523">
              <w:rPr>
                <w:b/>
                <w:sz w:val="28"/>
                <w:szCs w:val="28"/>
              </w:rPr>
              <w:t>15 574</w:t>
            </w:r>
          </w:p>
        </w:tc>
        <w:tc>
          <w:tcPr>
            <w:tcW w:w="2211" w:type="dxa"/>
            <w:vAlign w:val="bottom"/>
          </w:tcPr>
          <w:p w14:paraId="7F47B5B9" w14:textId="77777777" w:rsidR="00132C65" w:rsidRPr="00547523" w:rsidRDefault="00132C65" w:rsidP="008F15BD">
            <w:pPr>
              <w:jc w:val="center"/>
              <w:rPr>
                <w:b/>
                <w:sz w:val="28"/>
                <w:szCs w:val="28"/>
              </w:rPr>
            </w:pPr>
            <w:r w:rsidRPr="00547523">
              <w:rPr>
                <w:b/>
                <w:sz w:val="28"/>
                <w:szCs w:val="28"/>
              </w:rPr>
              <w:t>16 799</w:t>
            </w:r>
          </w:p>
        </w:tc>
      </w:tr>
    </w:tbl>
    <w:p w14:paraId="701236E4" w14:textId="77777777" w:rsidR="00132C65" w:rsidRPr="00547523" w:rsidRDefault="00132C65" w:rsidP="008F15BD">
      <w:pPr>
        <w:tabs>
          <w:tab w:val="left" w:pos="4453"/>
        </w:tabs>
        <w:jc w:val="center"/>
        <w:rPr>
          <w:bCs/>
          <w:sz w:val="28"/>
          <w:szCs w:val="28"/>
          <w:lang w:eastAsia="ar-SA"/>
        </w:rPr>
      </w:pPr>
    </w:p>
    <w:p w14:paraId="05D0B8DA" w14:textId="77777777" w:rsidR="00132C65" w:rsidRPr="0034794B" w:rsidRDefault="00132C65" w:rsidP="0034794B">
      <w:pPr>
        <w:widowControl w:val="0"/>
        <w:tabs>
          <w:tab w:val="left" w:pos="9781"/>
        </w:tabs>
        <w:suppressAutoHyphens/>
        <w:ind w:firstLine="709"/>
        <w:jc w:val="center"/>
        <w:rPr>
          <w:rFonts w:eastAsia="Arial Unicode MS" w:cs="Tahoma"/>
          <w:b/>
          <w:sz w:val="28"/>
          <w:szCs w:val="28"/>
        </w:rPr>
      </w:pPr>
      <w:bookmarkStart w:id="106" w:name="_Toc15063901"/>
      <w:r w:rsidRPr="0034794B">
        <w:rPr>
          <w:rFonts w:eastAsia="Arial Unicode MS" w:cs="Tahoma"/>
          <w:b/>
          <w:sz w:val="28"/>
          <w:szCs w:val="28"/>
        </w:rPr>
        <w:t>Станица Крыловская</w:t>
      </w:r>
      <w:bookmarkEnd w:id="106"/>
    </w:p>
    <w:p w14:paraId="33502597" w14:textId="77777777" w:rsidR="00132C65" w:rsidRPr="00547523" w:rsidRDefault="00132C65" w:rsidP="008F15BD">
      <w:pPr>
        <w:tabs>
          <w:tab w:val="left" w:pos="4453"/>
        </w:tabs>
        <w:jc w:val="center"/>
        <w:rPr>
          <w:bCs/>
          <w:sz w:val="28"/>
          <w:szCs w:val="28"/>
          <w:lang w:eastAsia="ar-SA"/>
        </w:rPr>
      </w:pPr>
    </w:p>
    <w:p w14:paraId="24BED3A5" w14:textId="77777777" w:rsidR="00132C65" w:rsidRPr="00547523" w:rsidRDefault="00132C65" w:rsidP="008F15BD">
      <w:pPr>
        <w:ind w:firstLine="709"/>
        <w:jc w:val="both"/>
        <w:rPr>
          <w:rFonts w:cs="Tahoma"/>
          <w:sz w:val="28"/>
          <w:szCs w:val="28"/>
        </w:rPr>
      </w:pPr>
      <w:r w:rsidRPr="00547523">
        <w:rPr>
          <w:rFonts w:cs="Tahoma"/>
          <w:sz w:val="28"/>
          <w:szCs w:val="28"/>
        </w:rPr>
        <w:t xml:space="preserve">По состоянию на 01.01.2007 года численность постоянного населения станицы Крыловской составляла 13813 человек. </w:t>
      </w:r>
    </w:p>
    <w:p w14:paraId="47CA26D9" w14:textId="77777777" w:rsidR="00132C65" w:rsidRPr="00547523" w:rsidRDefault="00132C65" w:rsidP="008F15BD">
      <w:pPr>
        <w:ind w:firstLine="709"/>
        <w:jc w:val="both"/>
        <w:rPr>
          <w:rFonts w:cs="Tahoma"/>
          <w:sz w:val="28"/>
          <w:szCs w:val="28"/>
        </w:rPr>
      </w:pPr>
      <w:r w:rsidRPr="00547523">
        <w:rPr>
          <w:rFonts w:cs="Tahoma"/>
          <w:sz w:val="28"/>
          <w:szCs w:val="28"/>
        </w:rPr>
        <w:t xml:space="preserve">Для расчета перспективной численности населения за основу принимается численность населения на 01.01.2005 г. в количестве 14 692 человека                            (в соответствии с генеральным планом ст. Крыловской разработанным ГУП «ИТРКК» в 2006 году). </w:t>
      </w:r>
    </w:p>
    <w:p w14:paraId="31413EBB" w14:textId="77777777" w:rsidR="00132C65" w:rsidRPr="00547523" w:rsidRDefault="00132C65" w:rsidP="008F15BD">
      <w:pPr>
        <w:ind w:firstLine="709"/>
        <w:jc w:val="both"/>
        <w:rPr>
          <w:rFonts w:cs="Tahoma"/>
          <w:sz w:val="28"/>
          <w:szCs w:val="28"/>
        </w:rPr>
      </w:pPr>
      <w:r w:rsidRPr="00547523">
        <w:rPr>
          <w:rFonts w:cs="Tahoma"/>
          <w:sz w:val="28"/>
          <w:szCs w:val="28"/>
        </w:rPr>
        <w:lastRenderedPageBreak/>
        <w:t>Подробный расчет перспективной численности населения выполнен в соответствующем разделе пояснительной записки генерального плана станицы Крыловской.</w:t>
      </w:r>
    </w:p>
    <w:p w14:paraId="2F1054FD" w14:textId="77777777" w:rsidR="00132C65" w:rsidRPr="00547523" w:rsidRDefault="00132C65" w:rsidP="008F15BD">
      <w:pPr>
        <w:ind w:firstLine="709"/>
        <w:jc w:val="both"/>
        <w:rPr>
          <w:rFonts w:cs="Tahoma"/>
          <w:sz w:val="28"/>
          <w:szCs w:val="28"/>
        </w:rPr>
      </w:pPr>
      <w:r w:rsidRPr="00547523">
        <w:rPr>
          <w:rFonts w:cs="Tahoma"/>
          <w:sz w:val="28"/>
          <w:szCs w:val="28"/>
        </w:rPr>
        <w:t xml:space="preserve">Расчет перспективной численности населения ст. Крыловской произведен </w:t>
      </w:r>
      <w:r w:rsidRPr="00547523">
        <w:rPr>
          <w:sz w:val="28"/>
          <w:szCs w:val="28"/>
        </w:rPr>
        <w:t>по статистическому методу учета естественного и механического прироста.</w:t>
      </w:r>
    </w:p>
    <w:p w14:paraId="20994B93" w14:textId="77777777" w:rsidR="00132C65" w:rsidRPr="00547523" w:rsidRDefault="00132C65" w:rsidP="008F15BD">
      <w:pPr>
        <w:ind w:firstLine="709"/>
        <w:jc w:val="both"/>
        <w:rPr>
          <w:rFonts w:cs="Tahoma"/>
          <w:sz w:val="28"/>
          <w:szCs w:val="28"/>
        </w:rPr>
      </w:pPr>
      <w:r w:rsidRPr="00547523">
        <w:rPr>
          <w:rFonts w:cs="Tahoma"/>
          <w:sz w:val="28"/>
          <w:szCs w:val="28"/>
        </w:rPr>
        <w:t>Перспективная численность населения ст. Крыловской представлена в таблице</w:t>
      </w:r>
      <w:r w:rsidR="00DF6777" w:rsidRPr="00547523">
        <w:rPr>
          <w:rFonts w:cs="Tahoma"/>
          <w:sz w:val="28"/>
          <w:szCs w:val="28"/>
        </w:rPr>
        <w:t xml:space="preserve"> </w:t>
      </w:r>
      <w:r w:rsidR="00A602D1">
        <w:rPr>
          <w:rFonts w:cs="Tahoma"/>
          <w:sz w:val="28"/>
          <w:szCs w:val="28"/>
        </w:rPr>
        <w:t>26</w:t>
      </w:r>
      <w:r w:rsidRPr="00547523">
        <w:rPr>
          <w:rFonts w:cs="Tahoma"/>
          <w:sz w:val="28"/>
          <w:szCs w:val="28"/>
        </w:rPr>
        <w:t>.</w:t>
      </w:r>
    </w:p>
    <w:p w14:paraId="33F4FBD4" w14:textId="77777777" w:rsidR="005D2793" w:rsidRPr="00547523" w:rsidRDefault="005D2793" w:rsidP="008F15BD">
      <w:pPr>
        <w:ind w:right="284"/>
        <w:jc w:val="center"/>
        <w:rPr>
          <w:b/>
          <w:bCs/>
          <w:sz w:val="28"/>
        </w:rPr>
      </w:pPr>
    </w:p>
    <w:p w14:paraId="586DBB0C" w14:textId="77777777" w:rsidR="00132C65" w:rsidRPr="0034794B" w:rsidRDefault="00132C65" w:rsidP="0034794B">
      <w:pPr>
        <w:widowControl w:val="0"/>
        <w:tabs>
          <w:tab w:val="left" w:pos="9781"/>
        </w:tabs>
        <w:suppressAutoHyphens/>
        <w:ind w:firstLine="709"/>
        <w:jc w:val="center"/>
        <w:rPr>
          <w:rFonts w:eastAsia="Arial Unicode MS" w:cs="Tahoma"/>
          <w:b/>
          <w:sz w:val="28"/>
          <w:szCs w:val="28"/>
        </w:rPr>
      </w:pPr>
      <w:bookmarkStart w:id="107" w:name="_Toc15063902"/>
      <w:r w:rsidRPr="0034794B">
        <w:rPr>
          <w:rFonts w:eastAsia="Arial Unicode MS" w:cs="Tahoma"/>
          <w:b/>
          <w:sz w:val="28"/>
          <w:szCs w:val="28"/>
        </w:rPr>
        <w:t>Структура половозрастного состава населения ст. Крыловской</w:t>
      </w:r>
      <w:bookmarkEnd w:id="107"/>
      <w:r w:rsidRPr="0034794B">
        <w:rPr>
          <w:rFonts w:eastAsia="Arial Unicode MS" w:cs="Tahoma"/>
          <w:b/>
          <w:sz w:val="28"/>
          <w:szCs w:val="28"/>
        </w:rPr>
        <w:t xml:space="preserve"> </w:t>
      </w:r>
    </w:p>
    <w:p w14:paraId="04AD9CB2" w14:textId="77777777" w:rsidR="00132C65" w:rsidRPr="0034794B" w:rsidRDefault="00132C65" w:rsidP="0034794B">
      <w:pPr>
        <w:widowControl w:val="0"/>
        <w:tabs>
          <w:tab w:val="left" w:pos="9781"/>
        </w:tabs>
        <w:suppressAutoHyphens/>
        <w:ind w:firstLine="709"/>
        <w:jc w:val="center"/>
        <w:rPr>
          <w:rFonts w:eastAsia="Arial Unicode MS" w:cs="Tahoma"/>
          <w:b/>
          <w:sz w:val="28"/>
          <w:szCs w:val="28"/>
        </w:rPr>
      </w:pPr>
      <w:r w:rsidRPr="0034794B">
        <w:rPr>
          <w:rFonts w:eastAsia="Arial Unicode MS" w:cs="Tahoma"/>
          <w:b/>
          <w:sz w:val="28"/>
          <w:szCs w:val="28"/>
        </w:rPr>
        <w:t>на расчетный срок</w:t>
      </w:r>
    </w:p>
    <w:p w14:paraId="13610A45" w14:textId="77777777" w:rsidR="00132C65" w:rsidRPr="00547523" w:rsidRDefault="00132C65" w:rsidP="008F15BD">
      <w:pPr>
        <w:tabs>
          <w:tab w:val="left" w:pos="9923"/>
        </w:tabs>
        <w:ind w:right="-142" w:firstLine="708"/>
        <w:jc w:val="right"/>
        <w:rPr>
          <w:sz w:val="28"/>
          <w:szCs w:val="28"/>
        </w:rPr>
      </w:pPr>
      <w:r w:rsidRPr="00547523">
        <w:rPr>
          <w:sz w:val="28"/>
          <w:szCs w:val="28"/>
        </w:rPr>
        <w:t xml:space="preserve">Таблица </w:t>
      </w:r>
      <w:r w:rsidR="00A602D1">
        <w:rPr>
          <w:sz w:val="28"/>
          <w:szCs w:val="28"/>
        </w:rPr>
        <w:t>26</w:t>
      </w:r>
    </w:p>
    <w:tbl>
      <w:tblPr>
        <w:tblW w:w="10346" w:type="dxa"/>
        <w:tblInd w:w="-176" w:type="dxa"/>
        <w:tblLayout w:type="fixed"/>
        <w:tblLook w:val="0000" w:firstRow="0" w:lastRow="0" w:firstColumn="0" w:lastColumn="0" w:noHBand="0" w:noVBand="0"/>
      </w:tblPr>
      <w:tblGrid>
        <w:gridCol w:w="1277"/>
        <w:gridCol w:w="992"/>
        <w:gridCol w:w="993"/>
        <w:gridCol w:w="991"/>
        <w:gridCol w:w="991"/>
        <w:gridCol w:w="991"/>
        <w:gridCol w:w="1072"/>
        <w:gridCol w:w="1053"/>
        <w:gridCol w:w="993"/>
        <w:gridCol w:w="993"/>
      </w:tblGrid>
      <w:tr w:rsidR="00132C65" w:rsidRPr="00547523" w14:paraId="67C6C33B" w14:textId="77777777" w:rsidTr="00132C65">
        <w:trPr>
          <w:trHeight w:val="330"/>
        </w:trPr>
        <w:tc>
          <w:tcPr>
            <w:tcW w:w="1277"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14:paraId="0CD3B5FD" w14:textId="77777777" w:rsidR="00132C65" w:rsidRPr="00547523" w:rsidRDefault="00132C65" w:rsidP="008F15BD">
            <w:pPr>
              <w:ind w:left="113" w:right="-108"/>
              <w:jc w:val="center"/>
              <w:rPr>
                <w:b/>
                <w:bCs/>
                <w:sz w:val="24"/>
                <w:szCs w:val="24"/>
              </w:rPr>
            </w:pPr>
            <w:r w:rsidRPr="00547523">
              <w:rPr>
                <w:b/>
                <w:bCs/>
                <w:sz w:val="24"/>
                <w:szCs w:val="24"/>
              </w:rPr>
              <w:t>Численность насе-ления всего, (чел.)</w:t>
            </w:r>
          </w:p>
        </w:tc>
        <w:tc>
          <w:tcPr>
            <w:tcW w:w="9069" w:type="dxa"/>
            <w:gridSpan w:val="9"/>
            <w:tcBorders>
              <w:top w:val="single" w:sz="8" w:space="0" w:color="auto"/>
              <w:left w:val="nil"/>
              <w:bottom w:val="single" w:sz="8" w:space="0" w:color="auto"/>
              <w:right w:val="single" w:sz="8" w:space="0" w:color="000000"/>
            </w:tcBorders>
            <w:shd w:val="clear" w:color="auto" w:fill="auto"/>
            <w:vAlign w:val="center"/>
          </w:tcPr>
          <w:p w14:paraId="30F951E0" w14:textId="77777777" w:rsidR="00132C65" w:rsidRPr="00547523" w:rsidRDefault="00132C65" w:rsidP="008F15BD">
            <w:pPr>
              <w:ind w:right="-108"/>
              <w:jc w:val="center"/>
              <w:rPr>
                <w:b/>
                <w:bCs/>
                <w:sz w:val="24"/>
                <w:szCs w:val="24"/>
              </w:rPr>
            </w:pPr>
            <w:r w:rsidRPr="00547523">
              <w:rPr>
                <w:b/>
                <w:bCs/>
                <w:sz w:val="24"/>
                <w:szCs w:val="24"/>
              </w:rPr>
              <w:t>Возрастные группы населения, чел.</w:t>
            </w:r>
          </w:p>
        </w:tc>
      </w:tr>
      <w:tr w:rsidR="00132C65" w:rsidRPr="00547523" w14:paraId="72EC0058" w14:textId="77777777" w:rsidTr="00132C65">
        <w:trPr>
          <w:trHeight w:val="680"/>
        </w:trPr>
        <w:tc>
          <w:tcPr>
            <w:tcW w:w="1277" w:type="dxa"/>
            <w:vMerge/>
            <w:tcBorders>
              <w:top w:val="single" w:sz="8" w:space="0" w:color="auto"/>
              <w:left w:val="single" w:sz="8" w:space="0" w:color="auto"/>
              <w:bottom w:val="single" w:sz="8" w:space="0" w:color="000000"/>
              <w:right w:val="single" w:sz="8" w:space="0" w:color="auto"/>
            </w:tcBorders>
            <w:vAlign w:val="center"/>
          </w:tcPr>
          <w:p w14:paraId="4F3CABDD" w14:textId="77777777" w:rsidR="00132C65" w:rsidRPr="00547523" w:rsidRDefault="00132C65" w:rsidP="008F15BD">
            <w:pPr>
              <w:ind w:right="-108"/>
              <w:jc w:val="center"/>
              <w:rPr>
                <w:b/>
                <w:bCs/>
                <w:sz w:val="24"/>
                <w:szCs w:val="24"/>
              </w:rPr>
            </w:pPr>
          </w:p>
        </w:tc>
        <w:tc>
          <w:tcPr>
            <w:tcW w:w="992" w:type="dxa"/>
            <w:vMerge w:val="restart"/>
            <w:tcBorders>
              <w:top w:val="nil"/>
              <w:left w:val="single" w:sz="8" w:space="0" w:color="auto"/>
              <w:bottom w:val="single" w:sz="8" w:space="0" w:color="000000"/>
              <w:right w:val="single" w:sz="8" w:space="0" w:color="auto"/>
            </w:tcBorders>
            <w:shd w:val="clear" w:color="auto" w:fill="auto"/>
            <w:textDirection w:val="btLr"/>
            <w:vAlign w:val="center"/>
          </w:tcPr>
          <w:p w14:paraId="659A19AB" w14:textId="7698756D" w:rsidR="00132C65" w:rsidRPr="00547523" w:rsidRDefault="00466CA1" w:rsidP="008F15BD">
            <w:pPr>
              <w:ind w:left="113" w:right="-108"/>
              <w:jc w:val="center"/>
              <w:rPr>
                <w:b/>
                <w:sz w:val="24"/>
                <w:szCs w:val="24"/>
              </w:rPr>
            </w:pPr>
            <w:r w:rsidRPr="00547523">
              <w:rPr>
                <w:b/>
                <w:sz w:val="24"/>
                <w:szCs w:val="24"/>
              </w:rPr>
              <w:t>Д</w:t>
            </w:r>
            <w:r w:rsidR="00132C65" w:rsidRPr="00547523">
              <w:rPr>
                <w:b/>
                <w:sz w:val="24"/>
                <w:szCs w:val="24"/>
              </w:rPr>
              <w:t>о 6 лет</w:t>
            </w:r>
          </w:p>
        </w:tc>
        <w:tc>
          <w:tcPr>
            <w:tcW w:w="993" w:type="dxa"/>
            <w:vMerge w:val="restart"/>
            <w:tcBorders>
              <w:top w:val="nil"/>
              <w:left w:val="nil"/>
              <w:right w:val="single" w:sz="8" w:space="0" w:color="auto"/>
            </w:tcBorders>
            <w:shd w:val="clear" w:color="auto" w:fill="auto"/>
            <w:textDirection w:val="btLr"/>
            <w:vAlign w:val="center"/>
          </w:tcPr>
          <w:p w14:paraId="63D7B3E6" w14:textId="77777777" w:rsidR="00132C65" w:rsidRPr="00547523" w:rsidRDefault="00132C65" w:rsidP="008F15BD">
            <w:pPr>
              <w:ind w:left="113" w:right="-108"/>
              <w:jc w:val="center"/>
              <w:rPr>
                <w:b/>
                <w:sz w:val="24"/>
                <w:szCs w:val="24"/>
              </w:rPr>
            </w:pPr>
            <w:r w:rsidRPr="00547523">
              <w:rPr>
                <w:b/>
                <w:sz w:val="24"/>
                <w:szCs w:val="24"/>
              </w:rPr>
              <w:t>от 6 до 7  лет</w:t>
            </w:r>
          </w:p>
          <w:p w14:paraId="651D6548" w14:textId="77777777" w:rsidR="00132C65" w:rsidRPr="00547523" w:rsidRDefault="00132C65" w:rsidP="008F15BD">
            <w:pPr>
              <w:ind w:left="113" w:right="-108"/>
              <w:jc w:val="center"/>
              <w:rPr>
                <w:b/>
                <w:sz w:val="24"/>
                <w:szCs w:val="24"/>
              </w:rPr>
            </w:pPr>
          </w:p>
        </w:tc>
        <w:tc>
          <w:tcPr>
            <w:tcW w:w="991" w:type="dxa"/>
            <w:vMerge w:val="restart"/>
            <w:tcBorders>
              <w:top w:val="nil"/>
              <w:left w:val="nil"/>
              <w:right w:val="single" w:sz="8" w:space="0" w:color="auto"/>
            </w:tcBorders>
            <w:shd w:val="clear" w:color="auto" w:fill="auto"/>
            <w:textDirection w:val="btLr"/>
            <w:vAlign w:val="center"/>
          </w:tcPr>
          <w:p w14:paraId="33C3561F" w14:textId="77777777" w:rsidR="00132C65" w:rsidRPr="00547523" w:rsidRDefault="00132C65" w:rsidP="008F15BD">
            <w:pPr>
              <w:ind w:left="113" w:right="-108"/>
              <w:jc w:val="center"/>
              <w:rPr>
                <w:b/>
                <w:sz w:val="24"/>
                <w:szCs w:val="24"/>
              </w:rPr>
            </w:pPr>
            <w:r w:rsidRPr="00547523">
              <w:rPr>
                <w:b/>
                <w:sz w:val="24"/>
                <w:szCs w:val="24"/>
              </w:rPr>
              <w:t>от 7 до 15 лет</w:t>
            </w:r>
          </w:p>
          <w:p w14:paraId="67CBAA5E" w14:textId="77777777" w:rsidR="00132C65" w:rsidRPr="00547523" w:rsidRDefault="00132C65" w:rsidP="008F15BD">
            <w:pPr>
              <w:ind w:left="113" w:right="-108"/>
              <w:jc w:val="center"/>
              <w:rPr>
                <w:b/>
                <w:sz w:val="24"/>
                <w:szCs w:val="24"/>
              </w:rPr>
            </w:pPr>
          </w:p>
        </w:tc>
        <w:tc>
          <w:tcPr>
            <w:tcW w:w="991" w:type="dxa"/>
            <w:vMerge w:val="restart"/>
            <w:tcBorders>
              <w:top w:val="nil"/>
              <w:left w:val="nil"/>
              <w:right w:val="single" w:sz="8" w:space="0" w:color="auto"/>
            </w:tcBorders>
            <w:shd w:val="clear" w:color="auto" w:fill="auto"/>
            <w:textDirection w:val="btLr"/>
            <w:vAlign w:val="center"/>
          </w:tcPr>
          <w:p w14:paraId="0B53C074" w14:textId="77777777" w:rsidR="00132C65" w:rsidRPr="00547523" w:rsidRDefault="00132C65" w:rsidP="008F15BD">
            <w:pPr>
              <w:ind w:left="113" w:right="-108"/>
              <w:jc w:val="center"/>
              <w:rPr>
                <w:b/>
                <w:sz w:val="24"/>
                <w:szCs w:val="24"/>
              </w:rPr>
            </w:pPr>
            <w:r w:rsidRPr="00547523">
              <w:rPr>
                <w:b/>
                <w:sz w:val="24"/>
                <w:szCs w:val="24"/>
              </w:rPr>
              <w:t>свыше 55 лет, жен.</w:t>
            </w:r>
          </w:p>
          <w:p w14:paraId="270ACFA0" w14:textId="77777777" w:rsidR="00132C65" w:rsidRPr="00547523" w:rsidRDefault="00132C65" w:rsidP="008F15BD">
            <w:pPr>
              <w:ind w:left="113" w:right="-108"/>
              <w:jc w:val="center"/>
              <w:rPr>
                <w:b/>
                <w:sz w:val="24"/>
                <w:szCs w:val="24"/>
              </w:rPr>
            </w:pPr>
          </w:p>
        </w:tc>
        <w:tc>
          <w:tcPr>
            <w:tcW w:w="991" w:type="dxa"/>
            <w:vMerge w:val="restart"/>
            <w:tcBorders>
              <w:top w:val="nil"/>
              <w:left w:val="nil"/>
              <w:right w:val="single" w:sz="8" w:space="0" w:color="auto"/>
            </w:tcBorders>
            <w:shd w:val="clear" w:color="auto" w:fill="auto"/>
            <w:textDirection w:val="btLr"/>
            <w:vAlign w:val="center"/>
          </w:tcPr>
          <w:p w14:paraId="64CBEA6A" w14:textId="46470B11" w:rsidR="00132C65" w:rsidRPr="00547523" w:rsidRDefault="00466CA1" w:rsidP="008F15BD">
            <w:pPr>
              <w:ind w:left="113" w:right="-108"/>
              <w:jc w:val="center"/>
              <w:rPr>
                <w:b/>
                <w:sz w:val="24"/>
                <w:szCs w:val="24"/>
              </w:rPr>
            </w:pPr>
            <w:r w:rsidRPr="00547523">
              <w:rPr>
                <w:b/>
                <w:sz w:val="24"/>
                <w:szCs w:val="24"/>
              </w:rPr>
              <w:t>С</w:t>
            </w:r>
            <w:r w:rsidR="00132C65" w:rsidRPr="00547523">
              <w:rPr>
                <w:b/>
                <w:sz w:val="24"/>
                <w:szCs w:val="24"/>
              </w:rPr>
              <w:t>выше 60 лет, муж.</w:t>
            </w:r>
          </w:p>
        </w:tc>
        <w:tc>
          <w:tcPr>
            <w:tcW w:w="1072" w:type="dxa"/>
            <w:vMerge w:val="restart"/>
            <w:tcBorders>
              <w:top w:val="nil"/>
              <w:left w:val="nil"/>
              <w:right w:val="single" w:sz="8" w:space="0" w:color="auto"/>
            </w:tcBorders>
            <w:shd w:val="clear" w:color="auto" w:fill="auto"/>
            <w:textDirection w:val="btLr"/>
            <w:vAlign w:val="center"/>
          </w:tcPr>
          <w:p w14:paraId="7DECD4AC" w14:textId="0C011B0A" w:rsidR="00132C65" w:rsidRPr="00547523" w:rsidRDefault="00466CA1" w:rsidP="008F15BD">
            <w:pPr>
              <w:ind w:left="113" w:right="-108"/>
              <w:jc w:val="center"/>
              <w:rPr>
                <w:b/>
                <w:sz w:val="24"/>
                <w:szCs w:val="24"/>
              </w:rPr>
            </w:pPr>
            <w:r w:rsidRPr="00547523">
              <w:rPr>
                <w:b/>
                <w:sz w:val="24"/>
                <w:szCs w:val="24"/>
              </w:rPr>
              <w:t>И</w:t>
            </w:r>
            <w:r w:rsidR="00132C65" w:rsidRPr="00547523">
              <w:rPr>
                <w:b/>
                <w:sz w:val="24"/>
                <w:szCs w:val="24"/>
              </w:rPr>
              <w:t>того</w:t>
            </w:r>
          </w:p>
          <w:p w14:paraId="01A7C778" w14:textId="77777777" w:rsidR="00132C65" w:rsidRPr="00547523" w:rsidRDefault="00132C65" w:rsidP="008F15BD">
            <w:pPr>
              <w:ind w:left="113" w:right="-108"/>
              <w:jc w:val="center"/>
              <w:rPr>
                <w:b/>
                <w:sz w:val="24"/>
                <w:szCs w:val="24"/>
              </w:rPr>
            </w:pPr>
            <w:r w:rsidRPr="00547523">
              <w:rPr>
                <w:b/>
                <w:sz w:val="24"/>
                <w:szCs w:val="24"/>
              </w:rPr>
              <w:t>несамодеятельного</w:t>
            </w:r>
          </w:p>
          <w:p w14:paraId="1C9BF92C" w14:textId="77777777" w:rsidR="00132C65" w:rsidRPr="00547523" w:rsidRDefault="00132C65" w:rsidP="008F15BD">
            <w:pPr>
              <w:ind w:left="113" w:right="-108"/>
              <w:jc w:val="center"/>
              <w:rPr>
                <w:b/>
                <w:sz w:val="24"/>
                <w:szCs w:val="24"/>
              </w:rPr>
            </w:pPr>
            <w:r w:rsidRPr="00547523">
              <w:rPr>
                <w:b/>
                <w:sz w:val="24"/>
                <w:szCs w:val="24"/>
              </w:rPr>
              <w:t>населения</w:t>
            </w:r>
          </w:p>
        </w:tc>
        <w:tc>
          <w:tcPr>
            <w:tcW w:w="1053" w:type="dxa"/>
            <w:vMerge w:val="restart"/>
            <w:tcBorders>
              <w:top w:val="nil"/>
              <w:left w:val="nil"/>
              <w:right w:val="single" w:sz="8" w:space="0" w:color="auto"/>
            </w:tcBorders>
            <w:shd w:val="clear" w:color="auto" w:fill="auto"/>
            <w:textDirection w:val="btLr"/>
            <w:vAlign w:val="center"/>
          </w:tcPr>
          <w:p w14:paraId="26B2D7C4" w14:textId="77777777" w:rsidR="00132C65" w:rsidRPr="00547523" w:rsidRDefault="00132C65" w:rsidP="008F15BD">
            <w:pPr>
              <w:ind w:left="113" w:right="-108"/>
              <w:jc w:val="center"/>
              <w:rPr>
                <w:b/>
                <w:sz w:val="24"/>
                <w:szCs w:val="24"/>
              </w:rPr>
            </w:pPr>
            <w:r w:rsidRPr="00547523">
              <w:rPr>
                <w:b/>
                <w:sz w:val="24"/>
                <w:szCs w:val="24"/>
              </w:rPr>
              <w:t>от 16 до 54 лет включительно, жен.</w:t>
            </w:r>
          </w:p>
        </w:tc>
        <w:tc>
          <w:tcPr>
            <w:tcW w:w="993" w:type="dxa"/>
            <w:vMerge w:val="restart"/>
            <w:tcBorders>
              <w:top w:val="nil"/>
              <w:left w:val="nil"/>
              <w:right w:val="single" w:sz="8" w:space="0" w:color="auto"/>
            </w:tcBorders>
            <w:shd w:val="clear" w:color="auto" w:fill="auto"/>
            <w:textDirection w:val="btLr"/>
            <w:vAlign w:val="center"/>
          </w:tcPr>
          <w:p w14:paraId="360C43D2" w14:textId="6BA77437" w:rsidR="00132C65" w:rsidRPr="00547523" w:rsidRDefault="00466CA1" w:rsidP="008F15BD">
            <w:pPr>
              <w:ind w:left="113" w:right="-108"/>
              <w:jc w:val="center"/>
              <w:rPr>
                <w:b/>
                <w:sz w:val="24"/>
                <w:szCs w:val="24"/>
              </w:rPr>
            </w:pPr>
            <w:r w:rsidRPr="00547523">
              <w:rPr>
                <w:b/>
                <w:sz w:val="24"/>
                <w:szCs w:val="24"/>
              </w:rPr>
              <w:t>О</w:t>
            </w:r>
            <w:r w:rsidR="00132C65" w:rsidRPr="00547523">
              <w:rPr>
                <w:b/>
                <w:sz w:val="24"/>
                <w:szCs w:val="24"/>
              </w:rPr>
              <w:t>т 16 до 59 лет включительно, муж.</w:t>
            </w:r>
          </w:p>
          <w:p w14:paraId="0F92A7AC" w14:textId="77777777" w:rsidR="00132C65" w:rsidRPr="00547523" w:rsidRDefault="00132C65" w:rsidP="008F15BD">
            <w:pPr>
              <w:ind w:left="113" w:right="-108"/>
              <w:jc w:val="center"/>
              <w:rPr>
                <w:b/>
                <w:sz w:val="24"/>
                <w:szCs w:val="24"/>
              </w:rPr>
            </w:pPr>
          </w:p>
        </w:tc>
        <w:tc>
          <w:tcPr>
            <w:tcW w:w="993" w:type="dxa"/>
            <w:vMerge w:val="restart"/>
            <w:tcBorders>
              <w:top w:val="nil"/>
              <w:left w:val="nil"/>
              <w:right w:val="single" w:sz="8" w:space="0" w:color="auto"/>
            </w:tcBorders>
            <w:shd w:val="clear" w:color="auto" w:fill="auto"/>
            <w:textDirection w:val="btLr"/>
            <w:vAlign w:val="center"/>
          </w:tcPr>
          <w:p w14:paraId="08371B26" w14:textId="49A7F311" w:rsidR="00132C65" w:rsidRPr="00547523" w:rsidRDefault="00466CA1" w:rsidP="008F15BD">
            <w:pPr>
              <w:ind w:left="113" w:right="-108"/>
              <w:jc w:val="center"/>
              <w:rPr>
                <w:b/>
                <w:sz w:val="24"/>
                <w:szCs w:val="24"/>
              </w:rPr>
            </w:pPr>
            <w:r w:rsidRPr="00547523">
              <w:rPr>
                <w:b/>
                <w:sz w:val="24"/>
                <w:szCs w:val="24"/>
              </w:rPr>
              <w:t>И</w:t>
            </w:r>
            <w:r w:rsidR="00132C65" w:rsidRPr="00547523">
              <w:rPr>
                <w:b/>
                <w:sz w:val="24"/>
                <w:szCs w:val="24"/>
              </w:rPr>
              <w:t>того трудоспособного</w:t>
            </w:r>
          </w:p>
          <w:p w14:paraId="451933FB" w14:textId="77777777" w:rsidR="00132C65" w:rsidRPr="00547523" w:rsidRDefault="00132C65" w:rsidP="008F15BD">
            <w:pPr>
              <w:ind w:left="113" w:right="-108"/>
              <w:jc w:val="center"/>
              <w:rPr>
                <w:b/>
                <w:sz w:val="24"/>
                <w:szCs w:val="24"/>
              </w:rPr>
            </w:pPr>
            <w:r w:rsidRPr="00547523">
              <w:rPr>
                <w:b/>
                <w:sz w:val="24"/>
                <w:szCs w:val="24"/>
              </w:rPr>
              <w:t>населения, чел.</w:t>
            </w:r>
          </w:p>
        </w:tc>
      </w:tr>
      <w:tr w:rsidR="00132C65" w:rsidRPr="00547523" w14:paraId="4237AB03" w14:textId="77777777" w:rsidTr="00132C65">
        <w:trPr>
          <w:trHeight w:val="853"/>
        </w:trPr>
        <w:tc>
          <w:tcPr>
            <w:tcW w:w="1277" w:type="dxa"/>
            <w:vMerge/>
            <w:tcBorders>
              <w:top w:val="single" w:sz="8" w:space="0" w:color="auto"/>
              <w:left w:val="single" w:sz="8" w:space="0" w:color="auto"/>
              <w:bottom w:val="single" w:sz="8" w:space="0" w:color="000000"/>
              <w:right w:val="single" w:sz="8" w:space="0" w:color="auto"/>
            </w:tcBorders>
            <w:vAlign w:val="center"/>
          </w:tcPr>
          <w:p w14:paraId="62D619D7" w14:textId="77777777" w:rsidR="00132C65" w:rsidRPr="00547523" w:rsidRDefault="00132C65" w:rsidP="008F15BD">
            <w:pPr>
              <w:ind w:right="284"/>
              <w:jc w:val="center"/>
              <w:rPr>
                <w:b/>
                <w:bCs/>
                <w:sz w:val="24"/>
                <w:szCs w:val="24"/>
              </w:rPr>
            </w:pPr>
          </w:p>
        </w:tc>
        <w:tc>
          <w:tcPr>
            <w:tcW w:w="992" w:type="dxa"/>
            <w:vMerge/>
            <w:tcBorders>
              <w:top w:val="nil"/>
              <w:left w:val="single" w:sz="8" w:space="0" w:color="auto"/>
              <w:bottom w:val="single" w:sz="8" w:space="0" w:color="000000"/>
              <w:right w:val="single" w:sz="8" w:space="0" w:color="auto"/>
            </w:tcBorders>
            <w:vAlign w:val="center"/>
          </w:tcPr>
          <w:p w14:paraId="4AAA4045" w14:textId="77777777" w:rsidR="00132C65" w:rsidRPr="00547523" w:rsidRDefault="00132C65" w:rsidP="008F15BD">
            <w:pPr>
              <w:ind w:right="284"/>
              <w:jc w:val="center"/>
              <w:rPr>
                <w:sz w:val="24"/>
                <w:szCs w:val="24"/>
              </w:rPr>
            </w:pPr>
          </w:p>
        </w:tc>
        <w:tc>
          <w:tcPr>
            <w:tcW w:w="993" w:type="dxa"/>
            <w:vMerge/>
            <w:tcBorders>
              <w:left w:val="nil"/>
              <w:right w:val="single" w:sz="8" w:space="0" w:color="auto"/>
            </w:tcBorders>
            <w:shd w:val="clear" w:color="auto" w:fill="auto"/>
          </w:tcPr>
          <w:p w14:paraId="007077E1" w14:textId="77777777" w:rsidR="00132C65" w:rsidRPr="00547523" w:rsidRDefault="00132C65" w:rsidP="008F15BD">
            <w:pPr>
              <w:ind w:right="284"/>
              <w:jc w:val="center"/>
              <w:rPr>
                <w:sz w:val="24"/>
                <w:szCs w:val="24"/>
              </w:rPr>
            </w:pPr>
          </w:p>
        </w:tc>
        <w:tc>
          <w:tcPr>
            <w:tcW w:w="991" w:type="dxa"/>
            <w:vMerge/>
            <w:tcBorders>
              <w:left w:val="nil"/>
              <w:right w:val="single" w:sz="8" w:space="0" w:color="auto"/>
            </w:tcBorders>
            <w:shd w:val="clear" w:color="auto" w:fill="auto"/>
            <w:textDirection w:val="btLr"/>
          </w:tcPr>
          <w:p w14:paraId="75B399EC" w14:textId="77777777" w:rsidR="00132C65" w:rsidRPr="00547523" w:rsidRDefault="00132C65" w:rsidP="008F15BD">
            <w:pPr>
              <w:ind w:right="284"/>
              <w:jc w:val="center"/>
              <w:rPr>
                <w:sz w:val="24"/>
                <w:szCs w:val="24"/>
              </w:rPr>
            </w:pPr>
          </w:p>
        </w:tc>
        <w:tc>
          <w:tcPr>
            <w:tcW w:w="991" w:type="dxa"/>
            <w:vMerge/>
            <w:tcBorders>
              <w:left w:val="nil"/>
              <w:right w:val="single" w:sz="8" w:space="0" w:color="auto"/>
            </w:tcBorders>
            <w:shd w:val="clear" w:color="auto" w:fill="auto"/>
          </w:tcPr>
          <w:p w14:paraId="0624F2DE" w14:textId="77777777" w:rsidR="00132C65" w:rsidRPr="00547523" w:rsidRDefault="00132C65" w:rsidP="008F15BD">
            <w:pPr>
              <w:ind w:right="284"/>
              <w:jc w:val="center"/>
              <w:rPr>
                <w:sz w:val="24"/>
                <w:szCs w:val="24"/>
              </w:rPr>
            </w:pPr>
          </w:p>
        </w:tc>
        <w:tc>
          <w:tcPr>
            <w:tcW w:w="991" w:type="dxa"/>
            <w:vMerge/>
            <w:tcBorders>
              <w:left w:val="nil"/>
              <w:right w:val="single" w:sz="8" w:space="0" w:color="auto"/>
            </w:tcBorders>
            <w:shd w:val="clear" w:color="auto" w:fill="auto"/>
          </w:tcPr>
          <w:p w14:paraId="5285DE87" w14:textId="77777777" w:rsidR="00132C65" w:rsidRPr="00547523" w:rsidRDefault="00132C65" w:rsidP="008F15BD">
            <w:pPr>
              <w:ind w:right="284"/>
              <w:jc w:val="center"/>
              <w:rPr>
                <w:sz w:val="24"/>
                <w:szCs w:val="24"/>
              </w:rPr>
            </w:pPr>
          </w:p>
        </w:tc>
        <w:tc>
          <w:tcPr>
            <w:tcW w:w="1072" w:type="dxa"/>
            <w:vMerge/>
            <w:tcBorders>
              <w:left w:val="nil"/>
              <w:right w:val="single" w:sz="8" w:space="0" w:color="auto"/>
            </w:tcBorders>
            <w:shd w:val="clear" w:color="auto" w:fill="auto"/>
          </w:tcPr>
          <w:p w14:paraId="74B6BD80" w14:textId="77777777" w:rsidR="00132C65" w:rsidRPr="00547523" w:rsidRDefault="00132C65" w:rsidP="008F15BD">
            <w:pPr>
              <w:ind w:right="284"/>
              <w:jc w:val="center"/>
              <w:rPr>
                <w:sz w:val="24"/>
                <w:szCs w:val="24"/>
              </w:rPr>
            </w:pPr>
          </w:p>
        </w:tc>
        <w:tc>
          <w:tcPr>
            <w:tcW w:w="1053" w:type="dxa"/>
            <w:vMerge/>
            <w:tcBorders>
              <w:left w:val="nil"/>
              <w:right w:val="single" w:sz="8" w:space="0" w:color="auto"/>
            </w:tcBorders>
            <w:shd w:val="clear" w:color="auto" w:fill="auto"/>
            <w:textDirection w:val="btLr"/>
          </w:tcPr>
          <w:p w14:paraId="2190DD40" w14:textId="77777777" w:rsidR="00132C65" w:rsidRPr="00547523" w:rsidRDefault="00132C65" w:rsidP="008F15BD">
            <w:pPr>
              <w:ind w:right="284"/>
              <w:jc w:val="center"/>
              <w:rPr>
                <w:sz w:val="24"/>
                <w:szCs w:val="24"/>
              </w:rPr>
            </w:pPr>
          </w:p>
        </w:tc>
        <w:tc>
          <w:tcPr>
            <w:tcW w:w="993" w:type="dxa"/>
            <w:vMerge/>
            <w:tcBorders>
              <w:left w:val="nil"/>
              <w:right w:val="single" w:sz="8" w:space="0" w:color="auto"/>
            </w:tcBorders>
            <w:shd w:val="clear" w:color="auto" w:fill="auto"/>
            <w:textDirection w:val="btLr"/>
          </w:tcPr>
          <w:p w14:paraId="4D849C91" w14:textId="77777777" w:rsidR="00132C65" w:rsidRPr="00547523" w:rsidRDefault="00132C65" w:rsidP="008F15BD">
            <w:pPr>
              <w:ind w:right="284"/>
              <w:jc w:val="center"/>
              <w:rPr>
                <w:sz w:val="24"/>
                <w:szCs w:val="24"/>
              </w:rPr>
            </w:pPr>
          </w:p>
        </w:tc>
        <w:tc>
          <w:tcPr>
            <w:tcW w:w="993" w:type="dxa"/>
            <w:vMerge/>
            <w:tcBorders>
              <w:left w:val="nil"/>
              <w:right w:val="single" w:sz="8" w:space="0" w:color="auto"/>
            </w:tcBorders>
            <w:shd w:val="clear" w:color="auto" w:fill="auto"/>
          </w:tcPr>
          <w:p w14:paraId="737748FB" w14:textId="77777777" w:rsidR="00132C65" w:rsidRPr="00547523" w:rsidRDefault="00132C65" w:rsidP="008F15BD">
            <w:pPr>
              <w:ind w:right="284"/>
              <w:jc w:val="center"/>
              <w:rPr>
                <w:sz w:val="24"/>
                <w:szCs w:val="24"/>
              </w:rPr>
            </w:pPr>
          </w:p>
        </w:tc>
      </w:tr>
      <w:tr w:rsidR="00132C65" w:rsidRPr="00547523" w14:paraId="0A6BA92C" w14:textId="77777777" w:rsidTr="008F15BD">
        <w:trPr>
          <w:trHeight w:val="1040"/>
        </w:trPr>
        <w:tc>
          <w:tcPr>
            <w:tcW w:w="1277" w:type="dxa"/>
            <w:vMerge/>
            <w:tcBorders>
              <w:top w:val="single" w:sz="8" w:space="0" w:color="auto"/>
              <w:left w:val="single" w:sz="8" w:space="0" w:color="auto"/>
              <w:bottom w:val="single" w:sz="8" w:space="0" w:color="000000"/>
              <w:right w:val="single" w:sz="8" w:space="0" w:color="auto"/>
            </w:tcBorders>
            <w:vAlign w:val="center"/>
          </w:tcPr>
          <w:p w14:paraId="6CA8663B" w14:textId="77777777" w:rsidR="00132C65" w:rsidRPr="00547523" w:rsidRDefault="00132C65" w:rsidP="008F15BD">
            <w:pPr>
              <w:ind w:right="284"/>
              <w:jc w:val="center"/>
              <w:rPr>
                <w:b/>
                <w:bCs/>
                <w:sz w:val="24"/>
                <w:szCs w:val="24"/>
              </w:rPr>
            </w:pPr>
          </w:p>
        </w:tc>
        <w:tc>
          <w:tcPr>
            <w:tcW w:w="992" w:type="dxa"/>
            <w:vMerge/>
            <w:tcBorders>
              <w:top w:val="nil"/>
              <w:left w:val="single" w:sz="8" w:space="0" w:color="auto"/>
              <w:bottom w:val="single" w:sz="8" w:space="0" w:color="000000"/>
              <w:right w:val="single" w:sz="8" w:space="0" w:color="auto"/>
            </w:tcBorders>
            <w:vAlign w:val="center"/>
          </w:tcPr>
          <w:p w14:paraId="1366E4F7" w14:textId="77777777" w:rsidR="00132C65" w:rsidRPr="00547523" w:rsidRDefault="00132C65" w:rsidP="008F15BD">
            <w:pPr>
              <w:ind w:right="284"/>
              <w:jc w:val="center"/>
              <w:rPr>
                <w:sz w:val="24"/>
                <w:szCs w:val="24"/>
              </w:rPr>
            </w:pPr>
          </w:p>
        </w:tc>
        <w:tc>
          <w:tcPr>
            <w:tcW w:w="993" w:type="dxa"/>
            <w:vMerge/>
            <w:tcBorders>
              <w:left w:val="nil"/>
              <w:bottom w:val="single" w:sz="8" w:space="0" w:color="auto"/>
              <w:right w:val="single" w:sz="8" w:space="0" w:color="auto"/>
            </w:tcBorders>
            <w:shd w:val="clear" w:color="auto" w:fill="auto"/>
          </w:tcPr>
          <w:p w14:paraId="6D6A9133" w14:textId="77777777" w:rsidR="00132C65" w:rsidRPr="00547523" w:rsidRDefault="00132C65" w:rsidP="008F15BD">
            <w:pPr>
              <w:ind w:right="284"/>
              <w:jc w:val="center"/>
              <w:rPr>
                <w:sz w:val="24"/>
                <w:szCs w:val="24"/>
              </w:rPr>
            </w:pPr>
          </w:p>
        </w:tc>
        <w:tc>
          <w:tcPr>
            <w:tcW w:w="991" w:type="dxa"/>
            <w:vMerge/>
            <w:tcBorders>
              <w:left w:val="nil"/>
              <w:bottom w:val="single" w:sz="8" w:space="0" w:color="auto"/>
              <w:right w:val="single" w:sz="8" w:space="0" w:color="auto"/>
            </w:tcBorders>
            <w:shd w:val="clear" w:color="auto" w:fill="auto"/>
            <w:textDirection w:val="btLr"/>
          </w:tcPr>
          <w:p w14:paraId="2C513795" w14:textId="77777777" w:rsidR="00132C65" w:rsidRPr="00547523" w:rsidRDefault="00132C65" w:rsidP="008F15BD">
            <w:pPr>
              <w:ind w:right="284"/>
              <w:jc w:val="center"/>
              <w:rPr>
                <w:sz w:val="24"/>
                <w:szCs w:val="24"/>
              </w:rPr>
            </w:pPr>
          </w:p>
        </w:tc>
        <w:tc>
          <w:tcPr>
            <w:tcW w:w="991" w:type="dxa"/>
            <w:vMerge/>
            <w:tcBorders>
              <w:left w:val="nil"/>
              <w:bottom w:val="single" w:sz="8" w:space="0" w:color="auto"/>
              <w:right w:val="single" w:sz="8" w:space="0" w:color="auto"/>
            </w:tcBorders>
            <w:shd w:val="clear" w:color="auto" w:fill="auto"/>
          </w:tcPr>
          <w:p w14:paraId="42CE11E4" w14:textId="77777777" w:rsidR="00132C65" w:rsidRPr="00547523" w:rsidRDefault="00132C65" w:rsidP="008F15BD">
            <w:pPr>
              <w:ind w:right="284"/>
              <w:jc w:val="center"/>
              <w:rPr>
                <w:sz w:val="24"/>
                <w:szCs w:val="24"/>
              </w:rPr>
            </w:pPr>
          </w:p>
        </w:tc>
        <w:tc>
          <w:tcPr>
            <w:tcW w:w="991" w:type="dxa"/>
            <w:vMerge/>
            <w:tcBorders>
              <w:left w:val="nil"/>
              <w:bottom w:val="single" w:sz="8" w:space="0" w:color="auto"/>
              <w:right w:val="single" w:sz="8" w:space="0" w:color="auto"/>
            </w:tcBorders>
            <w:shd w:val="clear" w:color="auto" w:fill="auto"/>
          </w:tcPr>
          <w:p w14:paraId="76912B98" w14:textId="77777777" w:rsidR="00132C65" w:rsidRPr="00547523" w:rsidRDefault="00132C65" w:rsidP="008F15BD">
            <w:pPr>
              <w:ind w:right="284"/>
              <w:jc w:val="center"/>
              <w:rPr>
                <w:sz w:val="24"/>
                <w:szCs w:val="24"/>
              </w:rPr>
            </w:pPr>
          </w:p>
        </w:tc>
        <w:tc>
          <w:tcPr>
            <w:tcW w:w="1072" w:type="dxa"/>
            <w:vMerge/>
            <w:tcBorders>
              <w:left w:val="nil"/>
              <w:bottom w:val="single" w:sz="8" w:space="0" w:color="auto"/>
              <w:right w:val="single" w:sz="8" w:space="0" w:color="auto"/>
            </w:tcBorders>
            <w:shd w:val="clear" w:color="auto" w:fill="auto"/>
          </w:tcPr>
          <w:p w14:paraId="3A426945" w14:textId="77777777" w:rsidR="00132C65" w:rsidRPr="00547523" w:rsidRDefault="00132C65" w:rsidP="008F15BD">
            <w:pPr>
              <w:ind w:right="284"/>
              <w:jc w:val="center"/>
              <w:rPr>
                <w:sz w:val="24"/>
                <w:szCs w:val="24"/>
              </w:rPr>
            </w:pPr>
          </w:p>
        </w:tc>
        <w:tc>
          <w:tcPr>
            <w:tcW w:w="1053" w:type="dxa"/>
            <w:vMerge/>
            <w:tcBorders>
              <w:left w:val="nil"/>
              <w:bottom w:val="single" w:sz="8" w:space="0" w:color="auto"/>
              <w:right w:val="single" w:sz="8" w:space="0" w:color="auto"/>
            </w:tcBorders>
            <w:shd w:val="clear" w:color="auto" w:fill="auto"/>
            <w:textDirection w:val="btLr"/>
          </w:tcPr>
          <w:p w14:paraId="20CD4A12" w14:textId="77777777" w:rsidR="00132C65" w:rsidRPr="00547523" w:rsidRDefault="00132C65" w:rsidP="008F15BD">
            <w:pPr>
              <w:ind w:right="284"/>
              <w:jc w:val="center"/>
              <w:rPr>
                <w:sz w:val="24"/>
                <w:szCs w:val="24"/>
              </w:rPr>
            </w:pPr>
          </w:p>
        </w:tc>
        <w:tc>
          <w:tcPr>
            <w:tcW w:w="993" w:type="dxa"/>
            <w:vMerge/>
            <w:tcBorders>
              <w:left w:val="nil"/>
              <w:bottom w:val="single" w:sz="8" w:space="0" w:color="auto"/>
              <w:right w:val="single" w:sz="8" w:space="0" w:color="auto"/>
            </w:tcBorders>
            <w:shd w:val="clear" w:color="auto" w:fill="auto"/>
            <w:textDirection w:val="btLr"/>
          </w:tcPr>
          <w:p w14:paraId="7E9F4B62" w14:textId="77777777" w:rsidR="00132C65" w:rsidRPr="00547523" w:rsidRDefault="00132C65" w:rsidP="008F15BD">
            <w:pPr>
              <w:ind w:right="284"/>
              <w:jc w:val="center"/>
              <w:rPr>
                <w:sz w:val="24"/>
                <w:szCs w:val="24"/>
              </w:rPr>
            </w:pPr>
          </w:p>
        </w:tc>
        <w:tc>
          <w:tcPr>
            <w:tcW w:w="993" w:type="dxa"/>
            <w:vMerge/>
            <w:tcBorders>
              <w:left w:val="nil"/>
              <w:bottom w:val="single" w:sz="8" w:space="0" w:color="auto"/>
              <w:right w:val="single" w:sz="8" w:space="0" w:color="auto"/>
            </w:tcBorders>
            <w:shd w:val="clear" w:color="auto" w:fill="auto"/>
          </w:tcPr>
          <w:p w14:paraId="401BED4E" w14:textId="77777777" w:rsidR="00132C65" w:rsidRPr="00547523" w:rsidRDefault="00132C65" w:rsidP="008F15BD">
            <w:pPr>
              <w:ind w:right="284"/>
              <w:jc w:val="center"/>
              <w:rPr>
                <w:sz w:val="24"/>
                <w:szCs w:val="24"/>
              </w:rPr>
            </w:pPr>
          </w:p>
        </w:tc>
      </w:tr>
      <w:tr w:rsidR="00132C65" w:rsidRPr="00547523" w14:paraId="2C7A593D" w14:textId="77777777" w:rsidTr="008F15BD">
        <w:trPr>
          <w:trHeight w:val="20"/>
        </w:trPr>
        <w:tc>
          <w:tcPr>
            <w:tcW w:w="1277" w:type="dxa"/>
            <w:tcBorders>
              <w:top w:val="nil"/>
              <w:left w:val="single" w:sz="8" w:space="0" w:color="auto"/>
              <w:bottom w:val="single" w:sz="8" w:space="0" w:color="000000"/>
              <w:right w:val="single" w:sz="8" w:space="0" w:color="auto"/>
            </w:tcBorders>
            <w:shd w:val="clear" w:color="auto" w:fill="auto"/>
            <w:vAlign w:val="center"/>
          </w:tcPr>
          <w:p w14:paraId="5F45BCAC" w14:textId="77777777" w:rsidR="00132C65" w:rsidRPr="00547523" w:rsidRDefault="00132C65" w:rsidP="008F15BD">
            <w:pPr>
              <w:ind w:right="-108"/>
              <w:jc w:val="center"/>
              <w:rPr>
                <w:sz w:val="24"/>
                <w:szCs w:val="24"/>
              </w:rPr>
            </w:pPr>
            <w:r w:rsidRPr="00547523">
              <w:rPr>
                <w:sz w:val="24"/>
                <w:szCs w:val="24"/>
              </w:rPr>
              <w:t>16 459</w:t>
            </w:r>
          </w:p>
        </w:tc>
        <w:tc>
          <w:tcPr>
            <w:tcW w:w="992" w:type="dxa"/>
            <w:tcBorders>
              <w:top w:val="nil"/>
              <w:left w:val="single" w:sz="8" w:space="0" w:color="auto"/>
              <w:bottom w:val="single" w:sz="8" w:space="0" w:color="000000"/>
              <w:right w:val="single" w:sz="8" w:space="0" w:color="auto"/>
            </w:tcBorders>
            <w:shd w:val="clear" w:color="auto" w:fill="auto"/>
            <w:vAlign w:val="center"/>
          </w:tcPr>
          <w:p w14:paraId="1163FB76" w14:textId="77777777" w:rsidR="00132C65" w:rsidRPr="00547523" w:rsidRDefault="00132C65" w:rsidP="008F15BD">
            <w:pPr>
              <w:ind w:right="-108"/>
              <w:jc w:val="center"/>
              <w:rPr>
                <w:sz w:val="24"/>
                <w:szCs w:val="24"/>
              </w:rPr>
            </w:pPr>
            <w:r w:rsidRPr="00547523">
              <w:rPr>
                <w:sz w:val="24"/>
                <w:szCs w:val="24"/>
              </w:rPr>
              <w:t>930</w:t>
            </w:r>
          </w:p>
        </w:tc>
        <w:tc>
          <w:tcPr>
            <w:tcW w:w="993" w:type="dxa"/>
            <w:tcBorders>
              <w:top w:val="nil"/>
              <w:left w:val="single" w:sz="8" w:space="0" w:color="auto"/>
              <w:bottom w:val="single" w:sz="8" w:space="0" w:color="000000"/>
              <w:right w:val="single" w:sz="8" w:space="0" w:color="auto"/>
            </w:tcBorders>
            <w:shd w:val="clear" w:color="auto" w:fill="auto"/>
            <w:vAlign w:val="center"/>
          </w:tcPr>
          <w:p w14:paraId="43B2A3B3" w14:textId="77777777" w:rsidR="00132C65" w:rsidRPr="00547523" w:rsidRDefault="00132C65" w:rsidP="008F15BD">
            <w:pPr>
              <w:ind w:right="-108"/>
              <w:jc w:val="center"/>
              <w:rPr>
                <w:sz w:val="24"/>
                <w:szCs w:val="24"/>
              </w:rPr>
            </w:pPr>
            <w:r w:rsidRPr="00547523">
              <w:rPr>
                <w:sz w:val="24"/>
                <w:szCs w:val="24"/>
              </w:rPr>
              <w:t>183</w:t>
            </w:r>
          </w:p>
        </w:tc>
        <w:tc>
          <w:tcPr>
            <w:tcW w:w="991" w:type="dxa"/>
            <w:tcBorders>
              <w:top w:val="nil"/>
              <w:left w:val="nil"/>
              <w:bottom w:val="single" w:sz="4" w:space="0" w:color="auto"/>
              <w:right w:val="single" w:sz="8" w:space="0" w:color="auto"/>
            </w:tcBorders>
            <w:shd w:val="clear" w:color="auto" w:fill="auto"/>
            <w:vAlign w:val="center"/>
          </w:tcPr>
          <w:p w14:paraId="373EEEF5" w14:textId="77777777" w:rsidR="00132C65" w:rsidRPr="00547523" w:rsidRDefault="00132C65" w:rsidP="008F15BD">
            <w:pPr>
              <w:ind w:right="-108"/>
              <w:jc w:val="center"/>
              <w:rPr>
                <w:sz w:val="24"/>
                <w:szCs w:val="24"/>
              </w:rPr>
            </w:pPr>
            <w:r w:rsidRPr="00547523">
              <w:rPr>
                <w:sz w:val="24"/>
                <w:szCs w:val="24"/>
              </w:rPr>
              <w:t>2208</w:t>
            </w:r>
          </w:p>
        </w:tc>
        <w:tc>
          <w:tcPr>
            <w:tcW w:w="991" w:type="dxa"/>
            <w:tcBorders>
              <w:top w:val="nil"/>
              <w:left w:val="single" w:sz="8" w:space="0" w:color="auto"/>
              <w:bottom w:val="single" w:sz="8" w:space="0" w:color="000000"/>
              <w:right w:val="single" w:sz="8" w:space="0" w:color="auto"/>
            </w:tcBorders>
            <w:shd w:val="clear" w:color="auto" w:fill="auto"/>
            <w:vAlign w:val="center"/>
          </w:tcPr>
          <w:p w14:paraId="0461FA2F" w14:textId="77777777" w:rsidR="00132C65" w:rsidRPr="00547523" w:rsidRDefault="00132C65" w:rsidP="008F15BD">
            <w:pPr>
              <w:ind w:right="-108"/>
              <w:jc w:val="center"/>
              <w:rPr>
                <w:sz w:val="24"/>
                <w:szCs w:val="24"/>
              </w:rPr>
            </w:pPr>
            <w:r w:rsidRPr="00547523">
              <w:rPr>
                <w:sz w:val="24"/>
                <w:szCs w:val="24"/>
              </w:rPr>
              <w:t>2360</w:t>
            </w:r>
          </w:p>
        </w:tc>
        <w:tc>
          <w:tcPr>
            <w:tcW w:w="991" w:type="dxa"/>
            <w:tcBorders>
              <w:top w:val="nil"/>
              <w:left w:val="single" w:sz="8" w:space="0" w:color="auto"/>
              <w:bottom w:val="single" w:sz="8" w:space="0" w:color="000000"/>
              <w:right w:val="single" w:sz="8" w:space="0" w:color="auto"/>
            </w:tcBorders>
            <w:shd w:val="clear" w:color="auto" w:fill="auto"/>
            <w:vAlign w:val="center"/>
          </w:tcPr>
          <w:p w14:paraId="3DC793FF" w14:textId="77777777" w:rsidR="00132C65" w:rsidRPr="00547523" w:rsidRDefault="00132C65" w:rsidP="008F15BD">
            <w:pPr>
              <w:ind w:right="-108"/>
              <w:jc w:val="center"/>
              <w:rPr>
                <w:sz w:val="24"/>
                <w:szCs w:val="24"/>
              </w:rPr>
            </w:pPr>
            <w:r w:rsidRPr="00547523">
              <w:rPr>
                <w:sz w:val="24"/>
                <w:szCs w:val="24"/>
              </w:rPr>
              <w:t>1262</w:t>
            </w:r>
          </w:p>
        </w:tc>
        <w:tc>
          <w:tcPr>
            <w:tcW w:w="1072" w:type="dxa"/>
            <w:tcBorders>
              <w:top w:val="nil"/>
              <w:left w:val="single" w:sz="8" w:space="0" w:color="auto"/>
              <w:bottom w:val="single" w:sz="8" w:space="0" w:color="000000"/>
              <w:right w:val="single" w:sz="8" w:space="0" w:color="auto"/>
            </w:tcBorders>
            <w:shd w:val="clear" w:color="auto" w:fill="auto"/>
            <w:vAlign w:val="center"/>
          </w:tcPr>
          <w:p w14:paraId="2C857CF2" w14:textId="77777777" w:rsidR="00132C65" w:rsidRPr="00547523" w:rsidRDefault="00132C65" w:rsidP="008F15BD">
            <w:pPr>
              <w:ind w:right="-108"/>
              <w:jc w:val="center"/>
              <w:rPr>
                <w:sz w:val="24"/>
                <w:szCs w:val="24"/>
              </w:rPr>
            </w:pPr>
            <w:r w:rsidRPr="00547523">
              <w:rPr>
                <w:sz w:val="24"/>
                <w:szCs w:val="24"/>
              </w:rPr>
              <w:t>6 943</w:t>
            </w:r>
          </w:p>
        </w:tc>
        <w:tc>
          <w:tcPr>
            <w:tcW w:w="1053" w:type="dxa"/>
            <w:tcBorders>
              <w:top w:val="nil"/>
              <w:left w:val="single" w:sz="8" w:space="0" w:color="auto"/>
              <w:bottom w:val="single" w:sz="8" w:space="0" w:color="000000"/>
              <w:right w:val="single" w:sz="8" w:space="0" w:color="auto"/>
            </w:tcBorders>
            <w:shd w:val="clear" w:color="auto" w:fill="auto"/>
            <w:vAlign w:val="center"/>
          </w:tcPr>
          <w:p w14:paraId="18172B8E" w14:textId="77777777" w:rsidR="00132C65" w:rsidRPr="00547523" w:rsidRDefault="00132C65" w:rsidP="008F15BD">
            <w:pPr>
              <w:ind w:right="-108"/>
              <w:jc w:val="center"/>
              <w:rPr>
                <w:sz w:val="24"/>
                <w:szCs w:val="24"/>
              </w:rPr>
            </w:pPr>
            <w:r w:rsidRPr="00547523">
              <w:rPr>
                <w:sz w:val="24"/>
                <w:szCs w:val="24"/>
              </w:rPr>
              <w:t>4702</w:t>
            </w:r>
          </w:p>
        </w:tc>
        <w:tc>
          <w:tcPr>
            <w:tcW w:w="993" w:type="dxa"/>
            <w:tcBorders>
              <w:top w:val="nil"/>
              <w:left w:val="single" w:sz="8" w:space="0" w:color="auto"/>
              <w:bottom w:val="single" w:sz="8" w:space="0" w:color="000000"/>
              <w:right w:val="single" w:sz="8" w:space="0" w:color="auto"/>
            </w:tcBorders>
            <w:shd w:val="clear" w:color="auto" w:fill="auto"/>
            <w:vAlign w:val="center"/>
          </w:tcPr>
          <w:p w14:paraId="4BEE9FAE" w14:textId="77777777" w:rsidR="00132C65" w:rsidRPr="00547523" w:rsidRDefault="00132C65" w:rsidP="008F15BD">
            <w:pPr>
              <w:ind w:right="-108"/>
              <w:jc w:val="center"/>
              <w:rPr>
                <w:sz w:val="24"/>
                <w:szCs w:val="24"/>
              </w:rPr>
            </w:pPr>
            <w:r w:rsidRPr="00547523">
              <w:rPr>
                <w:sz w:val="24"/>
                <w:szCs w:val="24"/>
              </w:rPr>
              <w:t>4814</w:t>
            </w:r>
          </w:p>
        </w:tc>
        <w:tc>
          <w:tcPr>
            <w:tcW w:w="993" w:type="dxa"/>
            <w:tcBorders>
              <w:top w:val="nil"/>
              <w:left w:val="single" w:sz="8" w:space="0" w:color="auto"/>
              <w:bottom w:val="single" w:sz="8" w:space="0" w:color="000000"/>
              <w:right w:val="single" w:sz="8" w:space="0" w:color="auto"/>
            </w:tcBorders>
            <w:shd w:val="clear" w:color="auto" w:fill="auto"/>
            <w:vAlign w:val="center"/>
          </w:tcPr>
          <w:p w14:paraId="1C70BFCA" w14:textId="77777777" w:rsidR="00132C65" w:rsidRPr="00547523" w:rsidRDefault="00132C65" w:rsidP="008F15BD">
            <w:pPr>
              <w:ind w:right="-108"/>
              <w:jc w:val="center"/>
              <w:rPr>
                <w:sz w:val="24"/>
                <w:szCs w:val="24"/>
              </w:rPr>
            </w:pPr>
            <w:r w:rsidRPr="00547523">
              <w:rPr>
                <w:sz w:val="24"/>
                <w:szCs w:val="24"/>
              </w:rPr>
              <w:t>9516</w:t>
            </w:r>
          </w:p>
        </w:tc>
      </w:tr>
      <w:tr w:rsidR="00132C65" w:rsidRPr="00547523" w14:paraId="61A77B95" w14:textId="77777777" w:rsidTr="008F15BD">
        <w:trPr>
          <w:trHeight w:val="20"/>
        </w:trPr>
        <w:tc>
          <w:tcPr>
            <w:tcW w:w="1277" w:type="dxa"/>
            <w:tcBorders>
              <w:top w:val="nil"/>
              <w:left w:val="single" w:sz="8" w:space="0" w:color="auto"/>
              <w:bottom w:val="single" w:sz="8" w:space="0" w:color="000000"/>
              <w:right w:val="single" w:sz="8" w:space="0" w:color="auto"/>
            </w:tcBorders>
            <w:shd w:val="clear" w:color="auto" w:fill="auto"/>
            <w:vAlign w:val="center"/>
          </w:tcPr>
          <w:p w14:paraId="6CBE3D1E" w14:textId="77777777" w:rsidR="00132C65" w:rsidRPr="00547523" w:rsidRDefault="00132C65" w:rsidP="008F15BD">
            <w:pPr>
              <w:ind w:right="-108"/>
              <w:jc w:val="center"/>
              <w:rPr>
                <w:sz w:val="24"/>
                <w:szCs w:val="24"/>
              </w:rPr>
            </w:pPr>
            <w:r w:rsidRPr="00547523">
              <w:rPr>
                <w:sz w:val="24"/>
                <w:szCs w:val="24"/>
              </w:rPr>
              <w:t>100%</w:t>
            </w:r>
          </w:p>
        </w:tc>
        <w:tc>
          <w:tcPr>
            <w:tcW w:w="992" w:type="dxa"/>
            <w:tcBorders>
              <w:top w:val="nil"/>
              <w:left w:val="single" w:sz="8" w:space="0" w:color="auto"/>
              <w:bottom w:val="single" w:sz="8" w:space="0" w:color="000000"/>
              <w:right w:val="single" w:sz="8" w:space="0" w:color="auto"/>
            </w:tcBorders>
            <w:shd w:val="clear" w:color="auto" w:fill="auto"/>
            <w:vAlign w:val="center"/>
          </w:tcPr>
          <w:p w14:paraId="593B9E6F" w14:textId="77777777" w:rsidR="00132C65" w:rsidRPr="00547523" w:rsidRDefault="00132C65" w:rsidP="008F15BD">
            <w:pPr>
              <w:ind w:right="-108"/>
              <w:jc w:val="center"/>
              <w:rPr>
                <w:sz w:val="24"/>
                <w:szCs w:val="24"/>
              </w:rPr>
            </w:pPr>
            <w:r w:rsidRPr="00547523">
              <w:rPr>
                <w:sz w:val="24"/>
                <w:szCs w:val="24"/>
              </w:rPr>
              <w:t>5,65</w:t>
            </w:r>
          </w:p>
        </w:tc>
        <w:tc>
          <w:tcPr>
            <w:tcW w:w="993" w:type="dxa"/>
            <w:tcBorders>
              <w:top w:val="nil"/>
              <w:left w:val="single" w:sz="8" w:space="0" w:color="auto"/>
              <w:bottom w:val="single" w:sz="8" w:space="0" w:color="000000"/>
              <w:right w:val="single" w:sz="4" w:space="0" w:color="auto"/>
            </w:tcBorders>
            <w:shd w:val="clear" w:color="auto" w:fill="auto"/>
            <w:vAlign w:val="center"/>
          </w:tcPr>
          <w:p w14:paraId="5F39EFF3" w14:textId="77777777" w:rsidR="00132C65" w:rsidRPr="00547523" w:rsidRDefault="00132C65" w:rsidP="008F15BD">
            <w:pPr>
              <w:ind w:right="-108"/>
              <w:jc w:val="center"/>
              <w:rPr>
                <w:sz w:val="24"/>
                <w:szCs w:val="24"/>
              </w:rPr>
            </w:pPr>
            <w:r w:rsidRPr="00547523">
              <w:rPr>
                <w:sz w:val="24"/>
                <w:szCs w:val="24"/>
              </w:rPr>
              <w:t>1,18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4CB71F22" w14:textId="77777777" w:rsidR="00132C65" w:rsidRPr="00547523" w:rsidRDefault="00132C65" w:rsidP="008F15BD">
            <w:pPr>
              <w:ind w:right="-108"/>
              <w:jc w:val="center"/>
              <w:rPr>
                <w:sz w:val="24"/>
                <w:szCs w:val="24"/>
              </w:rPr>
            </w:pPr>
            <w:r w:rsidRPr="00547523">
              <w:rPr>
                <w:sz w:val="24"/>
                <w:szCs w:val="24"/>
              </w:rPr>
              <w:t>13,4</w:t>
            </w:r>
          </w:p>
        </w:tc>
        <w:tc>
          <w:tcPr>
            <w:tcW w:w="991" w:type="dxa"/>
            <w:tcBorders>
              <w:top w:val="nil"/>
              <w:left w:val="single" w:sz="4" w:space="0" w:color="auto"/>
              <w:bottom w:val="single" w:sz="8" w:space="0" w:color="000000"/>
              <w:right w:val="single" w:sz="8" w:space="0" w:color="auto"/>
            </w:tcBorders>
            <w:shd w:val="clear" w:color="auto" w:fill="auto"/>
            <w:vAlign w:val="center"/>
          </w:tcPr>
          <w:p w14:paraId="28323DBC" w14:textId="77777777" w:rsidR="00132C65" w:rsidRPr="00547523" w:rsidRDefault="00132C65" w:rsidP="008F15BD">
            <w:pPr>
              <w:ind w:right="-108"/>
              <w:jc w:val="center"/>
              <w:rPr>
                <w:sz w:val="24"/>
                <w:szCs w:val="24"/>
              </w:rPr>
            </w:pPr>
            <w:r w:rsidRPr="00547523">
              <w:rPr>
                <w:sz w:val="24"/>
                <w:szCs w:val="24"/>
              </w:rPr>
              <w:t>14,3</w:t>
            </w:r>
          </w:p>
        </w:tc>
        <w:tc>
          <w:tcPr>
            <w:tcW w:w="991" w:type="dxa"/>
            <w:tcBorders>
              <w:top w:val="nil"/>
              <w:left w:val="single" w:sz="8" w:space="0" w:color="auto"/>
              <w:bottom w:val="single" w:sz="8" w:space="0" w:color="000000"/>
              <w:right w:val="single" w:sz="8" w:space="0" w:color="auto"/>
            </w:tcBorders>
            <w:shd w:val="clear" w:color="auto" w:fill="auto"/>
            <w:vAlign w:val="center"/>
          </w:tcPr>
          <w:p w14:paraId="2A771BBB" w14:textId="77777777" w:rsidR="00132C65" w:rsidRPr="00547523" w:rsidRDefault="00132C65" w:rsidP="008F15BD">
            <w:pPr>
              <w:ind w:right="-108"/>
              <w:jc w:val="center"/>
              <w:rPr>
                <w:sz w:val="24"/>
                <w:szCs w:val="24"/>
              </w:rPr>
            </w:pPr>
            <w:r w:rsidRPr="00547523">
              <w:rPr>
                <w:sz w:val="24"/>
                <w:szCs w:val="24"/>
              </w:rPr>
              <w:t>7,67</w:t>
            </w:r>
          </w:p>
        </w:tc>
        <w:tc>
          <w:tcPr>
            <w:tcW w:w="1072" w:type="dxa"/>
            <w:tcBorders>
              <w:top w:val="nil"/>
              <w:left w:val="single" w:sz="8" w:space="0" w:color="auto"/>
              <w:bottom w:val="single" w:sz="8" w:space="0" w:color="000000"/>
              <w:right w:val="single" w:sz="8" w:space="0" w:color="auto"/>
            </w:tcBorders>
            <w:shd w:val="clear" w:color="auto" w:fill="auto"/>
            <w:vAlign w:val="center"/>
          </w:tcPr>
          <w:p w14:paraId="366FA4E2" w14:textId="77777777" w:rsidR="00132C65" w:rsidRPr="00547523" w:rsidRDefault="00132C65" w:rsidP="008F15BD">
            <w:pPr>
              <w:ind w:right="-108"/>
              <w:jc w:val="center"/>
              <w:rPr>
                <w:sz w:val="24"/>
                <w:szCs w:val="24"/>
              </w:rPr>
            </w:pPr>
            <w:r w:rsidRPr="00547523">
              <w:rPr>
                <w:sz w:val="24"/>
                <w:szCs w:val="24"/>
              </w:rPr>
              <w:t>42,2</w:t>
            </w:r>
          </w:p>
        </w:tc>
        <w:tc>
          <w:tcPr>
            <w:tcW w:w="1053" w:type="dxa"/>
            <w:tcBorders>
              <w:top w:val="nil"/>
              <w:left w:val="single" w:sz="8" w:space="0" w:color="auto"/>
              <w:bottom w:val="single" w:sz="8" w:space="0" w:color="000000"/>
              <w:right w:val="single" w:sz="8" w:space="0" w:color="auto"/>
            </w:tcBorders>
            <w:shd w:val="clear" w:color="auto" w:fill="auto"/>
            <w:vAlign w:val="center"/>
          </w:tcPr>
          <w:p w14:paraId="741544AB" w14:textId="77777777" w:rsidR="00132C65" w:rsidRPr="00547523" w:rsidRDefault="00132C65" w:rsidP="008F15BD">
            <w:pPr>
              <w:ind w:right="-108"/>
              <w:jc w:val="center"/>
              <w:rPr>
                <w:sz w:val="24"/>
                <w:szCs w:val="24"/>
              </w:rPr>
            </w:pPr>
            <w:r w:rsidRPr="00547523">
              <w:rPr>
                <w:sz w:val="24"/>
                <w:szCs w:val="24"/>
              </w:rPr>
              <w:t>28,6</w:t>
            </w:r>
          </w:p>
        </w:tc>
        <w:tc>
          <w:tcPr>
            <w:tcW w:w="993" w:type="dxa"/>
            <w:tcBorders>
              <w:top w:val="nil"/>
              <w:left w:val="single" w:sz="8" w:space="0" w:color="auto"/>
              <w:bottom w:val="single" w:sz="8" w:space="0" w:color="000000"/>
              <w:right w:val="single" w:sz="8" w:space="0" w:color="auto"/>
            </w:tcBorders>
            <w:shd w:val="clear" w:color="auto" w:fill="auto"/>
            <w:vAlign w:val="center"/>
          </w:tcPr>
          <w:p w14:paraId="6EF85AC4" w14:textId="77777777" w:rsidR="00132C65" w:rsidRPr="00547523" w:rsidRDefault="00132C65" w:rsidP="008F15BD">
            <w:pPr>
              <w:ind w:right="-108"/>
              <w:jc w:val="center"/>
              <w:rPr>
                <w:sz w:val="24"/>
                <w:szCs w:val="24"/>
              </w:rPr>
            </w:pPr>
            <w:r w:rsidRPr="00547523">
              <w:rPr>
                <w:sz w:val="24"/>
                <w:szCs w:val="24"/>
              </w:rPr>
              <w:t>29,2</w:t>
            </w:r>
          </w:p>
        </w:tc>
        <w:tc>
          <w:tcPr>
            <w:tcW w:w="993" w:type="dxa"/>
            <w:tcBorders>
              <w:top w:val="nil"/>
              <w:left w:val="single" w:sz="8" w:space="0" w:color="auto"/>
              <w:bottom w:val="single" w:sz="8" w:space="0" w:color="000000"/>
              <w:right w:val="single" w:sz="8" w:space="0" w:color="auto"/>
            </w:tcBorders>
            <w:shd w:val="clear" w:color="auto" w:fill="auto"/>
            <w:vAlign w:val="center"/>
          </w:tcPr>
          <w:p w14:paraId="48BEFAC7" w14:textId="77777777" w:rsidR="00132C65" w:rsidRPr="00547523" w:rsidRDefault="00132C65" w:rsidP="008F15BD">
            <w:pPr>
              <w:ind w:right="-108"/>
              <w:jc w:val="center"/>
              <w:rPr>
                <w:sz w:val="24"/>
                <w:szCs w:val="24"/>
              </w:rPr>
            </w:pPr>
            <w:r w:rsidRPr="00547523">
              <w:rPr>
                <w:sz w:val="24"/>
                <w:szCs w:val="24"/>
              </w:rPr>
              <w:t>57,8</w:t>
            </w:r>
          </w:p>
        </w:tc>
      </w:tr>
    </w:tbl>
    <w:p w14:paraId="713CF46B" w14:textId="77777777" w:rsidR="00132C65" w:rsidRPr="00547523" w:rsidRDefault="00132C65" w:rsidP="008F15BD">
      <w:pPr>
        <w:jc w:val="center"/>
        <w:rPr>
          <w:rFonts w:cs="Tahoma"/>
          <w:bCs/>
          <w:sz w:val="28"/>
          <w:szCs w:val="28"/>
        </w:rPr>
      </w:pPr>
    </w:p>
    <w:p w14:paraId="4A799F49" w14:textId="77777777" w:rsidR="00132C65" w:rsidRPr="0034794B" w:rsidRDefault="00132C65" w:rsidP="0034794B">
      <w:pPr>
        <w:widowControl w:val="0"/>
        <w:tabs>
          <w:tab w:val="left" w:pos="9781"/>
        </w:tabs>
        <w:suppressAutoHyphens/>
        <w:ind w:firstLine="709"/>
        <w:jc w:val="center"/>
        <w:rPr>
          <w:rFonts w:eastAsia="Arial Unicode MS" w:cs="Tahoma"/>
          <w:b/>
          <w:sz w:val="28"/>
          <w:szCs w:val="28"/>
        </w:rPr>
      </w:pPr>
      <w:bookmarkStart w:id="108" w:name="_Toc15063903"/>
      <w:r w:rsidRPr="0034794B">
        <w:rPr>
          <w:rFonts w:eastAsia="Arial Unicode MS" w:cs="Tahoma"/>
          <w:b/>
          <w:sz w:val="28"/>
          <w:szCs w:val="28"/>
        </w:rPr>
        <w:t>Хутор Казачий</w:t>
      </w:r>
      <w:bookmarkEnd w:id="108"/>
    </w:p>
    <w:p w14:paraId="36E09B72" w14:textId="77777777" w:rsidR="00132C65" w:rsidRPr="00547523" w:rsidRDefault="00132C65" w:rsidP="008F15BD">
      <w:pPr>
        <w:jc w:val="center"/>
        <w:rPr>
          <w:rFonts w:cs="Tahoma"/>
          <w:sz w:val="28"/>
          <w:szCs w:val="28"/>
        </w:rPr>
      </w:pPr>
    </w:p>
    <w:p w14:paraId="61B83BC7" w14:textId="77777777" w:rsidR="00132C65" w:rsidRPr="00547523" w:rsidRDefault="00132C65" w:rsidP="008F15BD">
      <w:pPr>
        <w:ind w:right="142" w:firstLine="709"/>
        <w:jc w:val="both"/>
        <w:rPr>
          <w:rFonts w:cs="Tahoma"/>
          <w:sz w:val="28"/>
          <w:szCs w:val="28"/>
        </w:rPr>
      </w:pPr>
      <w:r w:rsidRPr="00547523">
        <w:rPr>
          <w:rFonts w:cs="Tahoma"/>
          <w:sz w:val="28"/>
          <w:szCs w:val="28"/>
        </w:rPr>
        <w:t>По состоянию на 01.01.200</w:t>
      </w:r>
      <w:r w:rsidR="00C973CB" w:rsidRPr="00547523">
        <w:rPr>
          <w:rFonts w:cs="Tahoma"/>
          <w:sz w:val="28"/>
          <w:szCs w:val="28"/>
        </w:rPr>
        <w:t>8</w:t>
      </w:r>
      <w:r w:rsidRPr="00547523">
        <w:rPr>
          <w:rFonts w:cs="Tahoma"/>
          <w:sz w:val="28"/>
          <w:szCs w:val="28"/>
        </w:rPr>
        <w:t xml:space="preserve"> года численность постоянного населения хутора Казачий составляла 200 человек.</w:t>
      </w:r>
    </w:p>
    <w:p w14:paraId="73DA398D" w14:textId="77777777" w:rsidR="00132C65" w:rsidRPr="00547523" w:rsidRDefault="00132C65" w:rsidP="008F15BD">
      <w:pPr>
        <w:ind w:right="142" w:firstLine="709"/>
        <w:jc w:val="both"/>
        <w:rPr>
          <w:rFonts w:cs="Tahoma"/>
          <w:sz w:val="28"/>
          <w:szCs w:val="28"/>
        </w:rPr>
      </w:pPr>
      <w:r w:rsidRPr="00547523">
        <w:rPr>
          <w:rFonts w:cs="Tahoma"/>
          <w:sz w:val="28"/>
          <w:szCs w:val="28"/>
        </w:rPr>
        <w:t xml:space="preserve">В таблице </w:t>
      </w:r>
      <w:r w:rsidR="00E87D96" w:rsidRPr="00547523">
        <w:rPr>
          <w:rFonts w:cs="Tahoma"/>
          <w:sz w:val="28"/>
          <w:szCs w:val="28"/>
        </w:rPr>
        <w:t>2</w:t>
      </w:r>
      <w:r w:rsidR="00A602D1">
        <w:rPr>
          <w:rFonts w:cs="Tahoma"/>
          <w:sz w:val="28"/>
          <w:szCs w:val="28"/>
        </w:rPr>
        <w:t>7</w:t>
      </w:r>
      <w:r w:rsidR="00DF6777" w:rsidRPr="00547523">
        <w:rPr>
          <w:rFonts w:cs="Tahoma"/>
          <w:sz w:val="28"/>
          <w:szCs w:val="28"/>
        </w:rPr>
        <w:t xml:space="preserve"> </w:t>
      </w:r>
      <w:r w:rsidRPr="00547523">
        <w:rPr>
          <w:rFonts w:cs="Tahoma"/>
          <w:sz w:val="28"/>
          <w:szCs w:val="28"/>
        </w:rPr>
        <w:t>представлены показатели, использованные при расчете населения, основанном на методе «передвижки возрастов».</w:t>
      </w:r>
    </w:p>
    <w:p w14:paraId="15DEC485" w14:textId="77777777" w:rsidR="00132C65" w:rsidRPr="00547523" w:rsidRDefault="00132C65" w:rsidP="008F15BD">
      <w:pPr>
        <w:jc w:val="center"/>
        <w:rPr>
          <w:rFonts w:cs="Tahoma"/>
          <w:sz w:val="28"/>
          <w:szCs w:val="28"/>
        </w:rPr>
      </w:pPr>
    </w:p>
    <w:p w14:paraId="1E25E42E" w14:textId="77777777" w:rsidR="00132C65" w:rsidRPr="0034794B" w:rsidRDefault="00132C65" w:rsidP="0034794B">
      <w:pPr>
        <w:widowControl w:val="0"/>
        <w:tabs>
          <w:tab w:val="left" w:pos="9781"/>
        </w:tabs>
        <w:suppressAutoHyphens/>
        <w:ind w:firstLine="709"/>
        <w:jc w:val="center"/>
        <w:rPr>
          <w:rFonts w:eastAsia="Arial Unicode MS" w:cs="Tahoma"/>
          <w:b/>
          <w:sz w:val="28"/>
          <w:szCs w:val="28"/>
        </w:rPr>
      </w:pPr>
      <w:bookmarkStart w:id="109" w:name="_Toc15063904"/>
      <w:r w:rsidRPr="0034794B">
        <w:rPr>
          <w:rFonts w:eastAsia="Arial Unicode MS" w:cs="Tahoma"/>
          <w:b/>
          <w:sz w:val="28"/>
          <w:szCs w:val="28"/>
        </w:rPr>
        <w:t>Показатели, использованные при расчете перспективного населения</w:t>
      </w:r>
      <w:bookmarkEnd w:id="109"/>
    </w:p>
    <w:p w14:paraId="2EAF8597" w14:textId="77777777" w:rsidR="00132C65" w:rsidRPr="0034794B" w:rsidRDefault="00132C65" w:rsidP="0034794B">
      <w:pPr>
        <w:widowControl w:val="0"/>
        <w:tabs>
          <w:tab w:val="left" w:pos="9781"/>
        </w:tabs>
        <w:suppressAutoHyphens/>
        <w:ind w:firstLine="709"/>
        <w:jc w:val="right"/>
        <w:rPr>
          <w:rFonts w:eastAsia="Arial Unicode MS" w:cs="Tahoma"/>
          <w:sz w:val="28"/>
          <w:szCs w:val="28"/>
        </w:rPr>
      </w:pPr>
      <w:bookmarkStart w:id="110" w:name="_Toc15063905"/>
      <w:r w:rsidRPr="0034794B">
        <w:rPr>
          <w:rFonts w:eastAsia="Arial Unicode MS" w:cs="Tahoma"/>
          <w:sz w:val="28"/>
          <w:szCs w:val="28"/>
        </w:rPr>
        <w:t xml:space="preserve">Таблица </w:t>
      </w:r>
      <w:bookmarkEnd w:id="110"/>
      <w:r w:rsidR="00A602D1">
        <w:rPr>
          <w:rFonts w:eastAsia="Arial Unicode MS" w:cs="Tahoma"/>
          <w:sz w:val="28"/>
          <w:szCs w:val="28"/>
        </w:rPr>
        <w:t>27</w:t>
      </w:r>
    </w:p>
    <w:tbl>
      <w:tblPr>
        <w:tblW w:w="9979" w:type="dxa"/>
        <w:tblLayout w:type="fixed"/>
        <w:tblCellMar>
          <w:left w:w="85" w:type="dxa"/>
          <w:right w:w="85" w:type="dxa"/>
        </w:tblCellMar>
        <w:tblLook w:val="04A0" w:firstRow="1" w:lastRow="0" w:firstColumn="1" w:lastColumn="0" w:noHBand="0" w:noVBand="1"/>
      </w:tblPr>
      <w:tblGrid>
        <w:gridCol w:w="3912"/>
        <w:gridCol w:w="1531"/>
        <w:gridCol w:w="1134"/>
        <w:gridCol w:w="1134"/>
        <w:gridCol w:w="1134"/>
        <w:gridCol w:w="1134"/>
      </w:tblGrid>
      <w:tr w:rsidR="00132C65" w:rsidRPr="00547523" w14:paraId="2513296E" w14:textId="77777777" w:rsidTr="008F15BD">
        <w:trPr>
          <w:trHeight w:val="20"/>
        </w:trPr>
        <w:tc>
          <w:tcPr>
            <w:tcW w:w="3912" w:type="dxa"/>
            <w:tcBorders>
              <w:top w:val="single" w:sz="4" w:space="0" w:color="auto"/>
              <w:left w:val="single" w:sz="4" w:space="0" w:color="auto"/>
              <w:bottom w:val="single" w:sz="4" w:space="0" w:color="auto"/>
              <w:right w:val="single" w:sz="4" w:space="0" w:color="auto"/>
            </w:tcBorders>
            <w:shd w:val="clear" w:color="auto" w:fill="auto"/>
            <w:vAlign w:val="center"/>
          </w:tcPr>
          <w:p w14:paraId="1EA4B345" w14:textId="77777777" w:rsidR="00132C65" w:rsidRPr="00547523" w:rsidRDefault="00132C65" w:rsidP="008F15BD">
            <w:pPr>
              <w:jc w:val="center"/>
              <w:rPr>
                <w:b/>
                <w:sz w:val="24"/>
                <w:szCs w:val="24"/>
              </w:rPr>
            </w:pPr>
            <w:r w:rsidRPr="00547523">
              <w:rPr>
                <w:b/>
                <w:sz w:val="24"/>
                <w:szCs w:val="24"/>
              </w:rPr>
              <w:t xml:space="preserve">Наименование </w:t>
            </w:r>
          </w:p>
          <w:p w14:paraId="2F7E277F" w14:textId="77777777" w:rsidR="00132C65" w:rsidRPr="00547523" w:rsidRDefault="00132C65" w:rsidP="008F15BD">
            <w:pPr>
              <w:jc w:val="center"/>
              <w:rPr>
                <w:b/>
                <w:sz w:val="24"/>
                <w:szCs w:val="24"/>
              </w:rPr>
            </w:pPr>
            <w:r w:rsidRPr="00547523">
              <w:rPr>
                <w:b/>
                <w:sz w:val="24"/>
                <w:szCs w:val="24"/>
              </w:rPr>
              <w:t>Показателей</w:t>
            </w:r>
          </w:p>
        </w:tc>
        <w:tc>
          <w:tcPr>
            <w:tcW w:w="1531" w:type="dxa"/>
            <w:tcBorders>
              <w:top w:val="single" w:sz="4" w:space="0" w:color="auto"/>
              <w:left w:val="nil"/>
              <w:bottom w:val="single" w:sz="4" w:space="0" w:color="auto"/>
              <w:right w:val="single" w:sz="4" w:space="0" w:color="auto"/>
            </w:tcBorders>
            <w:shd w:val="clear" w:color="auto" w:fill="auto"/>
            <w:vAlign w:val="center"/>
          </w:tcPr>
          <w:p w14:paraId="15BE0D47" w14:textId="77777777" w:rsidR="00132C65" w:rsidRPr="00547523" w:rsidRDefault="00132C65" w:rsidP="008F15BD">
            <w:pPr>
              <w:jc w:val="center"/>
              <w:rPr>
                <w:b/>
                <w:sz w:val="24"/>
                <w:szCs w:val="24"/>
              </w:rPr>
            </w:pPr>
            <w:r w:rsidRPr="00547523">
              <w:rPr>
                <w:b/>
                <w:sz w:val="24"/>
                <w:szCs w:val="24"/>
              </w:rPr>
              <w:t>Единица</w:t>
            </w:r>
          </w:p>
          <w:p w14:paraId="371023FA" w14:textId="77777777" w:rsidR="00132C65" w:rsidRPr="00547523" w:rsidRDefault="00132C65" w:rsidP="008F15BD">
            <w:pPr>
              <w:jc w:val="center"/>
              <w:rPr>
                <w:b/>
                <w:sz w:val="24"/>
                <w:szCs w:val="24"/>
              </w:rPr>
            </w:pPr>
            <w:r w:rsidRPr="00547523">
              <w:rPr>
                <w:b/>
                <w:sz w:val="24"/>
                <w:szCs w:val="24"/>
              </w:rPr>
              <w:t>измерения</w:t>
            </w:r>
          </w:p>
        </w:tc>
        <w:tc>
          <w:tcPr>
            <w:tcW w:w="1134" w:type="dxa"/>
            <w:tcBorders>
              <w:top w:val="single" w:sz="4" w:space="0" w:color="auto"/>
              <w:left w:val="nil"/>
              <w:bottom w:val="single" w:sz="4" w:space="0" w:color="auto"/>
              <w:right w:val="single" w:sz="4" w:space="0" w:color="auto"/>
            </w:tcBorders>
            <w:shd w:val="clear" w:color="auto" w:fill="auto"/>
            <w:vAlign w:val="center"/>
          </w:tcPr>
          <w:p w14:paraId="0140F6BB" w14:textId="77777777" w:rsidR="00132C65" w:rsidRPr="00547523" w:rsidRDefault="00132C65" w:rsidP="008F15BD">
            <w:pPr>
              <w:jc w:val="center"/>
              <w:rPr>
                <w:b/>
                <w:bCs/>
                <w:sz w:val="24"/>
                <w:szCs w:val="24"/>
              </w:rPr>
            </w:pPr>
            <w:r w:rsidRPr="00547523">
              <w:rPr>
                <w:b/>
                <w:bCs/>
                <w:sz w:val="24"/>
                <w:szCs w:val="24"/>
              </w:rPr>
              <w:t>200</w:t>
            </w:r>
            <w:r w:rsidR="00C973CB" w:rsidRPr="00547523">
              <w:rPr>
                <w:b/>
                <w:bCs/>
                <w:sz w:val="24"/>
                <w:szCs w:val="24"/>
              </w:rPr>
              <w:t>9</w:t>
            </w:r>
            <w:r w:rsidRPr="00547523">
              <w:rPr>
                <w:b/>
                <w:bCs/>
                <w:sz w:val="24"/>
                <w:szCs w:val="24"/>
              </w:rPr>
              <w:t>/</w:t>
            </w:r>
          </w:p>
          <w:p w14:paraId="34460D4C" w14:textId="77777777" w:rsidR="00132C65" w:rsidRPr="00547523" w:rsidRDefault="00132C65" w:rsidP="008F15BD">
            <w:pPr>
              <w:jc w:val="center"/>
              <w:rPr>
                <w:b/>
                <w:bCs/>
                <w:sz w:val="24"/>
                <w:szCs w:val="24"/>
              </w:rPr>
            </w:pPr>
            <w:r w:rsidRPr="00547523">
              <w:rPr>
                <w:b/>
                <w:bCs/>
                <w:sz w:val="24"/>
                <w:szCs w:val="24"/>
              </w:rPr>
              <w:t>201</w:t>
            </w:r>
            <w:r w:rsidR="00C973CB" w:rsidRPr="00547523">
              <w:rPr>
                <w:b/>
                <w:bCs/>
                <w:sz w:val="24"/>
                <w:szCs w:val="24"/>
              </w:rPr>
              <w:t>3</w:t>
            </w:r>
          </w:p>
        </w:tc>
        <w:tc>
          <w:tcPr>
            <w:tcW w:w="1134" w:type="dxa"/>
            <w:tcBorders>
              <w:top w:val="single" w:sz="4" w:space="0" w:color="auto"/>
              <w:left w:val="nil"/>
              <w:bottom w:val="single" w:sz="4" w:space="0" w:color="auto"/>
              <w:right w:val="single" w:sz="4" w:space="0" w:color="auto"/>
            </w:tcBorders>
            <w:shd w:val="clear" w:color="auto" w:fill="auto"/>
            <w:vAlign w:val="center"/>
          </w:tcPr>
          <w:p w14:paraId="7E78DA46" w14:textId="77777777" w:rsidR="00132C65" w:rsidRPr="00547523" w:rsidRDefault="00132C65" w:rsidP="008F15BD">
            <w:pPr>
              <w:jc w:val="center"/>
              <w:rPr>
                <w:b/>
                <w:bCs/>
                <w:sz w:val="24"/>
                <w:szCs w:val="24"/>
              </w:rPr>
            </w:pPr>
            <w:r w:rsidRPr="00547523">
              <w:rPr>
                <w:b/>
                <w:bCs/>
                <w:sz w:val="24"/>
                <w:szCs w:val="24"/>
              </w:rPr>
              <w:t>201</w:t>
            </w:r>
            <w:r w:rsidR="00C973CB" w:rsidRPr="00547523">
              <w:rPr>
                <w:b/>
                <w:bCs/>
                <w:sz w:val="24"/>
                <w:szCs w:val="24"/>
              </w:rPr>
              <w:t>4</w:t>
            </w:r>
            <w:r w:rsidRPr="00547523">
              <w:rPr>
                <w:b/>
                <w:bCs/>
                <w:sz w:val="24"/>
                <w:szCs w:val="24"/>
              </w:rPr>
              <w:t>/</w:t>
            </w:r>
          </w:p>
          <w:p w14:paraId="7D5AA793" w14:textId="77777777" w:rsidR="00132C65" w:rsidRPr="00547523" w:rsidRDefault="00132C65" w:rsidP="008F15BD">
            <w:pPr>
              <w:jc w:val="center"/>
              <w:rPr>
                <w:b/>
                <w:bCs/>
                <w:sz w:val="24"/>
                <w:szCs w:val="24"/>
              </w:rPr>
            </w:pPr>
            <w:r w:rsidRPr="00547523">
              <w:rPr>
                <w:b/>
                <w:bCs/>
                <w:sz w:val="24"/>
                <w:szCs w:val="24"/>
              </w:rPr>
              <w:t>201</w:t>
            </w:r>
            <w:r w:rsidR="00C973CB" w:rsidRPr="00547523">
              <w:rPr>
                <w:b/>
                <w:bCs/>
                <w:sz w:val="24"/>
                <w:szCs w:val="24"/>
              </w:rPr>
              <w:t>8</w:t>
            </w:r>
          </w:p>
        </w:tc>
        <w:tc>
          <w:tcPr>
            <w:tcW w:w="1134" w:type="dxa"/>
            <w:tcBorders>
              <w:top w:val="single" w:sz="4" w:space="0" w:color="auto"/>
              <w:left w:val="nil"/>
              <w:bottom w:val="single" w:sz="4" w:space="0" w:color="auto"/>
              <w:right w:val="single" w:sz="4" w:space="0" w:color="auto"/>
            </w:tcBorders>
            <w:shd w:val="clear" w:color="auto" w:fill="auto"/>
            <w:vAlign w:val="center"/>
          </w:tcPr>
          <w:p w14:paraId="19DBA977" w14:textId="77777777" w:rsidR="00132C65" w:rsidRPr="00547523" w:rsidRDefault="00132C65" w:rsidP="008F15BD">
            <w:pPr>
              <w:jc w:val="center"/>
              <w:rPr>
                <w:b/>
                <w:bCs/>
                <w:sz w:val="24"/>
                <w:szCs w:val="24"/>
              </w:rPr>
            </w:pPr>
            <w:r w:rsidRPr="00547523">
              <w:rPr>
                <w:b/>
                <w:bCs/>
                <w:sz w:val="24"/>
                <w:szCs w:val="24"/>
              </w:rPr>
              <w:t>201</w:t>
            </w:r>
            <w:r w:rsidR="00C973CB" w:rsidRPr="00547523">
              <w:rPr>
                <w:b/>
                <w:bCs/>
                <w:sz w:val="24"/>
                <w:szCs w:val="24"/>
              </w:rPr>
              <w:t>9</w:t>
            </w:r>
            <w:r w:rsidRPr="00547523">
              <w:rPr>
                <w:b/>
                <w:bCs/>
                <w:sz w:val="24"/>
                <w:szCs w:val="24"/>
              </w:rPr>
              <w:t>/</w:t>
            </w:r>
          </w:p>
          <w:p w14:paraId="1B0105D6" w14:textId="77777777" w:rsidR="00132C65" w:rsidRPr="00547523" w:rsidRDefault="00132C65" w:rsidP="008F15BD">
            <w:pPr>
              <w:jc w:val="center"/>
              <w:rPr>
                <w:b/>
                <w:bCs/>
                <w:sz w:val="24"/>
                <w:szCs w:val="24"/>
              </w:rPr>
            </w:pPr>
            <w:r w:rsidRPr="00547523">
              <w:rPr>
                <w:b/>
                <w:bCs/>
                <w:sz w:val="24"/>
                <w:szCs w:val="24"/>
              </w:rPr>
              <w:t>202</w:t>
            </w:r>
            <w:r w:rsidR="00C973CB" w:rsidRPr="00547523">
              <w:rPr>
                <w:b/>
                <w:bCs/>
                <w:sz w:val="24"/>
                <w:szCs w:val="24"/>
              </w:rPr>
              <w:t>3</w:t>
            </w:r>
          </w:p>
        </w:tc>
        <w:tc>
          <w:tcPr>
            <w:tcW w:w="1134" w:type="dxa"/>
            <w:tcBorders>
              <w:top w:val="single" w:sz="4" w:space="0" w:color="auto"/>
              <w:left w:val="nil"/>
              <w:bottom w:val="single" w:sz="4" w:space="0" w:color="auto"/>
              <w:right w:val="single" w:sz="4" w:space="0" w:color="auto"/>
            </w:tcBorders>
            <w:shd w:val="clear" w:color="auto" w:fill="auto"/>
            <w:vAlign w:val="center"/>
          </w:tcPr>
          <w:p w14:paraId="1149A0C9" w14:textId="77777777" w:rsidR="00132C65" w:rsidRPr="00547523" w:rsidRDefault="00132C65" w:rsidP="008F15BD">
            <w:pPr>
              <w:jc w:val="center"/>
              <w:rPr>
                <w:b/>
                <w:bCs/>
                <w:sz w:val="24"/>
                <w:szCs w:val="24"/>
              </w:rPr>
            </w:pPr>
            <w:r w:rsidRPr="00547523">
              <w:rPr>
                <w:b/>
                <w:bCs/>
                <w:sz w:val="24"/>
                <w:szCs w:val="24"/>
              </w:rPr>
              <w:t>202</w:t>
            </w:r>
            <w:r w:rsidR="00C973CB" w:rsidRPr="00547523">
              <w:rPr>
                <w:b/>
                <w:bCs/>
                <w:sz w:val="24"/>
                <w:szCs w:val="24"/>
              </w:rPr>
              <w:t>4</w:t>
            </w:r>
            <w:r w:rsidRPr="00547523">
              <w:rPr>
                <w:b/>
                <w:bCs/>
                <w:sz w:val="24"/>
                <w:szCs w:val="24"/>
              </w:rPr>
              <w:t>/</w:t>
            </w:r>
          </w:p>
          <w:p w14:paraId="50AA01C8" w14:textId="77777777" w:rsidR="00132C65" w:rsidRPr="00547523" w:rsidRDefault="00132C65" w:rsidP="008F15BD">
            <w:pPr>
              <w:jc w:val="center"/>
              <w:rPr>
                <w:b/>
                <w:bCs/>
                <w:sz w:val="24"/>
                <w:szCs w:val="24"/>
              </w:rPr>
            </w:pPr>
            <w:r w:rsidRPr="00547523">
              <w:rPr>
                <w:b/>
                <w:bCs/>
                <w:sz w:val="24"/>
                <w:szCs w:val="24"/>
              </w:rPr>
              <w:t>202</w:t>
            </w:r>
            <w:r w:rsidR="00C973CB" w:rsidRPr="00547523">
              <w:rPr>
                <w:b/>
                <w:bCs/>
                <w:sz w:val="24"/>
                <w:szCs w:val="24"/>
              </w:rPr>
              <w:t>8</w:t>
            </w:r>
          </w:p>
        </w:tc>
      </w:tr>
      <w:tr w:rsidR="00132C65" w:rsidRPr="00547523" w14:paraId="44D93B2E" w14:textId="77777777" w:rsidTr="008F15BD">
        <w:trPr>
          <w:trHeight w:val="20"/>
        </w:trPr>
        <w:tc>
          <w:tcPr>
            <w:tcW w:w="3912" w:type="dxa"/>
            <w:tcBorders>
              <w:top w:val="single" w:sz="4" w:space="0" w:color="auto"/>
              <w:left w:val="single" w:sz="4" w:space="0" w:color="auto"/>
              <w:bottom w:val="single" w:sz="4" w:space="0" w:color="auto"/>
              <w:right w:val="single" w:sz="4" w:space="0" w:color="auto"/>
            </w:tcBorders>
            <w:shd w:val="clear" w:color="auto" w:fill="auto"/>
            <w:vAlign w:val="center"/>
          </w:tcPr>
          <w:p w14:paraId="6B291748" w14:textId="77777777" w:rsidR="00132C65" w:rsidRPr="00547523" w:rsidRDefault="00132C65" w:rsidP="008F15BD">
            <w:pPr>
              <w:rPr>
                <w:bCs/>
                <w:sz w:val="24"/>
                <w:szCs w:val="24"/>
              </w:rPr>
            </w:pPr>
            <w:r w:rsidRPr="00547523">
              <w:rPr>
                <w:bCs/>
                <w:sz w:val="24"/>
                <w:szCs w:val="24"/>
              </w:rPr>
              <w:t>Коэффициент</w:t>
            </w:r>
          </w:p>
          <w:p w14:paraId="226F1972" w14:textId="77777777" w:rsidR="00132C65" w:rsidRPr="00547523" w:rsidRDefault="00132C65" w:rsidP="008F15BD">
            <w:pPr>
              <w:rPr>
                <w:bCs/>
                <w:sz w:val="24"/>
                <w:szCs w:val="24"/>
              </w:rPr>
            </w:pPr>
            <w:r w:rsidRPr="00547523">
              <w:rPr>
                <w:bCs/>
                <w:sz w:val="24"/>
                <w:szCs w:val="24"/>
              </w:rPr>
              <w:t xml:space="preserve">суммарной рождаемости, </w:t>
            </w:r>
          </w:p>
          <w:p w14:paraId="1B3000A9" w14:textId="77777777" w:rsidR="00132C65" w:rsidRPr="00547523" w:rsidRDefault="00132C65" w:rsidP="008F15BD">
            <w:pPr>
              <w:rPr>
                <w:bCs/>
                <w:sz w:val="24"/>
                <w:szCs w:val="24"/>
              </w:rPr>
            </w:pPr>
            <w:r w:rsidRPr="00547523">
              <w:rPr>
                <w:bCs/>
                <w:sz w:val="24"/>
                <w:szCs w:val="24"/>
              </w:rPr>
              <w:t>число рождений на 1 женщину</w:t>
            </w:r>
          </w:p>
        </w:tc>
        <w:tc>
          <w:tcPr>
            <w:tcW w:w="1531" w:type="dxa"/>
            <w:tcBorders>
              <w:top w:val="nil"/>
              <w:left w:val="nil"/>
              <w:bottom w:val="single" w:sz="4" w:space="0" w:color="auto"/>
              <w:right w:val="single" w:sz="4" w:space="0" w:color="auto"/>
            </w:tcBorders>
            <w:shd w:val="clear" w:color="auto" w:fill="auto"/>
            <w:vAlign w:val="center"/>
          </w:tcPr>
          <w:p w14:paraId="1B96097F" w14:textId="77777777" w:rsidR="00132C65" w:rsidRPr="00547523" w:rsidRDefault="00132C65" w:rsidP="008F15BD">
            <w:pPr>
              <w:jc w:val="center"/>
              <w:rPr>
                <w:bCs/>
                <w:sz w:val="24"/>
                <w:szCs w:val="24"/>
              </w:rPr>
            </w:pPr>
            <w:r w:rsidRPr="00547523">
              <w:rPr>
                <w:bCs/>
                <w:sz w:val="24"/>
                <w:szCs w:val="24"/>
              </w:rPr>
              <w:t>единиц</w:t>
            </w:r>
          </w:p>
        </w:tc>
        <w:tc>
          <w:tcPr>
            <w:tcW w:w="1134" w:type="dxa"/>
            <w:tcBorders>
              <w:top w:val="nil"/>
              <w:left w:val="nil"/>
              <w:bottom w:val="single" w:sz="4" w:space="0" w:color="auto"/>
              <w:right w:val="single" w:sz="4" w:space="0" w:color="auto"/>
            </w:tcBorders>
            <w:shd w:val="clear" w:color="auto" w:fill="auto"/>
            <w:vAlign w:val="center"/>
          </w:tcPr>
          <w:p w14:paraId="65F70628" w14:textId="77777777" w:rsidR="00132C65" w:rsidRPr="00547523" w:rsidRDefault="00132C65" w:rsidP="008F15BD">
            <w:pPr>
              <w:jc w:val="center"/>
              <w:rPr>
                <w:bCs/>
                <w:sz w:val="24"/>
                <w:szCs w:val="24"/>
              </w:rPr>
            </w:pPr>
            <w:r w:rsidRPr="00547523">
              <w:rPr>
                <w:bCs/>
                <w:sz w:val="24"/>
                <w:szCs w:val="24"/>
              </w:rPr>
              <w:t>0,977</w:t>
            </w:r>
          </w:p>
        </w:tc>
        <w:tc>
          <w:tcPr>
            <w:tcW w:w="1134" w:type="dxa"/>
            <w:tcBorders>
              <w:top w:val="nil"/>
              <w:left w:val="nil"/>
              <w:bottom w:val="single" w:sz="4" w:space="0" w:color="auto"/>
              <w:right w:val="single" w:sz="4" w:space="0" w:color="auto"/>
            </w:tcBorders>
            <w:shd w:val="clear" w:color="auto" w:fill="auto"/>
            <w:vAlign w:val="center"/>
          </w:tcPr>
          <w:p w14:paraId="50B40F23" w14:textId="77777777" w:rsidR="00132C65" w:rsidRPr="00547523" w:rsidRDefault="00132C65" w:rsidP="008F15BD">
            <w:pPr>
              <w:jc w:val="center"/>
              <w:rPr>
                <w:bCs/>
                <w:sz w:val="24"/>
                <w:szCs w:val="24"/>
              </w:rPr>
            </w:pPr>
            <w:r w:rsidRPr="00547523">
              <w:rPr>
                <w:bCs/>
                <w:sz w:val="24"/>
                <w:szCs w:val="24"/>
              </w:rPr>
              <w:t>1,199</w:t>
            </w:r>
          </w:p>
        </w:tc>
        <w:tc>
          <w:tcPr>
            <w:tcW w:w="1134" w:type="dxa"/>
            <w:tcBorders>
              <w:top w:val="nil"/>
              <w:left w:val="nil"/>
              <w:bottom w:val="single" w:sz="4" w:space="0" w:color="auto"/>
              <w:right w:val="single" w:sz="4" w:space="0" w:color="auto"/>
            </w:tcBorders>
            <w:shd w:val="clear" w:color="auto" w:fill="auto"/>
            <w:vAlign w:val="center"/>
          </w:tcPr>
          <w:p w14:paraId="26B58D0E" w14:textId="77777777" w:rsidR="00132C65" w:rsidRPr="00547523" w:rsidRDefault="00132C65" w:rsidP="008F15BD">
            <w:pPr>
              <w:jc w:val="center"/>
              <w:rPr>
                <w:bCs/>
                <w:sz w:val="24"/>
                <w:szCs w:val="24"/>
              </w:rPr>
            </w:pPr>
            <w:r w:rsidRPr="00547523">
              <w:rPr>
                <w:bCs/>
                <w:sz w:val="24"/>
                <w:szCs w:val="24"/>
              </w:rPr>
              <w:t>1,61</w:t>
            </w:r>
          </w:p>
        </w:tc>
        <w:tc>
          <w:tcPr>
            <w:tcW w:w="1134" w:type="dxa"/>
            <w:tcBorders>
              <w:top w:val="nil"/>
              <w:left w:val="nil"/>
              <w:bottom w:val="single" w:sz="4" w:space="0" w:color="auto"/>
              <w:right w:val="single" w:sz="4" w:space="0" w:color="auto"/>
            </w:tcBorders>
            <w:shd w:val="clear" w:color="auto" w:fill="auto"/>
            <w:vAlign w:val="center"/>
          </w:tcPr>
          <w:p w14:paraId="1DF115AC" w14:textId="77777777" w:rsidR="00132C65" w:rsidRPr="00547523" w:rsidRDefault="00132C65" w:rsidP="008F15BD">
            <w:pPr>
              <w:jc w:val="center"/>
              <w:rPr>
                <w:bCs/>
                <w:sz w:val="24"/>
                <w:szCs w:val="24"/>
              </w:rPr>
            </w:pPr>
            <w:r w:rsidRPr="00547523">
              <w:rPr>
                <w:bCs/>
                <w:sz w:val="24"/>
                <w:szCs w:val="24"/>
              </w:rPr>
              <w:t>2,023</w:t>
            </w:r>
          </w:p>
        </w:tc>
      </w:tr>
      <w:tr w:rsidR="00132C65" w:rsidRPr="00547523" w14:paraId="7EE72612" w14:textId="77777777" w:rsidTr="008F15BD">
        <w:trPr>
          <w:trHeight w:val="20"/>
        </w:trPr>
        <w:tc>
          <w:tcPr>
            <w:tcW w:w="3912" w:type="dxa"/>
            <w:tcBorders>
              <w:top w:val="single" w:sz="4" w:space="0" w:color="auto"/>
              <w:left w:val="single" w:sz="4" w:space="0" w:color="auto"/>
              <w:bottom w:val="single" w:sz="4" w:space="0" w:color="auto"/>
              <w:right w:val="single" w:sz="4" w:space="0" w:color="auto"/>
            </w:tcBorders>
            <w:shd w:val="clear" w:color="auto" w:fill="auto"/>
            <w:vAlign w:val="center"/>
          </w:tcPr>
          <w:p w14:paraId="5CC0296D" w14:textId="77777777" w:rsidR="00132C65" w:rsidRPr="00547523" w:rsidRDefault="00132C65" w:rsidP="008F15BD">
            <w:pPr>
              <w:rPr>
                <w:bCs/>
                <w:sz w:val="24"/>
                <w:szCs w:val="24"/>
              </w:rPr>
            </w:pPr>
            <w:r w:rsidRPr="00547523">
              <w:rPr>
                <w:bCs/>
                <w:sz w:val="24"/>
                <w:szCs w:val="24"/>
              </w:rPr>
              <w:t>Общий коэффициент</w:t>
            </w:r>
          </w:p>
          <w:p w14:paraId="53023302" w14:textId="77777777" w:rsidR="00132C65" w:rsidRPr="00547523" w:rsidRDefault="00132C65" w:rsidP="008F15BD">
            <w:pPr>
              <w:rPr>
                <w:bCs/>
                <w:sz w:val="24"/>
                <w:szCs w:val="24"/>
              </w:rPr>
            </w:pPr>
            <w:r w:rsidRPr="00547523">
              <w:rPr>
                <w:bCs/>
                <w:sz w:val="24"/>
                <w:szCs w:val="24"/>
              </w:rPr>
              <w:t>Смертности</w:t>
            </w:r>
          </w:p>
        </w:tc>
        <w:tc>
          <w:tcPr>
            <w:tcW w:w="1531" w:type="dxa"/>
            <w:tcBorders>
              <w:top w:val="nil"/>
              <w:left w:val="nil"/>
              <w:bottom w:val="single" w:sz="4" w:space="0" w:color="auto"/>
              <w:right w:val="single" w:sz="4" w:space="0" w:color="auto"/>
            </w:tcBorders>
            <w:shd w:val="clear" w:color="auto" w:fill="auto"/>
            <w:vAlign w:val="center"/>
          </w:tcPr>
          <w:p w14:paraId="166BA999" w14:textId="77777777" w:rsidR="00132C65" w:rsidRPr="00547523" w:rsidRDefault="00132C65" w:rsidP="008F15BD">
            <w:pPr>
              <w:jc w:val="center"/>
              <w:rPr>
                <w:bCs/>
                <w:sz w:val="24"/>
                <w:szCs w:val="24"/>
              </w:rPr>
            </w:pPr>
            <w:r w:rsidRPr="00547523">
              <w:rPr>
                <w:bCs/>
                <w:sz w:val="24"/>
                <w:szCs w:val="24"/>
              </w:rPr>
              <w:t>промилле</w:t>
            </w:r>
          </w:p>
        </w:tc>
        <w:tc>
          <w:tcPr>
            <w:tcW w:w="1134" w:type="dxa"/>
            <w:tcBorders>
              <w:top w:val="nil"/>
              <w:left w:val="nil"/>
              <w:bottom w:val="single" w:sz="4" w:space="0" w:color="auto"/>
              <w:right w:val="single" w:sz="4" w:space="0" w:color="auto"/>
            </w:tcBorders>
            <w:shd w:val="clear" w:color="auto" w:fill="auto"/>
            <w:vAlign w:val="center"/>
          </w:tcPr>
          <w:p w14:paraId="3B560C34" w14:textId="77777777" w:rsidR="00132C65" w:rsidRPr="00547523" w:rsidRDefault="00132C65" w:rsidP="008F15BD">
            <w:pPr>
              <w:jc w:val="center"/>
              <w:rPr>
                <w:bCs/>
                <w:sz w:val="24"/>
                <w:szCs w:val="24"/>
              </w:rPr>
            </w:pPr>
            <w:r w:rsidRPr="00547523">
              <w:rPr>
                <w:bCs/>
                <w:sz w:val="24"/>
                <w:szCs w:val="24"/>
              </w:rPr>
              <w:t>0,08</w:t>
            </w:r>
          </w:p>
        </w:tc>
        <w:tc>
          <w:tcPr>
            <w:tcW w:w="1134" w:type="dxa"/>
            <w:tcBorders>
              <w:top w:val="nil"/>
              <w:left w:val="nil"/>
              <w:bottom w:val="single" w:sz="4" w:space="0" w:color="auto"/>
              <w:right w:val="single" w:sz="4" w:space="0" w:color="auto"/>
            </w:tcBorders>
            <w:shd w:val="clear" w:color="auto" w:fill="auto"/>
            <w:vAlign w:val="center"/>
          </w:tcPr>
          <w:p w14:paraId="6F1EF484" w14:textId="77777777" w:rsidR="00132C65" w:rsidRPr="00547523" w:rsidRDefault="00132C65" w:rsidP="008F15BD">
            <w:pPr>
              <w:jc w:val="center"/>
              <w:rPr>
                <w:bCs/>
                <w:sz w:val="24"/>
                <w:szCs w:val="24"/>
              </w:rPr>
            </w:pPr>
            <w:r w:rsidRPr="00547523">
              <w:rPr>
                <w:bCs/>
                <w:sz w:val="24"/>
                <w:szCs w:val="24"/>
              </w:rPr>
              <w:t>0,17</w:t>
            </w:r>
          </w:p>
        </w:tc>
        <w:tc>
          <w:tcPr>
            <w:tcW w:w="1134" w:type="dxa"/>
            <w:tcBorders>
              <w:top w:val="nil"/>
              <w:left w:val="nil"/>
              <w:bottom w:val="single" w:sz="4" w:space="0" w:color="auto"/>
              <w:right w:val="single" w:sz="4" w:space="0" w:color="auto"/>
            </w:tcBorders>
            <w:shd w:val="clear" w:color="auto" w:fill="auto"/>
            <w:vAlign w:val="center"/>
          </w:tcPr>
          <w:p w14:paraId="11974CB0" w14:textId="77777777" w:rsidR="00132C65" w:rsidRPr="00547523" w:rsidRDefault="00132C65" w:rsidP="008F15BD">
            <w:pPr>
              <w:jc w:val="center"/>
              <w:rPr>
                <w:bCs/>
                <w:sz w:val="24"/>
                <w:szCs w:val="24"/>
              </w:rPr>
            </w:pPr>
            <w:r w:rsidRPr="00547523">
              <w:rPr>
                <w:bCs/>
                <w:sz w:val="24"/>
                <w:szCs w:val="24"/>
              </w:rPr>
              <w:t>0,25</w:t>
            </w:r>
          </w:p>
        </w:tc>
        <w:tc>
          <w:tcPr>
            <w:tcW w:w="1134" w:type="dxa"/>
            <w:tcBorders>
              <w:top w:val="nil"/>
              <w:left w:val="nil"/>
              <w:bottom w:val="single" w:sz="4" w:space="0" w:color="auto"/>
              <w:right w:val="single" w:sz="4" w:space="0" w:color="auto"/>
            </w:tcBorders>
            <w:shd w:val="clear" w:color="auto" w:fill="auto"/>
            <w:vAlign w:val="center"/>
          </w:tcPr>
          <w:p w14:paraId="7465C298" w14:textId="77777777" w:rsidR="00132C65" w:rsidRPr="00547523" w:rsidRDefault="00132C65" w:rsidP="008F15BD">
            <w:pPr>
              <w:jc w:val="center"/>
              <w:rPr>
                <w:bCs/>
                <w:sz w:val="24"/>
                <w:szCs w:val="24"/>
              </w:rPr>
            </w:pPr>
            <w:r w:rsidRPr="00547523">
              <w:rPr>
                <w:bCs/>
                <w:sz w:val="24"/>
                <w:szCs w:val="24"/>
              </w:rPr>
              <w:t>0,33</w:t>
            </w:r>
          </w:p>
        </w:tc>
      </w:tr>
      <w:tr w:rsidR="00132C65" w:rsidRPr="00547523" w14:paraId="5B4F158C" w14:textId="77777777" w:rsidTr="008F15BD">
        <w:trPr>
          <w:trHeight w:val="20"/>
        </w:trPr>
        <w:tc>
          <w:tcPr>
            <w:tcW w:w="3912" w:type="dxa"/>
            <w:tcBorders>
              <w:top w:val="single" w:sz="4" w:space="0" w:color="auto"/>
              <w:left w:val="single" w:sz="4" w:space="0" w:color="auto"/>
              <w:bottom w:val="single" w:sz="4" w:space="0" w:color="auto"/>
              <w:right w:val="single" w:sz="4" w:space="0" w:color="auto"/>
            </w:tcBorders>
            <w:shd w:val="clear" w:color="auto" w:fill="auto"/>
            <w:vAlign w:val="center"/>
          </w:tcPr>
          <w:p w14:paraId="04AC6D44" w14:textId="77777777" w:rsidR="00132C65" w:rsidRPr="00547523" w:rsidRDefault="00132C65" w:rsidP="008F15BD">
            <w:pPr>
              <w:rPr>
                <w:bCs/>
                <w:sz w:val="24"/>
                <w:szCs w:val="24"/>
              </w:rPr>
            </w:pPr>
            <w:r w:rsidRPr="00547523">
              <w:rPr>
                <w:bCs/>
                <w:sz w:val="24"/>
                <w:szCs w:val="24"/>
              </w:rPr>
              <w:t>Миграционный среднегодовой прирост</w:t>
            </w:r>
          </w:p>
        </w:tc>
        <w:tc>
          <w:tcPr>
            <w:tcW w:w="1531" w:type="dxa"/>
            <w:tcBorders>
              <w:top w:val="nil"/>
              <w:left w:val="nil"/>
              <w:bottom w:val="single" w:sz="4" w:space="0" w:color="auto"/>
              <w:right w:val="single" w:sz="4" w:space="0" w:color="auto"/>
            </w:tcBorders>
            <w:shd w:val="clear" w:color="auto" w:fill="auto"/>
            <w:vAlign w:val="center"/>
          </w:tcPr>
          <w:p w14:paraId="65E86C65" w14:textId="77777777" w:rsidR="00132C65" w:rsidRPr="00547523" w:rsidRDefault="00132C65" w:rsidP="008F15BD">
            <w:pPr>
              <w:jc w:val="center"/>
              <w:rPr>
                <w:bCs/>
                <w:sz w:val="24"/>
                <w:szCs w:val="24"/>
              </w:rPr>
            </w:pPr>
            <w:r w:rsidRPr="00547523">
              <w:rPr>
                <w:bCs/>
                <w:sz w:val="24"/>
                <w:szCs w:val="24"/>
              </w:rPr>
              <w:t>человек</w:t>
            </w:r>
          </w:p>
        </w:tc>
        <w:tc>
          <w:tcPr>
            <w:tcW w:w="1134" w:type="dxa"/>
            <w:tcBorders>
              <w:top w:val="nil"/>
              <w:left w:val="nil"/>
              <w:bottom w:val="single" w:sz="4" w:space="0" w:color="auto"/>
              <w:right w:val="single" w:sz="4" w:space="0" w:color="auto"/>
            </w:tcBorders>
            <w:shd w:val="clear" w:color="auto" w:fill="auto"/>
            <w:vAlign w:val="center"/>
          </w:tcPr>
          <w:p w14:paraId="20933C5B" w14:textId="77777777" w:rsidR="00132C65" w:rsidRPr="00547523" w:rsidRDefault="00132C65" w:rsidP="008F15BD">
            <w:pPr>
              <w:jc w:val="center"/>
              <w:rPr>
                <w:bCs/>
                <w:sz w:val="24"/>
                <w:szCs w:val="24"/>
              </w:rPr>
            </w:pPr>
            <w:r w:rsidRPr="00547523">
              <w:rPr>
                <w:bCs/>
                <w:sz w:val="24"/>
                <w:szCs w:val="24"/>
              </w:rPr>
              <w:t>1</w:t>
            </w:r>
          </w:p>
        </w:tc>
        <w:tc>
          <w:tcPr>
            <w:tcW w:w="1134" w:type="dxa"/>
            <w:tcBorders>
              <w:top w:val="nil"/>
              <w:left w:val="nil"/>
              <w:bottom w:val="single" w:sz="4" w:space="0" w:color="auto"/>
              <w:right w:val="single" w:sz="4" w:space="0" w:color="auto"/>
            </w:tcBorders>
            <w:shd w:val="clear" w:color="auto" w:fill="auto"/>
            <w:vAlign w:val="center"/>
          </w:tcPr>
          <w:p w14:paraId="4B7F247B" w14:textId="77777777" w:rsidR="00132C65" w:rsidRPr="00547523" w:rsidRDefault="00132C65" w:rsidP="008F15BD">
            <w:pPr>
              <w:jc w:val="center"/>
              <w:rPr>
                <w:bCs/>
                <w:sz w:val="24"/>
                <w:szCs w:val="24"/>
              </w:rPr>
            </w:pPr>
            <w:r w:rsidRPr="00547523">
              <w:rPr>
                <w:bCs/>
                <w:sz w:val="24"/>
                <w:szCs w:val="24"/>
              </w:rPr>
              <w:t>1</w:t>
            </w:r>
          </w:p>
        </w:tc>
        <w:tc>
          <w:tcPr>
            <w:tcW w:w="1134" w:type="dxa"/>
            <w:tcBorders>
              <w:top w:val="nil"/>
              <w:left w:val="nil"/>
              <w:bottom w:val="single" w:sz="4" w:space="0" w:color="auto"/>
              <w:right w:val="single" w:sz="4" w:space="0" w:color="auto"/>
            </w:tcBorders>
            <w:shd w:val="clear" w:color="auto" w:fill="auto"/>
            <w:vAlign w:val="center"/>
          </w:tcPr>
          <w:p w14:paraId="67A77014" w14:textId="77777777" w:rsidR="00132C65" w:rsidRPr="00547523" w:rsidRDefault="00132C65" w:rsidP="008F15BD">
            <w:pPr>
              <w:jc w:val="center"/>
              <w:rPr>
                <w:bCs/>
                <w:sz w:val="24"/>
                <w:szCs w:val="24"/>
              </w:rPr>
            </w:pPr>
            <w:r w:rsidRPr="00547523">
              <w:rPr>
                <w:bCs/>
                <w:sz w:val="24"/>
                <w:szCs w:val="24"/>
              </w:rPr>
              <w:t>1</w:t>
            </w:r>
          </w:p>
        </w:tc>
        <w:tc>
          <w:tcPr>
            <w:tcW w:w="1134" w:type="dxa"/>
            <w:tcBorders>
              <w:top w:val="nil"/>
              <w:left w:val="nil"/>
              <w:bottom w:val="single" w:sz="4" w:space="0" w:color="auto"/>
              <w:right w:val="single" w:sz="4" w:space="0" w:color="auto"/>
            </w:tcBorders>
            <w:shd w:val="clear" w:color="auto" w:fill="auto"/>
            <w:vAlign w:val="center"/>
          </w:tcPr>
          <w:p w14:paraId="1D83909A" w14:textId="77777777" w:rsidR="00132C65" w:rsidRPr="00547523" w:rsidRDefault="00132C65" w:rsidP="008F15BD">
            <w:pPr>
              <w:jc w:val="center"/>
              <w:rPr>
                <w:bCs/>
                <w:sz w:val="24"/>
                <w:szCs w:val="24"/>
              </w:rPr>
            </w:pPr>
            <w:r w:rsidRPr="00547523">
              <w:rPr>
                <w:bCs/>
                <w:sz w:val="24"/>
                <w:szCs w:val="24"/>
              </w:rPr>
              <w:t>1</w:t>
            </w:r>
          </w:p>
        </w:tc>
      </w:tr>
    </w:tbl>
    <w:p w14:paraId="03FA7F25" w14:textId="77777777" w:rsidR="00132C65" w:rsidRPr="00547523" w:rsidRDefault="00132C65" w:rsidP="008F15BD">
      <w:pPr>
        <w:jc w:val="center"/>
        <w:rPr>
          <w:rFonts w:cs="Tahoma"/>
          <w:bCs/>
          <w:sz w:val="28"/>
          <w:szCs w:val="28"/>
        </w:rPr>
      </w:pPr>
    </w:p>
    <w:p w14:paraId="3BEC5568" w14:textId="77777777" w:rsidR="00132C65" w:rsidRPr="0034794B" w:rsidRDefault="00132C65" w:rsidP="0034794B">
      <w:pPr>
        <w:widowControl w:val="0"/>
        <w:tabs>
          <w:tab w:val="left" w:pos="9781"/>
        </w:tabs>
        <w:suppressAutoHyphens/>
        <w:ind w:firstLine="709"/>
        <w:jc w:val="center"/>
        <w:rPr>
          <w:rFonts w:eastAsia="Arial Unicode MS" w:cs="Tahoma"/>
          <w:b/>
          <w:sz w:val="28"/>
          <w:szCs w:val="28"/>
        </w:rPr>
      </w:pPr>
      <w:bookmarkStart w:id="111" w:name="_Toc15063906"/>
      <w:r w:rsidRPr="0034794B">
        <w:rPr>
          <w:rFonts w:eastAsia="Arial Unicode MS" w:cs="Tahoma"/>
          <w:b/>
          <w:sz w:val="28"/>
          <w:szCs w:val="28"/>
        </w:rPr>
        <w:t>Перспективная численность половозрастная структура населения</w:t>
      </w:r>
      <w:bookmarkEnd w:id="111"/>
      <w:r w:rsidR="0034794B" w:rsidRPr="0034794B">
        <w:rPr>
          <w:rFonts w:eastAsia="Arial Unicode MS" w:cs="Tahoma"/>
          <w:b/>
          <w:sz w:val="28"/>
          <w:szCs w:val="28"/>
        </w:rPr>
        <w:t xml:space="preserve"> хутора </w:t>
      </w:r>
      <w:r w:rsidRPr="0034794B">
        <w:rPr>
          <w:rFonts w:eastAsia="Arial Unicode MS" w:cs="Tahoma"/>
          <w:b/>
          <w:sz w:val="28"/>
          <w:szCs w:val="28"/>
        </w:rPr>
        <w:t>Казачий</w:t>
      </w:r>
    </w:p>
    <w:p w14:paraId="74953BA3" w14:textId="77777777" w:rsidR="00132C65" w:rsidRPr="0034794B" w:rsidRDefault="00132C65" w:rsidP="0034794B">
      <w:pPr>
        <w:widowControl w:val="0"/>
        <w:tabs>
          <w:tab w:val="left" w:pos="9781"/>
        </w:tabs>
        <w:suppressAutoHyphens/>
        <w:ind w:firstLine="709"/>
        <w:jc w:val="right"/>
        <w:rPr>
          <w:rFonts w:eastAsia="Arial Unicode MS" w:cs="Tahoma"/>
          <w:sz w:val="28"/>
          <w:szCs w:val="28"/>
        </w:rPr>
      </w:pPr>
      <w:r w:rsidRPr="0034794B">
        <w:rPr>
          <w:rFonts w:eastAsia="Arial Unicode MS" w:cs="Tahoma"/>
          <w:sz w:val="28"/>
          <w:szCs w:val="28"/>
        </w:rPr>
        <w:t xml:space="preserve">Таблица </w:t>
      </w:r>
      <w:r w:rsidR="0034794B">
        <w:rPr>
          <w:rFonts w:eastAsia="Arial Unicode MS" w:cs="Tahoma"/>
          <w:sz w:val="28"/>
          <w:szCs w:val="28"/>
        </w:rPr>
        <w:t>2</w:t>
      </w:r>
      <w:r w:rsidR="00A602D1">
        <w:rPr>
          <w:rFonts w:eastAsia="Arial Unicode MS" w:cs="Tahoma"/>
          <w:sz w:val="28"/>
          <w:szCs w:val="28"/>
        </w:rPr>
        <w:t>8</w:t>
      </w:r>
    </w:p>
    <w:tbl>
      <w:tblPr>
        <w:tblW w:w="10349" w:type="dxa"/>
        <w:tblInd w:w="-199" w:type="dxa"/>
        <w:tblLayout w:type="fixed"/>
        <w:tblCellMar>
          <w:left w:w="85" w:type="dxa"/>
          <w:right w:w="85" w:type="dxa"/>
        </w:tblCellMar>
        <w:tblLook w:val="04A0" w:firstRow="1" w:lastRow="0" w:firstColumn="1" w:lastColumn="0" w:noHBand="0" w:noVBand="1"/>
      </w:tblPr>
      <w:tblGrid>
        <w:gridCol w:w="2269"/>
        <w:gridCol w:w="1417"/>
        <w:gridCol w:w="1276"/>
        <w:gridCol w:w="1276"/>
        <w:gridCol w:w="1276"/>
        <w:gridCol w:w="1417"/>
        <w:gridCol w:w="1418"/>
      </w:tblGrid>
      <w:tr w:rsidR="00132C65" w:rsidRPr="00547523" w14:paraId="44AD0B21" w14:textId="77777777" w:rsidTr="008F15BD">
        <w:trPr>
          <w:trHeight w:val="20"/>
        </w:trPr>
        <w:tc>
          <w:tcPr>
            <w:tcW w:w="226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1C1DD9A6" w14:textId="77777777" w:rsidR="00132C65" w:rsidRPr="00547523" w:rsidRDefault="00132C65" w:rsidP="008F15BD">
            <w:pPr>
              <w:jc w:val="center"/>
              <w:rPr>
                <w:b/>
                <w:sz w:val="24"/>
                <w:szCs w:val="24"/>
              </w:rPr>
            </w:pPr>
            <w:r w:rsidRPr="00547523">
              <w:rPr>
                <w:b/>
                <w:sz w:val="24"/>
                <w:szCs w:val="24"/>
              </w:rPr>
              <w:t xml:space="preserve">Возрастные </w:t>
            </w:r>
            <w:r w:rsidRPr="00547523">
              <w:rPr>
                <w:b/>
                <w:sz w:val="24"/>
                <w:szCs w:val="24"/>
              </w:rPr>
              <w:lastRenderedPageBreak/>
              <w:t>группы</w:t>
            </w:r>
          </w:p>
        </w:tc>
        <w:tc>
          <w:tcPr>
            <w:tcW w:w="1417" w:type="dxa"/>
            <w:tcBorders>
              <w:top w:val="single" w:sz="4" w:space="0" w:color="auto"/>
              <w:left w:val="nil"/>
              <w:bottom w:val="single" w:sz="4" w:space="0" w:color="auto"/>
              <w:right w:val="single" w:sz="4" w:space="0" w:color="auto"/>
            </w:tcBorders>
            <w:shd w:val="clear" w:color="auto" w:fill="auto"/>
            <w:vAlign w:val="center"/>
          </w:tcPr>
          <w:p w14:paraId="40336B7A" w14:textId="77777777" w:rsidR="00132C65" w:rsidRPr="00547523" w:rsidRDefault="00132C65" w:rsidP="008F15BD">
            <w:pPr>
              <w:jc w:val="center"/>
              <w:rPr>
                <w:b/>
                <w:sz w:val="24"/>
                <w:szCs w:val="24"/>
              </w:rPr>
            </w:pPr>
            <w:r w:rsidRPr="00547523">
              <w:rPr>
                <w:b/>
                <w:sz w:val="24"/>
                <w:szCs w:val="24"/>
              </w:rPr>
              <w:lastRenderedPageBreak/>
              <w:t>всё</w:t>
            </w:r>
          </w:p>
          <w:p w14:paraId="0FAF0DAD" w14:textId="77777777" w:rsidR="00132C65" w:rsidRPr="00547523" w:rsidRDefault="00132C65" w:rsidP="008F15BD">
            <w:pPr>
              <w:jc w:val="center"/>
              <w:rPr>
                <w:b/>
                <w:sz w:val="24"/>
                <w:szCs w:val="24"/>
              </w:rPr>
            </w:pPr>
            <w:r w:rsidRPr="00547523">
              <w:rPr>
                <w:b/>
                <w:sz w:val="24"/>
                <w:szCs w:val="24"/>
              </w:rPr>
              <w:lastRenderedPageBreak/>
              <w:t>население</w:t>
            </w:r>
          </w:p>
        </w:tc>
        <w:tc>
          <w:tcPr>
            <w:tcW w:w="1276" w:type="dxa"/>
            <w:tcBorders>
              <w:top w:val="single" w:sz="4" w:space="0" w:color="auto"/>
              <w:left w:val="nil"/>
              <w:bottom w:val="single" w:sz="4" w:space="0" w:color="auto"/>
              <w:right w:val="single" w:sz="4" w:space="0" w:color="auto"/>
            </w:tcBorders>
            <w:shd w:val="clear" w:color="auto" w:fill="auto"/>
            <w:vAlign w:val="center"/>
          </w:tcPr>
          <w:p w14:paraId="49AC5DF8" w14:textId="77777777" w:rsidR="00132C65" w:rsidRPr="00547523" w:rsidRDefault="00132C65" w:rsidP="008F15BD">
            <w:pPr>
              <w:jc w:val="center"/>
              <w:rPr>
                <w:b/>
                <w:sz w:val="24"/>
                <w:szCs w:val="24"/>
              </w:rPr>
            </w:pPr>
            <w:r w:rsidRPr="00547523">
              <w:rPr>
                <w:b/>
                <w:sz w:val="24"/>
                <w:szCs w:val="24"/>
              </w:rPr>
              <w:lastRenderedPageBreak/>
              <w:t>мужчины</w:t>
            </w:r>
          </w:p>
        </w:tc>
        <w:tc>
          <w:tcPr>
            <w:tcW w:w="1276" w:type="dxa"/>
            <w:tcBorders>
              <w:top w:val="single" w:sz="4" w:space="0" w:color="auto"/>
              <w:left w:val="nil"/>
              <w:bottom w:val="single" w:sz="4" w:space="0" w:color="auto"/>
              <w:right w:val="single" w:sz="4" w:space="0" w:color="auto"/>
            </w:tcBorders>
            <w:shd w:val="clear" w:color="auto" w:fill="auto"/>
            <w:vAlign w:val="center"/>
          </w:tcPr>
          <w:p w14:paraId="749DCECE" w14:textId="77777777" w:rsidR="00132C65" w:rsidRPr="00547523" w:rsidRDefault="00132C65" w:rsidP="008F15BD">
            <w:pPr>
              <w:jc w:val="center"/>
              <w:rPr>
                <w:b/>
                <w:sz w:val="24"/>
                <w:szCs w:val="24"/>
              </w:rPr>
            </w:pPr>
            <w:r w:rsidRPr="00547523">
              <w:rPr>
                <w:b/>
                <w:sz w:val="24"/>
                <w:szCs w:val="24"/>
              </w:rPr>
              <w:t>женщины</w:t>
            </w:r>
          </w:p>
        </w:tc>
        <w:tc>
          <w:tcPr>
            <w:tcW w:w="1276" w:type="dxa"/>
            <w:tcBorders>
              <w:top w:val="single" w:sz="4" w:space="0" w:color="auto"/>
              <w:left w:val="nil"/>
              <w:bottom w:val="single" w:sz="4" w:space="0" w:color="auto"/>
              <w:right w:val="single" w:sz="4" w:space="0" w:color="auto"/>
            </w:tcBorders>
            <w:shd w:val="clear" w:color="auto" w:fill="auto"/>
            <w:vAlign w:val="center"/>
          </w:tcPr>
          <w:p w14:paraId="65139B43" w14:textId="77777777" w:rsidR="00132C65" w:rsidRPr="00547523" w:rsidRDefault="00132C65" w:rsidP="008F15BD">
            <w:pPr>
              <w:jc w:val="center"/>
              <w:rPr>
                <w:b/>
                <w:sz w:val="24"/>
                <w:szCs w:val="24"/>
              </w:rPr>
            </w:pPr>
            <w:r w:rsidRPr="00547523">
              <w:rPr>
                <w:b/>
                <w:sz w:val="24"/>
                <w:szCs w:val="24"/>
              </w:rPr>
              <w:t>всё</w:t>
            </w:r>
          </w:p>
          <w:p w14:paraId="3C383EDE" w14:textId="77777777" w:rsidR="00132C65" w:rsidRPr="00547523" w:rsidRDefault="00132C65" w:rsidP="008F15BD">
            <w:pPr>
              <w:jc w:val="center"/>
              <w:rPr>
                <w:b/>
                <w:sz w:val="24"/>
                <w:szCs w:val="24"/>
              </w:rPr>
            </w:pPr>
            <w:r w:rsidRPr="00547523">
              <w:rPr>
                <w:b/>
                <w:sz w:val="24"/>
                <w:szCs w:val="24"/>
              </w:rPr>
              <w:lastRenderedPageBreak/>
              <w:t>население</w:t>
            </w:r>
          </w:p>
        </w:tc>
        <w:tc>
          <w:tcPr>
            <w:tcW w:w="1417" w:type="dxa"/>
            <w:tcBorders>
              <w:top w:val="single" w:sz="4" w:space="0" w:color="auto"/>
              <w:left w:val="nil"/>
              <w:bottom w:val="single" w:sz="4" w:space="0" w:color="auto"/>
              <w:right w:val="single" w:sz="4" w:space="0" w:color="auto"/>
            </w:tcBorders>
            <w:shd w:val="clear" w:color="auto" w:fill="auto"/>
            <w:vAlign w:val="center"/>
          </w:tcPr>
          <w:p w14:paraId="54D0A935" w14:textId="77777777" w:rsidR="00132C65" w:rsidRPr="00547523" w:rsidRDefault="00132C65" w:rsidP="008F15BD">
            <w:pPr>
              <w:jc w:val="center"/>
              <w:rPr>
                <w:b/>
                <w:sz w:val="24"/>
                <w:szCs w:val="24"/>
              </w:rPr>
            </w:pPr>
            <w:r w:rsidRPr="00547523">
              <w:rPr>
                <w:b/>
                <w:sz w:val="24"/>
                <w:szCs w:val="24"/>
              </w:rPr>
              <w:lastRenderedPageBreak/>
              <w:t>мужчины</w:t>
            </w:r>
          </w:p>
        </w:tc>
        <w:tc>
          <w:tcPr>
            <w:tcW w:w="1418" w:type="dxa"/>
            <w:tcBorders>
              <w:top w:val="single" w:sz="4" w:space="0" w:color="auto"/>
              <w:left w:val="nil"/>
              <w:bottom w:val="single" w:sz="4" w:space="0" w:color="auto"/>
              <w:right w:val="single" w:sz="4" w:space="0" w:color="auto"/>
            </w:tcBorders>
            <w:shd w:val="clear" w:color="auto" w:fill="auto"/>
            <w:vAlign w:val="center"/>
          </w:tcPr>
          <w:p w14:paraId="63F838EF" w14:textId="77777777" w:rsidR="00132C65" w:rsidRPr="00547523" w:rsidRDefault="00132C65" w:rsidP="008F15BD">
            <w:pPr>
              <w:jc w:val="center"/>
              <w:rPr>
                <w:b/>
                <w:sz w:val="24"/>
                <w:szCs w:val="24"/>
              </w:rPr>
            </w:pPr>
            <w:r w:rsidRPr="00547523">
              <w:rPr>
                <w:b/>
                <w:sz w:val="24"/>
                <w:szCs w:val="24"/>
              </w:rPr>
              <w:t>женщины</w:t>
            </w:r>
          </w:p>
        </w:tc>
      </w:tr>
      <w:tr w:rsidR="00132C65" w:rsidRPr="00547523" w14:paraId="54E4F242" w14:textId="77777777" w:rsidTr="008F15BD">
        <w:trPr>
          <w:trHeight w:val="20"/>
        </w:trPr>
        <w:tc>
          <w:tcPr>
            <w:tcW w:w="2269" w:type="dxa"/>
            <w:vMerge/>
            <w:tcBorders>
              <w:top w:val="single" w:sz="4" w:space="0" w:color="auto"/>
              <w:left w:val="single" w:sz="4" w:space="0" w:color="auto"/>
              <w:bottom w:val="single" w:sz="4" w:space="0" w:color="000000"/>
              <w:right w:val="single" w:sz="4" w:space="0" w:color="auto"/>
            </w:tcBorders>
            <w:vAlign w:val="center"/>
          </w:tcPr>
          <w:p w14:paraId="3D90D6D1" w14:textId="77777777" w:rsidR="00132C65" w:rsidRPr="00547523" w:rsidRDefault="00132C65" w:rsidP="008F15BD">
            <w:pPr>
              <w:rPr>
                <w:b/>
                <w:sz w:val="24"/>
                <w:szCs w:val="24"/>
              </w:rPr>
            </w:pPr>
          </w:p>
        </w:tc>
        <w:tc>
          <w:tcPr>
            <w:tcW w:w="3969" w:type="dxa"/>
            <w:gridSpan w:val="3"/>
            <w:tcBorders>
              <w:top w:val="single" w:sz="4" w:space="0" w:color="auto"/>
              <w:left w:val="nil"/>
              <w:bottom w:val="single" w:sz="4" w:space="0" w:color="auto"/>
              <w:right w:val="single" w:sz="4" w:space="0" w:color="000000"/>
            </w:tcBorders>
            <w:shd w:val="clear" w:color="auto" w:fill="auto"/>
            <w:vAlign w:val="center"/>
          </w:tcPr>
          <w:p w14:paraId="788DE3FE" w14:textId="77777777" w:rsidR="00132C65" w:rsidRPr="00547523" w:rsidRDefault="00132C65" w:rsidP="008F15BD">
            <w:pPr>
              <w:jc w:val="center"/>
              <w:rPr>
                <w:b/>
                <w:sz w:val="24"/>
                <w:szCs w:val="24"/>
              </w:rPr>
            </w:pPr>
            <w:r w:rsidRPr="00547523">
              <w:rPr>
                <w:b/>
                <w:sz w:val="24"/>
                <w:szCs w:val="24"/>
              </w:rPr>
              <w:t>Первая очередь</w:t>
            </w:r>
          </w:p>
        </w:tc>
        <w:tc>
          <w:tcPr>
            <w:tcW w:w="4111" w:type="dxa"/>
            <w:gridSpan w:val="3"/>
            <w:tcBorders>
              <w:top w:val="single" w:sz="4" w:space="0" w:color="auto"/>
              <w:left w:val="nil"/>
              <w:bottom w:val="single" w:sz="4" w:space="0" w:color="auto"/>
              <w:right w:val="single" w:sz="4" w:space="0" w:color="000000"/>
            </w:tcBorders>
            <w:shd w:val="clear" w:color="auto" w:fill="auto"/>
            <w:vAlign w:val="center"/>
          </w:tcPr>
          <w:p w14:paraId="76707FD4" w14:textId="77777777" w:rsidR="00132C65" w:rsidRPr="00547523" w:rsidRDefault="00132C65" w:rsidP="008F15BD">
            <w:pPr>
              <w:jc w:val="center"/>
              <w:rPr>
                <w:b/>
                <w:sz w:val="24"/>
                <w:szCs w:val="24"/>
              </w:rPr>
            </w:pPr>
            <w:r w:rsidRPr="00547523">
              <w:rPr>
                <w:b/>
                <w:sz w:val="24"/>
                <w:szCs w:val="24"/>
              </w:rPr>
              <w:t>Расчетный срок</w:t>
            </w:r>
          </w:p>
        </w:tc>
      </w:tr>
      <w:tr w:rsidR="00132C65" w:rsidRPr="00547523" w14:paraId="4389020F"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6E2EACC2" w14:textId="77777777" w:rsidR="00132C65" w:rsidRPr="00547523" w:rsidRDefault="00132C65" w:rsidP="008F15BD">
            <w:pPr>
              <w:jc w:val="center"/>
              <w:rPr>
                <w:sz w:val="24"/>
                <w:szCs w:val="24"/>
              </w:rPr>
            </w:pPr>
            <w:r w:rsidRPr="00547523">
              <w:rPr>
                <w:sz w:val="24"/>
                <w:szCs w:val="24"/>
              </w:rPr>
              <w:t>Всего</w:t>
            </w:r>
          </w:p>
        </w:tc>
        <w:tc>
          <w:tcPr>
            <w:tcW w:w="1417" w:type="dxa"/>
            <w:tcBorders>
              <w:top w:val="nil"/>
              <w:left w:val="nil"/>
              <w:bottom w:val="single" w:sz="4" w:space="0" w:color="auto"/>
              <w:right w:val="single" w:sz="4" w:space="0" w:color="auto"/>
            </w:tcBorders>
            <w:shd w:val="clear" w:color="auto" w:fill="auto"/>
            <w:vAlign w:val="center"/>
          </w:tcPr>
          <w:p w14:paraId="0FA68611" w14:textId="77777777" w:rsidR="00132C65" w:rsidRPr="00547523" w:rsidRDefault="00132C65" w:rsidP="008F15BD">
            <w:pPr>
              <w:jc w:val="center"/>
              <w:rPr>
                <w:b/>
                <w:bCs/>
                <w:sz w:val="24"/>
                <w:szCs w:val="24"/>
              </w:rPr>
            </w:pPr>
            <w:r w:rsidRPr="00547523">
              <w:rPr>
                <w:b/>
                <w:bCs/>
                <w:sz w:val="24"/>
                <w:szCs w:val="24"/>
              </w:rPr>
              <w:t>220</w:t>
            </w:r>
          </w:p>
        </w:tc>
        <w:tc>
          <w:tcPr>
            <w:tcW w:w="1276" w:type="dxa"/>
            <w:tcBorders>
              <w:top w:val="nil"/>
              <w:left w:val="nil"/>
              <w:bottom w:val="single" w:sz="4" w:space="0" w:color="auto"/>
              <w:right w:val="single" w:sz="4" w:space="0" w:color="auto"/>
            </w:tcBorders>
            <w:shd w:val="clear" w:color="auto" w:fill="auto"/>
            <w:vAlign w:val="center"/>
          </w:tcPr>
          <w:p w14:paraId="0271E9C2" w14:textId="77777777" w:rsidR="00132C65" w:rsidRPr="00547523" w:rsidRDefault="00132C65" w:rsidP="008F15BD">
            <w:pPr>
              <w:jc w:val="center"/>
              <w:rPr>
                <w:b/>
                <w:bCs/>
                <w:sz w:val="24"/>
                <w:szCs w:val="24"/>
              </w:rPr>
            </w:pPr>
            <w:r w:rsidRPr="00547523">
              <w:rPr>
                <w:b/>
                <w:bCs/>
                <w:sz w:val="24"/>
                <w:szCs w:val="24"/>
              </w:rPr>
              <w:t>111</w:t>
            </w:r>
          </w:p>
        </w:tc>
        <w:tc>
          <w:tcPr>
            <w:tcW w:w="1276" w:type="dxa"/>
            <w:tcBorders>
              <w:top w:val="nil"/>
              <w:left w:val="nil"/>
              <w:bottom w:val="single" w:sz="4" w:space="0" w:color="auto"/>
              <w:right w:val="single" w:sz="4" w:space="0" w:color="auto"/>
            </w:tcBorders>
            <w:shd w:val="clear" w:color="auto" w:fill="auto"/>
            <w:vAlign w:val="center"/>
          </w:tcPr>
          <w:p w14:paraId="67217810" w14:textId="77777777" w:rsidR="00132C65" w:rsidRPr="00547523" w:rsidRDefault="00132C65" w:rsidP="008F15BD">
            <w:pPr>
              <w:jc w:val="center"/>
              <w:rPr>
                <w:b/>
                <w:bCs/>
                <w:sz w:val="24"/>
                <w:szCs w:val="24"/>
              </w:rPr>
            </w:pPr>
            <w:r w:rsidRPr="00547523">
              <w:rPr>
                <w:b/>
                <w:bCs/>
                <w:sz w:val="24"/>
                <w:szCs w:val="24"/>
              </w:rPr>
              <w:t>109</w:t>
            </w:r>
          </w:p>
        </w:tc>
        <w:tc>
          <w:tcPr>
            <w:tcW w:w="1276" w:type="dxa"/>
            <w:tcBorders>
              <w:top w:val="nil"/>
              <w:left w:val="nil"/>
              <w:bottom w:val="single" w:sz="4" w:space="0" w:color="auto"/>
              <w:right w:val="single" w:sz="4" w:space="0" w:color="auto"/>
            </w:tcBorders>
            <w:shd w:val="clear" w:color="auto" w:fill="auto"/>
            <w:vAlign w:val="center"/>
          </w:tcPr>
          <w:p w14:paraId="0A07EDB0" w14:textId="77777777" w:rsidR="00132C65" w:rsidRPr="00547523" w:rsidRDefault="00132C65" w:rsidP="008F15BD">
            <w:pPr>
              <w:jc w:val="center"/>
              <w:rPr>
                <w:b/>
                <w:bCs/>
                <w:sz w:val="24"/>
                <w:szCs w:val="24"/>
              </w:rPr>
            </w:pPr>
            <w:r w:rsidRPr="00547523">
              <w:rPr>
                <w:b/>
                <w:bCs/>
                <w:sz w:val="24"/>
                <w:szCs w:val="24"/>
              </w:rPr>
              <w:t>245</w:t>
            </w:r>
          </w:p>
        </w:tc>
        <w:tc>
          <w:tcPr>
            <w:tcW w:w="1417" w:type="dxa"/>
            <w:tcBorders>
              <w:top w:val="nil"/>
              <w:left w:val="nil"/>
              <w:bottom w:val="single" w:sz="4" w:space="0" w:color="auto"/>
              <w:right w:val="single" w:sz="4" w:space="0" w:color="auto"/>
            </w:tcBorders>
            <w:shd w:val="clear" w:color="auto" w:fill="auto"/>
            <w:vAlign w:val="center"/>
          </w:tcPr>
          <w:p w14:paraId="6D362452" w14:textId="77777777" w:rsidR="00132C65" w:rsidRPr="00547523" w:rsidRDefault="00132C65" w:rsidP="008F15BD">
            <w:pPr>
              <w:jc w:val="center"/>
              <w:rPr>
                <w:b/>
                <w:bCs/>
                <w:sz w:val="24"/>
                <w:szCs w:val="24"/>
              </w:rPr>
            </w:pPr>
            <w:r w:rsidRPr="00547523">
              <w:rPr>
                <w:b/>
                <w:bCs/>
                <w:sz w:val="24"/>
                <w:szCs w:val="24"/>
              </w:rPr>
              <w:t>125</w:t>
            </w:r>
          </w:p>
        </w:tc>
        <w:tc>
          <w:tcPr>
            <w:tcW w:w="1418" w:type="dxa"/>
            <w:tcBorders>
              <w:top w:val="nil"/>
              <w:left w:val="nil"/>
              <w:bottom w:val="single" w:sz="4" w:space="0" w:color="auto"/>
              <w:right w:val="single" w:sz="4" w:space="0" w:color="auto"/>
            </w:tcBorders>
            <w:shd w:val="clear" w:color="auto" w:fill="auto"/>
            <w:vAlign w:val="center"/>
          </w:tcPr>
          <w:p w14:paraId="511C3E25" w14:textId="77777777" w:rsidR="00132C65" w:rsidRPr="00547523" w:rsidRDefault="00132C65" w:rsidP="008F15BD">
            <w:pPr>
              <w:jc w:val="center"/>
              <w:rPr>
                <w:b/>
                <w:bCs/>
                <w:sz w:val="24"/>
                <w:szCs w:val="24"/>
              </w:rPr>
            </w:pPr>
            <w:r w:rsidRPr="00547523">
              <w:rPr>
                <w:b/>
                <w:bCs/>
                <w:sz w:val="24"/>
                <w:szCs w:val="24"/>
              </w:rPr>
              <w:t>120</w:t>
            </w:r>
          </w:p>
        </w:tc>
      </w:tr>
      <w:tr w:rsidR="00132C65" w:rsidRPr="00547523" w14:paraId="286AA227"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7A20D383" w14:textId="77777777" w:rsidR="00132C65" w:rsidRPr="00547523" w:rsidRDefault="00132C65" w:rsidP="008F15BD">
            <w:pPr>
              <w:jc w:val="center"/>
              <w:rPr>
                <w:sz w:val="24"/>
                <w:szCs w:val="24"/>
              </w:rPr>
            </w:pPr>
            <w:r w:rsidRPr="00547523">
              <w:rPr>
                <w:sz w:val="24"/>
                <w:szCs w:val="24"/>
              </w:rPr>
              <w:t>0-4</w:t>
            </w:r>
          </w:p>
        </w:tc>
        <w:tc>
          <w:tcPr>
            <w:tcW w:w="1417" w:type="dxa"/>
            <w:tcBorders>
              <w:top w:val="nil"/>
              <w:left w:val="nil"/>
              <w:bottom w:val="single" w:sz="4" w:space="0" w:color="auto"/>
              <w:right w:val="single" w:sz="4" w:space="0" w:color="auto"/>
            </w:tcBorders>
            <w:shd w:val="clear" w:color="auto" w:fill="auto"/>
            <w:vAlign w:val="center"/>
          </w:tcPr>
          <w:p w14:paraId="585F2F2A" w14:textId="77777777" w:rsidR="00132C65" w:rsidRPr="00547523" w:rsidRDefault="00132C65" w:rsidP="008F15BD">
            <w:pPr>
              <w:jc w:val="center"/>
              <w:rPr>
                <w:sz w:val="24"/>
                <w:szCs w:val="24"/>
              </w:rPr>
            </w:pPr>
            <w:r w:rsidRPr="00547523">
              <w:rPr>
                <w:sz w:val="24"/>
                <w:szCs w:val="24"/>
              </w:rPr>
              <w:t>10</w:t>
            </w:r>
          </w:p>
        </w:tc>
        <w:tc>
          <w:tcPr>
            <w:tcW w:w="1276" w:type="dxa"/>
            <w:tcBorders>
              <w:top w:val="nil"/>
              <w:left w:val="nil"/>
              <w:bottom w:val="single" w:sz="4" w:space="0" w:color="auto"/>
              <w:right w:val="single" w:sz="4" w:space="0" w:color="auto"/>
            </w:tcBorders>
            <w:shd w:val="clear" w:color="auto" w:fill="auto"/>
            <w:vAlign w:val="center"/>
          </w:tcPr>
          <w:p w14:paraId="56A151B9" w14:textId="77777777" w:rsidR="00132C65" w:rsidRPr="00547523" w:rsidRDefault="00132C65" w:rsidP="008F15BD">
            <w:pPr>
              <w:jc w:val="center"/>
              <w:rPr>
                <w:sz w:val="24"/>
                <w:szCs w:val="24"/>
              </w:rPr>
            </w:pPr>
            <w:r w:rsidRPr="00547523">
              <w:rPr>
                <w:sz w:val="24"/>
                <w:szCs w:val="24"/>
              </w:rPr>
              <w:t>5</w:t>
            </w:r>
          </w:p>
        </w:tc>
        <w:tc>
          <w:tcPr>
            <w:tcW w:w="1276" w:type="dxa"/>
            <w:tcBorders>
              <w:top w:val="nil"/>
              <w:left w:val="nil"/>
              <w:bottom w:val="single" w:sz="4" w:space="0" w:color="auto"/>
              <w:right w:val="single" w:sz="4" w:space="0" w:color="auto"/>
            </w:tcBorders>
            <w:shd w:val="clear" w:color="auto" w:fill="auto"/>
            <w:vAlign w:val="center"/>
          </w:tcPr>
          <w:p w14:paraId="05C8FC87" w14:textId="77777777" w:rsidR="00132C65" w:rsidRPr="00547523" w:rsidRDefault="00132C65" w:rsidP="008F15BD">
            <w:pPr>
              <w:jc w:val="center"/>
              <w:rPr>
                <w:sz w:val="24"/>
                <w:szCs w:val="24"/>
              </w:rPr>
            </w:pPr>
            <w:r w:rsidRPr="00547523">
              <w:rPr>
                <w:sz w:val="24"/>
                <w:szCs w:val="24"/>
              </w:rPr>
              <w:t>5</w:t>
            </w:r>
          </w:p>
        </w:tc>
        <w:tc>
          <w:tcPr>
            <w:tcW w:w="1276" w:type="dxa"/>
            <w:tcBorders>
              <w:top w:val="nil"/>
              <w:left w:val="nil"/>
              <w:bottom w:val="single" w:sz="4" w:space="0" w:color="auto"/>
              <w:right w:val="single" w:sz="4" w:space="0" w:color="auto"/>
            </w:tcBorders>
            <w:shd w:val="clear" w:color="auto" w:fill="auto"/>
            <w:vAlign w:val="center"/>
          </w:tcPr>
          <w:p w14:paraId="0A8C841D" w14:textId="77777777" w:rsidR="00132C65" w:rsidRPr="00547523" w:rsidRDefault="00132C65" w:rsidP="008F15BD">
            <w:pPr>
              <w:jc w:val="center"/>
              <w:rPr>
                <w:sz w:val="24"/>
                <w:szCs w:val="24"/>
              </w:rPr>
            </w:pPr>
            <w:r w:rsidRPr="00547523">
              <w:rPr>
                <w:sz w:val="24"/>
                <w:szCs w:val="24"/>
              </w:rPr>
              <w:t>11</w:t>
            </w:r>
          </w:p>
        </w:tc>
        <w:tc>
          <w:tcPr>
            <w:tcW w:w="1417" w:type="dxa"/>
            <w:tcBorders>
              <w:top w:val="nil"/>
              <w:left w:val="nil"/>
              <w:bottom w:val="single" w:sz="4" w:space="0" w:color="auto"/>
              <w:right w:val="single" w:sz="4" w:space="0" w:color="auto"/>
            </w:tcBorders>
            <w:shd w:val="clear" w:color="auto" w:fill="auto"/>
            <w:vAlign w:val="center"/>
          </w:tcPr>
          <w:p w14:paraId="4BB5016F" w14:textId="77777777" w:rsidR="00132C65" w:rsidRPr="00547523" w:rsidRDefault="00132C65" w:rsidP="008F15BD">
            <w:pPr>
              <w:jc w:val="center"/>
              <w:rPr>
                <w:sz w:val="24"/>
                <w:szCs w:val="24"/>
              </w:rPr>
            </w:pPr>
            <w:r w:rsidRPr="00547523">
              <w:rPr>
                <w:sz w:val="24"/>
                <w:szCs w:val="24"/>
              </w:rPr>
              <w:t>6</w:t>
            </w:r>
          </w:p>
        </w:tc>
        <w:tc>
          <w:tcPr>
            <w:tcW w:w="1418" w:type="dxa"/>
            <w:tcBorders>
              <w:top w:val="nil"/>
              <w:left w:val="nil"/>
              <w:bottom w:val="single" w:sz="4" w:space="0" w:color="auto"/>
              <w:right w:val="single" w:sz="4" w:space="0" w:color="auto"/>
            </w:tcBorders>
            <w:shd w:val="clear" w:color="auto" w:fill="auto"/>
            <w:vAlign w:val="center"/>
          </w:tcPr>
          <w:p w14:paraId="7A04E24D" w14:textId="77777777" w:rsidR="00132C65" w:rsidRPr="00547523" w:rsidRDefault="00132C65" w:rsidP="008F15BD">
            <w:pPr>
              <w:jc w:val="center"/>
              <w:rPr>
                <w:sz w:val="24"/>
                <w:szCs w:val="24"/>
              </w:rPr>
            </w:pPr>
            <w:r w:rsidRPr="00547523">
              <w:rPr>
                <w:sz w:val="24"/>
                <w:szCs w:val="24"/>
              </w:rPr>
              <w:t>5</w:t>
            </w:r>
          </w:p>
        </w:tc>
      </w:tr>
      <w:tr w:rsidR="00132C65" w:rsidRPr="00547523" w14:paraId="48808000"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1DDB8784" w14:textId="77777777" w:rsidR="00132C65" w:rsidRPr="00547523" w:rsidRDefault="00132C65" w:rsidP="008F15BD">
            <w:pPr>
              <w:jc w:val="center"/>
              <w:rPr>
                <w:sz w:val="24"/>
                <w:szCs w:val="24"/>
              </w:rPr>
            </w:pPr>
            <w:r w:rsidRPr="00547523">
              <w:rPr>
                <w:sz w:val="24"/>
                <w:szCs w:val="24"/>
              </w:rPr>
              <w:t>5-9</w:t>
            </w:r>
          </w:p>
        </w:tc>
        <w:tc>
          <w:tcPr>
            <w:tcW w:w="1417" w:type="dxa"/>
            <w:tcBorders>
              <w:top w:val="nil"/>
              <w:left w:val="nil"/>
              <w:bottom w:val="single" w:sz="4" w:space="0" w:color="auto"/>
              <w:right w:val="single" w:sz="4" w:space="0" w:color="auto"/>
            </w:tcBorders>
            <w:shd w:val="clear" w:color="auto" w:fill="auto"/>
            <w:vAlign w:val="center"/>
          </w:tcPr>
          <w:p w14:paraId="09EA8229" w14:textId="77777777" w:rsidR="00132C65" w:rsidRPr="00547523" w:rsidRDefault="00132C65" w:rsidP="008F15BD">
            <w:pPr>
              <w:jc w:val="center"/>
              <w:rPr>
                <w:sz w:val="24"/>
                <w:szCs w:val="24"/>
              </w:rPr>
            </w:pPr>
            <w:r w:rsidRPr="00547523">
              <w:rPr>
                <w:sz w:val="24"/>
                <w:szCs w:val="24"/>
              </w:rPr>
              <w:t>6</w:t>
            </w:r>
          </w:p>
        </w:tc>
        <w:tc>
          <w:tcPr>
            <w:tcW w:w="1276" w:type="dxa"/>
            <w:tcBorders>
              <w:top w:val="nil"/>
              <w:left w:val="nil"/>
              <w:bottom w:val="single" w:sz="4" w:space="0" w:color="auto"/>
              <w:right w:val="single" w:sz="4" w:space="0" w:color="auto"/>
            </w:tcBorders>
            <w:shd w:val="clear" w:color="auto" w:fill="auto"/>
            <w:vAlign w:val="center"/>
          </w:tcPr>
          <w:p w14:paraId="04902302" w14:textId="77777777" w:rsidR="00132C65" w:rsidRPr="00547523" w:rsidRDefault="00132C65" w:rsidP="008F15BD">
            <w:pPr>
              <w:jc w:val="center"/>
              <w:rPr>
                <w:sz w:val="24"/>
                <w:szCs w:val="24"/>
              </w:rPr>
            </w:pPr>
            <w:r w:rsidRPr="00547523">
              <w:rPr>
                <w:sz w:val="24"/>
                <w:szCs w:val="24"/>
              </w:rPr>
              <w:t>5</w:t>
            </w:r>
          </w:p>
        </w:tc>
        <w:tc>
          <w:tcPr>
            <w:tcW w:w="1276" w:type="dxa"/>
            <w:tcBorders>
              <w:top w:val="nil"/>
              <w:left w:val="nil"/>
              <w:bottom w:val="single" w:sz="4" w:space="0" w:color="auto"/>
              <w:right w:val="single" w:sz="4" w:space="0" w:color="auto"/>
            </w:tcBorders>
            <w:shd w:val="clear" w:color="auto" w:fill="auto"/>
            <w:vAlign w:val="center"/>
          </w:tcPr>
          <w:p w14:paraId="289BBB7A" w14:textId="77777777" w:rsidR="00132C65" w:rsidRPr="00547523" w:rsidRDefault="00132C65" w:rsidP="008F15BD">
            <w:pPr>
              <w:jc w:val="center"/>
              <w:rPr>
                <w:sz w:val="24"/>
                <w:szCs w:val="24"/>
              </w:rPr>
            </w:pPr>
            <w:r w:rsidRPr="00547523">
              <w:rPr>
                <w:sz w:val="24"/>
                <w:szCs w:val="24"/>
              </w:rPr>
              <w:t>1</w:t>
            </w:r>
          </w:p>
        </w:tc>
        <w:tc>
          <w:tcPr>
            <w:tcW w:w="1276" w:type="dxa"/>
            <w:tcBorders>
              <w:top w:val="nil"/>
              <w:left w:val="nil"/>
              <w:bottom w:val="single" w:sz="4" w:space="0" w:color="auto"/>
              <w:right w:val="single" w:sz="4" w:space="0" w:color="auto"/>
            </w:tcBorders>
            <w:shd w:val="clear" w:color="auto" w:fill="auto"/>
            <w:vAlign w:val="center"/>
          </w:tcPr>
          <w:p w14:paraId="7973F030" w14:textId="77777777" w:rsidR="00132C65" w:rsidRPr="00547523" w:rsidRDefault="00132C65" w:rsidP="008F15BD">
            <w:pPr>
              <w:jc w:val="center"/>
              <w:rPr>
                <w:sz w:val="24"/>
                <w:szCs w:val="24"/>
              </w:rPr>
            </w:pPr>
            <w:r w:rsidRPr="00547523">
              <w:rPr>
                <w:sz w:val="24"/>
                <w:szCs w:val="24"/>
              </w:rPr>
              <w:t>10</w:t>
            </w:r>
          </w:p>
        </w:tc>
        <w:tc>
          <w:tcPr>
            <w:tcW w:w="1417" w:type="dxa"/>
            <w:tcBorders>
              <w:top w:val="nil"/>
              <w:left w:val="nil"/>
              <w:bottom w:val="single" w:sz="4" w:space="0" w:color="auto"/>
              <w:right w:val="single" w:sz="4" w:space="0" w:color="auto"/>
            </w:tcBorders>
            <w:shd w:val="clear" w:color="auto" w:fill="auto"/>
            <w:vAlign w:val="center"/>
          </w:tcPr>
          <w:p w14:paraId="6FD25C78" w14:textId="77777777" w:rsidR="00132C65" w:rsidRPr="00547523" w:rsidRDefault="00132C65" w:rsidP="008F15BD">
            <w:pPr>
              <w:jc w:val="center"/>
              <w:rPr>
                <w:sz w:val="24"/>
                <w:szCs w:val="24"/>
              </w:rPr>
            </w:pPr>
            <w:r w:rsidRPr="00547523">
              <w:rPr>
                <w:sz w:val="24"/>
                <w:szCs w:val="24"/>
              </w:rPr>
              <w:t>5</w:t>
            </w:r>
          </w:p>
        </w:tc>
        <w:tc>
          <w:tcPr>
            <w:tcW w:w="1418" w:type="dxa"/>
            <w:tcBorders>
              <w:top w:val="nil"/>
              <w:left w:val="nil"/>
              <w:bottom w:val="single" w:sz="4" w:space="0" w:color="auto"/>
              <w:right w:val="single" w:sz="4" w:space="0" w:color="auto"/>
            </w:tcBorders>
            <w:shd w:val="clear" w:color="auto" w:fill="auto"/>
            <w:vAlign w:val="center"/>
          </w:tcPr>
          <w:p w14:paraId="74324B52" w14:textId="77777777" w:rsidR="00132C65" w:rsidRPr="00547523" w:rsidRDefault="00132C65" w:rsidP="008F15BD">
            <w:pPr>
              <w:jc w:val="center"/>
              <w:rPr>
                <w:sz w:val="24"/>
                <w:szCs w:val="24"/>
              </w:rPr>
            </w:pPr>
            <w:r w:rsidRPr="00547523">
              <w:rPr>
                <w:sz w:val="24"/>
                <w:szCs w:val="24"/>
              </w:rPr>
              <w:t>5</w:t>
            </w:r>
          </w:p>
        </w:tc>
      </w:tr>
      <w:tr w:rsidR="00132C65" w:rsidRPr="00547523" w14:paraId="3C49315A"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04BB598B" w14:textId="77777777" w:rsidR="00132C65" w:rsidRPr="00547523" w:rsidRDefault="00132C65" w:rsidP="008F15BD">
            <w:pPr>
              <w:jc w:val="center"/>
              <w:rPr>
                <w:sz w:val="24"/>
                <w:szCs w:val="24"/>
              </w:rPr>
            </w:pPr>
            <w:r w:rsidRPr="00547523">
              <w:rPr>
                <w:sz w:val="24"/>
                <w:szCs w:val="24"/>
              </w:rPr>
              <w:t>10-14</w:t>
            </w:r>
          </w:p>
        </w:tc>
        <w:tc>
          <w:tcPr>
            <w:tcW w:w="1417" w:type="dxa"/>
            <w:tcBorders>
              <w:top w:val="nil"/>
              <w:left w:val="nil"/>
              <w:bottom w:val="single" w:sz="4" w:space="0" w:color="auto"/>
              <w:right w:val="single" w:sz="4" w:space="0" w:color="auto"/>
            </w:tcBorders>
            <w:shd w:val="clear" w:color="auto" w:fill="auto"/>
            <w:vAlign w:val="center"/>
          </w:tcPr>
          <w:p w14:paraId="2266DF4C" w14:textId="77777777" w:rsidR="00132C65" w:rsidRPr="00547523" w:rsidRDefault="00132C65" w:rsidP="008F15BD">
            <w:pPr>
              <w:jc w:val="center"/>
              <w:rPr>
                <w:sz w:val="24"/>
                <w:szCs w:val="24"/>
              </w:rPr>
            </w:pPr>
            <w:r w:rsidRPr="00547523">
              <w:rPr>
                <w:sz w:val="24"/>
                <w:szCs w:val="24"/>
              </w:rPr>
              <w:t>10</w:t>
            </w:r>
          </w:p>
        </w:tc>
        <w:tc>
          <w:tcPr>
            <w:tcW w:w="1276" w:type="dxa"/>
            <w:tcBorders>
              <w:top w:val="nil"/>
              <w:left w:val="nil"/>
              <w:bottom w:val="single" w:sz="4" w:space="0" w:color="auto"/>
              <w:right w:val="single" w:sz="4" w:space="0" w:color="auto"/>
            </w:tcBorders>
            <w:shd w:val="clear" w:color="auto" w:fill="auto"/>
            <w:vAlign w:val="center"/>
          </w:tcPr>
          <w:p w14:paraId="5F912A1E" w14:textId="77777777" w:rsidR="00132C65" w:rsidRPr="00547523" w:rsidRDefault="00132C65" w:rsidP="008F15BD">
            <w:pPr>
              <w:jc w:val="center"/>
              <w:rPr>
                <w:sz w:val="24"/>
                <w:szCs w:val="24"/>
              </w:rPr>
            </w:pPr>
            <w:r w:rsidRPr="00547523">
              <w:rPr>
                <w:sz w:val="24"/>
                <w:szCs w:val="24"/>
              </w:rPr>
              <w:t>5</w:t>
            </w:r>
          </w:p>
        </w:tc>
        <w:tc>
          <w:tcPr>
            <w:tcW w:w="1276" w:type="dxa"/>
            <w:tcBorders>
              <w:top w:val="nil"/>
              <w:left w:val="nil"/>
              <w:bottom w:val="single" w:sz="4" w:space="0" w:color="auto"/>
              <w:right w:val="single" w:sz="4" w:space="0" w:color="auto"/>
            </w:tcBorders>
            <w:shd w:val="clear" w:color="auto" w:fill="auto"/>
            <w:vAlign w:val="center"/>
          </w:tcPr>
          <w:p w14:paraId="5F09B3FD" w14:textId="77777777" w:rsidR="00132C65" w:rsidRPr="00547523" w:rsidRDefault="00132C65" w:rsidP="008F15BD">
            <w:pPr>
              <w:jc w:val="center"/>
              <w:rPr>
                <w:sz w:val="24"/>
                <w:szCs w:val="24"/>
              </w:rPr>
            </w:pPr>
            <w:r w:rsidRPr="00547523">
              <w:rPr>
                <w:sz w:val="24"/>
                <w:szCs w:val="24"/>
              </w:rPr>
              <w:t>5</w:t>
            </w:r>
          </w:p>
        </w:tc>
        <w:tc>
          <w:tcPr>
            <w:tcW w:w="1276" w:type="dxa"/>
            <w:tcBorders>
              <w:top w:val="nil"/>
              <w:left w:val="nil"/>
              <w:bottom w:val="single" w:sz="4" w:space="0" w:color="auto"/>
              <w:right w:val="single" w:sz="4" w:space="0" w:color="auto"/>
            </w:tcBorders>
            <w:shd w:val="clear" w:color="auto" w:fill="auto"/>
            <w:vAlign w:val="center"/>
          </w:tcPr>
          <w:p w14:paraId="124ACAC1" w14:textId="77777777" w:rsidR="00132C65" w:rsidRPr="00547523" w:rsidRDefault="00132C65" w:rsidP="008F15BD">
            <w:pPr>
              <w:jc w:val="center"/>
              <w:rPr>
                <w:sz w:val="24"/>
                <w:szCs w:val="24"/>
              </w:rPr>
            </w:pPr>
            <w:r w:rsidRPr="00547523">
              <w:rPr>
                <w:sz w:val="24"/>
                <w:szCs w:val="24"/>
              </w:rPr>
              <w:t>10</w:t>
            </w:r>
          </w:p>
        </w:tc>
        <w:tc>
          <w:tcPr>
            <w:tcW w:w="1417" w:type="dxa"/>
            <w:tcBorders>
              <w:top w:val="nil"/>
              <w:left w:val="nil"/>
              <w:bottom w:val="single" w:sz="4" w:space="0" w:color="auto"/>
              <w:right w:val="single" w:sz="4" w:space="0" w:color="auto"/>
            </w:tcBorders>
            <w:shd w:val="clear" w:color="auto" w:fill="auto"/>
            <w:vAlign w:val="center"/>
          </w:tcPr>
          <w:p w14:paraId="5A50F96C" w14:textId="77777777" w:rsidR="00132C65" w:rsidRPr="00547523" w:rsidRDefault="00132C65" w:rsidP="008F15BD">
            <w:pPr>
              <w:jc w:val="center"/>
              <w:rPr>
                <w:sz w:val="24"/>
                <w:szCs w:val="24"/>
              </w:rPr>
            </w:pPr>
            <w:r w:rsidRPr="00547523">
              <w:rPr>
                <w:sz w:val="24"/>
                <w:szCs w:val="24"/>
              </w:rPr>
              <w:t>5</w:t>
            </w:r>
          </w:p>
        </w:tc>
        <w:tc>
          <w:tcPr>
            <w:tcW w:w="1418" w:type="dxa"/>
            <w:tcBorders>
              <w:top w:val="nil"/>
              <w:left w:val="nil"/>
              <w:bottom w:val="single" w:sz="4" w:space="0" w:color="auto"/>
              <w:right w:val="single" w:sz="4" w:space="0" w:color="auto"/>
            </w:tcBorders>
            <w:shd w:val="clear" w:color="auto" w:fill="auto"/>
            <w:vAlign w:val="center"/>
          </w:tcPr>
          <w:p w14:paraId="6F7D7D9F" w14:textId="77777777" w:rsidR="00132C65" w:rsidRPr="00547523" w:rsidRDefault="00132C65" w:rsidP="008F15BD">
            <w:pPr>
              <w:jc w:val="center"/>
              <w:rPr>
                <w:sz w:val="24"/>
                <w:szCs w:val="24"/>
              </w:rPr>
            </w:pPr>
            <w:r w:rsidRPr="00547523">
              <w:rPr>
                <w:sz w:val="24"/>
                <w:szCs w:val="24"/>
              </w:rPr>
              <w:t>5</w:t>
            </w:r>
          </w:p>
        </w:tc>
      </w:tr>
      <w:tr w:rsidR="00132C65" w:rsidRPr="00547523" w14:paraId="7E2A6119"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5EF71572" w14:textId="77777777" w:rsidR="00132C65" w:rsidRPr="00547523" w:rsidRDefault="00132C65" w:rsidP="008F15BD">
            <w:pPr>
              <w:jc w:val="center"/>
              <w:rPr>
                <w:sz w:val="24"/>
                <w:szCs w:val="24"/>
              </w:rPr>
            </w:pPr>
            <w:r w:rsidRPr="00547523">
              <w:rPr>
                <w:sz w:val="24"/>
                <w:szCs w:val="24"/>
              </w:rPr>
              <w:t>15-19</w:t>
            </w:r>
          </w:p>
        </w:tc>
        <w:tc>
          <w:tcPr>
            <w:tcW w:w="1417" w:type="dxa"/>
            <w:tcBorders>
              <w:top w:val="nil"/>
              <w:left w:val="nil"/>
              <w:bottom w:val="single" w:sz="4" w:space="0" w:color="auto"/>
              <w:right w:val="single" w:sz="4" w:space="0" w:color="auto"/>
            </w:tcBorders>
            <w:shd w:val="clear" w:color="auto" w:fill="auto"/>
            <w:vAlign w:val="center"/>
          </w:tcPr>
          <w:p w14:paraId="47FEA8C1" w14:textId="77777777" w:rsidR="00132C65" w:rsidRPr="00547523" w:rsidRDefault="00132C65" w:rsidP="008F15BD">
            <w:pPr>
              <w:jc w:val="center"/>
              <w:rPr>
                <w:sz w:val="24"/>
                <w:szCs w:val="24"/>
              </w:rPr>
            </w:pPr>
            <w:r w:rsidRPr="00547523">
              <w:rPr>
                <w:sz w:val="24"/>
                <w:szCs w:val="24"/>
              </w:rPr>
              <w:t>10</w:t>
            </w:r>
          </w:p>
        </w:tc>
        <w:tc>
          <w:tcPr>
            <w:tcW w:w="1276" w:type="dxa"/>
            <w:tcBorders>
              <w:top w:val="nil"/>
              <w:left w:val="nil"/>
              <w:bottom w:val="single" w:sz="4" w:space="0" w:color="auto"/>
              <w:right w:val="single" w:sz="4" w:space="0" w:color="auto"/>
            </w:tcBorders>
            <w:shd w:val="clear" w:color="auto" w:fill="auto"/>
            <w:vAlign w:val="center"/>
          </w:tcPr>
          <w:p w14:paraId="0F9CD500" w14:textId="77777777" w:rsidR="00132C65" w:rsidRPr="00547523" w:rsidRDefault="00132C65" w:rsidP="008F15BD">
            <w:pPr>
              <w:jc w:val="center"/>
              <w:rPr>
                <w:sz w:val="24"/>
                <w:szCs w:val="24"/>
              </w:rPr>
            </w:pPr>
            <w:r w:rsidRPr="00547523">
              <w:rPr>
                <w:sz w:val="24"/>
                <w:szCs w:val="24"/>
              </w:rPr>
              <w:t>5</w:t>
            </w:r>
          </w:p>
        </w:tc>
        <w:tc>
          <w:tcPr>
            <w:tcW w:w="1276" w:type="dxa"/>
            <w:tcBorders>
              <w:top w:val="nil"/>
              <w:left w:val="nil"/>
              <w:bottom w:val="single" w:sz="4" w:space="0" w:color="auto"/>
              <w:right w:val="single" w:sz="4" w:space="0" w:color="auto"/>
            </w:tcBorders>
            <w:shd w:val="clear" w:color="auto" w:fill="auto"/>
            <w:vAlign w:val="center"/>
          </w:tcPr>
          <w:p w14:paraId="0EA40F29" w14:textId="77777777" w:rsidR="00132C65" w:rsidRPr="00547523" w:rsidRDefault="00132C65" w:rsidP="008F15BD">
            <w:pPr>
              <w:jc w:val="center"/>
              <w:rPr>
                <w:sz w:val="24"/>
                <w:szCs w:val="24"/>
              </w:rPr>
            </w:pPr>
            <w:r w:rsidRPr="00547523">
              <w:rPr>
                <w:sz w:val="24"/>
                <w:szCs w:val="24"/>
              </w:rPr>
              <w:t>5</w:t>
            </w:r>
          </w:p>
        </w:tc>
        <w:tc>
          <w:tcPr>
            <w:tcW w:w="1276" w:type="dxa"/>
            <w:tcBorders>
              <w:top w:val="nil"/>
              <w:left w:val="nil"/>
              <w:bottom w:val="single" w:sz="4" w:space="0" w:color="auto"/>
              <w:right w:val="single" w:sz="4" w:space="0" w:color="auto"/>
            </w:tcBorders>
            <w:shd w:val="clear" w:color="auto" w:fill="auto"/>
            <w:vAlign w:val="center"/>
          </w:tcPr>
          <w:p w14:paraId="46E6472D" w14:textId="77777777" w:rsidR="00132C65" w:rsidRPr="00547523" w:rsidRDefault="00132C65" w:rsidP="008F15BD">
            <w:pPr>
              <w:jc w:val="center"/>
              <w:rPr>
                <w:sz w:val="24"/>
                <w:szCs w:val="24"/>
              </w:rPr>
            </w:pPr>
            <w:r w:rsidRPr="00547523">
              <w:rPr>
                <w:sz w:val="24"/>
                <w:szCs w:val="24"/>
              </w:rPr>
              <w:t>6</w:t>
            </w:r>
          </w:p>
        </w:tc>
        <w:tc>
          <w:tcPr>
            <w:tcW w:w="1417" w:type="dxa"/>
            <w:tcBorders>
              <w:top w:val="nil"/>
              <w:left w:val="nil"/>
              <w:bottom w:val="single" w:sz="4" w:space="0" w:color="auto"/>
              <w:right w:val="single" w:sz="4" w:space="0" w:color="auto"/>
            </w:tcBorders>
            <w:shd w:val="clear" w:color="auto" w:fill="auto"/>
            <w:vAlign w:val="center"/>
          </w:tcPr>
          <w:p w14:paraId="0B45546E" w14:textId="77777777" w:rsidR="00132C65" w:rsidRPr="00547523" w:rsidRDefault="00132C65" w:rsidP="008F15BD">
            <w:pPr>
              <w:jc w:val="center"/>
              <w:rPr>
                <w:sz w:val="24"/>
                <w:szCs w:val="24"/>
              </w:rPr>
            </w:pPr>
            <w:r w:rsidRPr="00547523">
              <w:rPr>
                <w:sz w:val="24"/>
                <w:szCs w:val="24"/>
              </w:rPr>
              <w:t>5</w:t>
            </w:r>
          </w:p>
        </w:tc>
        <w:tc>
          <w:tcPr>
            <w:tcW w:w="1418" w:type="dxa"/>
            <w:tcBorders>
              <w:top w:val="nil"/>
              <w:left w:val="nil"/>
              <w:bottom w:val="single" w:sz="4" w:space="0" w:color="auto"/>
              <w:right w:val="single" w:sz="4" w:space="0" w:color="auto"/>
            </w:tcBorders>
            <w:shd w:val="clear" w:color="auto" w:fill="auto"/>
            <w:vAlign w:val="center"/>
          </w:tcPr>
          <w:p w14:paraId="7DC4B395" w14:textId="77777777" w:rsidR="00132C65" w:rsidRPr="00547523" w:rsidRDefault="00132C65" w:rsidP="008F15BD">
            <w:pPr>
              <w:jc w:val="center"/>
              <w:rPr>
                <w:sz w:val="24"/>
                <w:szCs w:val="24"/>
              </w:rPr>
            </w:pPr>
            <w:r w:rsidRPr="00547523">
              <w:rPr>
                <w:sz w:val="24"/>
                <w:szCs w:val="24"/>
              </w:rPr>
              <w:t>1</w:t>
            </w:r>
          </w:p>
        </w:tc>
      </w:tr>
      <w:tr w:rsidR="00132C65" w:rsidRPr="00547523" w14:paraId="5E50CB78"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3ADBF398" w14:textId="77777777" w:rsidR="00132C65" w:rsidRPr="00547523" w:rsidRDefault="00132C65" w:rsidP="008F15BD">
            <w:pPr>
              <w:jc w:val="center"/>
              <w:rPr>
                <w:sz w:val="24"/>
                <w:szCs w:val="24"/>
              </w:rPr>
            </w:pPr>
            <w:r w:rsidRPr="00547523">
              <w:rPr>
                <w:sz w:val="24"/>
                <w:szCs w:val="24"/>
              </w:rPr>
              <w:t>20-24</w:t>
            </w:r>
          </w:p>
        </w:tc>
        <w:tc>
          <w:tcPr>
            <w:tcW w:w="1417" w:type="dxa"/>
            <w:tcBorders>
              <w:top w:val="nil"/>
              <w:left w:val="nil"/>
              <w:bottom w:val="single" w:sz="4" w:space="0" w:color="auto"/>
              <w:right w:val="single" w:sz="4" w:space="0" w:color="auto"/>
            </w:tcBorders>
            <w:shd w:val="clear" w:color="auto" w:fill="auto"/>
            <w:vAlign w:val="center"/>
          </w:tcPr>
          <w:p w14:paraId="231CDD45" w14:textId="77777777" w:rsidR="00132C65" w:rsidRPr="00547523" w:rsidRDefault="00132C65" w:rsidP="008F15BD">
            <w:pPr>
              <w:jc w:val="center"/>
              <w:rPr>
                <w:sz w:val="24"/>
                <w:szCs w:val="24"/>
              </w:rPr>
            </w:pPr>
            <w:r w:rsidRPr="00547523">
              <w:rPr>
                <w:sz w:val="24"/>
                <w:szCs w:val="24"/>
              </w:rPr>
              <w:t>12</w:t>
            </w:r>
          </w:p>
        </w:tc>
        <w:tc>
          <w:tcPr>
            <w:tcW w:w="1276" w:type="dxa"/>
            <w:tcBorders>
              <w:top w:val="nil"/>
              <w:left w:val="nil"/>
              <w:bottom w:val="single" w:sz="4" w:space="0" w:color="auto"/>
              <w:right w:val="single" w:sz="4" w:space="0" w:color="auto"/>
            </w:tcBorders>
            <w:shd w:val="clear" w:color="auto" w:fill="auto"/>
            <w:vAlign w:val="center"/>
          </w:tcPr>
          <w:p w14:paraId="25616BBF" w14:textId="77777777" w:rsidR="00132C65" w:rsidRPr="00547523" w:rsidRDefault="00132C65" w:rsidP="008F15BD">
            <w:pPr>
              <w:jc w:val="center"/>
              <w:rPr>
                <w:sz w:val="24"/>
                <w:szCs w:val="24"/>
              </w:rPr>
            </w:pPr>
            <w:r w:rsidRPr="00547523">
              <w:rPr>
                <w:sz w:val="24"/>
                <w:szCs w:val="24"/>
              </w:rPr>
              <w:t>7</w:t>
            </w:r>
          </w:p>
        </w:tc>
        <w:tc>
          <w:tcPr>
            <w:tcW w:w="1276" w:type="dxa"/>
            <w:tcBorders>
              <w:top w:val="nil"/>
              <w:left w:val="nil"/>
              <w:bottom w:val="single" w:sz="4" w:space="0" w:color="auto"/>
              <w:right w:val="single" w:sz="4" w:space="0" w:color="auto"/>
            </w:tcBorders>
            <w:shd w:val="clear" w:color="auto" w:fill="auto"/>
            <w:vAlign w:val="center"/>
          </w:tcPr>
          <w:p w14:paraId="256F4366" w14:textId="77777777" w:rsidR="00132C65" w:rsidRPr="00547523" w:rsidRDefault="00132C65" w:rsidP="008F15BD">
            <w:pPr>
              <w:jc w:val="center"/>
              <w:rPr>
                <w:sz w:val="24"/>
                <w:szCs w:val="24"/>
              </w:rPr>
            </w:pPr>
            <w:r w:rsidRPr="00547523">
              <w:rPr>
                <w:sz w:val="24"/>
                <w:szCs w:val="24"/>
              </w:rPr>
              <w:t>5</w:t>
            </w:r>
          </w:p>
        </w:tc>
        <w:tc>
          <w:tcPr>
            <w:tcW w:w="1276" w:type="dxa"/>
            <w:tcBorders>
              <w:top w:val="nil"/>
              <w:left w:val="nil"/>
              <w:bottom w:val="single" w:sz="4" w:space="0" w:color="auto"/>
              <w:right w:val="single" w:sz="4" w:space="0" w:color="auto"/>
            </w:tcBorders>
            <w:shd w:val="clear" w:color="auto" w:fill="auto"/>
            <w:vAlign w:val="center"/>
          </w:tcPr>
          <w:p w14:paraId="38795EB2" w14:textId="77777777" w:rsidR="00132C65" w:rsidRPr="00547523" w:rsidRDefault="00132C65" w:rsidP="008F15BD">
            <w:pPr>
              <w:jc w:val="center"/>
              <w:rPr>
                <w:sz w:val="24"/>
                <w:szCs w:val="24"/>
              </w:rPr>
            </w:pPr>
            <w:r w:rsidRPr="00547523">
              <w:rPr>
                <w:sz w:val="24"/>
                <w:szCs w:val="24"/>
              </w:rPr>
              <w:t>11</w:t>
            </w:r>
          </w:p>
        </w:tc>
        <w:tc>
          <w:tcPr>
            <w:tcW w:w="1417" w:type="dxa"/>
            <w:tcBorders>
              <w:top w:val="nil"/>
              <w:left w:val="nil"/>
              <w:bottom w:val="single" w:sz="4" w:space="0" w:color="auto"/>
              <w:right w:val="single" w:sz="4" w:space="0" w:color="auto"/>
            </w:tcBorders>
            <w:shd w:val="clear" w:color="auto" w:fill="auto"/>
            <w:vAlign w:val="center"/>
          </w:tcPr>
          <w:p w14:paraId="2332A6D0" w14:textId="77777777" w:rsidR="00132C65" w:rsidRPr="00547523" w:rsidRDefault="00132C65" w:rsidP="008F15BD">
            <w:pPr>
              <w:jc w:val="center"/>
              <w:rPr>
                <w:sz w:val="24"/>
                <w:szCs w:val="24"/>
              </w:rPr>
            </w:pPr>
            <w:r w:rsidRPr="00547523">
              <w:rPr>
                <w:sz w:val="24"/>
                <w:szCs w:val="24"/>
              </w:rPr>
              <w:t>5</w:t>
            </w:r>
          </w:p>
        </w:tc>
        <w:tc>
          <w:tcPr>
            <w:tcW w:w="1418" w:type="dxa"/>
            <w:tcBorders>
              <w:top w:val="nil"/>
              <w:left w:val="nil"/>
              <w:bottom w:val="single" w:sz="4" w:space="0" w:color="auto"/>
              <w:right w:val="single" w:sz="4" w:space="0" w:color="auto"/>
            </w:tcBorders>
            <w:shd w:val="clear" w:color="auto" w:fill="auto"/>
            <w:vAlign w:val="center"/>
          </w:tcPr>
          <w:p w14:paraId="69362C5D" w14:textId="77777777" w:rsidR="00132C65" w:rsidRPr="00547523" w:rsidRDefault="00132C65" w:rsidP="008F15BD">
            <w:pPr>
              <w:jc w:val="center"/>
              <w:rPr>
                <w:sz w:val="24"/>
                <w:szCs w:val="24"/>
              </w:rPr>
            </w:pPr>
            <w:r w:rsidRPr="00547523">
              <w:rPr>
                <w:sz w:val="24"/>
                <w:szCs w:val="24"/>
              </w:rPr>
              <w:t>6</w:t>
            </w:r>
          </w:p>
        </w:tc>
      </w:tr>
      <w:tr w:rsidR="00132C65" w:rsidRPr="00547523" w14:paraId="66841DC8"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5C9A92B5" w14:textId="77777777" w:rsidR="00132C65" w:rsidRPr="00547523" w:rsidRDefault="00132C65" w:rsidP="008F15BD">
            <w:pPr>
              <w:jc w:val="center"/>
              <w:rPr>
                <w:sz w:val="24"/>
                <w:szCs w:val="24"/>
              </w:rPr>
            </w:pPr>
            <w:r w:rsidRPr="00547523">
              <w:rPr>
                <w:sz w:val="24"/>
                <w:szCs w:val="24"/>
              </w:rPr>
              <w:t>25-29</w:t>
            </w:r>
          </w:p>
        </w:tc>
        <w:tc>
          <w:tcPr>
            <w:tcW w:w="1417" w:type="dxa"/>
            <w:tcBorders>
              <w:top w:val="nil"/>
              <w:left w:val="nil"/>
              <w:bottom w:val="single" w:sz="4" w:space="0" w:color="auto"/>
              <w:right w:val="single" w:sz="4" w:space="0" w:color="auto"/>
            </w:tcBorders>
            <w:shd w:val="clear" w:color="auto" w:fill="auto"/>
            <w:vAlign w:val="center"/>
          </w:tcPr>
          <w:p w14:paraId="30FB1AF9" w14:textId="77777777" w:rsidR="00132C65" w:rsidRPr="00547523" w:rsidRDefault="00132C65" w:rsidP="008F15BD">
            <w:pPr>
              <w:jc w:val="center"/>
              <w:rPr>
                <w:sz w:val="24"/>
                <w:szCs w:val="24"/>
              </w:rPr>
            </w:pPr>
            <w:r w:rsidRPr="00547523">
              <w:rPr>
                <w:sz w:val="24"/>
                <w:szCs w:val="24"/>
              </w:rPr>
              <w:t>17</w:t>
            </w:r>
          </w:p>
        </w:tc>
        <w:tc>
          <w:tcPr>
            <w:tcW w:w="1276" w:type="dxa"/>
            <w:tcBorders>
              <w:top w:val="nil"/>
              <w:left w:val="nil"/>
              <w:bottom w:val="single" w:sz="4" w:space="0" w:color="auto"/>
              <w:right w:val="single" w:sz="4" w:space="0" w:color="auto"/>
            </w:tcBorders>
            <w:shd w:val="clear" w:color="auto" w:fill="auto"/>
            <w:vAlign w:val="center"/>
          </w:tcPr>
          <w:p w14:paraId="2C46878B" w14:textId="77777777" w:rsidR="00132C65" w:rsidRPr="00547523" w:rsidRDefault="00132C65" w:rsidP="008F15BD">
            <w:pPr>
              <w:jc w:val="center"/>
              <w:rPr>
                <w:sz w:val="24"/>
                <w:szCs w:val="24"/>
              </w:rPr>
            </w:pPr>
            <w:r w:rsidRPr="00547523">
              <w:rPr>
                <w:sz w:val="24"/>
                <w:szCs w:val="24"/>
              </w:rPr>
              <w:t>9</w:t>
            </w:r>
          </w:p>
        </w:tc>
        <w:tc>
          <w:tcPr>
            <w:tcW w:w="1276" w:type="dxa"/>
            <w:tcBorders>
              <w:top w:val="nil"/>
              <w:left w:val="nil"/>
              <w:bottom w:val="single" w:sz="4" w:space="0" w:color="auto"/>
              <w:right w:val="single" w:sz="4" w:space="0" w:color="auto"/>
            </w:tcBorders>
            <w:shd w:val="clear" w:color="auto" w:fill="auto"/>
            <w:vAlign w:val="center"/>
          </w:tcPr>
          <w:p w14:paraId="28CAA51B" w14:textId="77777777" w:rsidR="00132C65" w:rsidRPr="00547523" w:rsidRDefault="00132C65" w:rsidP="008F15BD">
            <w:pPr>
              <w:jc w:val="center"/>
              <w:rPr>
                <w:sz w:val="24"/>
                <w:szCs w:val="24"/>
              </w:rPr>
            </w:pPr>
            <w:r w:rsidRPr="00547523">
              <w:rPr>
                <w:sz w:val="24"/>
                <w:szCs w:val="24"/>
              </w:rPr>
              <w:t>8</w:t>
            </w:r>
          </w:p>
        </w:tc>
        <w:tc>
          <w:tcPr>
            <w:tcW w:w="1276" w:type="dxa"/>
            <w:tcBorders>
              <w:top w:val="nil"/>
              <w:left w:val="nil"/>
              <w:bottom w:val="single" w:sz="4" w:space="0" w:color="auto"/>
              <w:right w:val="single" w:sz="4" w:space="0" w:color="auto"/>
            </w:tcBorders>
            <w:shd w:val="clear" w:color="auto" w:fill="auto"/>
            <w:vAlign w:val="center"/>
          </w:tcPr>
          <w:p w14:paraId="012CCCD6" w14:textId="77777777" w:rsidR="00132C65" w:rsidRPr="00547523" w:rsidRDefault="00132C65" w:rsidP="008F15BD">
            <w:pPr>
              <w:jc w:val="center"/>
              <w:rPr>
                <w:sz w:val="24"/>
                <w:szCs w:val="24"/>
              </w:rPr>
            </w:pPr>
            <w:r w:rsidRPr="00547523">
              <w:rPr>
                <w:sz w:val="24"/>
                <w:szCs w:val="24"/>
              </w:rPr>
              <w:t>11</w:t>
            </w:r>
          </w:p>
        </w:tc>
        <w:tc>
          <w:tcPr>
            <w:tcW w:w="1417" w:type="dxa"/>
            <w:tcBorders>
              <w:top w:val="nil"/>
              <w:left w:val="nil"/>
              <w:bottom w:val="single" w:sz="4" w:space="0" w:color="auto"/>
              <w:right w:val="single" w:sz="4" w:space="0" w:color="auto"/>
            </w:tcBorders>
            <w:shd w:val="clear" w:color="auto" w:fill="auto"/>
            <w:vAlign w:val="center"/>
          </w:tcPr>
          <w:p w14:paraId="2EBAE0EB" w14:textId="77777777" w:rsidR="00132C65" w:rsidRPr="00547523" w:rsidRDefault="00132C65" w:rsidP="008F15BD">
            <w:pPr>
              <w:jc w:val="center"/>
              <w:rPr>
                <w:sz w:val="24"/>
                <w:szCs w:val="24"/>
              </w:rPr>
            </w:pPr>
            <w:r w:rsidRPr="00547523">
              <w:rPr>
                <w:sz w:val="24"/>
                <w:szCs w:val="24"/>
              </w:rPr>
              <w:t>5</w:t>
            </w:r>
          </w:p>
        </w:tc>
        <w:tc>
          <w:tcPr>
            <w:tcW w:w="1418" w:type="dxa"/>
            <w:tcBorders>
              <w:top w:val="nil"/>
              <w:left w:val="nil"/>
              <w:bottom w:val="single" w:sz="4" w:space="0" w:color="auto"/>
              <w:right w:val="single" w:sz="4" w:space="0" w:color="auto"/>
            </w:tcBorders>
            <w:shd w:val="clear" w:color="auto" w:fill="auto"/>
            <w:vAlign w:val="center"/>
          </w:tcPr>
          <w:p w14:paraId="52537389" w14:textId="77777777" w:rsidR="00132C65" w:rsidRPr="00547523" w:rsidRDefault="00132C65" w:rsidP="008F15BD">
            <w:pPr>
              <w:jc w:val="center"/>
              <w:rPr>
                <w:sz w:val="24"/>
                <w:szCs w:val="24"/>
              </w:rPr>
            </w:pPr>
            <w:r w:rsidRPr="00547523">
              <w:rPr>
                <w:sz w:val="24"/>
                <w:szCs w:val="24"/>
              </w:rPr>
              <w:t>6</w:t>
            </w:r>
          </w:p>
        </w:tc>
      </w:tr>
      <w:tr w:rsidR="00132C65" w:rsidRPr="00547523" w14:paraId="631379AF"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75775D11" w14:textId="77777777" w:rsidR="00132C65" w:rsidRPr="00547523" w:rsidRDefault="00132C65" w:rsidP="008F15BD">
            <w:pPr>
              <w:jc w:val="center"/>
              <w:rPr>
                <w:sz w:val="24"/>
                <w:szCs w:val="24"/>
              </w:rPr>
            </w:pPr>
            <w:r w:rsidRPr="00547523">
              <w:rPr>
                <w:sz w:val="24"/>
                <w:szCs w:val="24"/>
              </w:rPr>
              <w:t>30-34</w:t>
            </w:r>
          </w:p>
        </w:tc>
        <w:tc>
          <w:tcPr>
            <w:tcW w:w="1417" w:type="dxa"/>
            <w:tcBorders>
              <w:top w:val="nil"/>
              <w:left w:val="nil"/>
              <w:bottom w:val="single" w:sz="4" w:space="0" w:color="auto"/>
              <w:right w:val="single" w:sz="4" w:space="0" w:color="auto"/>
            </w:tcBorders>
            <w:shd w:val="clear" w:color="auto" w:fill="auto"/>
            <w:vAlign w:val="center"/>
          </w:tcPr>
          <w:p w14:paraId="7F3A4617" w14:textId="77777777" w:rsidR="00132C65" w:rsidRPr="00547523" w:rsidRDefault="00132C65" w:rsidP="008F15BD">
            <w:pPr>
              <w:jc w:val="center"/>
              <w:rPr>
                <w:sz w:val="24"/>
                <w:szCs w:val="24"/>
              </w:rPr>
            </w:pPr>
            <w:r w:rsidRPr="00547523">
              <w:rPr>
                <w:sz w:val="24"/>
                <w:szCs w:val="24"/>
              </w:rPr>
              <w:t>13</w:t>
            </w:r>
          </w:p>
        </w:tc>
        <w:tc>
          <w:tcPr>
            <w:tcW w:w="1276" w:type="dxa"/>
            <w:tcBorders>
              <w:top w:val="nil"/>
              <w:left w:val="nil"/>
              <w:bottom w:val="single" w:sz="4" w:space="0" w:color="auto"/>
              <w:right w:val="single" w:sz="4" w:space="0" w:color="auto"/>
            </w:tcBorders>
            <w:shd w:val="clear" w:color="auto" w:fill="auto"/>
            <w:vAlign w:val="center"/>
          </w:tcPr>
          <w:p w14:paraId="799FD65D" w14:textId="77777777" w:rsidR="00132C65" w:rsidRPr="00547523" w:rsidRDefault="00132C65" w:rsidP="008F15BD">
            <w:pPr>
              <w:jc w:val="center"/>
              <w:rPr>
                <w:sz w:val="24"/>
                <w:szCs w:val="24"/>
              </w:rPr>
            </w:pPr>
            <w:r w:rsidRPr="00547523">
              <w:rPr>
                <w:sz w:val="24"/>
                <w:szCs w:val="24"/>
              </w:rPr>
              <w:t>7</w:t>
            </w:r>
          </w:p>
        </w:tc>
        <w:tc>
          <w:tcPr>
            <w:tcW w:w="1276" w:type="dxa"/>
            <w:tcBorders>
              <w:top w:val="nil"/>
              <w:left w:val="nil"/>
              <w:bottom w:val="single" w:sz="4" w:space="0" w:color="auto"/>
              <w:right w:val="single" w:sz="4" w:space="0" w:color="auto"/>
            </w:tcBorders>
            <w:shd w:val="clear" w:color="auto" w:fill="auto"/>
            <w:vAlign w:val="center"/>
          </w:tcPr>
          <w:p w14:paraId="03EFB14A" w14:textId="77777777" w:rsidR="00132C65" w:rsidRPr="00547523" w:rsidRDefault="00132C65" w:rsidP="008F15BD">
            <w:pPr>
              <w:jc w:val="center"/>
              <w:rPr>
                <w:sz w:val="24"/>
                <w:szCs w:val="24"/>
              </w:rPr>
            </w:pPr>
            <w:r w:rsidRPr="00547523">
              <w:rPr>
                <w:sz w:val="24"/>
                <w:szCs w:val="24"/>
              </w:rPr>
              <w:t>6</w:t>
            </w:r>
          </w:p>
        </w:tc>
        <w:tc>
          <w:tcPr>
            <w:tcW w:w="1276" w:type="dxa"/>
            <w:tcBorders>
              <w:top w:val="nil"/>
              <w:left w:val="nil"/>
              <w:bottom w:val="single" w:sz="4" w:space="0" w:color="auto"/>
              <w:right w:val="single" w:sz="4" w:space="0" w:color="auto"/>
            </w:tcBorders>
            <w:shd w:val="clear" w:color="auto" w:fill="auto"/>
            <w:vAlign w:val="center"/>
          </w:tcPr>
          <w:p w14:paraId="1D710EF8" w14:textId="77777777" w:rsidR="00132C65" w:rsidRPr="00547523" w:rsidRDefault="00132C65" w:rsidP="008F15BD">
            <w:pPr>
              <w:jc w:val="center"/>
              <w:rPr>
                <w:sz w:val="24"/>
                <w:szCs w:val="24"/>
              </w:rPr>
            </w:pPr>
            <w:r w:rsidRPr="00547523">
              <w:rPr>
                <w:sz w:val="24"/>
                <w:szCs w:val="24"/>
              </w:rPr>
              <w:t>12</w:t>
            </w:r>
          </w:p>
        </w:tc>
        <w:tc>
          <w:tcPr>
            <w:tcW w:w="1417" w:type="dxa"/>
            <w:tcBorders>
              <w:top w:val="nil"/>
              <w:left w:val="nil"/>
              <w:bottom w:val="single" w:sz="4" w:space="0" w:color="auto"/>
              <w:right w:val="single" w:sz="4" w:space="0" w:color="auto"/>
            </w:tcBorders>
            <w:shd w:val="clear" w:color="auto" w:fill="auto"/>
            <w:vAlign w:val="center"/>
          </w:tcPr>
          <w:p w14:paraId="15580495" w14:textId="77777777" w:rsidR="00132C65" w:rsidRPr="00547523" w:rsidRDefault="00132C65" w:rsidP="008F15BD">
            <w:pPr>
              <w:jc w:val="center"/>
              <w:rPr>
                <w:sz w:val="24"/>
                <w:szCs w:val="24"/>
              </w:rPr>
            </w:pPr>
            <w:r w:rsidRPr="00547523">
              <w:rPr>
                <w:sz w:val="24"/>
                <w:szCs w:val="24"/>
              </w:rPr>
              <w:t>7</w:t>
            </w:r>
          </w:p>
        </w:tc>
        <w:tc>
          <w:tcPr>
            <w:tcW w:w="1418" w:type="dxa"/>
            <w:tcBorders>
              <w:top w:val="nil"/>
              <w:left w:val="nil"/>
              <w:bottom w:val="single" w:sz="4" w:space="0" w:color="auto"/>
              <w:right w:val="single" w:sz="4" w:space="0" w:color="auto"/>
            </w:tcBorders>
            <w:shd w:val="clear" w:color="auto" w:fill="auto"/>
            <w:vAlign w:val="center"/>
          </w:tcPr>
          <w:p w14:paraId="6CB47C5A" w14:textId="77777777" w:rsidR="00132C65" w:rsidRPr="00547523" w:rsidRDefault="00132C65" w:rsidP="008F15BD">
            <w:pPr>
              <w:jc w:val="center"/>
              <w:rPr>
                <w:sz w:val="24"/>
                <w:szCs w:val="24"/>
              </w:rPr>
            </w:pPr>
            <w:r w:rsidRPr="00547523">
              <w:rPr>
                <w:sz w:val="24"/>
                <w:szCs w:val="24"/>
              </w:rPr>
              <w:t>5</w:t>
            </w:r>
          </w:p>
        </w:tc>
      </w:tr>
      <w:tr w:rsidR="00132C65" w:rsidRPr="00547523" w14:paraId="69EE39ED"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7D302B7A" w14:textId="77777777" w:rsidR="00132C65" w:rsidRPr="00547523" w:rsidRDefault="00132C65" w:rsidP="008F15BD">
            <w:pPr>
              <w:jc w:val="center"/>
              <w:rPr>
                <w:sz w:val="24"/>
                <w:szCs w:val="24"/>
              </w:rPr>
            </w:pPr>
            <w:r w:rsidRPr="00547523">
              <w:rPr>
                <w:sz w:val="24"/>
                <w:szCs w:val="24"/>
              </w:rPr>
              <w:t>35-39</w:t>
            </w:r>
          </w:p>
        </w:tc>
        <w:tc>
          <w:tcPr>
            <w:tcW w:w="1417" w:type="dxa"/>
            <w:tcBorders>
              <w:top w:val="nil"/>
              <w:left w:val="nil"/>
              <w:bottom w:val="single" w:sz="4" w:space="0" w:color="auto"/>
              <w:right w:val="single" w:sz="4" w:space="0" w:color="auto"/>
            </w:tcBorders>
            <w:shd w:val="clear" w:color="auto" w:fill="auto"/>
            <w:vAlign w:val="center"/>
          </w:tcPr>
          <w:p w14:paraId="3C00DFA8" w14:textId="77777777" w:rsidR="00132C65" w:rsidRPr="00547523" w:rsidRDefault="00132C65" w:rsidP="008F15BD">
            <w:pPr>
              <w:jc w:val="center"/>
              <w:rPr>
                <w:sz w:val="24"/>
                <w:szCs w:val="24"/>
              </w:rPr>
            </w:pPr>
            <w:r w:rsidRPr="00547523">
              <w:rPr>
                <w:sz w:val="24"/>
                <w:szCs w:val="24"/>
              </w:rPr>
              <w:t>12</w:t>
            </w:r>
          </w:p>
        </w:tc>
        <w:tc>
          <w:tcPr>
            <w:tcW w:w="1276" w:type="dxa"/>
            <w:tcBorders>
              <w:top w:val="nil"/>
              <w:left w:val="nil"/>
              <w:bottom w:val="single" w:sz="4" w:space="0" w:color="auto"/>
              <w:right w:val="single" w:sz="4" w:space="0" w:color="auto"/>
            </w:tcBorders>
            <w:shd w:val="clear" w:color="auto" w:fill="auto"/>
            <w:vAlign w:val="center"/>
          </w:tcPr>
          <w:p w14:paraId="0890FF16" w14:textId="77777777" w:rsidR="00132C65" w:rsidRPr="00547523" w:rsidRDefault="00132C65" w:rsidP="008F15BD">
            <w:pPr>
              <w:jc w:val="center"/>
              <w:rPr>
                <w:sz w:val="24"/>
                <w:szCs w:val="24"/>
              </w:rPr>
            </w:pPr>
            <w:r w:rsidRPr="00547523">
              <w:rPr>
                <w:sz w:val="24"/>
                <w:szCs w:val="24"/>
              </w:rPr>
              <w:t>6</w:t>
            </w:r>
          </w:p>
        </w:tc>
        <w:tc>
          <w:tcPr>
            <w:tcW w:w="1276" w:type="dxa"/>
            <w:tcBorders>
              <w:top w:val="nil"/>
              <w:left w:val="nil"/>
              <w:bottom w:val="single" w:sz="4" w:space="0" w:color="auto"/>
              <w:right w:val="single" w:sz="4" w:space="0" w:color="auto"/>
            </w:tcBorders>
            <w:shd w:val="clear" w:color="auto" w:fill="auto"/>
            <w:vAlign w:val="center"/>
          </w:tcPr>
          <w:p w14:paraId="3D96944F" w14:textId="77777777" w:rsidR="00132C65" w:rsidRPr="00547523" w:rsidRDefault="00132C65" w:rsidP="008F15BD">
            <w:pPr>
              <w:jc w:val="center"/>
              <w:rPr>
                <w:sz w:val="24"/>
                <w:szCs w:val="24"/>
              </w:rPr>
            </w:pPr>
            <w:r w:rsidRPr="00547523">
              <w:rPr>
                <w:sz w:val="24"/>
                <w:szCs w:val="24"/>
              </w:rPr>
              <w:t>6</w:t>
            </w:r>
          </w:p>
        </w:tc>
        <w:tc>
          <w:tcPr>
            <w:tcW w:w="1276" w:type="dxa"/>
            <w:tcBorders>
              <w:top w:val="nil"/>
              <w:left w:val="nil"/>
              <w:bottom w:val="single" w:sz="4" w:space="0" w:color="auto"/>
              <w:right w:val="single" w:sz="4" w:space="0" w:color="auto"/>
            </w:tcBorders>
            <w:shd w:val="clear" w:color="auto" w:fill="auto"/>
            <w:vAlign w:val="center"/>
          </w:tcPr>
          <w:p w14:paraId="54C45FB5" w14:textId="77777777" w:rsidR="00132C65" w:rsidRPr="00547523" w:rsidRDefault="00132C65" w:rsidP="008F15BD">
            <w:pPr>
              <w:jc w:val="center"/>
              <w:rPr>
                <w:sz w:val="24"/>
                <w:szCs w:val="24"/>
              </w:rPr>
            </w:pPr>
            <w:r w:rsidRPr="00547523">
              <w:rPr>
                <w:sz w:val="24"/>
                <w:szCs w:val="24"/>
              </w:rPr>
              <w:t>17</w:t>
            </w:r>
          </w:p>
        </w:tc>
        <w:tc>
          <w:tcPr>
            <w:tcW w:w="1417" w:type="dxa"/>
            <w:tcBorders>
              <w:top w:val="nil"/>
              <w:left w:val="nil"/>
              <w:bottom w:val="single" w:sz="4" w:space="0" w:color="auto"/>
              <w:right w:val="single" w:sz="4" w:space="0" w:color="auto"/>
            </w:tcBorders>
            <w:shd w:val="clear" w:color="auto" w:fill="auto"/>
            <w:vAlign w:val="center"/>
          </w:tcPr>
          <w:p w14:paraId="0C9887C3" w14:textId="77777777" w:rsidR="00132C65" w:rsidRPr="00547523" w:rsidRDefault="00132C65" w:rsidP="008F15BD">
            <w:pPr>
              <w:jc w:val="center"/>
              <w:rPr>
                <w:sz w:val="24"/>
                <w:szCs w:val="24"/>
              </w:rPr>
            </w:pPr>
            <w:r w:rsidRPr="00547523">
              <w:rPr>
                <w:sz w:val="24"/>
                <w:szCs w:val="24"/>
              </w:rPr>
              <w:t>9</w:t>
            </w:r>
          </w:p>
        </w:tc>
        <w:tc>
          <w:tcPr>
            <w:tcW w:w="1418" w:type="dxa"/>
            <w:tcBorders>
              <w:top w:val="nil"/>
              <w:left w:val="nil"/>
              <w:bottom w:val="single" w:sz="4" w:space="0" w:color="auto"/>
              <w:right w:val="single" w:sz="4" w:space="0" w:color="auto"/>
            </w:tcBorders>
            <w:shd w:val="clear" w:color="auto" w:fill="auto"/>
            <w:vAlign w:val="center"/>
          </w:tcPr>
          <w:p w14:paraId="529CF19F" w14:textId="77777777" w:rsidR="00132C65" w:rsidRPr="00547523" w:rsidRDefault="00132C65" w:rsidP="008F15BD">
            <w:pPr>
              <w:jc w:val="center"/>
              <w:rPr>
                <w:sz w:val="24"/>
                <w:szCs w:val="24"/>
              </w:rPr>
            </w:pPr>
            <w:r w:rsidRPr="00547523">
              <w:rPr>
                <w:sz w:val="24"/>
                <w:szCs w:val="24"/>
              </w:rPr>
              <w:t>8</w:t>
            </w:r>
          </w:p>
        </w:tc>
      </w:tr>
      <w:tr w:rsidR="00132C65" w:rsidRPr="00547523" w14:paraId="3F2E1B80"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733118C7" w14:textId="77777777" w:rsidR="00132C65" w:rsidRPr="00547523" w:rsidRDefault="00132C65" w:rsidP="008F15BD">
            <w:pPr>
              <w:jc w:val="center"/>
              <w:rPr>
                <w:sz w:val="24"/>
                <w:szCs w:val="24"/>
              </w:rPr>
            </w:pPr>
            <w:r w:rsidRPr="00547523">
              <w:rPr>
                <w:sz w:val="24"/>
                <w:szCs w:val="24"/>
              </w:rPr>
              <w:t>40-44</w:t>
            </w:r>
          </w:p>
        </w:tc>
        <w:tc>
          <w:tcPr>
            <w:tcW w:w="1417" w:type="dxa"/>
            <w:tcBorders>
              <w:top w:val="nil"/>
              <w:left w:val="nil"/>
              <w:bottom w:val="single" w:sz="4" w:space="0" w:color="auto"/>
              <w:right w:val="single" w:sz="4" w:space="0" w:color="auto"/>
            </w:tcBorders>
            <w:shd w:val="clear" w:color="auto" w:fill="auto"/>
            <w:vAlign w:val="center"/>
          </w:tcPr>
          <w:p w14:paraId="3D9088C6" w14:textId="77777777" w:rsidR="00132C65" w:rsidRPr="00547523" w:rsidRDefault="00132C65" w:rsidP="008F15BD">
            <w:pPr>
              <w:jc w:val="center"/>
              <w:rPr>
                <w:sz w:val="24"/>
                <w:szCs w:val="24"/>
              </w:rPr>
            </w:pPr>
            <w:r w:rsidRPr="00547523">
              <w:rPr>
                <w:sz w:val="24"/>
                <w:szCs w:val="24"/>
              </w:rPr>
              <w:t>12</w:t>
            </w:r>
          </w:p>
        </w:tc>
        <w:tc>
          <w:tcPr>
            <w:tcW w:w="1276" w:type="dxa"/>
            <w:tcBorders>
              <w:top w:val="nil"/>
              <w:left w:val="nil"/>
              <w:bottom w:val="single" w:sz="4" w:space="0" w:color="auto"/>
              <w:right w:val="single" w:sz="4" w:space="0" w:color="auto"/>
            </w:tcBorders>
            <w:shd w:val="clear" w:color="auto" w:fill="auto"/>
            <w:vAlign w:val="center"/>
          </w:tcPr>
          <w:p w14:paraId="6CDBDEC8" w14:textId="77777777" w:rsidR="00132C65" w:rsidRPr="00547523" w:rsidRDefault="00132C65" w:rsidP="008F15BD">
            <w:pPr>
              <w:jc w:val="center"/>
              <w:rPr>
                <w:sz w:val="24"/>
                <w:szCs w:val="24"/>
              </w:rPr>
            </w:pPr>
            <w:r w:rsidRPr="00547523">
              <w:rPr>
                <w:sz w:val="24"/>
                <w:szCs w:val="24"/>
              </w:rPr>
              <w:t>6</w:t>
            </w:r>
          </w:p>
        </w:tc>
        <w:tc>
          <w:tcPr>
            <w:tcW w:w="1276" w:type="dxa"/>
            <w:tcBorders>
              <w:top w:val="nil"/>
              <w:left w:val="nil"/>
              <w:bottom w:val="single" w:sz="4" w:space="0" w:color="auto"/>
              <w:right w:val="single" w:sz="4" w:space="0" w:color="auto"/>
            </w:tcBorders>
            <w:shd w:val="clear" w:color="auto" w:fill="auto"/>
            <w:vAlign w:val="center"/>
          </w:tcPr>
          <w:p w14:paraId="49FE8A1A" w14:textId="77777777" w:rsidR="00132C65" w:rsidRPr="00547523" w:rsidRDefault="00132C65" w:rsidP="008F15BD">
            <w:pPr>
              <w:jc w:val="center"/>
              <w:rPr>
                <w:sz w:val="24"/>
                <w:szCs w:val="24"/>
              </w:rPr>
            </w:pPr>
            <w:r w:rsidRPr="00547523">
              <w:rPr>
                <w:sz w:val="24"/>
                <w:szCs w:val="24"/>
              </w:rPr>
              <w:t>6</w:t>
            </w:r>
          </w:p>
        </w:tc>
        <w:tc>
          <w:tcPr>
            <w:tcW w:w="1276" w:type="dxa"/>
            <w:tcBorders>
              <w:top w:val="nil"/>
              <w:left w:val="nil"/>
              <w:bottom w:val="single" w:sz="4" w:space="0" w:color="auto"/>
              <w:right w:val="single" w:sz="4" w:space="0" w:color="auto"/>
            </w:tcBorders>
            <w:shd w:val="clear" w:color="auto" w:fill="auto"/>
            <w:vAlign w:val="center"/>
          </w:tcPr>
          <w:p w14:paraId="4504F391" w14:textId="77777777" w:rsidR="00132C65" w:rsidRPr="00547523" w:rsidRDefault="00132C65" w:rsidP="008F15BD">
            <w:pPr>
              <w:jc w:val="center"/>
              <w:rPr>
                <w:sz w:val="24"/>
                <w:szCs w:val="24"/>
              </w:rPr>
            </w:pPr>
            <w:r w:rsidRPr="00547523">
              <w:rPr>
                <w:sz w:val="24"/>
                <w:szCs w:val="24"/>
              </w:rPr>
              <w:t>13</w:t>
            </w:r>
          </w:p>
        </w:tc>
        <w:tc>
          <w:tcPr>
            <w:tcW w:w="1417" w:type="dxa"/>
            <w:tcBorders>
              <w:top w:val="nil"/>
              <w:left w:val="nil"/>
              <w:bottom w:val="single" w:sz="4" w:space="0" w:color="auto"/>
              <w:right w:val="single" w:sz="4" w:space="0" w:color="auto"/>
            </w:tcBorders>
            <w:shd w:val="clear" w:color="auto" w:fill="auto"/>
            <w:vAlign w:val="center"/>
          </w:tcPr>
          <w:p w14:paraId="6A00DFA2" w14:textId="77777777" w:rsidR="00132C65" w:rsidRPr="00547523" w:rsidRDefault="00132C65" w:rsidP="008F15BD">
            <w:pPr>
              <w:jc w:val="center"/>
              <w:rPr>
                <w:sz w:val="24"/>
                <w:szCs w:val="24"/>
              </w:rPr>
            </w:pPr>
            <w:r w:rsidRPr="00547523">
              <w:rPr>
                <w:sz w:val="24"/>
                <w:szCs w:val="24"/>
              </w:rPr>
              <w:t>7</w:t>
            </w:r>
          </w:p>
        </w:tc>
        <w:tc>
          <w:tcPr>
            <w:tcW w:w="1418" w:type="dxa"/>
            <w:tcBorders>
              <w:top w:val="nil"/>
              <w:left w:val="nil"/>
              <w:bottom w:val="single" w:sz="4" w:space="0" w:color="auto"/>
              <w:right w:val="single" w:sz="4" w:space="0" w:color="auto"/>
            </w:tcBorders>
            <w:shd w:val="clear" w:color="auto" w:fill="auto"/>
            <w:vAlign w:val="center"/>
          </w:tcPr>
          <w:p w14:paraId="3E904183" w14:textId="77777777" w:rsidR="00132C65" w:rsidRPr="00547523" w:rsidRDefault="00132C65" w:rsidP="008F15BD">
            <w:pPr>
              <w:jc w:val="center"/>
              <w:rPr>
                <w:sz w:val="24"/>
                <w:szCs w:val="24"/>
              </w:rPr>
            </w:pPr>
            <w:r w:rsidRPr="00547523">
              <w:rPr>
                <w:sz w:val="24"/>
                <w:szCs w:val="24"/>
              </w:rPr>
              <w:t>6</w:t>
            </w:r>
          </w:p>
        </w:tc>
      </w:tr>
      <w:tr w:rsidR="00132C65" w:rsidRPr="00547523" w14:paraId="3A47ED91"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66E1E054" w14:textId="77777777" w:rsidR="00132C65" w:rsidRPr="00547523" w:rsidRDefault="00132C65" w:rsidP="008F15BD">
            <w:pPr>
              <w:jc w:val="center"/>
              <w:rPr>
                <w:sz w:val="24"/>
                <w:szCs w:val="24"/>
              </w:rPr>
            </w:pPr>
            <w:r w:rsidRPr="00547523">
              <w:rPr>
                <w:sz w:val="24"/>
                <w:szCs w:val="24"/>
              </w:rPr>
              <w:t>45-49</w:t>
            </w:r>
          </w:p>
        </w:tc>
        <w:tc>
          <w:tcPr>
            <w:tcW w:w="1417" w:type="dxa"/>
            <w:tcBorders>
              <w:top w:val="nil"/>
              <w:left w:val="nil"/>
              <w:bottom w:val="single" w:sz="4" w:space="0" w:color="auto"/>
              <w:right w:val="single" w:sz="4" w:space="0" w:color="auto"/>
            </w:tcBorders>
            <w:shd w:val="clear" w:color="auto" w:fill="auto"/>
            <w:vAlign w:val="center"/>
          </w:tcPr>
          <w:p w14:paraId="0267E6C3" w14:textId="77777777" w:rsidR="00132C65" w:rsidRPr="00547523" w:rsidRDefault="00132C65" w:rsidP="008F15BD">
            <w:pPr>
              <w:jc w:val="center"/>
              <w:rPr>
                <w:sz w:val="24"/>
                <w:szCs w:val="24"/>
              </w:rPr>
            </w:pPr>
            <w:r w:rsidRPr="00547523">
              <w:rPr>
                <w:sz w:val="24"/>
                <w:szCs w:val="24"/>
              </w:rPr>
              <w:t>14</w:t>
            </w:r>
          </w:p>
        </w:tc>
        <w:tc>
          <w:tcPr>
            <w:tcW w:w="1276" w:type="dxa"/>
            <w:tcBorders>
              <w:top w:val="nil"/>
              <w:left w:val="nil"/>
              <w:bottom w:val="single" w:sz="4" w:space="0" w:color="auto"/>
              <w:right w:val="single" w:sz="4" w:space="0" w:color="auto"/>
            </w:tcBorders>
            <w:shd w:val="clear" w:color="auto" w:fill="auto"/>
            <w:vAlign w:val="center"/>
          </w:tcPr>
          <w:p w14:paraId="670C7E0F" w14:textId="77777777" w:rsidR="00132C65" w:rsidRPr="00547523" w:rsidRDefault="00132C65" w:rsidP="008F15BD">
            <w:pPr>
              <w:jc w:val="center"/>
              <w:rPr>
                <w:sz w:val="24"/>
                <w:szCs w:val="24"/>
              </w:rPr>
            </w:pPr>
            <w:r w:rsidRPr="00547523">
              <w:rPr>
                <w:sz w:val="24"/>
                <w:szCs w:val="24"/>
              </w:rPr>
              <w:t>6</w:t>
            </w:r>
          </w:p>
        </w:tc>
        <w:tc>
          <w:tcPr>
            <w:tcW w:w="1276" w:type="dxa"/>
            <w:tcBorders>
              <w:top w:val="nil"/>
              <w:left w:val="nil"/>
              <w:bottom w:val="single" w:sz="4" w:space="0" w:color="auto"/>
              <w:right w:val="single" w:sz="4" w:space="0" w:color="auto"/>
            </w:tcBorders>
            <w:shd w:val="clear" w:color="auto" w:fill="auto"/>
            <w:vAlign w:val="center"/>
          </w:tcPr>
          <w:p w14:paraId="654D00A2" w14:textId="77777777" w:rsidR="00132C65" w:rsidRPr="00547523" w:rsidRDefault="00132C65" w:rsidP="008F15BD">
            <w:pPr>
              <w:jc w:val="center"/>
              <w:rPr>
                <w:sz w:val="24"/>
                <w:szCs w:val="24"/>
              </w:rPr>
            </w:pPr>
            <w:r w:rsidRPr="00547523">
              <w:rPr>
                <w:sz w:val="24"/>
                <w:szCs w:val="24"/>
              </w:rPr>
              <w:t>8</w:t>
            </w:r>
          </w:p>
        </w:tc>
        <w:tc>
          <w:tcPr>
            <w:tcW w:w="1276" w:type="dxa"/>
            <w:tcBorders>
              <w:top w:val="nil"/>
              <w:left w:val="nil"/>
              <w:bottom w:val="single" w:sz="4" w:space="0" w:color="auto"/>
              <w:right w:val="single" w:sz="4" w:space="0" w:color="auto"/>
            </w:tcBorders>
            <w:shd w:val="clear" w:color="auto" w:fill="auto"/>
            <w:vAlign w:val="center"/>
          </w:tcPr>
          <w:p w14:paraId="561E2902" w14:textId="77777777" w:rsidR="00132C65" w:rsidRPr="00547523" w:rsidRDefault="00132C65" w:rsidP="008F15BD">
            <w:pPr>
              <w:jc w:val="center"/>
              <w:rPr>
                <w:sz w:val="24"/>
                <w:szCs w:val="24"/>
              </w:rPr>
            </w:pPr>
            <w:r w:rsidRPr="00547523">
              <w:rPr>
                <w:sz w:val="24"/>
                <w:szCs w:val="24"/>
              </w:rPr>
              <w:t>12</w:t>
            </w:r>
          </w:p>
        </w:tc>
        <w:tc>
          <w:tcPr>
            <w:tcW w:w="1417" w:type="dxa"/>
            <w:tcBorders>
              <w:top w:val="nil"/>
              <w:left w:val="nil"/>
              <w:bottom w:val="single" w:sz="4" w:space="0" w:color="auto"/>
              <w:right w:val="single" w:sz="4" w:space="0" w:color="auto"/>
            </w:tcBorders>
            <w:shd w:val="clear" w:color="auto" w:fill="auto"/>
            <w:vAlign w:val="center"/>
          </w:tcPr>
          <w:p w14:paraId="5E18099E" w14:textId="77777777" w:rsidR="00132C65" w:rsidRPr="00547523" w:rsidRDefault="00132C65" w:rsidP="008F15BD">
            <w:pPr>
              <w:jc w:val="center"/>
              <w:rPr>
                <w:sz w:val="24"/>
                <w:szCs w:val="24"/>
              </w:rPr>
            </w:pPr>
            <w:r w:rsidRPr="00547523">
              <w:rPr>
                <w:sz w:val="24"/>
                <w:szCs w:val="24"/>
              </w:rPr>
              <w:t>6</w:t>
            </w:r>
          </w:p>
        </w:tc>
        <w:tc>
          <w:tcPr>
            <w:tcW w:w="1418" w:type="dxa"/>
            <w:tcBorders>
              <w:top w:val="nil"/>
              <w:left w:val="nil"/>
              <w:bottom w:val="single" w:sz="4" w:space="0" w:color="auto"/>
              <w:right w:val="single" w:sz="4" w:space="0" w:color="auto"/>
            </w:tcBorders>
            <w:shd w:val="clear" w:color="auto" w:fill="auto"/>
            <w:vAlign w:val="center"/>
          </w:tcPr>
          <w:p w14:paraId="5B35CEB5" w14:textId="77777777" w:rsidR="00132C65" w:rsidRPr="00547523" w:rsidRDefault="00132C65" w:rsidP="008F15BD">
            <w:pPr>
              <w:jc w:val="center"/>
              <w:rPr>
                <w:sz w:val="24"/>
                <w:szCs w:val="24"/>
              </w:rPr>
            </w:pPr>
            <w:r w:rsidRPr="00547523">
              <w:rPr>
                <w:sz w:val="24"/>
                <w:szCs w:val="24"/>
              </w:rPr>
              <w:t>6</w:t>
            </w:r>
          </w:p>
        </w:tc>
      </w:tr>
      <w:tr w:rsidR="00132C65" w:rsidRPr="00547523" w14:paraId="08084EF4"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74719828" w14:textId="77777777" w:rsidR="00132C65" w:rsidRPr="00547523" w:rsidRDefault="00132C65" w:rsidP="008F15BD">
            <w:pPr>
              <w:jc w:val="center"/>
              <w:rPr>
                <w:sz w:val="24"/>
                <w:szCs w:val="24"/>
              </w:rPr>
            </w:pPr>
            <w:r w:rsidRPr="00547523">
              <w:rPr>
                <w:sz w:val="24"/>
                <w:szCs w:val="24"/>
              </w:rPr>
              <w:t>50-54</w:t>
            </w:r>
          </w:p>
        </w:tc>
        <w:tc>
          <w:tcPr>
            <w:tcW w:w="1417" w:type="dxa"/>
            <w:tcBorders>
              <w:top w:val="nil"/>
              <w:left w:val="nil"/>
              <w:bottom w:val="single" w:sz="4" w:space="0" w:color="auto"/>
              <w:right w:val="single" w:sz="4" w:space="0" w:color="auto"/>
            </w:tcBorders>
            <w:shd w:val="clear" w:color="auto" w:fill="auto"/>
            <w:vAlign w:val="center"/>
          </w:tcPr>
          <w:p w14:paraId="44E7377C" w14:textId="77777777" w:rsidR="00132C65" w:rsidRPr="00547523" w:rsidRDefault="00132C65" w:rsidP="008F15BD">
            <w:pPr>
              <w:jc w:val="center"/>
              <w:rPr>
                <w:sz w:val="24"/>
                <w:szCs w:val="24"/>
              </w:rPr>
            </w:pPr>
            <w:r w:rsidRPr="00547523">
              <w:rPr>
                <w:sz w:val="24"/>
                <w:szCs w:val="24"/>
              </w:rPr>
              <w:t>16</w:t>
            </w:r>
          </w:p>
        </w:tc>
        <w:tc>
          <w:tcPr>
            <w:tcW w:w="1276" w:type="dxa"/>
            <w:tcBorders>
              <w:top w:val="nil"/>
              <w:left w:val="nil"/>
              <w:bottom w:val="single" w:sz="4" w:space="0" w:color="auto"/>
              <w:right w:val="single" w:sz="4" w:space="0" w:color="auto"/>
            </w:tcBorders>
            <w:shd w:val="clear" w:color="auto" w:fill="auto"/>
            <w:vAlign w:val="center"/>
          </w:tcPr>
          <w:p w14:paraId="75485ABF" w14:textId="77777777" w:rsidR="00132C65" w:rsidRPr="00547523" w:rsidRDefault="00132C65" w:rsidP="008F15BD">
            <w:pPr>
              <w:jc w:val="center"/>
              <w:rPr>
                <w:sz w:val="24"/>
                <w:szCs w:val="24"/>
              </w:rPr>
            </w:pPr>
            <w:r w:rsidRPr="00547523">
              <w:rPr>
                <w:sz w:val="24"/>
                <w:szCs w:val="24"/>
              </w:rPr>
              <w:t>8</w:t>
            </w:r>
          </w:p>
        </w:tc>
        <w:tc>
          <w:tcPr>
            <w:tcW w:w="1276" w:type="dxa"/>
            <w:tcBorders>
              <w:top w:val="nil"/>
              <w:left w:val="nil"/>
              <w:bottom w:val="single" w:sz="4" w:space="0" w:color="auto"/>
              <w:right w:val="single" w:sz="4" w:space="0" w:color="auto"/>
            </w:tcBorders>
            <w:shd w:val="clear" w:color="auto" w:fill="auto"/>
            <w:vAlign w:val="center"/>
          </w:tcPr>
          <w:p w14:paraId="73CE5542" w14:textId="77777777" w:rsidR="00132C65" w:rsidRPr="00547523" w:rsidRDefault="00132C65" w:rsidP="008F15BD">
            <w:pPr>
              <w:jc w:val="center"/>
              <w:rPr>
                <w:sz w:val="24"/>
                <w:szCs w:val="24"/>
              </w:rPr>
            </w:pPr>
            <w:r w:rsidRPr="00547523">
              <w:rPr>
                <w:sz w:val="24"/>
                <w:szCs w:val="24"/>
              </w:rPr>
              <w:t>8</w:t>
            </w:r>
          </w:p>
        </w:tc>
        <w:tc>
          <w:tcPr>
            <w:tcW w:w="1276" w:type="dxa"/>
            <w:tcBorders>
              <w:top w:val="nil"/>
              <w:left w:val="nil"/>
              <w:bottom w:val="single" w:sz="4" w:space="0" w:color="auto"/>
              <w:right w:val="single" w:sz="4" w:space="0" w:color="auto"/>
            </w:tcBorders>
            <w:shd w:val="clear" w:color="auto" w:fill="auto"/>
            <w:vAlign w:val="center"/>
          </w:tcPr>
          <w:p w14:paraId="4DA9B931" w14:textId="77777777" w:rsidR="00132C65" w:rsidRPr="00547523" w:rsidRDefault="00132C65" w:rsidP="008F15BD">
            <w:pPr>
              <w:jc w:val="center"/>
              <w:rPr>
                <w:sz w:val="24"/>
                <w:szCs w:val="24"/>
              </w:rPr>
            </w:pPr>
            <w:r w:rsidRPr="00547523">
              <w:rPr>
                <w:sz w:val="24"/>
                <w:szCs w:val="24"/>
              </w:rPr>
              <w:t>12</w:t>
            </w:r>
          </w:p>
        </w:tc>
        <w:tc>
          <w:tcPr>
            <w:tcW w:w="1417" w:type="dxa"/>
            <w:tcBorders>
              <w:top w:val="nil"/>
              <w:left w:val="nil"/>
              <w:bottom w:val="single" w:sz="4" w:space="0" w:color="auto"/>
              <w:right w:val="single" w:sz="4" w:space="0" w:color="auto"/>
            </w:tcBorders>
            <w:shd w:val="clear" w:color="auto" w:fill="auto"/>
            <w:vAlign w:val="center"/>
          </w:tcPr>
          <w:p w14:paraId="03325C27" w14:textId="77777777" w:rsidR="00132C65" w:rsidRPr="00547523" w:rsidRDefault="00132C65" w:rsidP="008F15BD">
            <w:pPr>
              <w:jc w:val="center"/>
              <w:rPr>
                <w:sz w:val="24"/>
                <w:szCs w:val="24"/>
              </w:rPr>
            </w:pPr>
            <w:r w:rsidRPr="00547523">
              <w:rPr>
                <w:sz w:val="24"/>
                <w:szCs w:val="24"/>
              </w:rPr>
              <w:t>6</w:t>
            </w:r>
          </w:p>
        </w:tc>
        <w:tc>
          <w:tcPr>
            <w:tcW w:w="1418" w:type="dxa"/>
            <w:tcBorders>
              <w:top w:val="nil"/>
              <w:left w:val="nil"/>
              <w:bottom w:val="single" w:sz="4" w:space="0" w:color="auto"/>
              <w:right w:val="single" w:sz="4" w:space="0" w:color="auto"/>
            </w:tcBorders>
            <w:shd w:val="clear" w:color="auto" w:fill="auto"/>
            <w:vAlign w:val="center"/>
          </w:tcPr>
          <w:p w14:paraId="3E06055B" w14:textId="77777777" w:rsidR="00132C65" w:rsidRPr="00547523" w:rsidRDefault="00132C65" w:rsidP="008F15BD">
            <w:pPr>
              <w:jc w:val="center"/>
              <w:rPr>
                <w:sz w:val="24"/>
                <w:szCs w:val="24"/>
              </w:rPr>
            </w:pPr>
            <w:r w:rsidRPr="00547523">
              <w:rPr>
                <w:sz w:val="24"/>
                <w:szCs w:val="24"/>
              </w:rPr>
              <w:t>6</w:t>
            </w:r>
          </w:p>
        </w:tc>
      </w:tr>
      <w:tr w:rsidR="00132C65" w:rsidRPr="00547523" w14:paraId="4B759A27"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41C9976B" w14:textId="77777777" w:rsidR="00132C65" w:rsidRPr="00547523" w:rsidRDefault="00132C65" w:rsidP="008F15BD">
            <w:pPr>
              <w:jc w:val="center"/>
              <w:rPr>
                <w:sz w:val="24"/>
                <w:szCs w:val="24"/>
              </w:rPr>
            </w:pPr>
            <w:r w:rsidRPr="00547523">
              <w:rPr>
                <w:sz w:val="24"/>
                <w:szCs w:val="24"/>
              </w:rPr>
              <w:t>55-59</w:t>
            </w:r>
          </w:p>
        </w:tc>
        <w:tc>
          <w:tcPr>
            <w:tcW w:w="1417" w:type="dxa"/>
            <w:tcBorders>
              <w:top w:val="nil"/>
              <w:left w:val="nil"/>
              <w:bottom w:val="single" w:sz="4" w:space="0" w:color="auto"/>
              <w:right w:val="single" w:sz="4" w:space="0" w:color="auto"/>
            </w:tcBorders>
            <w:shd w:val="clear" w:color="auto" w:fill="auto"/>
            <w:vAlign w:val="center"/>
          </w:tcPr>
          <w:p w14:paraId="6DC2C739" w14:textId="77777777" w:rsidR="00132C65" w:rsidRPr="00547523" w:rsidRDefault="00132C65" w:rsidP="008F15BD">
            <w:pPr>
              <w:jc w:val="center"/>
              <w:rPr>
                <w:sz w:val="24"/>
                <w:szCs w:val="24"/>
              </w:rPr>
            </w:pPr>
            <w:r w:rsidRPr="00547523">
              <w:rPr>
                <w:sz w:val="24"/>
                <w:szCs w:val="24"/>
              </w:rPr>
              <w:t>16</w:t>
            </w:r>
          </w:p>
        </w:tc>
        <w:tc>
          <w:tcPr>
            <w:tcW w:w="1276" w:type="dxa"/>
            <w:tcBorders>
              <w:top w:val="nil"/>
              <w:left w:val="nil"/>
              <w:bottom w:val="single" w:sz="4" w:space="0" w:color="auto"/>
              <w:right w:val="single" w:sz="4" w:space="0" w:color="auto"/>
            </w:tcBorders>
            <w:shd w:val="clear" w:color="auto" w:fill="auto"/>
            <w:vAlign w:val="center"/>
          </w:tcPr>
          <w:p w14:paraId="6461D05D" w14:textId="77777777" w:rsidR="00132C65" w:rsidRPr="00547523" w:rsidRDefault="00132C65" w:rsidP="008F15BD">
            <w:pPr>
              <w:jc w:val="center"/>
              <w:rPr>
                <w:sz w:val="24"/>
                <w:szCs w:val="24"/>
              </w:rPr>
            </w:pPr>
            <w:r w:rsidRPr="00547523">
              <w:rPr>
                <w:sz w:val="24"/>
                <w:szCs w:val="24"/>
              </w:rPr>
              <w:t>8</w:t>
            </w:r>
          </w:p>
        </w:tc>
        <w:tc>
          <w:tcPr>
            <w:tcW w:w="1276" w:type="dxa"/>
            <w:tcBorders>
              <w:top w:val="nil"/>
              <w:left w:val="nil"/>
              <w:bottom w:val="single" w:sz="4" w:space="0" w:color="auto"/>
              <w:right w:val="single" w:sz="4" w:space="0" w:color="auto"/>
            </w:tcBorders>
            <w:shd w:val="clear" w:color="auto" w:fill="auto"/>
            <w:vAlign w:val="center"/>
          </w:tcPr>
          <w:p w14:paraId="178366F7" w14:textId="77777777" w:rsidR="00132C65" w:rsidRPr="00547523" w:rsidRDefault="00132C65" w:rsidP="008F15BD">
            <w:pPr>
              <w:jc w:val="center"/>
              <w:rPr>
                <w:sz w:val="24"/>
                <w:szCs w:val="24"/>
              </w:rPr>
            </w:pPr>
            <w:r w:rsidRPr="00547523">
              <w:rPr>
                <w:sz w:val="24"/>
                <w:szCs w:val="24"/>
              </w:rPr>
              <w:t>8</w:t>
            </w:r>
          </w:p>
        </w:tc>
        <w:tc>
          <w:tcPr>
            <w:tcW w:w="1276" w:type="dxa"/>
            <w:tcBorders>
              <w:top w:val="nil"/>
              <w:left w:val="nil"/>
              <w:bottom w:val="single" w:sz="4" w:space="0" w:color="auto"/>
              <w:right w:val="single" w:sz="4" w:space="0" w:color="auto"/>
            </w:tcBorders>
            <w:shd w:val="clear" w:color="auto" w:fill="auto"/>
            <w:vAlign w:val="center"/>
          </w:tcPr>
          <w:p w14:paraId="2711C9C7" w14:textId="77777777" w:rsidR="00132C65" w:rsidRPr="00547523" w:rsidRDefault="00132C65" w:rsidP="008F15BD">
            <w:pPr>
              <w:jc w:val="center"/>
              <w:rPr>
                <w:sz w:val="24"/>
                <w:szCs w:val="24"/>
              </w:rPr>
            </w:pPr>
            <w:r w:rsidRPr="00547523">
              <w:rPr>
                <w:sz w:val="24"/>
                <w:szCs w:val="24"/>
              </w:rPr>
              <w:t>14</w:t>
            </w:r>
          </w:p>
        </w:tc>
        <w:tc>
          <w:tcPr>
            <w:tcW w:w="1417" w:type="dxa"/>
            <w:tcBorders>
              <w:top w:val="nil"/>
              <w:left w:val="nil"/>
              <w:bottom w:val="single" w:sz="4" w:space="0" w:color="auto"/>
              <w:right w:val="single" w:sz="4" w:space="0" w:color="auto"/>
            </w:tcBorders>
            <w:shd w:val="clear" w:color="auto" w:fill="auto"/>
            <w:vAlign w:val="center"/>
          </w:tcPr>
          <w:p w14:paraId="7076AC09" w14:textId="77777777" w:rsidR="00132C65" w:rsidRPr="00547523" w:rsidRDefault="00132C65" w:rsidP="008F15BD">
            <w:pPr>
              <w:jc w:val="center"/>
              <w:rPr>
                <w:sz w:val="24"/>
                <w:szCs w:val="24"/>
              </w:rPr>
            </w:pPr>
            <w:r w:rsidRPr="00547523">
              <w:rPr>
                <w:sz w:val="24"/>
                <w:szCs w:val="24"/>
              </w:rPr>
              <w:t>6</w:t>
            </w:r>
          </w:p>
        </w:tc>
        <w:tc>
          <w:tcPr>
            <w:tcW w:w="1418" w:type="dxa"/>
            <w:tcBorders>
              <w:top w:val="nil"/>
              <w:left w:val="nil"/>
              <w:bottom w:val="single" w:sz="4" w:space="0" w:color="auto"/>
              <w:right w:val="single" w:sz="4" w:space="0" w:color="auto"/>
            </w:tcBorders>
            <w:shd w:val="clear" w:color="auto" w:fill="auto"/>
            <w:vAlign w:val="center"/>
          </w:tcPr>
          <w:p w14:paraId="13B2BFD2" w14:textId="77777777" w:rsidR="00132C65" w:rsidRPr="00547523" w:rsidRDefault="00132C65" w:rsidP="008F15BD">
            <w:pPr>
              <w:jc w:val="center"/>
              <w:rPr>
                <w:sz w:val="24"/>
                <w:szCs w:val="24"/>
              </w:rPr>
            </w:pPr>
            <w:r w:rsidRPr="00547523">
              <w:rPr>
                <w:sz w:val="24"/>
                <w:szCs w:val="24"/>
              </w:rPr>
              <w:t>8</w:t>
            </w:r>
          </w:p>
        </w:tc>
      </w:tr>
      <w:tr w:rsidR="00132C65" w:rsidRPr="00547523" w14:paraId="3121A1DF"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79A7B337" w14:textId="77777777" w:rsidR="00132C65" w:rsidRPr="00547523" w:rsidRDefault="00132C65" w:rsidP="008F15BD">
            <w:pPr>
              <w:jc w:val="center"/>
              <w:rPr>
                <w:sz w:val="24"/>
                <w:szCs w:val="24"/>
              </w:rPr>
            </w:pPr>
            <w:r w:rsidRPr="00547523">
              <w:rPr>
                <w:sz w:val="24"/>
                <w:szCs w:val="24"/>
              </w:rPr>
              <w:t>60-64</w:t>
            </w:r>
          </w:p>
        </w:tc>
        <w:tc>
          <w:tcPr>
            <w:tcW w:w="1417" w:type="dxa"/>
            <w:tcBorders>
              <w:top w:val="nil"/>
              <w:left w:val="nil"/>
              <w:bottom w:val="single" w:sz="4" w:space="0" w:color="auto"/>
              <w:right w:val="single" w:sz="4" w:space="0" w:color="auto"/>
            </w:tcBorders>
            <w:shd w:val="clear" w:color="auto" w:fill="auto"/>
            <w:vAlign w:val="center"/>
          </w:tcPr>
          <w:p w14:paraId="31933825" w14:textId="77777777" w:rsidR="00132C65" w:rsidRPr="00547523" w:rsidRDefault="00132C65" w:rsidP="008F15BD">
            <w:pPr>
              <w:jc w:val="center"/>
              <w:rPr>
                <w:sz w:val="24"/>
                <w:szCs w:val="24"/>
              </w:rPr>
            </w:pPr>
            <w:r w:rsidRPr="00547523">
              <w:rPr>
                <w:sz w:val="24"/>
                <w:szCs w:val="24"/>
              </w:rPr>
              <w:t>14</w:t>
            </w:r>
          </w:p>
        </w:tc>
        <w:tc>
          <w:tcPr>
            <w:tcW w:w="1276" w:type="dxa"/>
            <w:tcBorders>
              <w:top w:val="nil"/>
              <w:left w:val="nil"/>
              <w:bottom w:val="single" w:sz="4" w:space="0" w:color="auto"/>
              <w:right w:val="single" w:sz="4" w:space="0" w:color="auto"/>
            </w:tcBorders>
            <w:shd w:val="clear" w:color="auto" w:fill="auto"/>
            <w:vAlign w:val="center"/>
          </w:tcPr>
          <w:p w14:paraId="77DDC452" w14:textId="77777777" w:rsidR="00132C65" w:rsidRPr="00547523" w:rsidRDefault="00132C65" w:rsidP="008F15BD">
            <w:pPr>
              <w:jc w:val="center"/>
              <w:rPr>
                <w:sz w:val="24"/>
                <w:szCs w:val="24"/>
              </w:rPr>
            </w:pPr>
            <w:r w:rsidRPr="00547523">
              <w:rPr>
                <w:sz w:val="24"/>
                <w:szCs w:val="24"/>
              </w:rPr>
              <w:t>6</w:t>
            </w:r>
          </w:p>
        </w:tc>
        <w:tc>
          <w:tcPr>
            <w:tcW w:w="1276" w:type="dxa"/>
            <w:tcBorders>
              <w:top w:val="nil"/>
              <w:left w:val="nil"/>
              <w:bottom w:val="single" w:sz="4" w:space="0" w:color="auto"/>
              <w:right w:val="single" w:sz="4" w:space="0" w:color="auto"/>
            </w:tcBorders>
            <w:shd w:val="clear" w:color="auto" w:fill="auto"/>
            <w:vAlign w:val="center"/>
          </w:tcPr>
          <w:p w14:paraId="11C178AD" w14:textId="77777777" w:rsidR="00132C65" w:rsidRPr="00547523" w:rsidRDefault="00132C65" w:rsidP="008F15BD">
            <w:pPr>
              <w:jc w:val="center"/>
              <w:rPr>
                <w:sz w:val="24"/>
                <w:szCs w:val="24"/>
              </w:rPr>
            </w:pPr>
            <w:r w:rsidRPr="00547523">
              <w:rPr>
                <w:sz w:val="24"/>
                <w:szCs w:val="24"/>
              </w:rPr>
              <w:t>8</w:t>
            </w:r>
          </w:p>
        </w:tc>
        <w:tc>
          <w:tcPr>
            <w:tcW w:w="1276" w:type="dxa"/>
            <w:tcBorders>
              <w:top w:val="nil"/>
              <w:left w:val="nil"/>
              <w:bottom w:val="single" w:sz="4" w:space="0" w:color="auto"/>
              <w:right w:val="single" w:sz="4" w:space="0" w:color="auto"/>
            </w:tcBorders>
            <w:shd w:val="clear" w:color="auto" w:fill="auto"/>
            <w:vAlign w:val="center"/>
          </w:tcPr>
          <w:p w14:paraId="463F3421" w14:textId="77777777" w:rsidR="00132C65" w:rsidRPr="00547523" w:rsidRDefault="00132C65" w:rsidP="008F15BD">
            <w:pPr>
              <w:jc w:val="center"/>
              <w:rPr>
                <w:sz w:val="24"/>
                <w:szCs w:val="24"/>
              </w:rPr>
            </w:pPr>
            <w:r w:rsidRPr="00547523">
              <w:rPr>
                <w:sz w:val="24"/>
                <w:szCs w:val="24"/>
              </w:rPr>
              <w:t>16</w:t>
            </w:r>
          </w:p>
        </w:tc>
        <w:tc>
          <w:tcPr>
            <w:tcW w:w="1417" w:type="dxa"/>
            <w:tcBorders>
              <w:top w:val="nil"/>
              <w:left w:val="nil"/>
              <w:bottom w:val="single" w:sz="4" w:space="0" w:color="auto"/>
              <w:right w:val="single" w:sz="4" w:space="0" w:color="auto"/>
            </w:tcBorders>
            <w:shd w:val="clear" w:color="auto" w:fill="auto"/>
            <w:vAlign w:val="center"/>
          </w:tcPr>
          <w:p w14:paraId="01BFA112" w14:textId="77777777" w:rsidR="00132C65" w:rsidRPr="00547523" w:rsidRDefault="00132C65" w:rsidP="008F15BD">
            <w:pPr>
              <w:jc w:val="center"/>
              <w:rPr>
                <w:sz w:val="24"/>
                <w:szCs w:val="24"/>
              </w:rPr>
            </w:pPr>
            <w:r w:rsidRPr="00547523">
              <w:rPr>
                <w:sz w:val="24"/>
                <w:szCs w:val="24"/>
              </w:rPr>
              <w:t>8</w:t>
            </w:r>
          </w:p>
        </w:tc>
        <w:tc>
          <w:tcPr>
            <w:tcW w:w="1418" w:type="dxa"/>
            <w:tcBorders>
              <w:top w:val="nil"/>
              <w:left w:val="nil"/>
              <w:bottom w:val="single" w:sz="4" w:space="0" w:color="auto"/>
              <w:right w:val="single" w:sz="4" w:space="0" w:color="auto"/>
            </w:tcBorders>
            <w:shd w:val="clear" w:color="auto" w:fill="auto"/>
            <w:vAlign w:val="center"/>
          </w:tcPr>
          <w:p w14:paraId="2F92E32A" w14:textId="77777777" w:rsidR="00132C65" w:rsidRPr="00547523" w:rsidRDefault="00132C65" w:rsidP="008F15BD">
            <w:pPr>
              <w:jc w:val="center"/>
              <w:rPr>
                <w:sz w:val="24"/>
                <w:szCs w:val="24"/>
              </w:rPr>
            </w:pPr>
            <w:r w:rsidRPr="00547523">
              <w:rPr>
                <w:sz w:val="24"/>
                <w:szCs w:val="24"/>
              </w:rPr>
              <w:t>8</w:t>
            </w:r>
          </w:p>
        </w:tc>
      </w:tr>
      <w:tr w:rsidR="00132C65" w:rsidRPr="00547523" w14:paraId="1BB7C8E2"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724BA9CC" w14:textId="77777777" w:rsidR="00132C65" w:rsidRPr="00547523" w:rsidRDefault="00132C65" w:rsidP="008F15BD">
            <w:pPr>
              <w:jc w:val="center"/>
              <w:rPr>
                <w:sz w:val="24"/>
                <w:szCs w:val="24"/>
              </w:rPr>
            </w:pPr>
            <w:r w:rsidRPr="00547523">
              <w:rPr>
                <w:sz w:val="24"/>
                <w:szCs w:val="24"/>
              </w:rPr>
              <w:t>65-69</w:t>
            </w:r>
          </w:p>
        </w:tc>
        <w:tc>
          <w:tcPr>
            <w:tcW w:w="1417" w:type="dxa"/>
            <w:tcBorders>
              <w:top w:val="nil"/>
              <w:left w:val="nil"/>
              <w:bottom w:val="single" w:sz="4" w:space="0" w:color="auto"/>
              <w:right w:val="single" w:sz="4" w:space="0" w:color="auto"/>
            </w:tcBorders>
            <w:shd w:val="clear" w:color="auto" w:fill="auto"/>
            <w:vAlign w:val="center"/>
          </w:tcPr>
          <w:p w14:paraId="5BBDE361" w14:textId="77777777" w:rsidR="00132C65" w:rsidRPr="00547523" w:rsidRDefault="00132C65" w:rsidP="008F15BD">
            <w:pPr>
              <w:jc w:val="center"/>
              <w:rPr>
                <w:sz w:val="24"/>
                <w:szCs w:val="24"/>
              </w:rPr>
            </w:pPr>
            <w:r w:rsidRPr="00547523">
              <w:rPr>
                <w:sz w:val="24"/>
                <w:szCs w:val="24"/>
              </w:rPr>
              <w:t>11</w:t>
            </w:r>
          </w:p>
        </w:tc>
        <w:tc>
          <w:tcPr>
            <w:tcW w:w="1276" w:type="dxa"/>
            <w:tcBorders>
              <w:top w:val="nil"/>
              <w:left w:val="nil"/>
              <w:bottom w:val="single" w:sz="4" w:space="0" w:color="auto"/>
              <w:right w:val="single" w:sz="4" w:space="0" w:color="auto"/>
            </w:tcBorders>
            <w:shd w:val="clear" w:color="auto" w:fill="auto"/>
            <w:vAlign w:val="center"/>
          </w:tcPr>
          <w:p w14:paraId="1EC8EC36" w14:textId="77777777" w:rsidR="00132C65" w:rsidRPr="00547523" w:rsidRDefault="00132C65" w:rsidP="008F15BD">
            <w:pPr>
              <w:jc w:val="center"/>
              <w:rPr>
                <w:sz w:val="24"/>
                <w:szCs w:val="24"/>
              </w:rPr>
            </w:pPr>
            <w:r w:rsidRPr="00547523">
              <w:rPr>
                <w:sz w:val="24"/>
                <w:szCs w:val="24"/>
              </w:rPr>
              <w:t>5</w:t>
            </w:r>
          </w:p>
        </w:tc>
        <w:tc>
          <w:tcPr>
            <w:tcW w:w="1276" w:type="dxa"/>
            <w:tcBorders>
              <w:top w:val="nil"/>
              <w:left w:val="nil"/>
              <w:bottom w:val="single" w:sz="4" w:space="0" w:color="auto"/>
              <w:right w:val="single" w:sz="4" w:space="0" w:color="auto"/>
            </w:tcBorders>
            <w:shd w:val="clear" w:color="auto" w:fill="auto"/>
            <w:vAlign w:val="center"/>
          </w:tcPr>
          <w:p w14:paraId="1D1AA3A5" w14:textId="77777777" w:rsidR="00132C65" w:rsidRPr="00547523" w:rsidRDefault="00132C65" w:rsidP="008F15BD">
            <w:pPr>
              <w:jc w:val="center"/>
              <w:rPr>
                <w:sz w:val="24"/>
                <w:szCs w:val="24"/>
              </w:rPr>
            </w:pPr>
            <w:r w:rsidRPr="00547523">
              <w:rPr>
                <w:sz w:val="24"/>
                <w:szCs w:val="24"/>
              </w:rPr>
              <w:t>6</w:t>
            </w:r>
          </w:p>
        </w:tc>
        <w:tc>
          <w:tcPr>
            <w:tcW w:w="1276" w:type="dxa"/>
            <w:tcBorders>
              <w:top w:val="nil"/>
              <w:left w:val="nil"/>
              <w:bottom w:val="single" w:sz="4" w:space="0" w:color="auto"/>
              <w:right w:val="single" w:sz="4" w:space="0" w:color="auto"/>
            </w:tcBorders>
            <w:shd w:val="clear" w:color="auto" w:fill="auto"/>
            <w:vAlign w:val="center"/>
          </w:tcPr>
          <w:p w14:paraId="2204A41F" w14:textId="77777777" w:rsidR="00132C65" w:rsidRPr="00547523" w:rsidRDefault="00132C65" w:rsidP="008F15BD">
            <w:pPr>
              <w:jc w:val="center"/>
              <w:rPr>
                <w:sz w:val="24"/>
                <w:szCs w:val="24"/>
              </w:rPr>
            </w:pPr>
            <w:r w:rsidRPr="00547523">
              <w:rPr>
                <w:sz w:val="24"/>
                <w:szCs w:val="24"/>
              </w:rPr>
              <w:t>16</w:t>
            </w:r>
          </w:p>
        </w:tc>
        <w:tc>
          <w:tcPr>
            <w:tcW w:w="1417" w:type="dxa"/>
            <w:tcBorders>
              <w:top w:val="nil"/>
              <w:left w:val="nil"/>
              <w:bottom w:val="single" w:sz="4" w:space="0" w:color="auto"/>
              <w:right w:val="single" w:sz="4" w:space="0" w:color="auto"/>
            </w:tcBorders>
            <w:shd w:val="clear" w:color="auto" w:fill="auto"/>
            <w:vAlign w:val="center"/>
          </w:tcPr>
          <w:p w14:paraId="2718EF10" w14:textId="77777777" w:rsidR="00132C65" w:rsidRPr="00547523" w:rsidRDefault="00132C65" w:rsidP="008F15BD">
            <w:pPr>
              <w:jc w:val="center"/>
              <w:rPr>
                <w:sz w:val="24"/>
                <w:szCs w:val="24"/>
              </w:rPr>
            </w:pPr>
            <w:r w:rsidRPr="00547523">
              <w:rPr>
                <w:sz w:val="24"/>
                <w:szCs w:val="24"/>
              </w:rPr>
              <w:t>8</w:t>
            </w:r>
          </w:p>
        </w:tc>
        <w:tc>
          <w:tcPr>
            <w:tcW w:w="1418" w:type="dxa"/>
            <w:tcBorders>
              <w:top w:val="nil"/>
              <w:left w:val="nil"/>
              <w:bottom w:val="single" w:sz="4" w:space="0" w:color="auto"/>
              <w:right w:val="single" w:sz="4" w:space="0" w:color="auto"/>
            </w:tcBorders>
            <w:shd w:val="clear" w:color="auto" w:fill="auto"/>
            <w:vAlign w:val="center"/>
          </w:tcPr>
          <w:p w14:paraId="0297FC54" w14:textId="77777777" w:rsidR="00132C65" w:rsidRPr="00547523" w:rsidRDefault="00132C65" w:rsidP="008F15BD">
            <w:pPr>
              <w:jc w:val="center"/>
              <w:rPr>
                <w:sz w:val="24"/>
                <w:szCs w:val="24"/>
              </w:rPr>
            </w:pPr>
            <w:r w:rsidRPr="00547523">
              <w:rPr>
                <w:sz w:val="24"/>
                <w:szCs w:val="24"/>
              </w:rPr>
              <w:t>8</w:t>
            </w:r>
          </w:p>
        </w:tc>
      </w:tr>
      <w:tr w:rsidR="00132C65" w:rsidRPr="00547523" w14:paraId="4992AEC3"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74A23994" w14:textId="77777777" w:rsidR="00132C65" w:rsidRPr="00547523" w:rsidRDefault="00132C65" w:rsidP="008F15BD">
            <w:pPr>
              <w:jc w:val="center"/>
              <w:rPr>
                <w:sz w:val="24"/>
                <w:szCs w:val="24"/>
              </w:rPr>
            </w:pPr>
            <w:r w:rsidRPr="00547523">
              <w:rPr>
                <w:sz w:val="24"/>
                <w:szCs w:val="24"/>
              </w:rPr>
              <w:t>70-74</w:t>
            </w:r>
          </w:p>
        </w:tc>
        <w:tc>
          <w:tcPr>
            <w:tcW w:w="1417" w:type="dxa"/>
            <w:tcBorders>
              <w:top w:val="nil"/>
              <w:left w:val="nil"/>
              <w:bottom w:val="single" w:sz="4" w:space="0" w:color="auto"/>
              <w:right w:val="single" w:sz="4" w:space="0" w:color="auto"/>
            </w:tcBorders>
            <w:shd w:val="clear" w:color="auto" w:fill="auto"/>
            <w:vAlign w:val="center"/>
          </w:tcPr>
          <w:p w14:paraId="0E87CB72" w14:textId="77777777" w:rsidR="00132C65" w:rsidRPr="00547523" w:rsidRDefault="00132C65" w:rsidP="008F15BD">
            <w:pPr>
              <w:jc w:val="center"/>
              <w:rPr>
                <w:sz w:val="24"/>
                <w:szCs w:val="24"/>
              </w:rPr>
            </w:pPr>
            <w:r w:rsidRPr="00547523">
              <w:rPr>
                <w:sz w:val="24"/>
                <w:szCs w:val="24"/>
              </w:rPr>
              <w:t>9</w:t>
            </w:r>
          </w:p>
        </w:tc>
        <w:tc>
          <w:tcPr>
            <w:tcW w:w="1276" w:type="dxa"/>
            <w:tcBorders>
              <w:top w:val="nil"/>
              <w:left w:val="nil"/>
              <w:bottom w:val="single" w:sz="4" w:space="0" w:color="auto"/>
              <w:right w:val="single" w:sz="4" w:space="0" w:color="auto"/>
            </w:tcBorders>
            <w:shd w:val="clear" w:color="auto" w:fill="auto"/>
            <w:vAlign w:val="center"/>
          </w:tcPr>
          <w:p w14:paraId="0A947E74" w14:textId="77777777" w:rsidR="00132C65" w:rsidRPr="00547523" w:rsidRDefault="00132C65" w:rsidP="008F15BD">
            <w:pPr>
              <w:jc w:val="center"/>
              <w:rPr>
                <w:sz w:val="24"/>
                <w:szCs w:val="24"/>
              </w:rPr>
            </w:pPr>
            <w:r w:rsidRPr="00547523">
              <w:rPr>
                <w:sz w:val="24"/>
                <w:szCs w:val="24"/>
              </w:rPr>
              <w:t>5</w:t>
            </w:r>
          </w:p>
        </w:tc>
        <w:tc>
          <w:tcPr>
            <w:tcW w:w="1276" w:type="dxa"/>
            <w:tcBorders>
              <w:top w:val="nil"/>
              <w:left w:val="nil"/>
              <w:bottom w:val="single" w:sz="4" w:space="0" w:color="auto"/>
              <w:right w:val="single" w:sz="4" w:space="0" w:color="auto"/>
            </w:tcBorders>
            <w:shd w:val="clear" w:color="auto" w:fill="auto"/>
            <w:vAlign w:val="center"/>
          </w:tcPr>
          <w:p w14:paraId="7DC3D7CB" w14:textId="77777777" w:rsidR="00132C65" w:rsidRPr="00547523" w:rsidRDefault="00132C65" w:rsidP="008F15BD">
            <w:pPr>
              <w:jc w:val="center"/>
              <w:rPr>
                <w:sz w:val="24"/>
                <w:szCs w:val="24"/>
              </w:rPr>
            </w:pPr>
            <w:r w:rsidRPr="00547523">
              <w:rPr>
                <w:sz w:val="24"/>
                <w:szCs w:val="24"/>
              </w:rPr>
              <w:t>4</w:t>
            </w:r>
          </w:p>
        </w:tc>
        <w:tc>
          <w:tcPr>
            <w:tcW w:w="1276" w:type="dxa"/>
            <w:tcBorders>
              <w:top w:val="nil"/>
              <w:left w:val="nil"/>
              <w:bottom w:val="single" w:sz="4" w:space="0" w:color="auto"/>
              <w:right w:val="single" w:sz="4" w:space="0" w:color="auto"/>
            </w:tcBorders>
            <w:shd w:val="clear" w:color="auto" w:fill="auto"/>
            <w:vAlign w:val="center"/>
          </w:tcPr>
          <w:p w14:paraId="5D3A74AA" w14:textId="77777777" w:rsidR="00132C65" w:rsidRPr="00547523" w:rsidRDefault="00132C65" w:rsidP="008F15BD">
            <w:pPr>
              <w:jc w:val="center"/>
              <w:rPr>
                <w:sz w:val="24"/>
                <w:szCs w:val="24"/>
              </w:rPr>
            </w:pPr>
            <w:r w:rsidRPr="00547523">
              <w:rPr>
                <w:sz w:val="24"/>
                <w:szCs w:val="24"/>
              </w:rPr>
              <w:t>17</w:t>
            </w:r>
          </w:p>
        </w:tc>
        <w:tc>
          <w:tcPr>
            <w:tcW w:w="1417" w:type="dxa"/>
            <w:tcBorders>
              <w:top w:val="nil"/>
              <w:left w:val="nil"/>
              <w:bottom w:val="single" w:sz="4" w:space="0" w:color="auto"/>
              <w:right w:val="single" w:sz="4" w:space="0" w:color="auto"/>
            </w:tcBorders>
            <w:shd w:val="clear" w:color="auto" w:fill="auto"/>
            <w:vAlign w:val="center"/>
          </w:tcPr>
          <w:p w14:paraId="269A8995" w14:textId="77777777" w:rsidR="00132C65" w:rsidRPr="00547523" w:rsidRDefault="00132C65" w:rsidP="008F15BD">
            <w:pPr>
              <w:jc w:val="center"/>
              <w:rPr>
                <w:sz w:val="24"/>
                <w:szCs w:val="24"/>
              </w:rPr>
            </w:pPr>
            <w:r w:rsidRPr="00547523">
              <w:rPr>
                <w:sz w:val="24"/>
                <w:szCs w:val="24"/>
              </w:rPr>
              <w:t>8</w:t>
            </w:r>
          </w:p>
        </w:tc>
        <w:tc>
          <w:tcPr>
            <w:tcW w:w="1418" w:type="dxa"/>
            <w:tcBorders>
              <w:top w:val="nil"/>
              <w:left w:val="nil"/>
              <w:bottom w:val="single" w:sz="4" w:space="0" w:color="auto"/>
              <w:right w:val="single" w:sz="4" w:space="0" w:color="auto"/>
            </w:tcBorders>
            <w:shd w:val="clear" w:color="auto" w:fill="auto"/>
            <w:vAlign w:val="center"/>
          </w:tcPr>
          <w:p w14:paraId="119CDB38" w14:textId="77777777" w:rsidR="00132C65" w:rsidRPr="00547523" w:rsidRDefault="00132C65" w:rsidP="008F15BD">
            <w:pPr>
              <w:jc w:val="center"/>
              <w:rPr>
                <w:sz w:val="24"/>
                <w:szCs w:val="24"/>
              </w:rPr>
            </w:pPr>
            <w:r w:rsidRPr="00547523">
              <w:rPr>
                <w:sz w:val="24"/>
                <w:szCs w:val="24"/>
              </w:rPr>
              <w:t>9</w:t>
            </w:r>
          </w:p>
        </w:tc>
      </w:tr>
      <w:tr w:rsidR="00132C65" w:rsidRPr="00547523" w14:paraId="73800536"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1B474A41" w14:textId="77777777" w:rsidR="00132C65" w:rsidRPr="00547523" w:rsidRDefault="00132C65" w:rsidP="008F15BD">
            <w:pPr>
              <w:jc w:val="center"/>
              <w:rPr>
                <w:sz w:val="24"/>
                <w:szCs w:val="24"/>
              </w:rPr>
            </w:pPr>
            <w:r w:rsidRPr="00547523">
              <w:rPr>
                <w:sz w:val="24"/>
                <w:szCs w:val="24"/>
              </w:rPr>
              <w:t>75-79</w:t>
            </w:r>
          </w:p>
        </w:tc>
        <w:tc>
          <w:tcPr>
            <w:tcW w:w="1417" w:type="dxa"/>
            <w:tcBorders>
              <w:top w:val="nil"/>
              <w:left w:val="nil"/>
              <w:bottom w:val="single" w:sz="4" w:space="0" w:color="auto"/>
              <w:right w:val="single" w:sz="4" w:space="0" w:color="auto"/>
            </w:tcBorders>
            <w:shd w:val="clear" w:color="auto" w:fill="auto"/>
            <w:vAlign w:val="center"/>
          </w:tcPr>
          <w:p w14:paraId="18F86A2B" w14:textId="77777777" w:rsidR="00132C65" w:rsidRPr="00547523" w:rsidRDefault="00132C65" w:rsidP="008F15BD">
            <w:pPr>
              <w:jc w:val="center"/>
              <w:rPr>
                <w:sz w:val="24"/>
                <w:szCs w:val="24"/>
              </w:rPr>
            </w:pPr>
            <w:r w:rsidRPr="00547523">
              <w:rPr>
                <w:sz w:val="24"/>
                <w:szCs w:val="24"/>
              </w:rPr>
              <w:t>21</w:t>
            </w:r>
          </w:p>
        </w:tc>
        <w:tc>
          <w:tcPr>
            <w:tcW w:w="1276" w:type="dxa"/>
            <w:tcBorders>
              <w:top w:val="nil"/>
              <w:left w:val="nil"/>
              <w:bottom w:val="single" w:sz="4" w:space="0" w:color="auto"/>
              <w:right w:val="single" w:sz="4" w:space="0" w:color="auto"/>
            </w:tcBorders>
            <w:shd w:val="clear" w:color="auto" w:fill="auto"/>
            <w:vAlign w:val="center"/>
          </w:tcPr>
          <w:p w14:paraId="0D0DC333" w14:textId="77777777" w:rsidR="00132C65" w:rsidRPr="00547523" w:rsidRDefault="00132C65" w:rsidP="008F15BD">
            <w:pPr>
              <w:jc w:val="center"/>
              <w:rPr>
                <w:sz w:val="24"/>
                <w:szCs w:val="24"/>
              </w:rPr>
            </w:pPr>
            <w:r w:rsidRPr="00547523">
              <w:rPr>
                <w:sz w:val="24"/>
                <w:szCs w:val="24"/>
              </w:rPr>
              <w:t>10</w:t>
            </w:r>
          </w:p>
        </w:tc>
        <w:tc>
          <w:tcPr>
            <w:tcW w:w="1276" w:type="dxa"/>
            <w:tcBorders>
              <w:top w:val="nil"/>
              <w:left w:val="nil"/>
              <w:bottom w:val="single" w:sz="4" w:space="0" w:color="auto"/>
              <w:right w:val="single" w:sz="4" w:space="0" w:color="auto"/>
            </w:tcBorders>
            <w:shd w:val="clear" w:color="auto" w:fill="auto"/>
            <w:vAlign w:val="center"/>
          </w:tcPr>
          <w:p w14:paraId="64062B41" w14:textId="77777777" w:rsidR="00132C65" w:rsidRPr="00547523" w:rsidRDefault="00132C65" w:rsidP="008F15BD">
            <w:pPr>
              <w:jc w:val="center"/>
              <w:rPr>
                <w:sz w:val="24"/>
                <w:szCs w:val="24"/>
              </w:rPr>
            </w:pPr>
            <w:r w:rsidRPr="00547523">
              <w:rPr>
                <w:sz w:val="24"/>
                <w:szCs w:val="24"/>
              </w:rPr>
              <w:t>11</w:t>
            </w:r>
          </w:p>
        </w:tc>
        <w:tc>
          <w:tcPr>
            <w:tcW w:w="1276" w:type="dxa"/>
            <w:tcBorders>
              <w:top w:val="nil"/>
              <w:left w:val="nil"/>
              <w:bottom w:val="single" w:sz="4" w:space="0" w:color="auto"/>
              <w:right w:val="single" w:sz="4" w:space="0" w:color="auto"/>
            </w:tcBorders>
            <w:shd w:val="clear" w:color="auto" w:fill="auto"/>
            <w:vAlign w:val="center"/>
          </w:tcPr>
          <w:p w14:paraId="5BB65180" w14:textId="77777777" w:rsidR="00132C65" w:rsidRPr="00547523" w:rsidRDefault="00132C65" w:rsidP="008F15BD">
            <w:pPr>
              <w:jc w:val="center"/>
              <w:rPr>
                <w:sz w:val="24"/>
                <w:szCs w:val="24"/>
              </w:rPr>
            </w:pPr>
            <w:r w:rsidRPr="00547523">
              <w:rPr>
                <w:sz w:val="24"/>
                <w:szCs w:val="24"/>
              </w:rPr>
              <w:t>17</w:t>
            </w:r>
          </w:p>
        </w:tc>
        <w:tc>
          <w:tcPr>
            <w:tcW w:w="1417" w:type="dxa"/>
            <w:tcBorders>
              <w:top w:val="nil"/>
              <w:left w:val="nil"/>
              <w:bottom w:val="single" w:sz="4" w:space="0" w:color="auto"/>
              <w:right w:val="single" w:sz="4" w:space="0" w:color="auto"/>
            </w:tcBorders>
            <w:shd w:val="clear" w:color="auto" w:fill="auto"/>
            <w:vAlign w:val="center"/>
          </w:tcPr>
          <w:p w14:paraId="7C61831F" w14:textId="77777777" w:rsidR="00132C65" w:rsidRPr="00547523" w:rsidRDefault="00132C65" w:rsidP="008F15BD">
            <w:pPr>
              <w:jc w:val="center"/>
              <w:rPr>
                <w:sz w:val="24"/>
                <w:szCs w:val="24"/>
              </w:rPr>
            </w:pPr>
            <w:r w:rsidRPr="00547523">
              <w:rPr>
                <w:sz w:val="24"/>
                <w:szCs w:val="24"/>
              </w:rPr>
              <w:t>9</w:t>
            </w:r>
          </w:p>
        </w:tc>
        <w:tc>
          <w:tcPr>
            <w:tcW w:w="1418" w:type="dxa"/>
            <w:tcBorders>
              <w:top w:val="nil"/>
              <w:left w:val="nil"/>
              <w:bottom w:val="single" w:sz="4" w:space="0" w:color="auto"/>
              <w:right w:val="single" w:sz="4" w:space="0" w:color="auto"/>
            </w:tcBorders>
            <w:shd w:val="clear" w:color="auto" w:fill="auto"/>
            <w:vAlign w:val="center"/>
          </w:tcPr>
          <w:p w14:paraId="43F0447B" w14:textId="77777777" w:rsidR="00132C65" w:rsidRPr="00547523" w:rsidRDefault="00132C65" w:rsidP="008F15BD">
            <w:pPr>
              <w:jc w:val="center"/>
              <w:rPr>
                <w:sz w:val="24"/>
                <w:szCs w:val="24"/>
              </w:rPr>
            </w:pPr>
            <w:r w:rsidRPr="00547523">
              <w:rPr>
                <w:sz w:val="24"/>
                <w:szCs w:val="24"/>
              </w:rPr>
              <w:t>8</w:t>
            </w:r>
          </w:p>
        </w:tc>
      </w:tr>
      <w:tr w:rsidR="00132C65" w:rsidRPr="00547523" w14:paraId="12A5D4FD"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1154E35A" w14:textId="77777777" w:rsidR="00132C65" w:rsidRPr="00547523" w:rsidRDefault="00132C65" w:rsidP="008F15BD">
            <w:pPr>
              <w:jc w:val="center"/>
              <w:rPr>
                <w:sz w:val="24"/>
                <w:szCs w:val="24"/>
              </w:rPr>
            </w:pPr>
            <w:r w:rsidRPr="00547523">
              <w:rPr>
                <w:sz w:val="24"/>
                <w:szCs w:val="24"/>
              </w:rPr>
              <w:t>80-84</w:t>
            </w:r>
          </w:p>
        </w:tc>
        <w:tc>
          <w:tcPr>
            <w:tcW w:w="1417" w:type="dxa"/>
            <w:tcBorders>
              <w:top w:val="nil"/>
              <w:left w:val="nil"/>
              <w:bottom w:val="single" w:sz="4" w:space="0" w:color="auto"/>
              <w:right w:val="single" w:sz="4" w:space="0" w:color="auto"/>
            </w:tcBorders>
            <w:shd w:val="clear" w:color="auto" w:fill="auto"/>
            <w:vAlign w:val="center"/>
          </w:tcPr>
          <w:p w14:paraId="00A2BB8E" w14:textId="77777777" w:rsidR="00132C65" w:rsidRPr="00547523" w:rsidRDefault="00132C65" w:rsidP="008F15BD">
            <w:pPr>
              <w:jc w:val="center"/>
              <w:rPr>
                <w:sz w:val="24"/>
                <w:szCs w:val="24"/>
              </w:rPr>
            </w:pPr>
            <w:r w:rsidRPr="00547523">
              <w:rPr>
                <w:sz w:val="24"/>
                <w:szCs w:val="24"/>
              </w:rPr>
              <w:t>10</w:t>
            </w:r>
          </w:p>
        </w:tc>
        <w:tc>
          <w:tcPr>
            <w:tcW w:w="1276" w:type="dxa"/>
            <w:tcBorders>
              <w:top w:val="nil"/>
              <w:left w:val="nil"/>
              <w:bottom w:val="single" w:sz="4" w:space="0" w:color="auto"/>
              <w:right w:val="single" w:sz="4" w:space="0" w:color="auto"/>
            </w:tcBorders>
            <w:shd w:val="clear" w:color="auto" w:fill="auto"/>
            <w:vAlign w:val="center"/>
          </w:tcPr>
          <w:p w14:paraId="7E01F17A" w14:textId="77777777" w:rsidR="00132C65" w:rsidRPr="00547523" w:rsidRDefault="00132C65" w:rsidP="008F15BD">
            <w:pPr>
              <w:jc w:val="center"/>
              <w:rPr>
                <w:sz w:val="24"/>
                <w:szCs w:val="24"/>
              </w:rPr>
            </w:pPr>
            <w:r w:rsidRPr="00547523">
              <w:rPr>
                <w:sz w:val="24"/>
                <w:szCs w:val="24"/>
              </w:rPr>
              <w:t>5</w:t>
            </w:r>
          </w:p>
        </w:tc>
        <w:tc>
          <w:tcPr>
            <w:tcW w:w="1276" w:type="dxa"/>
            <w:tcBorders>
              <w:top w:val="nil"/>
              <w:left w:val="nil"/>
              <w:bottom w:val="single" w:sz="4" w:space="0" w:color="auto"/>
              <w:right w:val="single" w:sz="4" w:space="0" w:color="auto"/>
            </w:tcBorders>
            <w:shd w:val="clear" w:color="auto" w:fill="auto"/>
            <w:vAlign w:val="center"/>
          </w:tcPr>
          <w:p w14:paraId="2B99CCAF" w14:textId="77777777" w:rsidR="00132C65" w:rsidRPr="00547523" w:rsidRDefault="00132C65" w:rsidP="008F15BD">
            <w:pPr>
              <w:jc w:val="center"/>
              <w:rPr>
                <w:sz w:val="24"/>
                <w:szCs w:val="24"/>
              </w:rPr>
            </w:pPr>
            <w:r w:rsidRPr="00547523">
              <w:rPr>
                <w:sz w:val="24"/>
                <w:szCs w:val="24"/>
              </w:rPr>
              <w:t>5</w:t>
            </w:r>
          </w:p>
        </w:tc>
        <w:tc>
          <w:tcPr>
            <w:tcW w:w="1276" w:type="dxa"/>
            <w:tcBorders>
              <w:top w:val="nil"/>
              <w:left w:val="nil"/>
              <w:bottom w:val="single" w:sz="4" w:space="0" w:color="auto"/>
              <w:right w:val="single" w:sz="4" w:space="0" w:color="auto"/>
            </w:tcBorders>
            <w:shd w:val="clear" w:color="auto" w:fill="auto"/>
            <w:vAlign w:val="center"/>
          </w:tcPr>
          <w:p w14:paraId="464E223A" w14:textId="77777777" w:rsidR="00132C65" w:rsidRPr="00547523" w:rsidRDefault="00132C65" w:rsidP="008F15BD">
            <w:pPr>
              <w:jc w:val="center"/>
              <w:rPr>
                <w:sz w:val="24"/>
                <w:szCs w:val="24"/>
              </w:rPr>
            </w:pPr>
            <w:r w:rsidRPr="00547523">
              <w:rPr>
                <w:sz w:val="24"/>
                <w:szCs w:val="24"/>
              </w:rPr>
              <w:t>12</w:t>
            </w:r>
          </w:p>
        </w:tc>
        <w:tc>
          <w:tcPr>
            <w:tcW w:w="1417" w:type="dxa"/>
            <w:tcBorders>
              <w:top w:val="nil"/>
              <w:left w:val="nil"/>
              <w:bottom w:val="single" w:sz="4" w:space="0" w:color="auto"/>
              <w:right w:val="single" w:sz="4" w:space="0" w:color="auto"/>
            </w:tcBorders>
            <w:shd w:val="clear" w:color="auto" w:fill="auto"/>
            <w:vAlign w:val="center"/>
          </w:tcPr>
          <w:p w14:paraId="3E83DDF1" w14:textId="77777777" w:rsidR="00132C65" w:rsidRPr="00547523" w:rsidRDefault="00132C65" w:rsidP="008F15BD">
            <w:pPr>
              <w:jc w:val="center"/>
              <w:rPr>
                <w:sz w:val="24"/>
                <w:szCs w:val="24"/>
              </w:rPr>
            </w:pPr>
            <w:r w:rsidRPr="00547523">
              <w:rPr>
                <w:sz w:val="24"/>
                <w:szCs w:val="24"/>
              </w:rPr>
              <w:t>7</w:t>
            </w:r>
          </w:p>
        </w:tc>
        <w:tc>
          <w:tcPr>
            <w:tcW w:w="1418" w:type="dxa"/>
            <w:tcBorders>
              <w:top w:val="nil"/>
              <w:left w:val="nil"/>
              <w:bottom w:val="single" w:sz="4" w:space="0" w:color="auto"/>
              <w:right w:val="single" w:sz="4" w:space="0" w:color="auto"/>
            </w:tcBorders>
            <w:shd w:val="clear" w:color="auto" w:fill="auto"/>
            <w:vAlign w:val="center"/>
          </w:tcPr>
          <w:p w14:paraId="63E63C58" w14:textId="77777777" w:rsidR="00132C65" w:rsidRPr="00547523" w:rsidRDefault="00132C65" w:rsidP="008F15BD">
            <w:pPr>
              <w:jc w:val="center"/>
              <w:rPr>
                <w:sz w:val="24"/>
                <w:szCs w:val="24"/>
              </w:rPr>
            </w:pPr>
            <w:r w:rsidRPr="00547523">
              <w:rPr>
                <w:sz w:val="24"/>
                <w:szCs w:val="24"/>
              </w:rPr>
              <w:t>5</w:t>
            </w:r>
          </w:p>
        </w:tc>
      </w:tr>
      <w:tr w:rsidR="00132C65" w:rsidRPr="00547523" w14:paraId="7F8289A4" w14:textId="77777777" w:rsidTr="008F15BD">
        <w:trPr>
          <w:trHeight w:val="20"/>
        </w:trPr>
        <w:tc>
          <w:tcPr>
            <w:tcW w:w="2269" w:type="dxa"/>
            <w:tcBorders>
              <w:top w:val="nil"/>
              <w:left w:val="single" w:sz="4" w:space="0" w:color="auto"/>
              <w:bottom w:val="single" w:sz="4" w:space="0" w:color="auto"/>
              <w:right w:val="single" w:sz="4" w:space="0" w:color="auto"/>
            </w:tcBorders>
            <w:shd w:val="clear" w:color="auto" w:fill="auto"/>
            <w:vAlign w:val="center"/>
          </w:tcPr>
          <w:p w14:paraId="7EE8994A" w14:textId="77777777" w:rsidR="00132C65" w:rsidRPr="00547523" w:rsidRDefault="00132C65" w:rsidP="008F15BD">
            <w:pPr>
              <w:jc w:val="center"/>
              <w:rPr>
                <w:sz w:val="24"/>
                <w:szCs w:val="24"/>
              </w:rPr>
            </w:pPr>
            <w:r w:rsidRPr="00547523">
              <w:rPr>
                <w:sz w:val="24"/>
                <w:szCs w:val="24"/>
              </w:rPr>
              <w:t>85 и</w:t>
            </w:r>
            <w:r w:rsidR="008F15BD" w:rsidRPr="00547523">
              <w:rPr>
                <w:sz w:val="24"/>
                <w:szCs w:val="24"/>
              </w:rPr>
              <w:t xml:space="preserve"> </w:t>
            </w:r>
            <w:r w:rsidRPr="00547523">
              <w:rPr>
                <w:sz w:val="24"/>
                <w:szCs w:val="24"/>
              </w:rPr>
              <w:t>старше</w:t>
            </w:r>
          </w:p>
        </w:tc>
        <w:tc>
          <w:tcPr>
            <w:tcW w:w="1417" w:type="dxa"/>
            <w:tcBorders>
              <w:top w:val="nil"/>
              <w:left w:val="nil"/>
              <w:bottom w:val="single" w:sz="4" w:space="0" w:color="auto"/>
              <w:right w:val="single" w:sz="4" w:space="0" w:color="auto"/>
            </w:tcBorders>
            <w:shd w:val="clear" w:color="auto" w:fill="auto"/>
            <w:vAlign w:val="center"/>
          </w:tcPr>
          <w:p w14:paraId="3C4DB29B" w14:textId="77777777" w:rsidR="00132C65" w:rsidRPr="00547523" w:rsidRDefault="00132C65" w:rsidP="008F15BD">
            <w:pPr>
              <w:jc w:val="center"/>
              <w:rPr>
                <w:sz w:val="24"/>
                <w:szCs w:val="24"/>
              </w:rPr>
            </w:pPr>
            <w:r w:rsidRPr="00547523">
              <w:rPr>
                <w:sz w:val="24"/>
                <w:szCs w:val="24"/>
              </w:rPr>
              <w:t>7</w:t>
            </w:r>
          </w:p>
        </w:tc>
        <w:tc>
          <w:tcPr>
            <w:tcW w:w="1276" w:type="dxa"/>
            <w:tcBorders>
              <w:top w:val="nil"/>
              <w:left w:val="nil"/>
              <w:bottom w:val="single" w:sz="4" w:space="0" w:color="auto"/>
              <w:right w:val="single" w:sz="4" w:space="0" w:color="auto"/>
            </w:tcBorders>
            <w:shd w:val="clear" w:color="auto" w:fill="auto"/>
            <w:vAlign w:val="center"/>
          </w:tcPr>
          <w:p w14:paraId="0BC9AE91" w14:textId="77777777" w:rsidR="00132C65" w:rsidRPr="00547523" w:rsidRDefault="00132C65" w:rsidP="008F15BD">
            <w:pPr>
              <w:jc w:val="center"/>
              <w:rPr>
                <w:sz w:val="24"/>
                <w:szCs w:val="24"/>
              </w:rPr>
            </w:pPr>
            <w:r w:rsidRPr="00547523">
              <w:rPr>
                <w:sz w:val="24"/>
                <w:szCs w:val="24"/>
              </w:rPr>
              <w:t>3</w:t>
            </w:r>
          </w:p>
        </w:tc>
        <w:tc>
          <w:tcPr>
            <w:tcW w:w="1276" w:type="dxa"/>
            <w:tcBorders>
              <w:top w:val="nil"/>
              <w:left w:val="nil"/>
              <w:bottom w:val="single" w:sz="4" w:space="0" w:color="auto"/>
              <w:right w:val="single" w:sz="4" w:space="0" w:color="auto"/>
            </w:tcBorders>
            <w:shd w:val="clear" w:color="auto" w:fill="auto"/>
            <w:vAlign w:val="center"/>
          </w:tcPr>
          <w:p w14:paraId="533AA460" w14:textId="77777777" w:rsidR="00132C65" w:rsidRPr="00547523" w:rsidRDefault="00132C65" w:rsidP="008F15BD">
            <w:pPr>
              <w:jc w:val="center"/>
              <w:rPr>
                <w:sz w:val="24"/>
                <w:szCs w:val="24"/>
              </w:rPr>
            </w:pPr>
            <w:r w:rsidRPr="00547523">
              <w:rPr>
                <w:sz w:val="24"/>
                <w:szCs w:val="24"/>
              </w:rPr>
              <w:t>4</w:t>
            </w:r>
          </w:p>
        </w:tc>
        <w:tc>
          <w:tcPr>
            <w:tcW w:w="1276" w:type="dxa"/>
            <w:tcBorders>
              <w:top w:val="nil"/>
              <w:left w:val="nil"/>
              <w:bottom w:val="single" w:sz="4" w:space="0" w:color="auto"/>
              <w:right w:val="single" w:sz="4" w:space="0" w:color="auto"/>
            </w:tcBorders>
            <w:shd w:val="clear" w:color="auto" w:fill="auto"/>
            <w:vAlign w:val="center"/>
          </w:tcPr>
          <w:p w14:paraId="0BC0DD75" w14:textId="77777777" w:rsidR="00132C65" w:rsidRPr="00547523" w:rsidRDefault="00132C65" w:rsidP="008F15BD">
            <w:pPr>
              <w:jc w:val="center"/>
              <w:rPr>
                <w:sz w:val="24"/>
                <w:szCs w:val="24"/>
              </w:rPr>
            </w:pPr>
            <w:r w:rsidRPr="00547523">
              <w:rPr>
                <w:sz w:val="24"/>
                <w:szCs w:val="24"/>
              </w:rPr>
              <w:t>28</w:t>
            </w:r>
          </w:p>
        </w:tc>
        <w:tc>
          <w:tcPr>
            <w:tcW w:w="1417" w:type="dxa"/>
            <w:tcBorders>
              <w:top w:val="nil"/>
              <w:left w:val="nil"/>
              <w:bottom w:val="single" w:sz="4" w:space="0" w:color="auto"/>
              <w:right w:val="single" w:sz="4" w:space="0" w:color="auto"/>
            </w:tcBorders>
            <w:shd w:val="clear" w:color="auto" w:fill="auto"/>
            <w:vAlign w:val="center"/>
          </w:tcPr>
          <w:p w14:paraId="00FC782C" w14:textId="77777777" w:rsidR="00132C65" w:rsidRPr="00547523" w:rsidRDefault="00132C65" w:rsidP="008F15BD">
            <w:pPr>
              <w:jc w:val="center"/>
              <w:rPr>
                <w:sz w:val="24"/>
                <w:szCs w:val="24"/>
              </w:rPr>
            </w:pPr>
            <w:r w:rsidRPr="00547523">
              <w:rPr>
                <w:sz w:val="24"/>
                <w:szCs w:val="24"/>
              </w:rPr>
              <w:t>13</w:t>
            </w:r>
          </w:p>
        </w:tc>
        <w:tc>
          <w:tcPr>
            <w:tcW w:w="1418" w:type="dxa"/>
            <w:tcBorders>
              <w:top w:val="nil"/>
              <w:left w:val="nil"/>
              <w:bottom w:val="single" w:sz="4" w:space="0" w:color="auto"/>
              <w:right w:val="single" w:sz="4" w:space="0" w:color="auto"/>
            </w:tcBorders>
            <w:shd w:val="clear" w:color="auto" w:fill="auto"/>
            <w:vAlign w:val="center"/>
          </w:tcPr>
          <w:p w14:paraId="709AD8F8" w14:textId="77777777" w:rsidR="00132C65" w:rsidRPr="00547523" w:rsidRDefault="00132C65" w:rsidP="008F15BD">
            <w:pPr>
              <w:jc w:val="center"/>
              <w:rPr>
                <w:sz w:val="24"/>
                <w:szCs w:val="24"/>
              </w:rPr>
            </w:pPr>
            <w:r w:rsidRPr="00547523">
              <w:rPr>
                <w:sz w:val="24"/>
                <w:szCs w:val="24"/>
              </w:rPr>
              <w:t>15</w:t>
            </w:r>
          </w:p>
        </w:tc>
      </w:tr>
    </w:tbl>
    <w:p w14:paraId="4DE7655E" w14:textId="77777777" w:rsidR="00132C65" w:rsidRPr="00547523" w:rsidRDefault="00132C65" w:rsidP="008F15BD">
      <w:pPr>
        <w:jc w:val="center"/>
        <w:rPr>
          <w:bCs/>
          <w:sz w:val="28"/>
          <w:szCs w:val="28"/>
        </w:rPr>
      </w:pPr>
    </w:p>
    <w:p w14:paraId="4128ACAD" w14:textId="77777777" w:rsidR="00132C65" w:rsidRPr="00547523" w:rsidRDefault="00132C65" w:rsidP="008F15BD">
      <w:pPr>
        <w:ind w:right="142" w:firstLine="709"/>
        <w:jc w:val="both"/>
        <w:rPr>
          <w:rFonts w:cs="Tahoma"/>
          <w:sz w:val="28"/>
          <w:szCs w:val="28"/>
        </w:rPr>
      </w:pPr>
      <w:r w:rsidRPr="00547523">
        <w:rPr>
          <w:rFonts w:cs="Tahoma"/>
          <w:sz w:val="28"/>
          <w:szCs w:val="28"/>
        </w:rPr>
        <w:t>Прирост населения на 1 очередь строительства (10 лет) до 201</w:t>
      </w:r>
      <w:r w:rsidR="00C34EFA" w:rsidRPr="00547523">
        <w:rPr>
          <w:rFonts w:cs="Tahoma"/>
          <w:sz w:val="28"/>
          <w:szCs w:val="28"/>
        </w:rPr>
        <w:t>9</w:t>
      </w:r>
      <w:r w:rsidRPr="00547523">
        <w:rPr>
          <w:rFonts w:cs="Tahoma"/>
          <w:sz w:val="28"/>
          <w:szCs w:val="28"/>
        </w:rPr>
        <w:t xml:space="preserve"> года составит:</w:t>
      </w:r>
    </w:p>
    <w:p w14:paraId="50754768" w14:textId="77777777" w:rsidR="00132C65" w:rsidRPr="00547523" w:rsidRDefault="00132C65" w:rsidP="008F15BD">
      <w:pPr>
        <w:jc w:val="center"/>
        <w:rPr>
          <w:rFonts w:cs="Tahoma"/>
          <w:b/>
          <w:sz w:val="28"/>
          <w:szCs w:val="28"/>
        </w:rPr>
      </w:pPr>
      <w:r w:rsidRPr="00547523">
        <w:rPr>
          <w:b/>
          <w:bCs/>
          <w:sz w:val="28"/>
          <w:szCs w:val="28"/>
        </w:rPr>
        <w:t>220</w:t>
      </w:r>
      <w:r w:rsidRPr="00547523">
        <w:rPr>
          <w:rFonts w:cs="Tahoma"/>
          <w:b/>
          <w:sz w:val="28"/>
          <w:szCs w:val="28"/>
        </w:rPr>
        <w:t xml:space="preserve"> – 200 = 20 (чел.)</w:t>
      </w:r>
    </w:p>
    <w:p w14:paraId="3E414376" w14:textId="77777777" w:rsidR="00132C65" w:rsidRPr="00547523" w:rsidRDefault="00132C65" w:rsidP="008F15BD">
      <w:pPr>
        <w:ind w:right="142" w:firstLine="709"/>
        <w:jc w:val="both"/>
        <w:rPr>
          <w:rFonts w:cs="Tahoma"/>
          <w:sz w:val="28"/>
          <w:szCs w:val="28"/>
        </w:rPr>
      </w:pPr>
      <w:r w:rsidRPr="00547523">
        <w:rPr>
          <w:rFonts w:cs="Tahoma"/>
          <w:sz w:val="28"/>
          <w:szCs w:val="28"/>
        </w:rPr>
        <w:t>Прирост населения хутора на расчетный срок (20 лет) до 202</w:t>
      </w:r>
      <w:r w:rsidR="00C34EFA" w:rsidRPr="00547523">
        <w:rPr>
          <w:rFonts w:cs="Tahoma"/>
          <w:sz w:val="28"/>
          <w:szCs w:val="28"/>
        </w:rPr>
        <w:t>9</w:t>
      </w:r>
      <w:r w:rsidRPr="00547523">
        <w:rPr>
          <w:rFonts w:cs="Tahoma"/>
          <w:sz w:val="28"/>
          <w:szCs w:val="28"/>
        </w:rPr>
        <w:t xml:space="preserve"> года составит:</w:t>
      </w:r>
    </w:p>
    <w:p w14:paraId="68C5E82C" w14:textId="77777777" w:rsidR="00132C65" w:rsidRPr="00547523" w:rsidRDefault="00132C65" w:rsidP="008F15BD">
      <w:pPr>
        <w:jc w:val="center"/>
        <w:rPr>
          <w:rFonts w:cs="Tahoma"/>
          <w:b/>
          <w:sz w:val="28"/>
          <w:szCs w:val="28"/>
        </w:rPr>
      </w:pPr>
      <w:r w:rsidRPr="00547523">
        <w:rPr>
          <w:b/>
          <w:bCs/>
          <w:sz w:val="28"/>
          <w:szCs w:val="28"/>
        </w:rPr>
        <w:t>245</w:t>
      </w:r>
      <w:r w:rsidRPr="00547523">
        <w:rPr>
          <w:rFonts w:cs="Tahoma"/>
          <w:b/>
          <w:sz w:val="28"/>
          <w:szCs w:val="28"/>
        </w:rPr>
        <w:t xml:space="preserve"> – 200 = 45 (чел.)</w:t>
      </w:r>
    </w:p>
    <w:p w14:paraId="0B68C5D1" w14:textId="77777777" w:rsidR="00132C65" w:rsidRPr="00547523" w:rsidRDefault="00132C65" w:rsidP="008F15BD">
      <w:pPr>
        <w:ind w:right="142" w:firstLine="709"/>
        <w:jc w:val="both"/>
        <w:rPr>
          <w:rFonts w:cs="Tahoma"/>
          <w:sz w:val="28"/>
          <w:szCs w:val="28"/>
        </w:rPr>
      </w:pPr>
      <w:r w:rsidRPr="00547523">
        <w:rPr>
          <w:rFonts w:cs="Tahoma"/>
          <w:sz w:val="28"/>
          <w:szCs w:val="28"/>
        </w:rPr>
        <w:t>Прирост населения на долгосрочную перспективу (35 лет) до 204</w:t>
      </w:r>
      <w:r w:rsidR="00C34EFA" w:rsidRPr="00547523">
        <w:rPr>
          <w:rFonts w:cs="Tahoma"/>
          <w:sz w:val="28"/>
          <w:szCs w:val="28"/>
        </w:rPr>
        <w:t>4</w:t>
      </w:r>
      <w:r w:rsidRPr="00547523">
        <w:rPr>
          <w:rFonts w:cs="Tahoma"/>
          <w:sz w:val="28"/>
          <w:szCs w:val="28"/>
        </w:rPr>
        <w:t xml:space="preserve"> года составит:</w:t>
      </w:r>
    </w:p>
    <w:p w14:paraId="4D7990A2" w14:textId="77777777" w:rsidR="00132C65" w:rsidRPr="00547523" w:rsidRDefault="00132C65" w:rsidP="008F15BD">
      <w:pPr>
        <w:jc w:val="center"/>
        <w:rPr>
          <w:rFonts w:cs="Tahoma"/>
          <w:b/>
          <w:sz w:val="28"/>
          <w:szCs w:val="28"/>
        </w:rPr>
      </w:pPr>
      <w:r w:rsidRPr="00547523">
        <w:rPr>
          <w:rFonts w:cs="Tahoma"/>
          <w:b/>
          <w:sz w:val="28"/>
          <w:szCs w:val="28"/>
        </w:rPr>
        <w:t>290 – 200 = 90 (чел.)</w:t>
      </w:r>
    </w:p>
    <w:p w14:paraId="4BAE690C" w14:textId="77777777" w:rsidR="00132C65" w:rsidRPr="00547523" w:rsidRDefault="00132C65" w:rsidP="008F15BD">
      <w:pPr>
        <w:ind w:right="142" w:firstLine="709"/>
        <w:jc w:val="both"/>
        <w:rPr>
          <w:rFonts w:cs="Tahoma"/>
          <w:sz w:val="28"/>
          <w:szCs w:val="28"/>
        </w:rPr>
      </w:pPr>
      <w:r w:rsidRPr="00547523">
        <w:rPr>
          <w:rFonts w:cs="Tahoma"/>
          <w:sz w:val="28"/>
          <w:szCs w:val="28"/>
        </w:rPr>
        <w:t>Данные о половозрастном составе населения хутора Казачий по состоянию на 01.01.200</w:t>
      </w:r>
      <w:r w:rsidR="00C34EFA" w:rsidRPr="00547523">
        <w:rPr>
          <w:rFonts w:cs="Tahoma"/>
          <w:sz w:val="28"/>
          <w:szCs w:val="28"/>
        </w:rPr>
        <w:t>8</w:t>
      </w:r>
      <w:r w:rsidRPr="00547523">
        <w:rPr>
          <w:rFonts w:cs="Tahoma"/>
          <w:sz w:val="28"/>
          <w:szCs w:val="28"/>
        </w:rPr>
        <w:t xml:space="preserve"> года и на расчетный срок представлены в таблице </w:t>
      </w:r>
      <w:r w:rsidR="0034794B">
        <w:rPr>
          <w:rFonts w:cs="Tahoma"/>
          <w:sz w:val="28"/>
          <w:szCs w:val="28"/>
        </w:rPr>
        <w:t>2</w:t>
      </w:r>
      <w:r w:rsidR="00A602D1">
        <w:rPr>
          <w:rFonts w:cs="Tahoma"/>
          <w:sz w:val="28"/>
          <w:szCs w:val="28"/>
        </w:rPr>
        <w:t>9</w:t>
      </w:r>
      <w:r w:rsidRPr="00547523">
        <w:rPr>
          <w:rFonts w:cs="Tahoma"/>
          <w:sz w:val="28"/>
          <w:szCs w:val="28"/>
        </w:rPr>
        <w:t>.</w:t>
      </w:r>
    </w:p>
    <w:p w14:paraId="7D00D529" w14:textId="77777777" w:rsidR="00132C65" w:rsidRPr="00547523" w:rsidRDefault="00132C65" w:rsidP="008F15BD">
      <w:pPr>
        <w:jc w:val="center"/>
        <w:rPr>
          <w:rFonts w:cs="Tahoma"/>
          <w:sz w:val="28"/>
          <w:szCs w:val="28"/>
          <w:shd w:val="clear" w:color="auto" w:fill="0066CC"/>
        </w:rPr>
      </w:pPr>
    </w:p>
    <w:p w14:paraId="23FE8400" w14:textId="77777777" w:rsidR="00132C65" w:rsidRPr="0034794B" w:rsidRDefault="00132C65" w:rsidP="0034794B">
      <w:pPr>
        <w:jc w:val="center"/>
        <w:rPr>
          <w:rFonts w:cs="Tahoma"/>
          <w:b/>
          <w:bCs/>
          <w:sz w:val="28"/>
          <w:szCs w:val="28"/>
        </w:rPr>
      </w:pPr>
      <w:bookmarkStart w:id="112" w:name="_Toc15063907"/>
      <w:r w:rsidRPr="0034794B">
        <w:rPr>
          <w:rFonts w:cs="Tahoma"/>
          <w:b/>
          <w:bCs/>
          <w:sz w:val="28"/>
          <w:szCs w:val="28"/>
        </w:rPr>
        <w:t>Структура половозрастного состава населения</w:t>
      </w:r>
      <w:bookmarkEnd w:id="112"/>
    </w:p>
    <w:p w14:paraId="761AC272" w14:textId="77777777" w:rsidR="00132C65" w:rsidRPr="0034794B" w:rsidRDefault="00132C65" w:rsidP="0034794B">
      <w:pPr>
        <w:jc w:val="right"/>
        <w:rPr>
          <w:rFonts w:cs="Tahoma"/>
          <w:bCs/>
          <w:sz w:val="28"/>
          <w:szCs w:val="28"/>
        </w:rPr>
      </w:pPr>
      <w:bookmarkStart w:id="113" w:name="_Toc15063908"/>
      <w:r w:rsidRPr="0034794B">
        <w:rPr>
          <w:rFonts w:cs="Tahoma"/>
          <w:bCs/>
          <w:sz w:val="28"/>
          <w:szCs w:val="28"/>
        </w:rPr>
        <w:t xml:space="preserve">Таблица </w:t>
      </w:r>
      <w:r w:rsidR="00E87D96" w:rsidRPr="0034794B">
        <w:rPr>
          <w:rFonts w:cs="Tahoma"/>
          <w:bCs/>
          <w:sz w:val="28"/>
          <w:szCs w:val="28"/>
        </w:rPr>
        <w:t>2</w:t>
      </w:r>
      <w:bookmarkEnd w:id="113"/>
      <w:r w:rsidR="00A602D1">
        <w:rPr>
          <w:rFonts w:cs="Tahoma"/>
          <w:bCs/>
          <w:sz w:val="28"/>
          <w:szCs w:val="28"/>
        </w:rPr>
        <w:t>9</w:t>
      </w:r>
    </w:p>
    <w:tbl>
      <w:tblPr>
        <w:tblW w:w="10349"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2694"/>
        <w:gridCol w:w="1276"/>
        <w:gridCol w:w="850"/>
        <w:gridCol w:w="851"/>
        <w:gridCol w:w="850"/>
        <w:gridCol w:w="993"/>
        <w:gridCol w:w="992"/>
        <w:gridCol w:w="850"/>
        <w:gridCol w:w="993"/>
      </w:tblGrid>
      <w:tr w:rsidR="00132C65" w:rsidRPr="00547523" w14:paraId="5C6E59CB" w14:textId="77777777" w:rsidTr="008F15BD">
        <w:trPr>
          <w:trHeight w:val="20"/>
        </w:trPr>
        <w:tc>
          <w:tcPr>
            <w:tcW w:w="2694" w:type="dxa"/>
            <w:vMerge w:val="restart"/>
            <w:shd w:val="clear" w:color="auto" w:fill="auto"/>
            <w:vAlign w:val="center"/>
          </w:tcPr>
          <w:p w14:paraId="7BA2966E" w14:textId="77777777" w:rsidR="00132C65" w:rsidRPr="00547523" w:rsidRDefault="00132C65" w:rsidP="008F15BD">
            <w:pPr>
              <w:jc w:val="center"/>
              <w:rPr>
                <w:b/>
                <w:sz w:val="24"/>
                <w:szCs w:val="24"/>
              </w:rPr>
            </w:pPr>
            <w:r w:rsidRPr="00547523">
              <w:rPr>
                <w:b/>
                <w:sz w:val="24"/>
                <w:szCs w:val="24"/>
              </w:rPr>
              <w:t>Численность населения (чел.)</w:t>
            </w:r>
          </w:p>
        </w:tc>
        <w:tc>
          <w:tcPr>
            <w:tcW w:w="7655" w:type="dxa"/>
            <w:gridSpan w:val="8"/>
            <w:shd w:val="clear" w:color="auto" w:fill="auto"/>
            <w:vAlign w:val="center"/>
          </w:tcPr>
          <w:p w14:paraId="27720674" w14:textId="77777777" w:rsidR="00132C65" w:rsidRPr="00547523" w:rsidRDefault="00132C65" w:rsidP="008F15BD">
            <w:pPr>
              <w:jc w:val="center"/>
              <w:rPr>
                <w:b/>
                <w:sz w:val="24"/>
                <w:szCs w:val="24"/>
              </w:rPr>
            </w:pPr>
            <w:r w:rsidRPr="00547523">
              <w:rPr>
                <w:b/>
                <w:sz w:val="24"/>
                <w:szCs w:val="24"/>
              </w:rPr>
              <w:t>Возрастные группы населения, чел</w:t>
            </w:r>
          </w:p>
        </w:tc>
      </w:tr>
      <w:tr w:rsidR="008F15BD" w:rsidRPr="00547523" w14:paraId="30CF91D2" w14:textId="77777777" w:rsidTr="008F15BD">
        <w:trPr>
          <w:cantSplit/>
          <w:trHeight w:val="2646"/>
        </w:trPr>
        <w:tc>
          <w:tcPr>
            <w:tcW w:w="2694" w:type="dxa"/>
            <w:vMerge/>
            <w:vAlign w:val="center"/>
          </w:tcPr>
          <w:p w14:paraId="1077AFCB" w14:textId="77777777" w:rsidR="00132C65" w:rsidRPr="00547523" w:rsidRDefault="00132C65" w:rsidP="008F15BD">
            <w:pPr>
              <w:jc w:val="center"/>
              <w:rPr>
                <w:b/>
                <w:sz w:val="24"/>
                <w:szCs w:val="24"/>
              </w:rPr>
            </w:pPr>
          </w:p>
        </w:tc>
        <w:tc>
          <w:tcPr>
            <w:tcW w:w="1276" w:type="dxa"/>
            <w:shd w:val="clear" w:color="auto" w:fill="auto"/>
            <w:textDirection w:val="btLr"/>
            <w:vAlign w:val="center"/>
          </w:tcPr>
          <w:p w14:paraId="5A9FB990" w14:textId="77777777" w:rsidR="00132C65" w:rsidRPr="00547523" w:rsidRDefault="00132C65" w:rsidP="008F15BD">
            <w:pPr>
              <w:jc w:val="center"/>
              <w:rPr>
                <w:b/>
                <w:sz w:val="24"/>
                <w:szCs w:val="24"/>
              </w:rPr>
            </w:pPr>
            <w:r w:rsidRPr="00547523">
              <w:rPr>
                <w:b/>
                <w:sz w:val="24"/>
                <w:szCs w:val="24"/>
              </w:rPr>
              <w:t>от 0-6 лет</w:t>
            </w:r>
          </w:p>
        </w:tc>
        <w:tc>
          <w:tcPr>
            <w:tcW w:w="850" w:type="dxa"/>
            <w:shd w:val="clear" w:color="auto" w:fill="auto"/>
            <w:textDirection w:val="btLr"/>
            <w:vAlign w:val="center"/>
          </w:tcPr>
          <w:p w14:paraId="3C9EB9B5" w14:textId="77777777" w:rsidR="00132C65" w:rsidRPr="00547523" w:rsidRDefault="00132C65" w:rsidP="008F15BD">
            <w:pPr>
              <w:jc w:val="center"/>
              <w:rPr>
                <w:b/>
                <w:sz w:val="24"/>
                <w:szCs w:val="24"/>
              </w:rPr>
            </w:pPr>
            <w:r w:rsidRPr="00547523">
              <w:rPr>
                <w:b/>
                <w:sz w:val="24"/>
                <w:szCs w:val="24"/>
              </w:rPr>
              <w:t>от 7-15 лет</w:t>
            </w:r>
          </w:p>
        </w:tc>
        <w:tc>
          <w:tcPr>
            <w:tcW w:w="851" w:type="dxa"/>
            <w:shd w:val="clear" w:color="auto" w:fill="auto"/>
            <w:textDirection w:val="btLr"/>
            <w:vAlign w:val="center"/>
          </w:tcPr>
          <w:p w14:paraId="304719EA" w14:textId="77777777" w:rsidR="00132C65" w:rsidRPr="00547523" w:rsidRDefault="00132C65" w:rsidP="008F15BD">
            <w:pPr>
              <w:jc w:val="center"/>
              <w:rPr>
                <w:b/>
                <w:sz w:val="24"/>
                <w:szCs w:val="24"/>
              </w:rPr>
            </w:pPr>
            <w:r w:rsidRPr="00547523">
              <w:rPr>
                <w:b/>
                <w:sz w:val="24"/>
                <w:szCs w:val="24"/>
              </w:rPr>
              <w:t>свыше 55 лет жен.</w:t>
            </w:r>
          </w:p>
        </w:tc>
        <w:tc>
          <w:tcPr>
            <w:tcW w:w="850" w:type="dxa"/>
            <w:shd w:val="clear" w:color="auto" w:fill="auto"/>
            <w:textDirection w:val="btLr"/>
            <w:vAlign w:val="center"/>
          </w:tcPr>
          <w:p w14:paraId="32B9F296" w14:textId="5C02421C" w:rsidR="00132C65" w:rsidRPr="00547523" w:rsidRDefault="00466CA1" w:rsidP="008F15BD">
            <w:pPr>
              <w:jc w:val="center"/>
              <w:rPr>
                <w:b/>
                <w:sz w:val="24"/>
                <w:szCs w:val="24"/>
              </w:rPr>
            </w:pPr>
            <w:r w:rsidRPr="00547523">
              <w:rPr>
                <w:b/>
                <w:sz w:val="24"/>
                <w:szCs w:val="24"/>
              </w:rPr>
              <w:t>С</w:t>
            </w:r>
            <w:r w:rsidR="00132C65" w:rsidRPr="00547523">
              <w:rPr>
                <w:b/>
                <w:sz w:val="24"/>
                <w:szCs w:val="24"/>
              </w:rPr>
              <w:t>выше 60 лет муж.</w:t>
            </w:r>
          </w:p>
        </w:tc>
        <w:tc>
          <w:tcPr>
            <w:tcW w:w="993" w:type="dxa"/>
            <w:shd w:val="clear" w:color="auto" w:fill="auto"/>
            <w:textDirection w:val="btLr"/>
            <w:vAlign w:val="center"/>
          </w:tcPr>
          <w:p w14:paraId="229C3066" w14:textId="77777777" w:rsidR="00132C65" w:rsidRPr="00547523" w:rsidRDefault="00132C65" w:rsidP="008F15BD">
            <w:pPr>
              <w:jc w:val="center"/>
              <w:rPr>
                <w:b/>
                <w:sz w:val="24"/>
                <w:szCs w:val="24"/>
              </w:rPr>
            </w:pPr>
            <w:r w:rsidRPr="00547523">
              <w:rPr>
                <w:b/>
                <w:sz w:val="24"/>
                <w:szCs w:val="24"/>
              </w:rPr>
              <w:t>Итого</w:t>
            </w:r>
          </w:p>
          <w:p w14:paraId="5CF96C9B" w14:textId="77777777" w:rsidR="00132C65" w:rsidRPr="00547523" w:rsidRDefault="00132C65" w:rsidP="008F15BD">
            <w:pPr>
              <w:jc w:val="center"/>
              <w:rPr>
                <w:b/>
                <w:sz w:val="24"/>
                <w:szCs w:val="24"/>
              </w:rPr>
            </w:pPr>
            <w:r w:rsidRPr="00547523">
              <w:rPr>
                <w:b/>
                <w:sz w:val="24"/>
                <w:szCs w:val="24"/>
              </w:rPr>
              <w:t>несамодеятельного населения</w:t>
            </w:r>
          </w:p>
        </w:tc>
        <w:tc>
          <w:tcPr>
            <w:tcW w:w="992" w:type="dxa"/>
            <w:shd w:val="clear" w:color="auto" w:fill="auto"/>
            <w:textDirection w:val="btLr"/>
            <w:vAlign w:val="center"/>
          </w:tcPr>
          <w:p w14:paraId="67C84EF2" w14:textId="77777777" w:rsidR="00132C65" w:rsidRPr="00547523" w:rsidRDefault="00132C65" w:rsidP="008F15BD">
            <w:pPr>
              <w:jc w:val="center"/>
              <w:rPr>
                <w:b/>
                <w:sz w:val="24"/>
                <w:szCs w:val="24"/>
              </w:rPr>
            </w:pPr>
            <w:r w:rsidRPr="00547523">
              <w:rPr>
                <w:b/>
                <w:sz w:val="24"/>
                <w:szCs w:val="24"/>
              </w:rPr>
              <w:t>от 16 до 54 лет включительно, жен.</w:t>
            </w:r>
          </w:p>
        </w:tc>
        <w:tc>
          <w:tcPr>
            <w:tcW w:w="850" w:type="dxa"/>
            <w:shd w:val="clear" w:color="auto" w:fill="auto"/>
            <w:textDirection w:val="btLr"/>
            <w:vAlign w:val="center"/>
          </w:tcPr>
          <w:p w14:paraId="0A89958D" w14:textId="22C22202" w:rsidR="00132C65" w:rsidRPr="00547523" w:rsidRDefault="00466CA1" w:rsidP="008F15BD">
            <w:pPr>
              <w:jc w:val="center"/>
              <w:rPr>
                <w:b/>
                <w:sz w:val="24"/>
                <w:szCs w:val="24"/>
              </w:rPr>
            </w:pPr>
            <w:r w:rsidRPr="00547523">
              <w:rPr>
                <w:b/>
                <w:sz w:val="24"/>
                <w:szCs w:val="24"/>
              </w:rPr>
              <w:t>О</w:t>
            </w:r>
            <w:r w:rsidR="00132C65" w:rsidRPr="00547523">
              <w:rPr>
                <w:b/>
                <w:sz w:val="24"/>
                <w:szCs w:val="24"/>
              </w:rPr>
              <w:t>т 16 до 59 лет включительно, муж.</w:t>
            </w:r>
          </w:p>
        </w:tc>
        <w:tc>
          <w:tcPr>
            <w:tcW w:w="993" w:type="dxa"/>
            <w:shd w:val="clear" w:color="auto" w:fill="auto"/>
            <w:textDirection w:val="btLr"/>
            <w:vAlign w:val="center"/>
          </w:tcPr>
          <w:p w14:paraId="5B3AEA75" w14:textId="77777777" w:rsidR="00132C65" w:rsidRPr="00547523" w:rsidRDefault="00132C65" w:rsidP="008F15BD">
            <w:pPr>
              <w:jc w:val="center"/>
              <w:rPr>
                <w:b/>
                <w:sz w:val="24"/>
                <w:szCs w:val="24"/>
              </w:rPr>
            </w:pPr>
            <w:r w:rsidRPr="00547523">
              <w:rPr>
                <w:b/>
                <w:sz w:val="24"/>
                <w:szCs w:val="24"/>
              </w:rPr>
              <w:t>Итого</w:t>
            </w:r>
          </w:p>
          <w:p w14:paraId="7E417918" w14:textId="77777777" w:rsidR="00132C65" w:rsidRPr="00547523" w:rsidRDefault="00132C65" w:rsidP="008F15BD">
            <w:pPr>
              <w:jc w:val="center"/>
              <w:rPr>
                <w:b/>
                <w:sz w:val="24"/>
                <w:szCs w:val="24"/>
              </w:rPr>
            </w:pPr>
            <w:r w:rsidRPr="00547523">
              <w:rPr>
                <w:b/>
                <w:sz w:val="24"/>
                <w:szCs w:val="24"/>
              </w:rPr>
              <w:t>трудоспособного населения</w:t>
            </w:r>
          </w:p>
        </w:tc>
      </w:tr>
      <w:tr w:rsidR="00132C65" w:rsidRPr="00547523" w14:paraId="49F6995B" w14:textId="77777777" w:rsidTr="008F15BD">
        <w:trPr>
          <w:trHeight w:val="20"/>
        </w:trPr>
        <w:tc>
          <w:tcPr>
            <w:tcW w:w="10349" w:type="dxa"/>
            <w:gridSpan w:val="9"/>
            <w:shd w:val="clear" w:color="auto" w:fill="auto"/>
            <w:vAlign w:val="center"/>
          </w:tcPr>
          <w:p w14:paraId="2619E1C2" w14:textId="77777777" w:rsidR="00132C65" w:rsidRPr="00547523" w:rsidRDefault="00132C65" w:rsidP="008F15BD">
            <w:pPr>
              <w:jc w:val="center"/>
              <w:rPr>
                <w:bCs/>
                <w:sz w:val="24"/>
                <w:szCs w:val="24"/>
              </w:rPr>
            </w:pPr>
            <w:r w:rsidRPr="00547523">
              <w:rPr>
                <w:bCs/>
                <w:sz w:val="24"/>
                <w:szCs w:val="24"/>
              </w:rPr>
              <w:t>Существующее положение</w:t>
            </w:r>
            <w:r w:rsidRPr="00547523">
              <w:rPr>
                <w:rFonts w:cs="Tahoma"/>
                <w:sz w:val="24"/>
                <w:szCs w:val="24"/>
              </w:rPr>
              <w:t xml:space="preserve"> на 01.01 </w:t>
            </w:r>
            <w:smartTag w:uri="urn:schemas-microsoft-com:office:smarttags" w:element="metricconverter">
              <w:smartTagPr>
                <w:attr w:name="ProductID" w:val="2007 г"/>
              </w:smartTagPr>
              <w:r w:rsidRPr="00547523">
                <w:rPr>
                  <w:rFonts w:cs="Tahoma"/>
                  <w:sz w:val="24"/>
                  <w:szCs w:val="24"/>
                </w:rPr>
                <w:t>2007 г</w:t>
              </w:r>
            </w:smartTag>
            <w:r w:rsidRPr="00547523">
              <w:rPr>
                <w:rFonts w:cs="Tahoma"/>
                <w:sz w:val="24"/>
                <w:szCs w:val="24"/>
              </w:rPr>
              <w:t>.</w:t>
            </w:r>
          </w:p>
        </w:tc>
      </w:tr>
      <w:tr w:rsidR="008F15BD" w:rsidRPr="00547523" w14:paraId="26E591D4" w14:textId="77777777" w:rsidTr="008F15BD">
        <w:trPr>
          <w:trHeight w:val="20"/>
        </w:trPr>
        <w:tc>
          <w:tcPr>
            <w:tcW w:w="2694" w:type="dxa"/>
            <w:shd w:val="clear" w:color="auto" w:fill="auto"/>
            <w:vAlign w:val="center"/>
          </w:tcPr>
          <w:p w14:paraId="146615A6" w14:textId="77777777" w:rsidR="00132C65" w:rsidRPr="00547523" w:rsidRDefault="00132C65" w:rsidP="008F15BD">
            <w:pPr>
              <w:jc w:val="center"/>
              <w:rPr>
                <w:sz w:val="24"/>
                <w:szCs w:val="24"/>
              </w:rPr>
            </w:pPr>
            <w:r w:rsidRPr="00547523">
              <w:rPr>
                <w:sz w:val="24"/>
                <w:szCs w:val="24"/>
              </w:rPr>
              <w:t>200</w:t>
            </w:r>
          </w:p>
        </w:tc>
        <w:tc>
          <w:tcPr>
            <w:tcW w:w="1276" w:type="dxa"/>
            <w:shd w:val="clear" w:color="auto" w:fill="auto"/>
            <w:vAlign w:val="center"/>
          </w:tcPr>
          <w:p w14:paraId="2B592FC3" w14:textId="77777777" w:rsidR="00132C65" w:rsidRPr="00547523" w:rsidRDefault="00132C65" w:rsidP="008F15BD">
            <w:pPr>
              <w:jc w:val="center"/>
              <w:rPr>
                <w:sz w:val="24"/>
                <w:szCs w:val="24"/>
              </w:rPr>
            </w:pPr>
            <w:r w:rsidRPr="00547523">
              <w:rPr>
                <w:sz w:val="24"/>
                <w:szCs w:val="24"/>
              </w:rPr>
              <w:t>15</w:t>
            </w:r>
          </w:p>
        </w:tc>
        <w:tc>
          <w:tcPr>
            <w:tcW w:w="850" w:type="dxa"/>
            <w:shd w:val="clear" w:color="auto" w:fill="auto"/>
            <w:vAlign w:val="center"/>
          </w:tcPr>
          <w:p w14:paraId="178A16FF" w14:textId="77777777" w:rsidR="00132C65" w:rsidRPr="00547523" w:rsidRDefault="00132C65" w:rsidP="008F15BD">
            <w:pPr>
              <w:jc w:val="center"/>
              <w:rPr>
                <w:sz w:val="24"/>
                <w:szCs w:val="24"/>
              </w:rPr>
            </w:pPr>
            <w:r w:rsidRPr="00547523">
              <w:rPr>
                <w:sz w:val="24"/>
                <w:szCs w:val="24"/>
              </w:rPr>
              <w:t>21</w:t>
            </w:r>
          </w:p>
        </w:tc>
        <w:tc>
          <w:tcPr>
            <w:tcW w:w="851" w:type="dxa"/>
            <w:shd w:val="clear" w:color="auto" w:fill="auto"/>
            <w:vAlign w:val="center"/>
          </w:tcPr>
          <w:p w14:paraId="27A0EF3C" w14:textId="77777777" w:rsidR="00132C65" w:rsidRPr="00547523" w:rsidRDefault="00132C65" w:rsidP="008F15BD">
            <w:pPr>
              <w:jc w:val="center"/>
              <w:rPr>
                <w:sz w:val="24"/>
                <w:szCs w:val="24"/>
              </w:rPr>
            </w:pPr>
            <w:r w:rsidRPr="00547523">
              <w:rPr>
                <w:sz w:val="24"/>
                <w:szCs w:val="24"/>
              </w:rPr>
              <w:t>30</w:t>
            </w:r>
          </w:p>
        </w:tc>
        <w:tc>
          <w:tcPr>
            <w:tcW w:w="850" w:type="dxa"/>
            <w:shd w:val="clear" w:color="auto" w:fill="auto"/>
            <w:vAlign w:val="center"/>
          </w:tcPr>
          <w:p w14:paraId="640685EB" w14:textId="77777777" w:rsidR="00132C65" w:rsidRPr="00547523" w:rsidRDefault="00132C65" w:rsidP="008F15BD">
            <w:pPr>
              <w:jc w:val="center"/>
              <w:rPr>
                <w:sz w:val="24"/>
                <w:szCs w:val="24"/>
              </w:rPr>
            </w:pPr>
            <w:r w:rsidRPr="00547523">
              <w:rPr>
                <w:sz w:val="24"/>
                <w:szCs w:val="24"/>
              </w:rPr>
              <w:t>14</w:t>
            </w:r>
          </w:p>
        </w:tc>
        <w:tc>
          <w:tcPr>
            <w:tcW w:w="993" w:type="dxa"/>
            <w:shd w:val="clear" w:color="auto" w:fill="auto"/>
            <w:vAlign w:val="center"/>
          </w:tcPr>
          <w:p w14:paraId="694C8041" w14:textId="77777777" w:rsidR="00132C65" w:rsidRPr="00547523" w:rsidRDefault="00132C65" w:rsidP="008F15BD">
            <w:pPr>
              <w:jc w:val="center"/>
              <w:rPr>
                <w:sz w:val="24"/>
                <w:szCs w:val="24"/>
              </w:rPr>
            </w:pPr>
            <w:r w:rsidRPr="00547523">
              <w:rPr>
                <w:sz w:val="24"/>
                <w:szCs w:val="24"/>
              </w:rPr>
              <w:t>80</w:t>
            </w:r>
          </w:p>
        </w:tc>
        <w:tc>
          <w:tcPr>
            <w:tcW w:w="992" w:type="dxa"/>
            <w:shd w:val="clear" w:color="auto" w:fill="auto"/>
            <w:vAlign w:val="center"/>
          </w:tcPr>
          <w:p w14:paraId="36E12F6E" w14:textId="77777777" w:rsidR="00132C65" w:rsidRPr="00547523" w:rsidRDefault="00132C65" w:rsidP="008F15BD">
            <w:pPr>
              <w:jc w:val="center"/>
              <w:rPr>
                <w:sz w:val="24"/>
                <w:szCs w:val="24"/>
              </w:rPr>
            </w:pPr>
            <w:r w:rsidRPr="00547523">
              <w:rPr>
                <w:sz w:val="24"/>
                <w:szCs w:val="24"/>
              </w:rPr>
              <w:t>58</w:t>
            </w:r>
          </w:p>
        </w:tc>
        <w:tc>
          <w:tcPr>
            <w:tcW w:w="850" w:type="dxa"/>
            <w:shd w:val="clear" w:color="auto" w:fill="auto"/>
            <w:vAlign w:val="center"/>
          </w:tcPr>
          <w:p w14:paraId="77E5656D" w14:textId="77777777" w:rsidR="00132C65" w:rsidRPr="00547523" w:rsidRDefault="00132C65" w:rsidP="008F15BD">
            <w:pPr>
              <w:jc w:val="center"/>
              <w:rPr>
                <w:sz w:val="24"/>
                <w:szCs w:val="24"/>
              </w:rPr>
            </w:pPr>
            <w:r w:rsidRPr="00547523">
              <w:rPr>
                <w:sz w:val="24"/>
                <w:szCs w:val="24"/>
              </w:rPr>
              <w:t>62</w:t>
            </w:r>
          </w:p>
        </w:tc>
        <w:tc>
          <w:tcPr>
            <w:tcW w:w="993" w:type="dxa"/>
            <w:shd w:val="clear" w:color="auto" w:fill="auto"/>
            <w:vAlign w:val="center"/>
          </w:tcPr>
          <w:p w14:paraId="3670F7F7" w14:textId="77777777" w:rsidR="00132C65" w:rsidRPr="00547523" w:rsidRDefault="00132C65" w:rsidP="008F15BD">
            <w:pPr>
              <w:jc w:val="center"/>
              <w:rPr>
                <w:sz w:val="24"/>
                <w:szCs w:val="24"/>
              </w:rPr>
            </w:pPr>
            <w:r w:rsidRPr="00547523">
              <w:rPr>
                <w:sz w:val="24"/>
                <w:szCs w:val="24"/>
              </w:rPr>
              <w:t>120</w:t>
            </w:r>
          </w:p>
        </w:tc>
      </w:tr>
      <w:tr w:rsidR="008F15BD" w:rsidRPr="00547523" w14:paraId="6D442A2A" w14:textId="77777777" w:rsidTr="008F15BD">
        <w:trPr>
          <w:trHeight w:val="20"/>
        </w:trPr>
        <w:tc>
          <w:tcPr>
            <w:tcW w:w="2694" w:type="dxa"/>
            <w:shd w:val="clear" w:color="auto" w:fill="auto"/>
            <w:vAlign w:val="center"/>
          </w:tcPr>
          <w:p w14:paraId="50183659" w14:textId="77777777" w:rsidR="00132C65" w:rsidRPr="00547523" w:rsidRDefault="00132C65" w:rsidP="008F15BD">
            <w:pPr>
              <w:jc w:val="center"/>
              <w:rPr>
                <w:sz w:val="24"/>
                <w:szCs w:val="24"/>
              </w:rPr>
            </w:pPr>
            <w:r w:rsidRPr="00547523">
              <w:rPr>
                <w:sz w:val="24"/>
                <w:szCs w:val="24"/>
              </w:rPr>
              <w:t>% к общей численности</w:t>
            </w:r>
          </w:p>
        </w:tc>
        <w:tc>
          <w:tcPr>
            <w:tcW w:w="1276" w:type="dxa"/>
            <w:shd w:val="clear" w:color="auto" w:fill="auto"/>
            <w:vAlign w:val="center"/>
          </w:tcPr>
          <w:p w14:paraId="4BE9E759" w14:textId="77777777" w:rsidR="00132C65" w:rsidRPr="00547523" w:rsidRDefault="00132C65" w:rsidP="008F15BD">
            <w:pPr>
              <w:jc w:val="center"/>
              <w:rPr>
                <w:sz w:val="24"/>
                <w:szCs w:val="24"/>
              </w:rPr>
            </w:pPr>
            <w:r w:rsidRPr="00547523">
              <w:rPr>
                <w:sz w:val="24"/>
                <w:szCs w:val="24"/>
              </w:rPr>
              <w:t>7,50</w:t>
            </w:r>
          </w:p>
        </w:tc>
        <w:tc>
          <w:tcPr>
            <w:tcW w:w="850" w:type="dxa"/>
            <w:shd w:val="clear" w:color="auto" w:fill="auto"/>
            <w:vAlign w:val="center"/>
          </w:tcPr>
          <w:p w14:paraId="675D1433" w14:textId="77777777" w:rsidR="00132C65" w:rsidRPr="00547523" w:rsidRDefault="00132C65" w:rsidP="008F15BD">
            <w:pPr>
              <w:jc w:val="center"/>
              <w:rPr>
                <w:sz w:val="24"/>
                <w:szCs w:val="24"/>
              </w:rPr>
            </w:pPr>
            <w:r w:rsidRPr="00547523">
              <w:rPr>
                <w:sz w:val="24"/>
                <w:szCs w:val="24"/>
              </w:rPr>
              <w:t>10,50</w:t>
            </w:r>
          </w:p>
        </w:tc>
        <w:tc>
          <w:tcPr>
            <w:tcW w:w="851" w:type="dxa"/>
            <w:shd w:val="clear" w:color="auto" w:fill="auto"/>
            <w:vAlign w:val="center"/>
          </w:tcPr>
          <w:p w14:paraId="78DCE4AE" w14:textId="77777777" w:rsidR="00132C65" w:rsidRPr="00547523" w:rsidRDefault="00132C65" w:rsidP="008F15BD">
            <w:pPr>
              <w:jc w:val="center"/>
              <w:rPr>
                <w:sz w:val="24"/>
                <w:szCs w:val="24"/>
              </w:rPr>
            </w:pPr>
            <w:r w:rsidRPr="00547523">
              <w:rPr>
                <w:sz w:val="24"/>
                <w:szCs w:val="24"/>
              </w:rPr>
              <w:t>15,00</w:t>
            </w:r>
          </w:p>
        </w:tc>
        <w:tc>
          <w:tcPr>
            <w:tcW w:w="850" w:type="dxa"/>
            <w:shd w:val="clear" w:color="auto" w:fill="auto"/>
            <w:vAlign w:val="center"/>
          </w:tcPr>
          <w:p w14:paraId="4D3DE697" w14:textId="77777777" w:rsidR="00132C65" w:rsidRPr="00547523" w:rsidRDefault="00132C65" w:rsidP="008F15BD">
            <w:pPr>
              <w:jc w:val="center"/>
              <w:rPr>
                <w:sz w:val="24"/>
                <w:szCs w:val="24"/>
              </w:rPr>
            </w:pPr>
            <w:r w:rsidRPr="00547523">
              <w:rPr>
                <w:sz w:val="24"/>
                <w:szCs w:val="24"/>
              </w:rPr>
              <w:t>7,00</w:t>
            </w:r>
          </w:p>
        </w:tc>
        <w:tc>
          <w:tcPr>
            <w:tcW w:w="993" w:type="dxa"/>
            <w:shd w:val="clear" w:color="auto" w:fill="auto"/>
            <w:vAlign w:val="center"/>
          </w:tcPr>
          <w:p w14:paraId="5AC4009A" w14:textId="77777777" w:rsidR="00132C65" w:rsidRPr="00547523" w:rsidRDefault="00132C65" w:rsidP="008F15BD">
            <w:pPr>
              <w:jc w:val="center"/>
              <w:rPr>
                <w:sz w:val="24"/>
                <w:szCs w:val="24"/>
              </w:rPr>
            </w:pPr>
            <w:r w:rsidRPr="00547523">
              <w:rPr>
                <w:sz w:val="24"/>
                <w:szCs w:val="24"/>
              </w:rPr>
              <w:t>40,00</w:t>
            </w:r>
          </w:p>
        </w:tc>
        <w:tc>
          <w:tcPr>
            <w:tcW w:w="992" w:type="dxa"/>
            <w:shd w:val="clear" w:color="auto" w:fill="auto"/>
            <w:vAlign w:val="center"/>
          </w:tcPr>
          <w:p w14:paraId="2C57F44E" w14:textId="77777777" w:rsidR="00132C65" w:rsidRPr="00547523" w:rsidRDefault="00132C65" w:rsidP="008F15BD">
            <w:pPr>
              <w:jc w:val="center"/>
              <w:rPr>
                <w:sz w:val="24"/>
                <w:szCs w:val="24"/>
              </w:rPr>
            </w:pPr>
            <w:r w:rsidRPr="00547523">
              <w:rPr>
                <w:sz w:val="24"/>
                <w:szCs w:val="24"/>
              </w:rPr>
              <w:t>29,00</w:t>
            </w:r>
          </w:p>
        </w:tc>
        <w:tc>
          <w:tcPr>
            <w:tcW w:w="850" w:type="dxa"/>
            <w:shd w:val="clear" w:color="auto" w:fill="auto"/>
            <w:vAlign w:val="center"/>
          </w:tcPr>
          <w:p w14:paraId="45441E71" w14:textId="77777777" w:rsidR="00132C65" w:rsidRPr="00547523" w:rsidRDefault="00132C65" w:rsidP="008F15BD">
            <w:pPr>
              <w:jc w:val="center"/>
              <w:rPr>
                <w:sz w:val="24"/>
                <w:szCs w:val="24"/>
              </w:rPr>
            </w:pPr>
            <w:r w:rsidRPr="00547523">
              <w:rPr>
                <w:sz w:val="24"/>
                <w:szCs w:val="24"/>
              </w:rPr>
              <w:t>31,00</w:t>
            </w:r>
          </w:p>
        </w:tc>
        <w:tc>
          <w:tcPr>
            <w:tcW w:w="993" w:type="dxa"/>
            <w:shd w:val="clear" w:color="auto" w:fill="auto"/>
            <w:vAlign w:val="center"/>
          </w:tcPr>
          <w:p w14:paraId="6150A12D" w14:textId="77777777" w:rsidR="00132C65" w:rsidRPr="00547523" w:rsidRDefault="00132C65" w:rsidP="008F15BD">
            <w:pPr>
              <w:jc w:val="center"/>
              <w:rPr>
                <w:sz w:val="24"/>
                <w:szCs w:val="24"/>
              </w:rPr>
            </w:pPr>
            <w:r w:rsidRPr="00547523">
              <w:rPr>
                <w:sz w:val="24"/>
                <w:szCs w:val="24"/>
              </w:rPr>
              <w:t>60,00</w:t>
            </w:r>
          </w:p>
        </w:tc>
      </w:tr>
      <w:tr w:rsidR="00132C65" w:rsidRPr="00547523" w14:paraId="3FC17119" w14:textId="77777777" w:rsidTr="008F15BD">
        <w:trPr>
          <w:trHeight w:val="20"/>
        </w:trPr>
        <w:tc>
          <w:tcPr>
            <w:tcW w:w="10349" w:type="dxa"/>
            <w:gridSpan w:val="9"/>
            <w:shd w:val="clear" w:color="auto" w:fill="auto"/>
            <w:vAlign w:val="center"/>
          </w:tcPr>
          <w:p w14:paraId="6B127FE5" w14:textId="77777777" w:rsidR="00132C65" w:rsidRPr="00547523" w:rsidRDefault="00132C65" w:rsidP="008F15BD">
            <w:pPr>
              <w:jc w:val="center"/>
              <w:rPr>
                <w:sz w:val="24"/>
                <w:szCs w:val="24"/>
              </w:rPr>
            </w:pPr>
            <w:r w:rsidRPr="00547523">
              <w:rPr>
                <w:rFonts w:cs="Tahoma"/>
                <w:sz w:val="24"/>
                <w:szCs w:val="24"/>
              </w:rPr>
              <w:lastRenderedPageBreak/>
              <w:t xml:space="preserve">На расчетный срок – </w:t>
            </w:r>
            <w:smartTag w:uri="urn:schemas-microsoft-com:office:smarttags" w:element="metricconverter">
              <w:smartTagPr>
                <w:attr w:name="ProductID" w:val="2028 г"/>
              </w:smartTagPr>
              <w:r w:rsidRPr="00547523">
                <w:rPr>
                  <w:rFonts w:cs="Tahoma"/>
                  <w:sz w:val="24"/>
                  <w:szCs w:val="24"/>
                </w:rPr>
                <w:t>2028 г</w:t>
              </w:r>
            </w:smartTag>
            <w:r w:rsidRPr="00547523">
              <w:rPr>
                <w:rFonts w:cs="Tahoma"/>
                <w:sz w:val="24"/>
                <w:szCs w:val="24"/>
              </w:rPr>
              <w:t>.</w:t>
            </w:r>
          </w:p>
        </w:tc>
      </w:tr>
      <w:tr w:rsidR="008F15BD" w:rsidRPr="00547523" w14:paraId="7097C150" w14:textId="77777777" w:rsidTr="008F15BD">
        <w:trPr>
          <w:trHeight w:val="20"/>
        </w:trPr>
        <w:tc>
          <w:tcPr>
            <w:tcW w:w="2694" w:type="dxa"/>
            <w:shd w:val="clear" w:color="auto" w:fill="auto"/>
            <w:vAlign w:val="center"/>
          </w:tcPr>
          <w:p w14:paraId="7B1C9E20" w14:textId="77777777" w:rsidR="00132C65" w:rsidRPr="00547523" w:rsidRDefault="00132C65" w:rsidP="008F15BD">
            <w:pPr>
              <w:jc w:val="center"/>
              <w:rPr>
                <w:sz w:val="24"/>
                <w:szCs w:val="24"/>
              </w:rPr>
            </w:pPr>
            <w:r w:rsidRPr="00547523">
              <w:rPr>
                <w:sz w:val="24"/>
                <w:szCs w:val="24"/>
              </w:rPr>
              <w:t>245</w:t>
            </w:r>
          </w:p>
        </w:tc>
        <w:tc>
          <w:tcPr>
            <w:tcW w:w="1276" w:type="dxa"/>
            <w:shd w:val="clear" w:color="auto" w:fill="auto"/>
            <w:vAlign w:val="center"/>
          </w:tcPr>
          <w:p w14:paraId="13EB2DDC" w14:textId="77777777" w:rsidR="00132C65" w:rsidRPr="00547523" w:rsidRDefault="00132C65" w:rsidP="008F15BD">
            <w:pPr>
              <w:jc w:val="center"/>
              <w:rPr>
                <w:sz w:val="24"/>
                <w:szCs w:val="24"/>
              </w:rPr>
            </w:pPr>
            <w:r w:rsidRPr="00547523">
              <w:rPr>
                <w:sz w:val="24"/>
                <w:szCs w:val="24"/>
              </w:rPr>
              <w:t>15</w:t>
            </w:r>
          </w:p>
        </w:tc>
        <w:tc>
          <w:tcPr>
            <w:tcW w:w="850" w:type="dxa"/>
            <w:shd w:val="clear" w:color="auto" w:fill="auto"/>
            <w:vAlign w:val="center"/>
          </w:tcPr>
          <w:p w14:paraId="404B0AB1" w14:textId="77777777" w:rsidR="00132C65" w:rsidRPr="00547523" w:rsidRDefault="00132C65" w:rsidP="008F15BD">
            <w:pPr>
              <w:jc w:val="center"/>
              <w:rPr>
                <w:sz w:val="24"/>
                <w:szCs w:val="24"/>
              </w:rPr>
            </w:pPr>
            <w:r w:rsidRPr="00547523">
              <w:rPr>
                <w:sz w:val="24"/>
                <w:szCs w:val="24"/>
              </w:rPr>
              <w:t>17</w:t>
            </w:r>
          </w:p>
        </w:tc>
        <w:tc>
          <w:tcPr>
            <w:tcW w:w="851" w:type="dxa"/>
            <w:shd w:val="clear" w:color="auto" w:fill="auto"/>
            <w:vAlign w:val="center"/>
          </w:tcPr>
          <w:p w14:paraId="19E603DE" w14:textId="77777777" w:rsidR="00132C65" w:rsidRPr="00547523" w:rsidRDefault="00132C65" w:rsidP="008F15BD">
            <w:pPr>
              <w:jc w:val="center"/>
              <w:rPr>
                <w:sz w:val="24"/>
                <w:szCs w:val="24"/>
              </w:rPr>
            </w:pPr>
            <w:r w:rsidRPr="00547523">
              <w:rPr>
                <w:sz w:val="24"/>
                <w:szCs w:val="24"/>
              </w:rPr>
              <w:t>61</w:t>
            </w:r>
          </w:p>
        </w:tc>
        <w:tc>
          <w:tcPr>
            <w:tcW w:w="850" w:type="dxa"/>
            <w:shd w:val="clear" w:color="auto" w:fill="auto"/>
            <w:vAlign w:val="center"/>
          </w:tcPr>
          <w:p w14:paraId="282F0DC7" w14:textId="77777777" w:rsidR="00132C65" w:rsidRPr="00547523" w:rsidRDefault="00132C65" w:rsidP="008F15BD">
            <w:pPr>
              <w:jc w:val="center"/>
              <w:rPr>
                <w:sz w:val="24"/>
                <w:szCs w:val="24"/>
              </w:rPr>
            </w:pPr>
            <w:r w:rsidRPr="00547523">
              <w:rPr>
                <w:sz w:val="24"/>
                <w:szCs w:val="24"/>
              </w:rPr>
              <w:t>53</w:t>
            </w:r>
          </w:p>
        </w:tc>
        <w:tc>
          <w:tcPr>
            <w:tcW w:w="993" w:type="dxa"/>
            <w:shd w:val="clear" w:color="auto" w:fill="auto"/>
            <w:vAlign w:val="center"/>
          </w:tcPr>
          <w:p w14:paraId="303052A0" w14:textId="77777777" w:rsidR="00132C65" w:rsidRPr="00547523" w:rsidRDefault="00132C65" w:rsidP="008F15BD">
            <w:pPr>
              <w:jc w:val="center"/>
              <w:rPr>
                <w:sz w:val="24"/>
                <w:szCs w:val="24"/>
              </w:rPr>
            </w:pPr>
            <w:r w:rsidRPr="00547523">
              <w:rPr>
                <w:sz w:val="24"/>
                <w:szCs w:val="24"/>
              </w:rPr>
              <w:t>146</w:t>
            </w:r>
          </w:p>
        </w:tc>
        <w:tc>
          <w:tcPr>
            <w:tcW w:w="992" w:type="dxa"/>
            <w:shd w:val="clear" w:color="auto" w:fill="auto"/>
            <w:vAlign w:val="center"/>
          </w:tcPr>
          <w:p w14:paraId="48DE9AF7" w14:textId="77777777" w:rsidR="00132C65" w:rsidRPr="00547523" w:rsidRDefault="00132C65" w:rsidP="008F15BD">
            <w:pPr>
              <w:jc w:val="center"/>
              <w:rPr>
                <w:sz w:val="24"/>
                <w:szCs w:val="24"/>
              </w:rPr>
            </w:pPr>
            <w:r w:rsidRPr="00547523">
              <w:rPr>
                <w:sz w:val="24"/>
                <w:szCs w:val="24"/>
              </w:rPr>
              <w:t>44</w:t>
            </w:r>
          </w:p>
        </w:tc>
        <w:tc>
          <w:tcPr>
            <w:tcW w:w="850" w:type="dxa"/>
            <w:shd w:val="clear" w:color="auto" w:fill="auto"/>
            <w:vAlign w:val="center"/>
          </w:tcPr>
          <w:p w14:paraId="1EEBE394" w14:textId="77777777" w:rsidR="00132C65" w:rsidRPr="00547523" w:rsidRDefault="00132C65" w:rsidP="008F15BD">
            <w:pPr>
              <w:jc w:val="center"/>
              <w:rPr>
                <w:sz w:val="24"/>
                <w:szCs w:val="24"/>
              </w:rPr>
            </w:pPr>
            <w:r w:rsidRPr="00547523">
              <w:rPr>
                <w:sz w:val="24"/>
                <w:szCs w:val="24"/>
              </w:rPr>
              <w:t>55</w:t>
            </w:r>
          </w:p>
        </w:tc>
        <w:tc>
          <w:tcPr>
            <w:tcW w:w="993" w:type="dxa"/>
            <w:shd w:val="clear" w:color="auto" w:fill="auto"/>
            <w:vAlign w:val="center"/>
          </w:tcPr>
          <w:p w14:paraId="5A86632E" w14:textId="77777777" w:rsidR="00132C65" w:rsidRPr="00547523" w:rsidRDefault="00132C65" w:rsidP="008F15BD">
            <w:pPr>
              <w:jc w:val="center"/>
              <w:rPr>
                <w:sz w:val="24"/>
                <w:szCs w:val="24"/>
              </w:rPr>
            </w:pPr>
            <w:r w:rsidRPr="00547523">
              <w:rPr>
                <w:sz w:val="24"/>
                <w:szCs w:val="24"/>
              </w:rPr>
              <w:t>99</w:t>
            </w:r>
          </w:p>
        </w:tc>
      </w:tr>
      <w:tr w:rsidR="008F15BD" w:rsidRPr="00547523" w14:paraId="45C4146E" w14:textId="77777777" w:rsidTr="008F15BD">
        <w:trPr>
          <w:trHeight w:val="20"/>
        </w:trPr>
        <w:tc>
          <w:tcPr>
            <w:tcW w:w="2694" w:type="dxa"/>
            <w:shd w:val="clear" w:color="auto" w:fill="auto"/>
            <w:vAlign w:val="center"/>
          </w:tcPr>
          <w:p w14:paraId="08DFFF98" w14:textId="77777777" w:rsidR="00132C65" w:rsidRPr="00547523" w:rsidRDefault="00132C65" w:rsidP="008F15BD">
            <w:pPr>
              <w:jc w:val="center"/>
              <w:rPr>
                <w:sz w:val="24"/>
                <w:szCs w:val="24"/>
              </w:rPr>
            </w:pPr>
            <w:r w:rsidRPr="00547523">
              <w:rPr>
                <w:sz w:val="24"/>
                <w:szCs w:val="24"/>
              </w:rPr>
              <w:t>% к общей численности</w:t>
            </w:r>
          </w:p>
        </w:tc>
        <w:tc>
          <w:tcPr>
            <w:tcW w:w="1276" w:type="dxa"/>
            <w:shd w:val="clear" w:color="auto" w:fill="auto"/>
            <w:vAlign w:val="center"/>
          </w:tcPr>
          <w:p w14:paraId="145D227E" w14:textId="77777777" w:rsidR="00132C65" w:rsidRPr="00547523" w:rsidRDefault="00132C65" w:rsidP="008F15BD">
            <w:pPr>
              <w:jc w:val="center"/>
              <w:rPr>
                <w:sz w:val="24"/>
                <w:szCs w:val="24"/>
              </w:rPr>
            </w:pPr>
            <w:r w:rsidRPr="00547523">
              <w:rPr>
                <w:sz w:val="24"/>
                <w:szCs w:val="24"/>
              </w:rPr>
              <w:t>6,12</w:t>
            </w:r>
          </w:p>
        </w:tc>
        <w:tc>
          <w:tcPr>
            <w:tcW w:w="850" w:type="dxa"/>
            <w:shd w:val="clear" w:color="auto" w:fill="auto"/>
            <w:vAlign w:val="center"/>
          </w:tcPr>
          <w:p w14:paraId="5400FF0F" w14:textId="77777777" w:rsidR="00132C65" w:rsidRPr="00547523" w:rsidRDefault="00132C65" w:rsidP="008F15BD">
            <w:pPr>
              <w:jc w:val="center"/>
              <w:rPr>
                <w:sz w:val="24"/>
                <w:szCs w:val="24"/>
              </w:rPr>
            </w:pPr>
            <w:r w:rsidRPr="00547523">
              <w:rPr>
                <w:sz w:val="24"/>
                <w:szCs w:val="24"/>
              </w:rPr>
              <w:t>6,94</w:t>
            </w:r>
          </w:p>
        </w:tc>
        <w:tc>
          <w:tcPr>
            <w:tcW w:w="851" w:type="dxa"/>
            <w:shd w:val="clear" w:color="auto" w:fill="auto"/>
            <w:vAlign w:val="center"/>
          </w:tcPr>
          <w:p w14:paraId="4545C0A2" w14:textId="77777777" w:rsidR="00132C65" w:rsidRPr="00547523" w:rsidRDefault="00132C65" w:rsidP="008F15BD">
            <w:pPr>
              <w:jc w:val="center"/>
              <w:rPr>
                <w:sz w:val="24"/>
                <w:szCs w:val="24"/>
              </w:rPr>
            </w:pPr>
            <w:r w:rsidRPr="00547523">
              <w:rPr>
                <w:sz w:val="24"/>
                <w:szCs w:val="24"/>
              </w:rPr>
              <w:t>24,90</w:t>
            </w:r>
          </w:p>
        </w:tc>
        <w:tc>
          <w:tcPr>
            <w:tcW w:w="850" w:type="dxa"/>
            <w:shd w:val="clear" w:color="auto" w:fill="auto"/>
            <w:vAlign w:val="center"/>
          </w:tcPr>
          <w:p w14:paraId="1FFBED0E" w14:textId="77777777" w:rsidR="00132C65" w:rsidRPr="00547523" w:rsidRDefault="00132C65" w:rsidP="008F15BD">
            <w:pPr>
              <w:jc w:val="center"/>
              <w:rPr>
                <w:sz w:val="24"/>
                <w:szCs w:val="24"/>
              </w:rPr>
            </w:pPr>
            <w:r w:rsidRPr="00547523">
              <w:rPr>
                <w:sz w:val="24"/>
                <w:szCs w:val="24"/>
              </w:rPr>
              <w:t>21,63</w:t>
            </w:r>
          </w:p>
        </w:tc>
        <w:tc>
          <w:tcPr>
            <w:tcW w:w="993" w:type="dxa"/>
            <w:shd w:val="clear" w:color="auto" w:fill="auto"/>
            <w:vAlign w:val="center"/>
          </w:tcPr>
          <w:p w14:paraId="1EC202A3" w14:textId="77777777" w:rsidR="00132C65" w:rsidRPr="00547523" w:rsidRDefault="00132C65" w:rsidP="008F15BD">
            <w:pPr>
              <w:jc w:val="center"/>
              <w:rPr>
                <w:sz w:val="24"/>
                <w:szCs w:val="24"/>
              </w:rPr>
            </w:pPr>
            <w:r w:rsidRPr="00547523">
              <w:rPr>
                <w:sz w:val="24"/>
                <w:szCs w:val="24"/>
              </w:rPr>
              <w:t>59,59</w:t>
            </w:r>
          </w:p>
        </w:tc>
        <w:tc>
          <w:tcPr>
            <w:tcW w:w="992" w:type="dxa"/>
            <w:shd w:val="clear" w:color="auto" w:fill="auto"/>
            <w:vAlign w:val="center"/>
          </w:tcPr>
          <w:p w14:paraId="13EBE4CF" w14:textId="77777777" w:rsidR="00132C65" w:rsidRPr="00547523" w:rsidRDefault="00132C65" w:rsidP="008F15BD">
            <w:pPr>
              <w:jc w:val="center"/>
              <w:rPr>
                <w:sz w:val="24"/>
                <w:szCs w:val="24"/>
              </w:rPr>
            </w:pPr>
            <w:r w:rsidRPr="00547523">
              <w:rPr>
                <w:sz w:val="24"/>
                <w:szCs w:val="24"/>
              </w:rPr>
              <w:t>17,96</w:t>
            </w:r>
          </w:p>
        </w:tc>
        <w:tc>
          <w:tcPr>
            <w:tcW w:w="850" w:type="dxa"/>
            <w:shd w:val="clear" w:color="auto" w:fill="auto"/>
            <w:vAlign w:val="center"/>
          </w:tcPr>
          <w:p w14:paraId="5BB59883" w14:textId="77777777" w:rsidR="00132C65" w:rsidRPr="00547523" w:rsidRDefault="00132C65" w:rsidP="008F15BD">
            <w:pPr>
              <w:jc w:val="center"/>
              <w:rPr>
                <w:sz w:val="24"/>
                <w:szCs w:val="24"/>
              </w:rPr>
            </w:pPr>
            <w:r w:rsidRPr="00547523">
              <w:rPr>
                <w:sz w:val="24"/>
                <w:szCs w:val="24"/>
              </w:rPr>
              <w:t>22,45</w:t>
            </w:r>
          </w:p>
        </w:tc>
        <w:tc>
          <w:tcPr>
            <w:tcW w:w="993" w:type="dxa"/>
            <w:shd w:val="clear" w:color="auto" w:fill="auto"/>
            <w:vAlign w:val="center"/>
          </w:tcPr>
          <w:p w14:paraId="60A8C616" w14:textId="77777777" w:rsidR="00132C65" w:rsidRPr="00547523" w:rsidRDefault="00132C65" w:rsidP="008F15BD">
            <w:pPr>
              <w:jc w:val="center"/>
              <w:rPr>
                <w:sz w:val="24"/>
                <w:szCs w:val="24"/>
              </w:rPr>
            </w:pPr>
            <w:r w:rsidRPr="00547523">
              <w:rPr>
                <w:sz w:val="24"/>
                <w:szCs w:val="24"/>
              </w:rPr>
              <w:t>40,41</w:t>
            </w:r>
          </w:p>
        </w:tc>
      </w:tr>
    </w:tbl>
    <w:p w14:paraId="0E50A305" w14:textId="77777777" w:rsidR="00132C65" w:rsidRPr="00547523" w:rsidRDefault="00132C65" w:rsidP="008F15BD">
      <w:pPr>
        <w:jc w:val="center"/>
        <w:rPr>
          <w:rFonts w:cs="Tahoma"/>
          <w:sz w:val="28"/>
          <w:szCs w:val="28"/>
        </w:rPr>
      </w:pPr>
    </w:p>
    <w:p w14:paraId="468AAF3D" w14:textId="77777777" w:rsidR="00132C65" w:rsidRPr="0034794B" w:rsidRDefault="00132C65" w:rsidP="0034794B">
      <w:pPr>
        <w:jc w:val="center"/>
        <w:rPr>
          <w:rFonts w:cs="Tahoma"/>
          <w:b/>
          <w:bCs/>
          <w:sz w:val="28"/>
          <w:szCs w:val="28"/>
        </w:rPr>
      </w:pPr>
      <w:bookmarkStart w:id="114" w:name="_Toc15063909"/>
      <w:r w:rsidRPr="0034794B">
        <w:rPr>
          <w:rFonts w:cs="Tahoma"/>
          <w:b/>
          <w:bCs/>
          <w:sz w:val="28"/>
          <w:szCs w:val="28"/>
        </w:rPr>
        <w:t>Хутор Ея</w:t>
      </w:r>
      <w:bookmarkEnd w:id="114"/>
    </w:p>
    <w:p w14:paraId="51718862" w14:textId="77777777" w:rsidR="00132C65" w:rsidRPr="00547523" w:rsidRDefault="00132C65" w:rsidP="008F15BD">
      <w:pPr>
        <w:ind w:firstLine="709"/>
        <w:jc w:val="both"/>
        <w:rPr>
          <w:rFonts w:cs="Tahoma"/>
          <w:sz w:val="28"/>
          <w:szCs w:val="28"/>
        </w:rPr>
      </w:pPr>
      <w:r w:rsidRPr="00547523">
        <w:rPr>
          <w:rFonts w:cs="Tahoma"/>
          <w:sz w:val="28"/>
          <w:szCs w:val="28"/>
        </w:rPr>
        <w:t>По состоянию на 01.01.200</w:t>
      </w:r>
      <w:r w:rsidR="00C34EFA" w:rsidRPr="00547523">
        <w:rPr>
          <w:rFonts w:cs="Tahoma"/>
          <w:sz w:val="28"/>
          <w:szCs w:val="28"/>
        </w:rPr>
        <w:t>8</w:t>
      </w:r>
      <w:r w:rsidRPr="00547523">
        <w:rPr>
          <w:rFonts w:cs="Tahoma"/>
          <w:sz w:val="28"/>
          <w:szCs w:val="28"/>
        </w:rPr>
        <w:t xml:space="preserve"> года численность постоянного населения хутора Ея составляла 95 человек.</w:t>
      </w:r>
    </w:p>
    <w:p w14:paraId="0B89ED8C" w14:textId="77777777" w:rsidR="00132C65" w:rsidRPr="00547523" w:rsidRDefault="00132C65" w:rsidP="008F15BD">
      <w:pPr>
        <w:ind w:firstLine="709"/>
        <w:jc w:val="both"/>
        <w:rPr>
          <w:rFonts w:cs="Tahoma"/>
          <w:sz w:val="28"/>
          <w:szCs w:val="28"/>
        </w:rPr>
      </w:pPr>
      <w:r w:rsidRPr="00547523">
        <w:rPr>
          <w:rFonts w:cs="Tahoma"/>
          <w:sz w:val="28"/>
          <w:szCs w:val="28"/>
        </w:rPr>
        <w:t>На дальнейшую перспективу при сложившейся тенденции миграционного и естественного прироста проектом предусматривается сохранение численности население на уровне существующего  (95 человек).</w:t>
      </w:r>
    </w:p>
    <w:p w14:paraId="456AD473" w14:textId="77777777" w:rsidR="00132C65" w:rsidRPr="00547523" w:rsidRDefault="00132C65" w:rsidP="008F15BD">
      <w:pPr>
        <w:ind w:firstLine="709"/>
        <w:jc w:val="both"/>
        <w:rPr>
          <w:rFonts w:cs="Tahoma"/>
          <w:sz w:val="28"/>
          <w:szCs w:val="28"/>
        </w:rPr>
      </w:pPr>
      <w:r w:rsidRPr="00547523">
        <w:rPr>
          <w:rFonts w:cs="Tahoma"/>
          <w:sz w:val="28"/>
          <w:szCs w:val="28"/>
        </w:rPr>
        <w:t>В таблице</w:t>
      </w:r>
      <w:r w:rsidR="00E87D96" w:rsidRPr="00547523">
        <w:rPr>
          <w:rFonts w:cs="Tahoma"/>
          <w:sz w:val="28"/>
          <w:szCs w:val="28"/>
        </w:rPr>
        <w:t xml:space="preserve"> </w:t>
      </w:r>
      <w:r w:rsidR="00A602D1">
        <w:rPr>
          <w:rFonts w:cs="Tahoma"/>
          <w:sz w:val="28"/>
          <w:szCs w:val="28"/>
        </w:rPr>
        <w:t>30</w:t>
      </w:r>
      <w:r w:rsidRPr="00547523">
        <w:rPr>
          <w:rFonts w:cs="Tahoma"/>
          <w:sz w:val="28"/>
          <w:szCs w:val="28"/>
        </w:rPr>
        <w:t xml:space="preserve"> представлена ориентировочная половозрастная структура хутора Ея на 01.01.200</w:t>
      </w:r>
      <w:r w:rsidR="007402BF" w:rsidRPr="00547523">
        <w:rPr>
          <w:rFonts w:cs="Tahoma"/>
          <w:sz w:val="28"/>
          <w:szCs w:val="28"/>
        </w:rPr>
        <w:t>8</w:t>
      </w:r>
      <w:r w:rsidRPr="00547523">
        <w:rPr>
          <w:rFonts w:cs="Tahoma"/>
          <w:sz w:val="28"/>
          <w:szCs w:val="28"/>
        </w:rPr>
        <w:t xml:space="preserve"> г.</w:t>
      </w:r>
    </w:p>
    <w:p w14:paraId="2E650949" w14:textId="77777777" w:rsidR="007402BF" w:rsidRPr="00547523" w:rsidRDefault="007402BF" w:rsidP="008F15BD">
      <w:pPr>
        <w:ind w:firstLine="709"/>
        <w:jc w:val="center"/>
        <w:rPr>
          <w:rFonts w:cs="Tahoma"/>
          <w:b/>
          <w:sz w:val="28"/>
          <w:szCs w:val="28"/>
        </w:rPr>
      </w:pPr>
    </w:p>
    <w:p w14:paraId="7521F043" w14:textId="77777777" w:rsidR="00132C65" w:rsidRPr="0034794B" w:rsidRDefault="00132C65" w:rsidP="0034794B">
      <w:pPr>
        <w:jc w:val="center"/>
        <w:rPr>
          <w:rFonts w:cs="Tahoma"/>
          <w:b/>
          <w:bCs/>
          <w:sz w:val="28"/>
          <w:szCs w:val="28"/>
        </w:rPr>
      </w:pPr>
      <w:bookmarkStart w:id="115" w:name="_Toc15063910"/>
      <w:r w:rsidRPr="0034794B">
        <w:rPr>
          <w:rFonts w:cs="Tahoma"/>
          <w:b/>
          <w:bCs/>
          <w:sz w:val="28"/>
          <w:szCs w:val="28"/>
        </w:rPr>
        <w:t>Структура половозрастного состава населения</w:t>
      </w:r>
      <w:bookmarkEnd w:id="115"/>
    </w:p>
    <w:p w14:paraId="320B23C4" w14:textId="77777777" w:rsidR="00132C65" w:rsidRPr="0034794B" w:rsidRDefault="00132C65" w:rsidP="0034794B">
      <w:pPr>
        <w:ind w:firstLine="709"/>
        <w:jc w:val="right"/>
        <w:rPr>
          <w:rFonts w:cs="Tahoma"/>
          <w:sz w:val="28"/>
          <w:szCs w:val="28"/>
        </w:rPr>
      </w:pPr>
    </w:p>
    <w:p w14:paraId="7067DF8E" w14:textId="77777777" w:rsidR="00132C65" w:rsidRPr="0034794B" w:rsidRDefault="00132C65" w:rsidP="0034794B">
      <w:pPr>
        <w:ind w:firstLine="709"/>
        <w:jc w:val="right"/>
        <w:rPr>
          <w:rFonts w:cs="Tahoma"/>
          <w:sz w:val="28"/>
          <w:szCs w:val="28"/>
        </w:rPr>
      </w:pPr>
      <w:bookmarkStart w:id="116" w:name="_Toc15063911"/>
      <w:r w:rsidRPr="0034794B">
        <w:rPr>
          <w:rFonts w:cs="Tahoma"/>
          <w:sz w:val="28"/>
          <w:szCs w:val="28"/>
        </w:rPr>
        <w:t>Таблица</w:t>
      </w:r>
      <w:r w:rsidR="00A733FE" w:rsidRPr="0034794B">
        <w:rPr>
          <w:rFonts w:cs="Tahoma"/>
          <w:sz w:val="28"/>
          <w:szCs w:val="28"/>
        </w:rPr>
        <w:t xml:space="preserve"> </w:t>
      </w:r>
      <w:bookmarkEnd w:id="116"/>
      <w:r w:rsidR="00A602D1">
        <w:rPr>
          <w:rFonts w:cs="Tahoma"/>
          <w:sz w:val="28"/>
          <w:szCs w:val="28"/>
        </w:rPr>
        <w:t>30</w:t>
      </w: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2041"/>
        <w:gridCol w:w="850"/>
        <w:gridCol w:w="850"/>
        <w:gridCol w:w="850"/>
        <w:gridCol w:w="850"/>
        <w:gridCol w:w="1135"/>
        <w:gridCol w:w="1134"/>
        <w:gridCol w:w="1134"/>
        <w:gridCol w:w="1134"/>
      </w:tblGrid>
      <w:tr w:rsidR="00132C65" w:rsidRPr="00547523" w14:paraId="433F56F3" w14:textId="77777777" w:rsidTr="008F15BD">
        <w:trPr>
          <w:trHeight w:val="1069"/>
          <w:jc w:val="center"/>
        </w:trPr>
        <w:tc>
          <w:tcPr>
            <w:tcW w:w="2041" w:type="dxa"/>
            <w:vMerge w:val="restart"/>
            <w:shd w:val="clear" w:color="auto" w:fill="auto"/>
            <w:textDirection w:val="btLr"/>
            <w:vAlign w:val="center"/>
          </w:tcPr>
          <w:p w14:paraId="5BF8441E" w14:textId="77777777" w:rsidR="00132C65" w:rsidRPr="00547523" w:rsidRDefault="00132C65" w:rsidP="008F15BD">
            <w:pPr>
              <w:ind w:left="113" w:right="113"/>
              <w:jc w:val="center"/>
              <w:rPr>
                <w:b/>
                <w:sz w:val="24"/>
                <w:szCs w:val="24"/>
              </w:rPr>
            </w:pPr>
            <w:r w:rsidRPr="00547523">
              <w:rPr>
                <w:b/>
                <w:sz w:val="24"/>
                <w:szCs w:val="24"/>
              </w:rPr>
              <w:t>Численность населения (чел.)</w:t>
            </w:r>
          </w:p>
        </w:tc>
        <w:tc>
          <w:tcPr>
            <w:tcW w:w="7937" w:type="dxa"/>
            <w:gridSpan w:val="8"/>
            <w:shd w:val="clear" w:color="auto" w:fill="auto"/>
            <w:vAlign w:val="center"/>
          </w:tcPr>
          <w:p w14:paraId="5E5A24B7" w14:textId="77777777" w:rsidR="00132C65" w:rsidRPr="00547523" w:rsidRDefault="00132C65" w:rsidP="008F15BD">
            <w:pPr>
              <w:jc w:val="center"/>
              <w:rPr>
                <w:b/>
                <w:sz w:val="24"/>
                <w:szCs w:val="24"/>
              </w:rPr>
            </w:pPr>
            <w:r w:rsidRPr="00547523">
              <w:rPr>
                <w:b/>
                <w:sz w:val="24"/>
                <w:szCs w:val="24"/>
              </w:rPr>
              <w:t>Возрастные группы населения, чел</w:t>
            </w:r>
          </w:p>
        </w:tc>
      </w:tr>
      <w:tr w:rsidR="00132C65" w:rsidRPr="00547523" w14:paraId="3210F643" w14:textId="77777777" w:rsidTr="008F15BD">
        <w:trPr>
          <w:cantSplit/>
          <w:trHeight w:val="2815"/>
          <w:jc w:val="center"/>
        </w:trPr>
        <w:tc>
          <w:tcPr>
            <w:tcW w:w="2041" w:type="dxa"/>
            <w:vMerge/>
            <w:vAlign w:val="bottom"/>
          </w:tcPr>
          <w:p w14:paraId="6FF77347" w14:textId="77777777" w:rsidR="00132C65" w:rsidRPr="00547523" w:rsidRDefault="00132C65" w:rsidP="008F15BD">
            <w:pPr>
              <w:jc w:val="center"/>
              <w:rPr>
                <w:b/>
                <w:sz w:val="24"/>
                <w:szCs w:val="24"/>
              </w:rPr>
            </w:pPr>
          </w:p>
        </w:tc>
        <w:tc>
          <w:tcPr>
            <w:tcW w:w="850" w:type="dxa"/>
            <w:shd w:val="clear" w:color="auto" w:fill="auto"/>
            <w:textDirection w:val="btLr"/>
            <w:vAlign w:val="center"/>
          </w:tcPr>
          <w:p w14:paraId="030E642E" w14:textId="77777777" w:rsidR="00132C65" w:rsidRPr="00547523" w:rsidRDefault="00132C65" w:rsidP="008F15BD">
            <w:pPr>
              <w:jc w:val="center"/>
              <w:rPr>
                <w:b/>
                <w:sz w:val="24"/>
                <w:szCs w:val="24"/>
              </w:rPr>
            </w:pPr>
            <w:r w:rsidRPr="00547523">
              <w:rPr>
                <w:b/>
                <w:sz w:val="24"/>
                <w:szCs w:val="24"/>
              </w:rPr>
              <w:t>от 0-6 лет</w:t>
            </w:r>
          </w:p>
        </w:tc>
        <w:tc>
          <w:tcPr>
            <w:tcW w:w="850" w:type="dxa"/>
            <w:shd w:val="clear" w:color="auto" w:fill="auto"/>
            <w:textDirection w:val="btLr"/>
            <w:vAlign w:val="center"/>
          </w:tcPr>
          <w:p w14:paraId="5A25F613" w14:textId="77777777" w:rsidR="00132C65" w:rsidRPr="00547523" w:rsidRDefault="00132C65" w:rsidP="008F15BD">
            <w:pPr>
              <w:jc w:val="center"/>
              <w:rPr>
                <w:b/>
                <w:sz w:val="24"/>
                <w:szCs w:val="24"/>
              </w:rPr>
            </w:pPr>
            <w:r w:rsidRPr="00547523">
              <w:rPr>
                <w:b/>
                <w:sz w:val="24"/>
                <w:szCs w:val="24"/>
              </w:rPr>
              <w:t>от 7-15 лет</w:t>
            </w:r>
          </w:p>
        </w:tc>
        <w:tc>
          <w:tcPr>
            <w:tcW w:w="850" w:type="dxa"/>
            <w:shd w:val="clear" w:color="auto" w:fill="auto"/>
            <w:textDirection w:val="btLr"/>
            <w:vAlign w:val="center"/>
          </w:tcPr>
          <w:p w14:paraId="7D5E2E0A" w14:textId="77777777" w:rsidR="00132C65" w:rsidRPr="00547523" w:rsidRDefault="00132C65" w:rsidP="008F15BD">
            <w:pPr>
              <w:jc w:val="center"/>
              <w:rPr>
                <w:b/>
                <w:sz w:val="24"/>
                <w:szCs w:val="24"/>
              </w:rPr>
            </w:pPr>
            <w:r w:rsidRPr="00547523">
              <w:rPr>
                <w:b/>
                <w:sz w:val="24"/>
                <w:szCs w:val="24"/>
              </w:rPr>
              <w:t>свыше 55 лет жен.</w:t>
            </w:r>
          </w:p>
        </w:tc>
        <w:tc>
          <w:tcPr>
            <w:tcW w:w="850" w:type="dxa"/>
            <w:shd w:val="clear" w:color="auto" w:fill="auto"/>
            <w:textDirection w:val="btLr"/>
            <w:vAlign w:val="center"/>
          </w:tcPr>
          <w:p w14:paraId="21191F22" w14:textId="5B25CE1A" w:rsidR="00132C65" w:rsidRPr="00547523" w:rsidRDefault="00466CA1" w:rsidP="008F15BD">
            <w:pPr>
              <w:jc w:val="center"/>
              <w:rPr>
                <w:b/>
                <w:sz w:val="24"/>
                <w:szCs w:val="24"/>
              </w:rPr>
            </w:pPr>
            <w:r w:rsidRPr="00547523">
              <w:rPr>
                <w:b/>
                <w:sz w:val="24"/>
                <w:szCs w:val="24"/>
              </w:rPr>
              <w:t>С</w:t>
            </w:r>
            <w:r w:rsidR="00132C65" w:rsidRPr="00547523">
              <w:rPr>
                <w:b/>
                <w:sz w:val="24"/>
                <w:szCs w:val="24"/>
              </w:rPr>
              <w:t>выше 60 лет муж.</w:t>
            </w:r>
          </w:p>
        </w:tc>
        <w:tc>
          <w:tcPr>
            <w:tcW w:w="1135" w:type="dxa"/>
            <w:shd w:val="clear" w:color="auto" w:fill="auto"/>
            <w:textDirection w:val="btLr"/>
            <w:vAlign w:val="center"/>
          </w:tcPr>
          <w:p w14:paraId="5BCC2B99" w14:textId="77777777" w:rsidR="00132C65" w:rsidRPr="00547523" w:rsidRDefault="00132C65" w:rsidP="008F15BD">
            <w:pPr>
              <w:jc w:val="center"/>
              <w:rPr>
                <w:b/>
                <w:sz w:val="24"/>
                <w:szCs w:val="24"/>
              </w:rPr>
            </w:pPr>
            <w:r w:rsidRPr="00547523">
              <w:rPr>
                <w:b/>
                <w:sz w:val="24"/>
                <w:szCs w:val="24"/>
              </w:rPr>
              <w:t>Итого</w:t>
            </w:r>
          </w:p>
          <w:p w14:paraId="42B17B07" w14:textId="77777777" w:rsidR="00132C65" w:rsidRPr="00547523" w:rsidRDefault="00132C65" w:rsidP="008F15BD">
            <w:pPr>
              <w:jc w:val="center"/>
              <w:rPr>
                <w:b/>
                <w:sz w:val="24"/>
                <w:szCs w:val="24"/>
              </w:rPr>
            </w:pPr>
            <w:r w:rsidRPr="00547523">
              <w:rPr>
                <w:b/>
                <w:sz w:val="24"/>
                <w:szCs w:val="24"/>
              </w:rPr>
              <w:t xml:space="preserve">несамодеятельного населения </w:t>
            </w:r>
          </w:p>
        </w:tc>
        <w:tc>
          <w:tcPr>
            <w:tcW w:w="1134" w:type="dxa"/>
            <w:shd w:val="clear" w:color="auto" w:fill="auto"/>
            <w:textDirection w:val="btLr"/>
            <w:vAlign w:val="center"/>
          </w:tcPr>
          <w:p w14:paraId="2DC98B58" w14:textId="77777777" w:rsidR="00132C65" w:rsidRPr="00547523" w:rsidRDefault="00132C65" w:rsidP="008F15BD">
            <w:pPr>
              <w:jc w:val="center"/>
              <w:rPr>
                <w:b/>
                <w:sz w:val="24"/>
                <w:szCs w:val="24"/>
              </w:rPr>
            </w:pPr>
            <w:r w:rsidRPr="00547523">
              <w:rPr>
                <w:b/>
                <w:sz w:val="24"/>
                <w:szCs w:val="24"/>
              </w:rPr>
              <w:t>от 16 до 54 лет включительно, жен.</w:t>
            </w:r>
          </w:p>
        </w:tc>
        <w:tc>
          <w:tcPr>
            <w:tcW w:w="1134" w:type="dxa"/>
            <w:shd w:val="clear" w:color="auto" w:fill="auto"/>
            <w:textDirection w:val="btLr"/>
            <w:vAlign w:val="center"/>
          </w:tcPr>
          <w:p w14:paraId="27F3739B" w14:textId="18714183" w:rsidR="00132C65" w:rsidRPr="00547523" w:rsidRDefault="00466CA1" w:rsidP="008F15BD">
            <w:pPr>
              <w:jc w:val="center"/>
              <w:rPr>
                <w:b/>
                <w:sz w:val="24"/>
                <w:szCs w:val="24"/>
              </w:rPr>
            </w:pPr>
            <w:r w:rsidRPr="00547523">
              <w:rPr>
                <w:b/>
                <w:sz w:val="24"/>
                <w:szCs w:val="24"/>
              </w:rPr>
              <w:t>О</w:t>
            </w:r>
            <w:r w:rsidR="00132C65" w:rsidRPr="00547523">
              <w:rPr>
                <w:b/>
                <w:sz w:val="24"/>
                <w:szCs w:val="24"/>
              </w:rPr>
              <w:t>т 16 до 59 лет включительно, муж.</w:t>
            </w:r>
          </w:p>
        </w:tc>
        <w:tc>
          <w:tcPr>
            <w:tcW w:w="1134" w:type="dxa"/>
            <w:shd w:val="clear" w:color="auto" w:fill="auto"/>
            <w:textDirection w:val="btLr"/>
            <w:vAlign w:val="center"/>
          </w:tcPr>
          <w:p w14:paraId="41A6C378" w14:textId="77777777" w:rsidR="00132C65" w:rsidRPr="00547523" w:rsidRDefault="00132C65" w:rsidP="008F15BD">
            <w:pPr>
              <w:jc w:val="center"/>
              <w:rPr>
                <w:b/>
                <w:sz w:val="24"/>
                <w:szCs w:val="24"/>
              </w:rPr>
            </w:pPr>
            <w:r w:rsidRPr="00547523">
              <w:rPr>
                <w:b/>
                <w:sz w:val="24"/>
                <w:szCs w:val="24"/>
              </w:rPr>
              <w:t>Итого</w:t>
            </w:r>
          </w:p>
          <w:p w14:paraId="35A5BB58" w14:textId="77777777" w:rsidR="00132C65" w:rsidRPr="00547523" w:rsidRDefault="00132C65" w:rsidP="008F15BD">
            <w:pPr>
              <w:jc w:val="center"/>
              <w:rPr>
                <w:b/>
                <w:sz w:val="24"/>
                <w:szCs w:val="24"/>
              </w:rPr>
            </w:pPr>
            <w:r w:rsidRPr="00547523">
              <w:rPr>
                <w:b/>
                <w:sz w:val="24"/>
                <w:szCs w:val="24"/>
              </w:rPr>
              <w:t>трудоспособного населения</w:t>
            </w:r>
          </w:p>
        </w:tc>
      </w:tr>
      <w:tr w:rsidR="00132C65" w:rsidRPr="00547523" w14:paraId="00DC0289" w14:textId="77777777" w:rsidTr="008F15BD">
        <w:trPr>
          <w:trHeight w:val="283"/>
          <w:jc w:val="center"/>
        </w:trPr>
        <w:tc>
          <w:tcPr>
            <w:tcW w:w="2041" w:type="dxa"/>
            <w:shd w:val="clear" w:color="auto" w:fill="auto"/>
            <w:vAlign w:val="center"/>
          </w:tcPr>
          <w:p w14:paraId="4FC43344" w14:textId="77777777" w:rsidR="00132C65" w:rsidRPr="00547523" w:rsidRDefault="00132C65" w:rsidP="008F15BD">
            <w:pPr>
              <w:jc w:val="center"/>
              <w:rPr>
                <w:sz w:val="24"/>
                <w:szCs w:val="24"/>
              </w:rPr>
            </w:pPr>
            <w:r w:rsidRPr="00547523">
              <w:rPr>
                <w:sz w:val="24"/>
                <w:szCs w:val="24"/>
              </w:rPr>
              <w:t>95</w:t>
            </w:r>
          </w:p>
        </w:tc>
        <w:tc>
          <w:tcPr>
            <w:tcW w:w="850" w:type="dxa"/>
            <w:shd w:val="clear" w:color="auto" w:fill="auto"/>
            <w:vAlign w:val="center"/>
          </w:tcPr>
          <w:p w14:paraId="34EFAA1F" w14:textId="77777777" w:rsidR="00132C65" w:rsidRPr="00547523" w:rsidRDefault="00132C65" w:rsidP="008F15BD">
            <w:pPr>
              <w:jc w:val="center"/>
              <w:rPr>
                <w:sz w:val="24"/>
                <w:szCs w:val="24"/>
              </w:rPr>
            </w:pPr>
            <w:r w:rsidRPr="00547523">
              <w:rPr>
                <w:sz w:val="24"/>
                <w:szCs w:val="24"/>
              </w:rPr>
              <w:t>7</w:t>
            </w:r>
          </w:p>
        </w:tc>
        <w:tc>
          <w:tcPr>
            <w:tcW w:w="850" w:type="dxa"/>
            <w:shd w:val="clear" w:color="auto" w:fill="auto"/>
            <w:vAlign w:val="center"/>
          </w:tcPr>
          <w:p w14:paraId="695E28BF" w14:textId="77777777" w:rsidR="00132C65" w:rsidRPr="00547523" w:rsidRDefault="00132C65" w:rsidP="008F15BD">
            <w:pPr>
              <w:jc w:val="center"/>
              <w:rPr>
                <w:sz w:val="24"/>
                <w:szCs w:val="24"/>
              </w:rPr>
            </w:pPr>
            <w:r w:rsidRPr="00547523">
              <w:rPr>
                <w:sz w:val="24"/>
                <w:szCs w:val="24"/>
              </w:rPr>
              <w:t>10</w:t>
            </w:r>
          </w:p>
        </w:tc>
        <w:tc>
          <w:tcPr>
            <w:tcW w:w="850" w:type="dxa"/>
            <w:shd w:val="clear" w:color="auto" w:fill="auto"/>
            <w:vAlign w:val="center"/>
          </w:tcPr>
          <w:p w14:paraId="5C4E1E26" w14:textId="77777777" w:rsidR="00132C65" w:rsidRPr="00547523" w:rsidRDefault="00132C65" w:rsidP="008F15BD">
            <w:pPr>
              <w:jc w:val="center"/>
              <w:rPr>
                <w:sz w:val="24"/>
                <w:szCs w:val="24"/>
              </w:rPr>
            </w:pPr>
            <w:r w:rsidRPr="00547523">
              <w:rPr>
                <w:sz w:val="24"/>
                <w:szCs w:val="24"/>
              </w:rPr>
              <w:t>14</w:t>
            </w:r>
          </w:p>
        </w:tc>
        <w:tc>
          <w:tcPr>
            <w:tcW w:w="850" w:type="dxa"/>
            <w:shd w:val="clear" w:color="auto" w:fill="auto"/>
            <w:vAlign w:val="center"/>
          </w:tcPr>
          <w:p w14:paraId="3BE76DD3" w14:textId="77777777" w:rsidR="00132C65" w:rsidRPr="00547523" w:rsidRDefault="00132C65" w:rsidP="008F15BD">
            <w:pPr>
              <w:jc w:val="center"/>
              <w:rPr>
                <w:sz w:val="24"/>
                <w:szCs w:val="24"/>
              </w:rPr>
            </w:pPr>
            <w:r w:rsidRPr="00547523">
              <w:rPr>
                <w:sz w:val="24"/>
                <w:szCs w:val="24"/>
              </w:rPr>
              <w:t>7</w:t>
            </w:r>
          </w:p>
        </w:tc>
        <w:tc>
          <w:tcPr>
            <w:tcW w:w="1135" w:type="dxa"/>
            <w:shd w:val="clear" w:color="auto" w:fill="auto"/>
            <w:vAlign w:val="center"/>
          </w:tcPr>
          <w:p w14:paraId="386CFF36" w14:textId="77777777" w:rsidR="00132C65" w:rsidRPr="00547523" w:rsidRDefault="00132C65" w:rsidP="008F15BD">
            <w:pPr>
              <w:jc w:val="center"/>
              <w:rPr>
                <w:sz w:val="24"/>
                <w:szCs w:val="24"/>
              </w:rPr>
            </w:pPr>
            <w:r w:rsidRPr="00547523">
              <w:rPr>
                <w:sz w:val="24"/>
                <w:szCs w:val="24"/>
              </w:rPr>
              <w:t>38</w:t>
            </w:r>
          </w:p>
        </w:tc>
        <w:tc>
          <w:tcPr>
            <w:tcW w:w="1134" w:type="dxa"/>
            <w:shd w:val="clear" w:color="auto" w:fill="auto"/>
            <w:vAlign w:val="center"/>
          </w:tcPr>
          <w:p w14:paraId="48878000" w14:textId="77777777" w:rsidR="00132C65" w:rsidRPr="00547523" w:rsidRDefault="00132C65" w:rsidP="008F15BD">
            <w:pPr>
              <w:jc w:val="center"/>
              <w:rPr>
                <w:sz w:val="24"/>
                <w:szCs w:val="24"/>
              </w:rPr>
            </w:pPr>
            <w:r w:rsidRPr="00547523">
              <w:rPr>
                <w:sz w:val="24"/>
                <w:szCs w:val="24"/>
              </w:rPr>
              <w:t>28</w:t>
            </w:r>
          </w:p>
        </w:tc>
        <w:tc>
          <w:tcPr>
            <w:tcW w:w="1134" w:type="dxa"/>
            <w:shd w:val="clear" w:color="auto" w:fill="auto"/>
            <w:vAlign w:val="center"/>
          </w:tcPr>
          <w:p w14:paraId="1146617C" w14:textId="77777777" w:rsidR="00132C65" w:rsidRPr="00547523" w:rsidRDefault="00132C65" w:rsidP="008F15BD">
            <w:pPr>
              <w:jc w:val="center"/>
              <w:rPr>
                <w:sz w:val="24"/>
                <w:szCs w:val="24"/>
              </w:rPr>
            </w:pPr>
            <w:r w:rsidRPr="00547523">
              <w:rPr>
                <w:sz w:val="24"/>
                <w:szCs w:val="24"/>
              </w:rPr>
              <w:t>29</w:t>
            </w:r>
          </w:p>
        </w:tc>
        <w:tc>
          <w:tcPr>
            <w:tcW w:w="1134" w:type="dxa"/>
            <w:shd w:val="clear" w:color="auto" w:fill="auto"/>
            <w:vAlign w:val="center"/>
          </w:tcPr>
          <w:p w14:paraId="54169196" w14:textId="77777777" w:rsidR="00132C65" w:rsidRPr="00547523" w:rsidRDefault="00132C65" w:rsidP="008F15BD">
            <w:pPr>
              <w:jc w:val="center"/>
              <w:rPr>
                <w:sz w:val="24"/>
                <w:szCs w:val="24"/>
              </w:rPr>
            </w:pPr>
            <w:r w:rsidRPr="00547523">
              <w:rPr>
                <w:sz w:val="24"/>
                <w:szCs w:val="24"/>
              </w:rPr>
              <w:t>57</w:t>
            </w:r>
          </w:p>
        </w:tc>
      </w:tr>
      <w:tr w:rsidR="00132C65" w:rsidRPr="00547523" w14:paraId="0C41A593" w14:textId="77777777" w:rsidTr="008F15BD">
        <w:trPr>
          <w:trHeight w:val="624"/>
          <w:jc w:val="center"/>
        </w:trPr>
        <w:tc>
          <w:tcPr>
            <w:tcW w:w="2041" w:type="dxa"/>
            <w:shd w:val="clear" w:color="auto" w:fill="auto"/>
            <w:vAlign w:val="center"/>
          </w:tcPr>
          <w:p w14:paraId="1359E97C" w14:textId="77777777" w:rsidR="00132C65" w:rsidRPr="00547523" w:rsidRDefault="00132C65" w:rsidP="008F15BD">
            <w:pPr>
              <w:rPr>
                <w:sz w:val="24"/>
                <w:szCs w:val="24"/>
              </w:rPr>
            </w:pPr>
            <w:r w:rsidRPr="00547523">
              <w:rPr>
                <w:sz w:val="24"/>
                <w:szCs w:val="24"/>
              </w:rPr>
              <w:t>% к общей численности</w:t>
            </w:r>
          </w:p>
        </w:tc>
        <w:tc>
          <w:tcPr>
            <w:tcW w:w="850" w:type="dxa"/>
            <w:shd w:val="clear" w:color="auto" w:fill="auto"/>
            <w:vAlign w:val="center"/>
          </w:tcPr>
          <w:p w14:paraId="7B5EF7DC" w14:textId="77777777" w:rsidR="00132C65" w:rsidRPr="00547523" w:rsidRDefault="00132C65" w:rsidP="008F15BD">
            <w:pPr>
              <w:jc w:val="center"/>
              <w:rPr>
                <w:sz w:val="24"/>
                <w:szCs w:val="24"/>
              </w:rPr>
            </w:pPr>
            <w:r w:rsidRPr="00547523">
              <w:rPr>
                <w:sz w:val="24"/>
                <w:szCs w:val="24"/>
              </w:rPr>
              <w:t>7,37</w:t>
            </w:r>
          </w:p>
        </w:tc>
        <w:tc>
          <w:tcPr>
            <w:tcW w:w="850" w:type="dxa"/>
            <w:shd w:val="clear" w:color="auto" w:fill="auto"/>
            <w:vAlign w:val="center"/>
          </w:tcPr>
          <w:p w14:paraId="0557B903" w14:textId="77777777" w:rsidR="00132C65" w:rsidRPr="00547523" w:rsidRDefault="00132C65" w:rsidP="008F15BD">
            <w:pPr>
              <w:jc w:val="center"/>
              <w:rPr>
                <w:sz w:val="24"/>
                <w:szCs w:val="24"/>
              </w:rPr>
            </w:pPr>
            <w:r w:rsidRPr="00547523">
              <w:rPr>
                <w:sz w:val="24"/>
                <w:szCs w:val="24"/>
              </w:rPr>
              <w:t>10,53</w:t>
            </w:r>
          </w:p>
        </w:tc>
        <w:tc>
          <w:tcPr>
            <w:tcW w:w="850" w:type="dxa"/>
            <w:shd w:val="clear" w:color="auto" w:fill="auto"/>
            <w:vAlign w:val="center"/>
          </w:tcPr>
          <w:p w14:paraId="11614A2F" w14:textId="77777777" w:rsidR="00132C65" w:rsidRPr="00547523" w:rsidRDefault="00132C65" w:rsidP="008F15BD">
            <w:pPr>
              <w:jc w:val="center"/>
              <w:rPr>
                <w:sz w:val="24"/>
                <w:szCs w:val="24"/>
              </w:rPr>
            </w:pPr>
            <w:r w:rsidRPr="00547523">
              <w:rPr>
                <w:sz w:val="24"/>
                <w:szCs w:val="24"/>
              </w:rPr>
              <w:t>14,74</w:t>
            </w:r>
          </w:p>
        </w:tc>
        <w:tc>
          <w:tcPr>
            <w:tcW w:w="850" w:type="dxa"/>
            <w:shd w:val="clear" w:color="auto" w:fill="auto"/>
            <w:vAlign w:val="center"/>
          </w:tcPr>
          <w:p w14:paraId="5C67B95A" w14:textId="77777777" w:rsidR="00132C65" w:rsidRPr="00547523" w:rsidRDefault="00132C65" w:rsidP="008F15BD">
            <w:pPr>
              <w:jc w:val="center"/>
              <w:rPr>
                <w:sz w:val="24"/>
                <w:szCs w:val="24"/>
              </w:rPr>
            </w:pPr>
            <w:r w:rsidRPr="00547523">
              <w:rPr>
                <w:sz w:val="24"/>
                <w:szCs w:val="24"/>
              </w:rPr>
              <w:t>7,37</w:t>
            </w:r>
          </w:p>
        </w:tc>
        <w:tc>
          <w:tcPr>
            <w:tcW w:w="1135" w:type="dxa"/>
            <w:shd w:val="clear" w:color="auto" w:fill="auto"/>
            <w:vAlign w:val="center"/>
          </w:tcPr>
          <w:p w14:paraId="123E8817" w14:textId="77777777" w:rsidR="00132C65" w:rsidRPr="00547523" w:rsidRDefault="00132C65" w:rsidP="008F15BD">
            <w:pPr>
              <w:jc w:val="center"/>
              <w:rPr>
                <w:sz w:val="24"/>
                <w:szCs w:val="24"/>
              </w:rPr>
            </w:pPr>
            <w:r w:rsidRPr="00547523">
              <w:rPr>
                <w:sz w:val="24"/>
                <w:szCs w:val="24"/>
              </w:rPr>
              <w:t>40,00</w:t>
            </w:r>
          </w:p>
        </w:tc>
        <w:tc>
          <w:tcPr>
            <w:tcW w:w="1134" w:type="dxa"/>
            <w:shd w:val="clear" w:color="auto" w:fill="auto"/>
            <w:vAlign w:val="center"/>
          </w:tcPr>
          <w:p w14:paraId="03F79E65" w14:textId="77777777" w:rsidR="00132C65" w:rsidRPr="00547523" w:rsidRDefault="00132C65" w:rsidP="008F15BD">
            <w:pPr>
              <w:jc w:val="center"/>
              <w:rPr>
                <w:sz w:val="24"/>
                <w:szCs w:val="24"/>
              </w:rPr>
            </w:pPr>
            <w:r w:rsidRPr="00547523">
              <w:rPr>
                <w:sz w:val="24"/>
                <w:szCs w:val="24"/>
              </w:rPr>
              <w:t>29,47</w:t>
            </w:r>
          </w:p>
        </w:tc>
        <w:tc>
          <w:tcPr>
            <w:tcW w:w="1134" w:type="dxa"/>
            <w:shd w:val="clear" w:color="auto" w:fill="auto"/>
            <w:vAlign w:val="center"/>
          </w:tcPr>
          <w:p w14:paraId="4D843978" w14:textId="77777777" w:rsidR="00132C65" w:rsidRPr="00547523" w:rsidRDefault="00132C65" w:rsidP="008F15BD">
            <w:pPr>
              <w:jc w:val="center"/>
              <w:rPr>
                <w:sz w:val="24"/>
                <w:szCs w:val="24"/>
              </w:rPr>
            </w:pPr>
            <w:r w:rsidRPr="00547523">
              <w:rPr>
                <w:sz w:val="24"/>
                <w:szCs w:val="24"/>
              </w:rPr>
              <w:t>30,53</w:t>
            </w:r>
          </w:p>
        </w:tc>
        <w:tc>
          <w:tcPr>
            <w:tcW w:w="1134" w:type="dxa"/>
            <w:shd w:val="clear" w:color="auto" w:fill="auto"/>
            <w:vAlign w:val="center"/>
          </w:tcPr>
          <w:p w14:paraId="649D93F2" w14:textId="77777777" w:rsidR="00132C65" w:rsidRPr="00547523" w:rsidRDefault="00132C65" w:rsidP="008F15BD">
            <w:pPr>
              <w:jc w:val="center"/>
              <w:rPr>
                <w:sz w:val="24"/>
                <w:szCs w:val="24"/>
              </w:rPr>
            </w:pPr>
            <w:r w:rsidRPr="00547523">
              <w:rPr>
                <w:sz w:val="24"/>
                <w:szCs w:val="24"/>
              </w:rPr>
              <w:t>60,00</w:t>
            </w:r>
          </w:p>
        </w:tc>
      </w:tr>
    </w:tbl>
    <w:p w14:paraId="4D79B924" w14:textId="77777777" w:rsidR="00132C65" w:rsidRPr="00547523" w:rsidRDefault="00132C65" w:rsidP="008F15BD">
      <w:pPr>
        <w:ind w:firstLine="709"/>
        <w:jc w:val="both"/>
        <w:rPr>
          <w:rFonts w:cs="Tahoma"/>
          <w:b/>
          <w:sz w:val="28"/>
          <w:szCs w:val="28"/>
        </w:rPr>
      </w:pPr>
    </w:p>
    <w:p w14:paraId="51C07185" w14:textId="77777777" w:rsidR="0004677D" w:rsidRPr="00547523" w:rsidRDefault="0004677D" w:rsidP="008F15BD">
      <w:pPr>
        <w:rPr>
          <w:b/>
          <w:sz w:val="28"/>
          <w:szCs w:val="28"/>
          <w:lang w:eastAsia="ar-SA"/>
        </w:rPr>
      </w:pPr>
    </w:p>
    <w:p w14:paraId="5ECFD42E" w14:textId="77777777" w:rsidR="00E62DB3" w:rsidRPr="00547523" w:rsidRDefault="00E62DB3" w:rsidP="008F15BD">
      <w:pPr>
        <w:jc w:val="center"/>
        <w:rPr>
          <w:b/>
          <w:sz w:val="28"/>
          <w:szCs w:val="28"/>
          <w:lang w:eastAsia="ar-SA"/>
        </w:rPr>
      </w:pPr>
    </w:p>
    <w:p w14:paraId="660BD2E2" w14:textId="77777777" w:rsidR="00F93CBB" w:rsidRPr="00547523" w:rsidRDefault="0034794B" w:rsidP="007B5CF3">
      <w:pPr>
        <w:jc w:val="center"/>
        <w:outlineLvl w:val="0"/>
        <w:rPr>
          <w:b/>
          <w:sz w:val="28"/>
          <w:szCs w:val="28"/>
          <w:lang w:eastAsia="ar-SA"/>
        </w:rPr>
      </w:pPr>
      <w:bookmarkStart w:id="117" w:name="_Toc216251297"/>
      <w:r>
        <w:rPr>
          <w:b/>
          <w:sz w:val="28"/>
          <w:szCs w:val="28"/>
          <w:lang w:eastAsia="ar-SA"/>
        </w:rPr>
        <w:t>2.3</w:t>
      </w:r>
      <w:r w:rsidR="00F93CBB" w:rsidRPr="00547523">
        <w:rPr>
          <w:b/>
          <w:sz w:val="28"/>
          <w:szCs w:val="28"/>
          <w:lang w:eastAsia="ar-SA"/>
        </w:rPr>
        <w:t xml:space="preserve">. Расчет </w:t>
      </w:r>
      <w:r w:rsidR="00B24B43" w:rsidRPr="00547523">
        <w:rPr>
          <w:b/>
          <w:sz w:val="28"/>
          <w:szCs w:val="28"/>
          <w:lang w:eastAsia="ar-SA"/>
        </w:rPr>
        <w:t>селитебной</w:t>
      </w:r>
      <w:r w:rsidR="00F93CBB" w:rsidRPr="00547523">
        <w:rPr>
          <w:b/>
          <w:sz w:val="28"/>
          <w:szCs w:val="28"/>
          <w:lang w:eastAsia="ar-SA"/>
        </w:rPr>
        <w:t xml:space="preserve"> территории</w:t>
      </w:r>
      <w:bookmarkEnd w:id="117"/>
    </w:p>
    <w:p w14:paraId="6EA610B3" w14:textId="77777777" w:rsidR="001F45A7" w:rsidRPr="00547523" w:rsidRDefault="001F45A7" w:rsidP="008F15BD">
      <w:pPr>
        <w:jc w:val="center"/>
        <w:rPr>
          <w:b/>
          <w:sz w:val="28"/>
          <w:szCs w:val="28"/>
          <w:lang w:eastAsia="ar-SA"/>
        </w:rPr>
      </w:pPr>
    </w:p>
    <w:p w14:paraId="73DB92BE" w14:textId="77777777" w:rsidR="001F45A7" w:rsidRPr="00547523" w:rsidRDefault="001F45A7" w:rsidP="008F15BD">
      <w:pPr>
        <w:ind w:firstLine="709"/>
        <w:jc w:val="both"/>
        <w:rPr>
          <w:sz w:val="28"/>
          <w:szCs w:val="28"/>
        </w:rPr>
      </w:pPr>
      <w:r w:rsidRPr="00547523">
        <w:rPr>
          <w:sz w:val="28"/>
          <w:szCs w:val="28"/>
        </w:rPr>
        <w:t xml:space="preserve">В соответствии с генеральным планом территорию станицы Крыловской по функциональному назначению подразделяют на зоны, каждая из которых имеет определенный вид использования. </w:t>
      </w:r>
    </w:p>
    <w:p w14:paraId="49997CA2" w14:textId="77777777" w:rsidR="001F45A7" w:rsidRPr="00547523" w:rsidRDefault="001F45A7" w:rsidP="008F15BD">
      <w:pPr>
        <w:ind w:firstLine="709"/>
        <w:jc w:val="both"/>
        <w:rPr>
          <w:sz w:val="28"/>
          <w:szCs w:val="28"/>
        </w:rPr>
      </w:pPr>
      <w:r w:rsidRPr="00547523">
        <w:rPr>
          <w:sz w:val="28"/>
          <w:szCs w:val="28"/>
        </w:rPr>
        <w:t xml:space="preserve">В результате градостроительного зонирования определяются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 В состав жилых зон включаются: </w:t>
      </w:r>
    </w:p>
    <w:p w14:paraId="204F2533" w14:textId="77777777" w:rsidR="001F45A7" w:rsidRPr="00547523" w:rsidRDefault="001F45A7" w:rsidP="008F15BD">
      <w:pPr>
        <w:ind w:firstLine="709"/>
        <w:jc w:val="both"/>
        <w:rPr>
          <w:sz w:val="28"/>
          <w:szCs w:val="28"/>
        </w:rPr>
      </w:pPr>
      <w:r w:rsidRPr="00547523">
        <w:rPr>
          <w:sz w:val="28"/>
          <w:szCs w:val="28"/>
        </w:rPr>
        <w:lastRenderedPageBreak/>
        <w:t>1. зоны застройки индивидуальными жилыми домами;</w:t>
      </w:r>
    </w:p>
    <w:p w14:paraId="1752E0E8" w14:textId="77777777" w:rsidR="001F45A7" w:rsidRPr="00547523" w:rsidRDefault="001F45A7" w:rsidP="008F15BD">
      <w:pPr>
        <w:ind w:firstLine="709"/>
        <w:jc w:val="both"/>
        <w:rPr>
          <w:sz w:val="28"/>
          <w:szCs w:val="28"/>
        </w:rPr>
      </w:pPr>
      <w:r w:rsidRPr="00547523">
        <w:rPr>
          <w:sz w:val="28"/>
          <w:szCs w:val="28"/>
        </w:rPr>
        <w:t>2. зоны застройки малоэтажными жилыми домами;</w:t>
      </w:r>
    </w:p>
    <w:p w14:paraId="618AF3C7" w14:textId="77777777" w:rsidR="001F45A7" w:rsidRPr="00547523" w:rsidRDefault="001F45A7" w:rsidP="008F15BD">
      <w:pPr>
        <w:ind w:firstLine="709"/>
        <w:jc w:val="both"/>
        <w:rPr>
          <w:sz w:val="28"/>
          <w:szCs w:val="28"/>
        </w:rPr>
      </w:pPr>
      <w:r w:rsidRPr="00547523">
        <w:rPr>
          <w:sz w:val="28"/>
          <w:szCs w:val="28"/>
        </w:rPr>
        <w:t>3. зоны застройки среднеэтажными жилыми домами;</w:t>
      </w:r>
    </w:p>
    <w:p w14:paraId="2AB70EC8" w14:textId="77777777" w:rsidR="001F45A7" w:rsidRPr="00547523" w:rsidRDefault="001F45A7" w:rsidP="008F15BD">
      <w:pPr>
        <w:ind w:firstLine="709"/>
        <w:jc w:val="both"/>
        <w:rPr>
          <w:sz w:val="28"/>
          <w:szCs w:val="28"/>
        </w:rPr>
      </w:pPr>
      <w:r w:rsidRPr="00547523">
        <w:rPr>
          <w:sz w:val="28"/>
          <w:szCs w:val="28"/>
        </w:rPr>
        <w:t>4. зоны застройки многоэтажными жилыми домами;</w:t>
      </w:r>
    </w:p>
    <w:p w14:paraId="4BBEE14D" w14:textId="77777777" w:rsidR="001F45A7" w:rsidRPr="00547523" w:rsidRDefault="001F45A7" w:rsidP="008F15BD">
      <w:pPr>
        <w:ind w:firstLine="709"/>
        <w:jc w:val="both"/>
        <w:rPr>
          <w:sz w:val="28"/>
          <w:szCs w:val="28"/>
        </w:rPr>
      </w:pPr>
      <w:r w:rsidRPr="00547523">
        <w:rPr>
          <w:sz w:val="28"/>
          <w:szCs w:val="28"/>
        </w:rPr>
        <w:t xml:space="preserve">5. зоны жилой застройки иных видов. </w:t>
      </w:r>
    </w:p>
    <w:p w14:paraId="74D62E39" w14:textId="77777777" w:rsidR="001F45A7" w:rsidRPr="00547523" w:rsidRDefault="001F45A7" w:rsidP="008F15BD">
      <w:pPr>
        <w:ind w:firstLine="709"/>
        <w:jc w:val="both"/>
        <w:rPr>
          <w:sz w:val="28"/>
          <w:szCs w:val="28"/>
        </w:rPr>
      </w:pPr>
      <w:r w:rsidRPr="00547523">
        <w:rPr>
          <w:sz w:val="28"/>
          <w:szCs w:val="28"/>
        </w:rPr>
        <w:t>В жилых зонах, согласно Градостроительному кодексу РФ,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14:paraId="57B82615" w14:textId="77777777" w:rsidR="001F45A7" w:rsidRPr="00547523" w:rsidRDefault="001F45A7" w:rsidP="008F15BD">
      <w:pPr>
        <w:ind w:firstLine="709"/>
        <w:jc w:val="both"/>
        <w:rPr>
          <w:sz w:val="28"/>
          <w:szCs w:val="28"/>
        </w:rPr>
      </w:pPr>
      <w:r w:rsidRPr="00547523">
        <w:rPr>
          <w:sz w:val="28"/>
          <w:szCs w:val="28"/>
        </w:rPr>
        <w:t xml:space="preserve">В целом территория станицы Крыловской подразделяется на следующие зоны: </w:t>
      </w:r>
    </w:p>
    <w:p w14:paraId="4E99EAB0" w14:textId="77777777" w:rsidR="001F45A7" w:rsidRPr="00547523" w:rsidRDefault="001F45A7" w:rsidP="008F15BD">
      <w:pPr>
        <w:ind w:firstLine="709"/>
        <w:jc w:val="both"/>
        <w:rPr>
          <w:sz w:val="28"/>
          <w:szCs w:val="28"/>
        </w:rPr>
      </w:pPr>
      <w:r w:rsidRPr="00547523">
        <w:rPr>
          <w:sz w:val="28"/>
          <w:szCs w:val="28"/>
        </w:rPr>
        <w:t>- жилая;</w:t>
      </w:r>
    </w:p>
    <w:p w14:paraId="01CD53D5" w14:textId="77777777" w:rsidR="001F45A7" w:rsidRPr="00547523" w:rsidRDefault="001F45A7" w:rsidP="008F15BD">
      <w:pPr>
        <w:ind w:firstLine="709"/>
        <w:jc w:val="both"/>
        <w:rPr>
          <w:sz w:val="28"/>
          <w:szCs w:val="28"/>
        </w:rPr>
      </w:pPr>
      <w:r w:rsidRPr="00547523">
        <w:rPr>
          <w:sz w:val="28"/>
          <w:szCs w:val="28"/>
        </w:rPr>
        <w:t>- общественно-деловая;</w:t>
      </w:r>
    </w:p>
    <w:p w14:paraId="3D15C974" w14:textId="77777777" w:rsidR="001F45A7" w:rsidRPr="00547523" w:rsidRDefault="001F45A7" w:rsidP="008F15BD">
      <w:pPr>
        <w:ind w:firstLine="709"/>
        <w:jc w:val="both"/>
        <w:rPr>
          <w:sz w:val="28"/>
          <w:szCs w:val="28"/>
        </w:rPr>
      </w:pPr>
      <w:r w:rsidRPr="00547523">
        <w:rPr>
          <w:sz w:val="28"/>
          <w:szCs w:val="28"/>
        </w:rPr>
        <w:t>- производственная;</w:t>
      </w:r>
    </w:p>
    <w:p w14:paraId="07DE2E07" w14:textId="77777777" w:rsidR="001F45A7" w:rsidRPr="00547523" w:rsidRDefault="001F45A7" w:rsidP="008F15BD">
      <w:pPr>
        <w:ind w:firstLine="709"/>
        <w:jc w:val="both"/>
        <w:rPr>
          <w:sz w:val="28"/>
          <w:szCs w:val="28"/>
        </w:rPr>
      </w:pPr>
      <w:r w:rsidRPr="00547523">
        <w:rPr>
          <w:sz w:val="28"/>
          <w:szCs w:val="28"/>
        </w:rPr>
        <w:t>- рекреационная;</w:t>
      </w:r>
    </w:p>
    <w:p w14:paraId="71988693" w14:textId="77777777" w:rsidR="001F45A7" w:rsidRPr="00547523" w:rsidRDefault="001F45A7" w:rsidP="008F15BD">
      <w:pPr>
        <w:ind w:firstLine="709"/>
        <w:jc w:val="both"/>
        <w:rPr>
          <w:sz w:val="28"/>
          <w:szCs w:val="28"/>
        </w:rPr>
      </w:pPr>
      <w:r w:rsidRPr="00547523">
        <w:rPr>
          <w:sz w:val="28"/>
          <w:szCs w:val="28"/>
        </w:rPr>
        <w:t>- зона инженерной и транспортной инфраструктуры;</w:t>
      </w:r>
    </w:p>
    <w:p w14:paraId="036FB2E9" w14:textId="77777777" w:rsidR="001F45A7" w:rsidRPr="00547523" w:rsidRDefault="001F45A7" w:rsidP="008F15BD">
      <w:pPr>
        <w:ind w:firstLine="709"/>
        <w:jc w:val="both"/>
        <w:rPr>
          <w:sz w:val="28"/>
          <w:szCs w:val="28"/>
        </w:rPr>
      </w:pPr>
      <w:r w:rsidRPr="00547523">
        <w:rPr>
          <w:sz w:val="28"/>
          <w:szCs w:val="28"/>
        </w:rPr>
        <w:t>- зона специального назначения;</w:t>
      </w:r>
    </w:p>
    <w:p w14:paraId="6F2F51B5" w14:textId="77777777" w:rsidR="001F45A7" w:rsidRPr="00547523" w:rsidRDefault="001F45A7" w:rsidP="008F15BD">
      <w:pPr>
        <w:ind w:firstLine="709"/>
        <w:jc w:val="both"/>
        <w:rPr>
          <w:sz w:val="28"/>
          <w:szCs w:val="28"/>
        </w:rPr>
      </w:pPr>
      <w:r w:rsidRPr="00547523">
        <w:rPr>
          <w:sz w:val="28"/>
          <w:szCs w:val="28"/>
        </w:rPr>
        <w:t>- зона сельскохозяйственного использования.</w:t>
      </w:r>
    </w:p>
    <w:p w14:paraId="055E8E62" w14:textId="12BC40AA" w:rsidR="001F45A7" w:rsidRPr="00547523" w:rsidRDefault="001F45A7" w:rsidP="008F15BD">
      <w:pPr>
        <w:ind w:firstLine="709"/>
        <w:jc w:val="both"/>
        <w:rPr>
          <w:sz w:val="28"/>
          <w:szCs w:val="28"/>
        </w:rPr>
      </w:pPr>
      <w:r w:rsidRPr="00547523">
        <w:rPr>
          <w:sz w:val="28"/>
          <w:szCs w:val="28"/>
        </w:rPr>
        <w:t>Расчет проектной территории производится в соответствии со С</w:t>
      </w:r>
      <w:r w:rsidR="00466CA1" w:rsidRPr="00547523">
        <w:rPr>
          <w:sz w:val="28"/>
          <w:szCs w:val="28"/>
        </w:rPr>
        <w:t>н</w:t>
      </w:r>
      <w:r w:rsidRPr="00547523">
        <w:rPr>
          <w:sz w:val="28"/>
          <w:szCs w:val="28"/>
        </w:rPr>
        <w:t xml:space="preserve">иП 2.07.01-89*, исходя из потребностей районного центра. </w:t>
      </w:r>
    </w:p>
    <w:p w14:paraId="1789025F" w14:textId="77777777" w:rsidR="001F45A7" w:rsidRPr="00547523" w:rsidRDefault="001F45A7" w:rsidP="008F15BD">
      <w:pPr>
        <w:ind w:firstLine="709"/>
        <w:jc w:val="both"/>
        <w:rPr>
          <w:sz w:val="28"/>
          <w:szCs w:val="28"/>
        </w:rPr>
      </w:pPr>
      <w:r w:rsidRPr="00547523">
        <w:rPr>
          <w:sz w:val="28"/>
          <w:szCs w:val="28"/>
        </w:rPr>
        <w:t>На расчетный срок численность населения станицы Крыловской составит 16 459 человек.</w:t>
      </w:r>
    </w:p>
    <w:p w14:paraId="7E2CB5E6" w14:textId="77777777" w:rsidR="001F45A7" w:rsidRPr="00547523" w:rsidRDefault="001F45A7" w:rsidP="008F15BD">
      <w:pPr>
        <w:ind w:firstLine="709"/>
        <w:jc w:val="both"/>
        <w:rPr>
          <w:sz w:val="28"/>
          <w:szCs w:val="28"/>
        </w:rPr>
      </w:pPr>
      <w:r w:rsidRPr="00547523">
        <w:rPr>
          <w:sz w:val="28"/>
          <w:szCs w:val="28"/>
        </w:rPr>
        <w:t>Генеральным планом к расселению определены следующие категории населения, при коэффициенте семейности для станицы Крыловской – 3:</w:t>
      </w:r>
    </w:p>
    <w:p w14:paraId="144B2C06" w14:textId="77777777" w:rsidR="001F45A7" w:rsidRPr="00547523" w:rsidRDefault="001F45A7" w:rsidP="008F15BD">
      <w:pPr>
        <w:ind w:firstLine="851"/>
        <w:jc w:val="both"/>
        <w:rPr>
          <w:sz w:val="28"/>
          <w:szCs w:val="28"/>
        </w:rPr>
      </w:pPr>
      <w:r w:rsidRPr="00547523">
        <w:rPr>
          <w:sz w:val="28"/>
          <w:szCs w:val="28"/>
        </w:rPr>
        <w:t>1 прирастающее население на 1 очередь строительства и на расчетный срок:   - на 1 очередь – 567 человек или 189 семей;</w:t>
      </w:r>
    </w:p>
    <w:p w14:paraId="22E49236" w14:textId="77777777" w:rsidR="001F45A7" w:rsidRPr="00547523" w:rsidRDefault="001F45A7" w:rsidP="008F15BD">
      <w:pPr>
        <w:ind w:firstLine="851"/>
        <w:jc w:val="both"/>
        <w:rPr>
          <w:sz w:val="28"/>
          <w:szCs w:val="28"/>
        </w:rPr>
      </w:pPr>
      <w:r w:rsidRPr="00547523">
        <w:rPr>
          <w:sz w:val="28"/>
          <w:szCs w:val="28"/>
        </w:rPr>
        <w:t>- на расчетный срок 20 лет – 1 767 человек или 589 семей.</w:t>
      </w:r>
    </w:p>
    <w:p w14:paraId="35C9E5A7" w14:textId="16372B60" w:rsidR="001F45A7" w:rsidRPr="00547523" w:rsidRDefault="001F45A7" w:rsidP="008F15BD">
      <w:pPr>
        <w:ind w:firstLine="851"/>
        <w:jc w:val="both"/>
        <w:rPr>
          <w:sz w:val="28"/>
          <w:szCs w:val="28"/>
        </w:rPr>
      </w:pPr>
      <w:r w:rsidRPr="00547523">
        <w:rPr>
          <w:sz w:val="28"/>
          <w:szCs w:val="28"/>
        </w:rPr>
        <w:t xml:space="preserve">2 население, проживающее в ветхом жилищном фонде </w:t>
      </w:r>
      <w:r w:rsidR="00466CA1">
        <w:rPr>
          <w:sz w:val="28"/>
          <w:szCs w:val="28"/>
        </w:rPr>
        <w:t>–</w:t>
      </w:r>
      <w:r w:rsidRPr="00547523">
        <w:rPr>
          <w:sz w:val="28"/>
          <w:szCs w:val="28"/>
        </w:rPr>
        <w:t xml:space="preserve"> 258 человек или 86 семей;</w:t>
      </w:r>
    </w:p>
    <w:p w14:paraId="1D7C0ED0" w14:textId="77777777" w:rsidR="001F45A7" w:rsidRPr="00547523" w:rsidRDefault="001F45A7" w:rsidP="008F15BD">
      <w:pPr>
        <w:ind w:firstLine="709"/>
        <w:jc w:val="both"/>
        <w:rPr>
          <w:sz w:val="28"/>
          <w:szCs w:val="28"/>
        </w:rPr>
      </w:pPr>
      <w:r w:rsidRPr="00547523">
        <w:rPr>
          <w:sz w:val="28"/>
          <w:szCs w:val="28"/>
        </w:rPr>
        <w:t>3 население, проживающее в кварталах плотной застройки – 118 человек или 39 семей в секционной застройке.</w:t>
      </w:r>
    </w:p>
    <w:p w14:paraId="3B50FE8E" w14:textId="77777777" w:rsidR="001F45A7" w:rsidRPr="00547523" w:rsidRDefault="001F45A7" w:rsidP="008F15BD">
      <w:pPr>
        <w:ind w:firstLine="709"/>
        <w:jc w:val="both"/>
        <w:rPr>
          <w:sz w:val="28"/>
          <w:szCs w:val="28"/>
        </w:rPr>
      </w:pPr>
      <w:r w:rsidRPr="00547523">
        <w:rPr>
          <w:sz w:val="28"/>
          <w:szCs w:val="28"/>
        </w:rPr>
        <w:t>4 население, проживающее в кварталах, предусмотренных генеральным планом под реконструкцию – 510 человек или 170 семей.</w:t>
      </w:r>
    </w:p>
    <w:p w14:paraId="2D4261E2" w14:textId="77777777" w:rsidR="001F45A7" w:rsidRPr="00547523" w:rsidRDefault="001F45A7" w:rsidP="008F15BD">
      <w:pPr>
        <w:ind w:firstLine="709"/>
        <w:jc w:val="both"/>
        <w:rPr>
          <w:sz w:val="28"/>
          <w:szCs w:val="28"/>
        </w:rPr>
      </w:pPr>
      <w:r w:rsidRPr="00547523">
        <w:rPr>
          <w:sz w:val="28"/>
          <w:szCs w:val="28"/>
        </w:rPr>
        <w:t xml:space="preserve">В таблице </w:t>
      </w:r>
      <w:r w:rsidR="00A602D1">
        <w:rPr>
          <w:sz w:val="28"/>
          <w:szCs w:val="28"/>
        </w:rPr>
        <w:t>31</w:t>
      </w:r>
      <w:r w:rsidRPr="00547523">
        <w:rPr>
          <w:sz w:val="28"/>
          <w:szCs w:val="28"/>
        </w:rPr>
        <w:t xml:space="preserve"> представлена общая численность населения станицы Крыловской, определенная генеральным планом к расселению.</w:t>
      </w:r>
    </w:p>
    <w:p w14:paraId="66B1DBD6" w14:textId="77777777" w:rsidR="001F45A7" w:rsidRPr="00547523" w:rsidRDefault="001F45A7" w:rsidP="008F15BD">
      <w:pPr>
        <w:ind w:firstLine="709"/>
        <w:jc w:val="both"/>
        <w:rPr>
          <w:b/>
          <w:sz w:val="28"/>
          <w:szCs w:val="28"/>
        </w:rPr>
      </w:pPr>
    </w:p>
    <w:p w14:paraId="504B9E8C" w14:textId="77777777" w:rsidR="001F45A7" w:rsidRPr="00547523" w:rsidRDefault="001F45A7" w:rsidP="0034794B">
      <w:pPr>
        <w:ind w:firstLine="709"/>
        <w:jc w:val="right"/>
        <w:rPr>
          <w:sz w:val="28"/>
          <w:szCs w:val="28"/>
        </w:rPr>
      </w:pPr>
      <w:bookmarkStart w:id="118" w:name="_Toc15063913"/>
      <w:r w:rsidRPr="00547523">
        <w:rPr>
          <w:sz w:val="28"/>
          <w:szCs w:val="28"/>
        </w:rPr>
        <w:t xml:space="preserve">Таблица </w:t>
      </w:r>
      <w:bookmarkEnd w:id="118"/>
      <w:r w:rsidR="00A602D1">
        <w:rPr>
          <w:sz w:val="28"/>
          <w:szCs w:val="28"/>
        </w:rPr>
        <w:t>31</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2516"/>
        <w:gridCol w:w="2304"/>
      </w:tblGrid>
      <w:tr w:rsidR="001F45A7" w:rsidRPr="00547523" w14:paraId="0EF9341A" w14:textId="77777777" w:rsidTr="00677BEF">
        <w:trPr>
          <w:trHeight w:val="283"/>
        </w:trPr>
        <w:tc>
          <w:tcPr>
            <w:tcW w:w="5529" w:type="dxa"/>
            <w:vMerge w:val="restart"/>
            <w:vAlign w:val="center"/>
          </w:tcPr>
          <w:p w14:paraId="000E39BB" w14:textId="77777777" w:rsidR="001F45A7" w:rsidRPr="00547523" w:rsidRDefault="001F45A7" w:rsidP="008F15BD">
            <w:pPr>
              <w:jc w:val="center"/>
              <w:rPr>
                <w:b/>
                <w:sz w:val="24"/>
                <w:szCs w:val="24"/>
              </w:rPr>
            </w:pPr>
            <w:r w:rsidRPr="00547523">
              <w:rPr>
                <w:b/>
                <w:sz w:val="24"/>
                <w:szCs w:val="24"/>
              </w:rPr>
              <w:t>Категории населения</w:t>
            </w:r>
          </w:p>
        </w:tc>
        <w:tc>
          <w:tcPr>
            <w:tcW w:w="2516" w:type="dxa"/>
            <w:vMerge w:val="restart"/>
            <w:vAlign w:val="center"/>
          </w:tcPr>
          <w:p w14:paraId="3CC95862" w14:textId="77777777" w:rsidR="001F45A7" w:rsidRPr="00547523" w:rsidRDefault="001F45A7" w:rsidP="008F15BD">
            <w:pPr>
              <w:jc w:val="center"/>
              <w:rPr>
                <w:b/>
                <w:sz w:val="24"/>
                <w:szCs w:val="24"/>
              </w:rPr>
            </w:pPr>
            <w:r w:rsidRPr="00547523">
              <w:rPr>
                <w:b/>
                <w:sz w:val="24"/>
                <w:szCs w:val="24"/>
              </w:rPr>
              <w:t>Количество человек</w:t>
            </w:r>
          </w:p>
        </w:tc>
        <w:tc>
          <w:tcPr>
            <w:tcW w:w="2304" w:type="dxa"/>
            <w:vMerge w:val="restart"/>
            <w:vAlign w:val="center"/>
          </w:tcPr>
          <w:p w14:paraId="135069D8" w14:textId="77777777" w:rsidR="001F45A7" w:rsidRPr="00547523" w:rsidRDefault="001F45A7" w:rsidP="008F15BD">
            <w:pPr>
              <w:jc w:val="center"/>
              <w:rPr>
                <w:b/>
                <w:sz w:val="24"/>
                <w:szCs w:val="24"/>
              </w:rPr>
            </w:pPr>
            <w:r w:rsidRPr="00547523">
              <w:rPr>
                <w:b/>
                <w:sz w:val="24"/>
                <w:szCs w:val="24"/>
              </w:rPr>
              <w:t>Количество семей</w:t>
            </w:r>
          </w:p>
        </w:tc>
      </w:tr>
      <w:tr w:rsidR="001F45A7" w:rsidRPr="00547523" w14:paraId="2A459066" w14:textId="77777777" w:rsidTr="00677BEF">
        <w:trPr>
          <w:trHeight w:val="283"/>
        </w:trPr>
        <w:tc>
          <w:tcPr>
            <w:tcW w:w="5529" w:type="dxa"/>
            <w:vMerge/>
            <w:vAlign w:val="center"/>
          </w:tcPr>
          <w:p w14:paraId="09507881" w14:textId="77777777" w:rsidR="001F45A7" w:rsidRPr="00547523" w:rsidRDefault="001F45A7" w:rsidP="008F15BD">
            <w:pPr>
              <w:jc w:val="center"/>
              <w:rPr>
                <w:b/>
                <w:sz w:val="24"/>
                <w:szCs w:val="24"/>
              </w:rPr>
            </w:pPr>
          </w:p>
        </w:tc>
        <w:tc>
          <w:tcPr>
            <w:tcW w:w="2516" w:type="dxa"/>
            <w:vMerge/>
            <w:vAlign w:val="center"/>
          </w:tcPr>
          <w:p w14:paraId="6F2BA309" w14:textId="77777777" w:rsidR="001F45A7" w:rsidRPr="00547523" w:rsidRDefault="001F45A7" w:rsidP="008F15BD">
            <w:pPr>
              <w:jc w:val="center"/>
              <w:rPr>
                <w:b/>
                <w:sz w:val="24"/>
                <w:szCs w:val="24"/>
              </w:rPr>
            </w:pPr>
          </w:p>
        </w:tc>
        <w:tc>
          <w:tcPr>
            <w:tcW w:w="2304" w:type="dxa"/>
            <w:vMerge/>
            <w:vAlign w:val="center"/>
          </w:tcPr>
          <w:p w14:paraId="781A769E" w14:textId="77777777" w:rsidR="001F45A7" w:rsidRPr="00547523" w:rsidRDefault="001F45A7" w:rsidP="008F15BD">
            <w:pPr>
              <w:jc w:val="center"/>
              <w:rPr>
                <w:b/>
                <w:sz w:val="24"/>
                <w:szCs w:val="24"/>
              </w:rPr>
            </w:pPr>
          </w:p>
        </w:tc>
      </w:tr>
      <w:tr w:rsidR="001F45A7" w:rsidRPr="00547523" w14:paraId="7DBC0224" w14:textId="77777777" w:rsidTr="00677BEF">
        <w:trPr>
          <w:trHeight w:val="20"/>
        </w:trPr>
        <w:tc>
          <w:tcPr>
            <w:tcW w:w="5529" w:type="dxa"/>
            <w:vAlign w:val="center"/>
          </w:tcPr>
          <w:p w14:paraId="49C15C6A" w14:textId="77777777" w:rsidR="001F45A7" w:rsidRPr="00547523" w:rsidRDefault="001F45A7" w:rsidP="008F15BD">
            <w:pPr>
              <w:rPr>
                <w:sz w:val="24"/>
                <w:szCs w:val="24"/>
              </w:rPr>
            </w:pPr>
            <w:r w:rsidRPr="00547523">
              <w:rPr>
                <w:sz w:val="24"/>
                <w:szCs w:val="24"/>
              </w:rPr>
              <w:t>1. Прирастающее население, в том числе</w:t>
            </w:r>
          </w:p>
          <w:p w14:paraId="1A0333AA" w14:textId="77777777" w:rsidR="001F45A7" w:rsidRPr="00547523" w:rsidRDefault="001F45A7" w:rsidP="008F15BD">
            <w:pPr>
              <w:ind w:left="360"/>
              <w:rPr>
                <w:sz w:val="24"/>
                <w:szCs w:val="24"/>
              </w:rPr>
            </w:pPr>
            <w:r w:rsidRPr="00547523">
              <w:rPr>
                <w:sz w:val="24"/>
                <w:szCs w:val="24"/>
              </w:rPr>
              <w:t>- первая очередь</w:t>
            </w:r>
          </w:p>
        </w:tc>
        <w:tc>
          <w:tcPr>
            <w:tcW w:w="2516" w:type="dxa"/>
            <w:vAlign w:val="center"/>
          </w:tcPr>
          <w:p w14:paraId="07E1BC7B" w14:textId="77777777" w:rsidR="001F45A7" w:rsidRPr="00547523" w:rsidRDefault="001F45A7" w:rsidP="008F15BD">
            <w:pPr>
              <w:jc w:val="center"/>
              <w:rPr>
                <w:sz w:val="24"/>
                <w:szCs w:val="24"/>
              </w:rPr>
            </w:pPr>
            <w:r w:rsidRPr="00547523">
              <w:rPr>
                <w:sz w:val="24"/>
                <w:szCs w:val="24"/>
              </w:rPr>
              <w:t>1 767</w:t>
            </w:r>
          </w:p>
          <w:p w14:paraId="7A08653D" w14:textId="77777777" w:rsidR="001F45A7" w:rsidRPr="00547523" w:rsidRDefault="001F45A7" w:rsidP="008F15BD">
            <w:pPr>
              <w:jc w:val="center"/>
              <w:rPr>
                <w:sz w:val="24"/>
                <w:szCs w:val="24"/>
              </w:rPr>
            </w:pPr>
            <w:r w:rsidRPr="00547523">
              <w:rPr>
                <w:sz w:val="24"/>
                <w:szCs w:val="24"/>
              </w:rPr>
              <w:t>567</w:t>
            </w:r>
          </w:p>
        </w:tc>
        <w:tc>
          <w:tcPr>
            <w:tcW w:w="2304" w:type="dxa"/>
            <w:vAlign w:val="center"/>
          </w:tcPr>
          <w:p w14:paraId="2F20DBF5" w14:textId="77777777" w:rsidR="001F45A7" w:rsidRPr="00547523" w:rsidRDefault="001F45A7" w:rsidP="008F15BD">
            <w:pPr>
              <w:jc w:val="center"/>
              <w:rPr>
                <w:sz w:val="24"/>
                <w:szCs w:val="24"/>
              </w:rPr>
            </w:pPr>
            <w:r w:rsidRPr="00547523">
              <w:rPr>
                <w:sz w:val="24"/>
                <w:szCs w:val="24"/>
              </w:rPr>
              <w:t>589</w:t>
            </w:r>
          </w:p>
          <w:p w14:paraId="1AA31727" w14:textId="77777777" w:rsidR="001F45A7" w:rsidRPr="00547523" w:rsidRDefault="001F45A7" w:rsidP="008F15BD">
            <w:pPr>
              <w:jc w:val="center"/>
              <w:rPr>
                <w:sz w:val="24"/>
                <w:szCs w:val="24"/>
              </w:rPr>
            </w:pPr>
            <w:r w:rsidRPr="00547523">
              <w:rPr>
                <w:sz w:val="24"/>
                <w:szCs w:val="24"/>
              </w:rPr>
              <w:t>189</w:t>
            </w:r>
          </w:p>
        </w:tc>
      </w:tr>
      <w:tr w:rsidR="001F45A7" w:rsidRPr="00547523" w14:paraId="6E8328B7" w14:textId="77777777" w:rsidTr="00677BEF">
        <w:trPr>
          <w:trHeight w:val="20"/>
        </w:trPr>
        <w:tc>
          <w:tcPr>
            <w:tcW w:w="5529" w:type="dxa"/>
            <w:vAlign w:val="center"/>
          </w:tcPr>
          <w:p w14:paraId="30AB0A27" w14:textId="77777777" w:rsidR="001F45A7" w:rsidRPr="00547523" w:rsidRDefault="001F45A7" w:rsidP="008F15BD">
            <w:pPr>
              <w:rPr>
                <w:sz w:val="24"/>
                <w:szCs w:val="24"/>
              </w:rPr>
            </w:pPr>
            <w:r w:rsidRPr="00547523">
              <w:rPr>
                <w:sz w:val="24"/>
                <w:szCs w:val="24"/>
              </w:rPr>
              <w:lastRenderedPageBreak/>
              <w:t>2. Население, проживающее в ветхом жилом фонде</w:t>
            </w:r>
          </w:p>
        </w:tc>
        <w:tc>
          <w:tcPr>
            <w:tcW w:w="2516" w:type="dxa"/>
            <w:vAlign w:val="center"/>
          </w:tcPr>
          <w:p w14:paraId="2CB14360" w14:textId="77777777" w:rsidR="001F45A7" w:rsidRPr="00547523" w:rsidRDefault="001F45A7" w:rsidP="008F15BD">
            <w:pPr>
              <w:jc w:val="center"/>
              <w:rPr>
                <w:sz w:val="24"/>
                <w:szCs w:val="24"/>
              </w:rPr>
            </w:pPr>
            <w:r w:rsidRPr="00547523">
              <w:rPr>
                <w:sz w:val="24"/>
                <w:szCs w:val="24"/>
              </w:rPr>
              <w:t>258</w:t>
            </w:r>
          </w:p>
        </w:tc>
        <w:tc>
          <w:tcPr>
            <w:tcW w:w="2304" w:type="dxa"/>
            <w:vAlign w:val="center"/>
          </w:tcPr>
          <w:p w14:paraId="27727F1C" w14:textId="77777777" w:rsidR="001F45A7" w:rsidRPr="00547523" w:rsidRDefault="001F45A7" w:rsidP="008F15BD">
            <w:pPr>
              <w:jc w:val="center"/>
              <w:rPr>
                <w:sz w:val="24"/>
                <w:szCs w:val="24"/>
              </w:rPr>
            </w:pPr>
            <w:r w:rsidRPr="00547523">
              <w:rPr>
                <w:sz w:val="24"/>
                <w:szCs w:val="24"/>
              </w:rPr>
              <w:t>86</w:t>
            </w:r>
          </w:p>
        </w:tc>
      </w:tr>
      <w:tr w:rsidR="001F45A7" w:rsidRPr="00547523" w14:paraId="3ABDBCF2" w14:textId="77777777" w:rsidTr="00677BEF">
        <w:trPr>
          <w:trHeight w:val="20"/>
        </w:trPr>
        <w:tc>
          <w:tcPr>
            <w:tcW w:w="5529" w:type="dxa"/>
            <w:vAlign w:val="center"/>
          </w:tcPr>
          <w:p w14:paraId="38BDE2A0" w14:textId="77777777" w:rsidR="001F45A7" w:rsidRPr="00547523" w:rsidRDefault="001F45A7" w:rsidP="008F15BD">
            <w:pPr>
              <w:rPr>
                <w:sz w:val="24"/>
                <w:szCs w:val="24"/>
              </w:rPr>
            </w:pPr>
            <w:r w:rsidRPr="00547523">
              <w:rPr>
                <w:sz w:val="24"/>
                <w:szCs w:val="24"/>
              </w:rPr>
              <w:t>3. Население, проживающее в кварталах плотной застройки, в том числе</w:t>
            </w:r>
          </w:p>
          <w:p w14:paraId="67ABEE90" w14:textId="77777777" w:rsidR="001F45A7" w:rsidRPr="00547523" w:rsidRDefault="001F45A7" w:rsidP="008F15BD">
            <w:pPr>
              <w:rPr>
                <w:sz w:val="24"/>
                <w:szCs w:val="24"/>
              </w:rPr>
            </w:pPr>
            <w:r w:rsidRPr="00547523">
              <w:rPr>
                <w:sz w:val="24"/>
                <w:szCs w:val="24"/>
              </w:rPr>
              <w:t>- секционная застройка</w:t>
            </w:r>
          </w:p>
        </w:tc>
        <w:tc>
          <w:tcPr>
            <w:tcW w:w="2516" w:type="dxa"/>
            <w:vAlign w:val="center"/>
          </w:tcPr>
          <w:p w14:paraId="49EBED5E" w14:textId="77777777" w:rsidR="001F45A7" w:rsidRPr="00547523" w:rsidRDefault="001F45A7" w:rsidP="008F15BD">
            <w:pPr>
              <w:jc w:val="center"/>
              <w:rPr>
                <w:sz w:val="24"/>
                <w:szCs w:val="24"/>
              </w:rPr>
            </w:pPr>
          </w:p>
          <w:p w14:paraId="7AFE0DEE" w14:textId="77777777" w:rsidR="001F45A7" w:rsidRPr="00547523" w:rsidRDefault="001F45A7" w:rsidP="008F15BD">
            <w:pPr>
              <w:jc w:val="center"/>
              <w:rPr>
                <w:sz w:val="24"/>
                <w:szCs w:val="24"/>
              </w:rPr>
            </w:pPr>
            <w:r w:rsidRPr="00547523">
              <w:rPr>
                <w:sz w:val="24"/>
                <w:szCs w:val="24"/>
              </w:rPr>
              <w:t>118</w:t>
            </w:r>
          </w:p>
          <w:p w14:paraId="7F695B0B" w14:textId="77777777" w:rsidR="001F45A7" w:rsidRPr="00547523" w:rsidRDefault="001F45A7" w:rsidP="008F15BD">
            <w:pPr>
              <w:jc w:val="center"/>
              <w:rPr>
                <w:sz w:val="24"/>
                <w:szCs w:val="24"/>
              </w:rPr>
            </w:pPr>
            <w:r w:rsidRPr="00547523">
              <w:rPr>
                <w:sz w:val="24"/>
                <w:szCs w:val="24"/>
              </w:rPr>
              <w:t>118</w:t>
            </w:r>
          </w:p>
        </w:tc>
        <w:tc>
          <w:tcPr>
            <w:tcW w:w="2304" w:type="dxa"/>
            <w:vAlign w:val="center"/>
          </w:tcPr>
          <w:p w14:paraId="07D6B14E" w14:textId="77777777" w:rsidR="001F45A7" w:rsidRPr="00547523" w:rsidRDefault="001F45A7" w:rsidP="008F15BD">
            <w:pPr>
              <w:jc w:val="center"/>
              <w:rPr>
                <w:sz w:val="24"/>
                <w:szCs w:val="24"/>
              </w:rPr>
            </w:pPr>
          </w:p>
          <w:p w14:paraId="525CBE00" w14:textId="77777777" w:rsidR="001F45A7" w:rsidRPr="00547523" w:rsidRDefault="001F45A7" w:rsidP="008F15BD">
            <w:pPr>
              <w:jc w:val="center"/>
              <w:rPr>
                <w:sz w:val="24"/>
                <w:szCs w:val="24"/>
              </w:rPr>
            </w:pPr>
            <w:r w:rsidRPr="00547523">
              <w:rPr>
                <w:sz w:val="24"/>
                <w:szCs w:val="24"/>
              </w:rPr>
              <w:t>39</w:t>
            </w:r>
          </w:p>
          <w:p w14:paraId="4AF1D679" w14:textId="77777777" w:rsidR="001F45A7" w:rsidRPr="00547523" w:rsidRDefault="001F45A7" w:rsidP="008F15BD">
            <w:pPr>
              <w:jc w:val="center"/>
              <w:rPr>
                <w:sz w:val="24"/>
                <w:szCs w:val="24"/>
              </w:rPr>
            </w:pPr>
            <w:r w:rsidRPr="00547523">
              <w:rPr>
                <w:sz w:val="24"/>
                <w:szCs w:val="24"/>
              </w:rPr>
              <w:t>39</w:t>
            </w:r>
          </w:p>
        </w:tc>
      </w:tr>
      <w:tr w:rsidR="001F45A7" w:rsidRPr="00547523" w14:paraId="57B65386" w14:textId="77777777" w:rsidTr="00677BEF">
        <w:trPr>
          <w:trHeight w:val="20"/>
        </w:trPr>
        <w:tc>
          <w:tcPr>
            <w:tcW w:w="5529" w:type="dxa"/>
            <w:vAlign w:val="center"/>
          </w:tcPr>
          <w:p w14:paraId="1C06535A" w14:textId="77777777" w:rsidR="001F45A7" w:rsidRPr="00547523" w:rsidRDefault="001F45A7" w:rsidP="008F15BD">
            <w:pPr>
              <w:rPr>
                <w:sz w:val="24"/>
                <w:szCs w:val="24"/>
              </w:rPr>
            </w:pPr>
            <w:r w:rsidRPr="00547523">
              <w:rPr>
                <w:sz w:val="24"/>
                <w:szCs w:val="24"/>
              </w:rPr>
              <w:t>4. Население, проживающее в кварталах, предусмотренных под реконструкцию</w:t>
            </w:r>
          </w:p>
        </w:tc>
        <w:tc>
          <w:tcPr>
            <w:tcW w:w="2516" w:type="dxa"/>
            <w:vAlign w:val="center"/>
          </w:tcPr>
          <w:p w14:paraId="39B86974" w14:textId="77777777" w:rsidR="001F45A7" w:rsidRPr="00547523" w:rsidRDefault="001F45A7" w:rsidP="008F15BD">
            <w:pPr>
              <w:jc w:val="center"/>
              <w:rPr>
                <w:sz w:val="24"/>
                <w:szCs w:val="24"/>
              </w:rPr>
            </w:pPr>
          </w:p>
          <w:p w14:paraId="72B26519" w14:textId="77777777" w:rsidR="001F45A7" w:rsidRPr="00547523" w:rsidRDefault="001F45A7" w:rsidP="008F15BD">
            <w:pPr>
              <w:jc w:val="center"/>
              <w:rPr>
                <w:sz w:val="24"/>
                <w:szCs w:val="24"/>
              </w:rPr>
            </w:pPr>
            <w:r w:rsidRPr="00547523">
              <w:rPr>
                <w:sz w:val="24"/>
                <w:szCs w:val="24"/>
              </w:rPr>
              <w:t>510</w:t>
            </w:r>
          </w:p>
        </w:tc>
        <w:tc>
          <w:tcPr>
            <w:tcW w:w="2304" w:type="dxa"/>
            <w:vAlign w:val="center"/>
          </w:tcPr>
          <w:p w14:paraId="40DD67BE" w14:textId="77777777" w:rsidR="001F45A7" w:rsidRPr="00547523" w:rsidRDefault="001F45A7" w:rsidP="008F15BD">
            <w:pPr>
              <w:jc w:val="center"/>
              <w:rPr>
                <w:sz w:val="24"/>
                <w:szCs w:val="24"/>
              </w:rPr>
            </w:pPr>
          </w:p>
          <w:p w14:paraId="08E1C103" w14:textId="77777777" w:rsidR="001F45A7" w:rsidRPr="00547523" w:rsidRDefault="001F45A7" w:rsidP="008F15BD">
            <w:pPr>
              <w:jc w:val="center"/>
              <w:rPr>
                <w:sz w:val="24"/>
                <w:szCs w:val="24"/>
              </w:rPr>
            </w:pPr>
            <w:r w:rsidRPr="00547523">
              <w:rPr>
                <w:sz w:val="24"/>
                <w:szCs w:val="24"/>
              </w:rPr>
              <w:t>170</w:t>
            </w:r>
          </w:p>
        </w:tc>
      </w:tr>
      <w:tr w:rsidR="001F45A7" w:rsidRPr="00547523" w14:paraId="67C400AC" w14:textId="77777777" w:rsidTr="00677BEF">
        <w:trPr>
          <w:trHeight w:val="20"/>
        </w:trPr>
        <w:tc>
          <w:tcPr>
            <w:tcW w:w="5529" w:type="dxa"/>
            <w:vAlign w:val="center"/>
          </w:tcPr>
          <w:p w14:paraId="08AF27CE" w14:textId="77777777" w:rsidR="001F45A7" w:rsidRPr="00547523" w:rsidRDefault="001F45A7" w:rsidP="008F15BD">
            <w:pPr>
              <w:jc w:val="center"/>
              <w:rPr>
                <w:b/>
                <w:sz w:val="24"/>
                <w:szCs w:val="24"/>
              </w:rPr>
            </w:pPr>
            <w:r w:rsidRPr="00547523">
              <w:rPr>
                <w:b/>
                <w:sz w:val="24"/>
                <w:szCs w:val="24"/>
              </w:rPr>
              <w:t>Итого</w:t>
            </w:r>
          </w:p>
        </w:tc>
        <w:tc>
          <w:tcPr>
            <w:tcW w:w="2516" w:type="dxa"/>
            <w:vAlign w:val="center"/>
          </w:tcPr>
          <w:p w14:paraId="4296C16F" w14:textId="77777777" w:rsidR="001F45A7" w:rsidRPr="00547523" w:rsidRDefault="001F45A7" w:rsidP="008F15BD">
            <w:pPr>
              <w:jc w:val="center"/>
              <w:rPr>
                <w:b/>
                <w:sz w:val="24"/>
                <w:szCs w:val="24"/>
              </w:rPr>
            </w:pPr>
            <w:r w:rsidRPr="00547523">
              <w:rPr>
                <w:b/>
                <w:sz w:val="24"/>
                <w:szCs w:val="24"/>
              </w:rPr>
              <w:t>2 653</w:t>
            </w:r>
          </w:p>
        </w:tc>
        <w:tc>
          <w:tcPr>
            <w:tcW w:w="2304" w:type="dxa"/>
            <w:vAlign w:val="center"/>
          </w:tcPr>
          <w:p w14:paraId="2C87909F" w14:textId="77777777" w:rsidR="001F45A7" w:rsidRPr="00547523" w:rsidRDefault="001F45A7" w:rsidP="008F15BD">
            <w:pPr>
              <w:jc w:val="center"/>
              <w:rPr>
                <w:b/>
                <w:sz w:val="24"/>
                <w:szCs w:val="24"/>
              </w:rPr>
            </w:pPr>
            <w:r w:rsidRPr="00547523">
              <w:rPr>
                <w:b/>
                <w:sz w:val="24"/>
                <w:szCs w:val="24"/>
              </w:rPr>
              <w:t>884</w:t>
            </w:r>
          </w:p>
        </w:tc>
      </w:tr>
    </w:tbl>
    <w:p w14:paraId="655AA950" w14:textId="77777777" w:rsidR="001F45A7" w:rsidRPr="00547523" w:rsidRDefault="001F45A7" w:rsidP="008F15BD">
      <w:pPr>
        <w:ind w:firstLine="708"/>
        <w:jc w:val="both"/>
        <w:rPr>
          <w:sz w:val="28"/>
          <w:szCs w:val="28"/>
        </w:rPr>
      </w:pPr>
    </w:p>
    <w:p w14:paraId="621E524E" w14:textId="77777777" w:rsidR="001F45A7" w:rsidRPr="00547523" w:rsidRDefault="001F45A7" w:rsidP="008F15BD">
      <w:pPr>
        <w:ind w:firstLine="709"/>
        <w:jc w:val="both"/>
        <w:rPr>
          <w:sz w:val="28"/>
          <w:szCs w:val="28"/>
        </w:rPr>
      </w:pPr>
      <w:r w:rsidRPr="00547523">
        <w:rPr>
          <w:sz w:val="28"/>
          <w:szCs w:val="28"/>
        </w:rPr>
        <w:t>Таким образом, на расчетный срок 20 лет генеральным планом предусматривается расселение 2 653 человек или 884 семей.</w:t>
      </w:r>
    </w:p>
    <w:p w14:paraId="404857EC" w14:textId="3939BB65" w:rsidR="001F45A7" w:rsidRPr="00547523" w:rsidRDefault="001F45A7" w:rsidP="008F15BD">
      <w:pPr>
        <w:ind w:firstLine="709"/>
        <w:jc w:val="both"/>
        <w:rPr>
          <w:sz w:val="28"/>
          <w:szCs w:val="28"/>
        </w:rPr>
      </w:pPr>
      <w:r w:rsidRPr="00547523">
        <w:rPr>
          <w:sz w:val="28"/>
          <w:szCs w:val="28"/>
        </w:rPr>
        <w:t>Генеральным планом предлагается 522 человека расселить в проектируемой секционной застройке. При нормативной плотности застройки, согласно С</w:t>
      </w:r>
      <w:r w:rsidR="00466CA1" w:rsidRPr="00547523">
        <w:rPr>
          <w:sz w:val="28"/>
          <w:szCs w:val="28"/>
        </w:rPr>
        <w:t>н</w:t>
      </w:r>
      <w:r w:rsidRPr="00547523">
        <w:rPr>
          <w:sz w:val="28"/>
          <w:szCs w:val="28"/>
        </w:rPr>
        <w:t xml:space="preserve">иП 2.07.01-89*, приложение 4, равной 70 чел./га, площадь проектируемой секционной застройки составит </w:t>
      </w:r>
      <w:smartTag w:uri="urn:schemas-microsoft-com:office:smarttags" w:element="metricconverter">
        <w:smartTagPr>
          <w:attr w:name="ProductID" w:val="7,46 га"/>
        </w:smartTagPr>
        <w:r w:rsidRPr="00547523">
          <w:rPr>
            <w:sz w:val="28"/>
            <w:szCs w:val="28"/>
          </w:rPr>
          <w:t>7,46 га</w:t>
        </w:r>
      </w:smartTag>
      <w:r w:rsidRPr="00547523">
        <w:rPr>
          <w:sz w:val="28"/>
          <w:szCs w:val="28"/>
        </w:rPr>
        <w:t>. Остальное население                  2 131 человека или 710 семей предлагается расселить в индивидуальной усадебной застройке.</w:t>
      </w:r>
    </w:p>
    <w:p w14:paraId="3261CD8E" w14:textId="2DF6F381" w:rsidR="001F45A7" w:rsidRPr="00547523" w:rsidRDefault="001F45A7" w:rsidP="008F15BD">
      <w:pPr>
        <w:ind w:firstLine="709"/>
        <w:jc w:val="both"/>
        <w:rPr>
          <w:sz w:val="28"/>
          <w:szCs w:val="28"/>
        </w:rPr>
      </w:pPr>
      <w:r w:rsidRPr="00547523">
        <w:rPr>
          <w:sz w:val="28"/>
          <w:szCs w:val="28"/>
        </w:rPr>
        <w:t xml:space="preserve">При размере участка – </w:t>
      </w:r>
      <w:smartTag w:uri="urn:schemas-microsoft-com:office:smarttags" w:element="metricconverter">
        <w:smartTagPr>
          <w:attr w:name="ProductID" w:val="0,15 га"/>
        </w:smartTagPr>
        <w:r w:rsidRPr="00547523">
          <w:rPr>
            <w:sz w:val="28"/>
            <w:szCs w:val="28"/>
          </w:rPr>
          <w:t>0,15 га</w:t>
        </w:r>
      </w:smartTag>
      <w:r w:rsidRPr="00547523">
        <w:rPr>
          <w:sz w:val="28"/>
          <w:szCs w:val="28"/>
        </w:rPr>
        <w:t xml:space="preserve"> согласно С</w:t>
      </w:r>
      <w:r w:rsidR="00466CA1" w:rsidRPr="00547523">
        <w:rPr>
          <w:sz w:val="28"/>
          <w:szCs w:val="28"/>
        </w:rPr>
        <w:t>н</w:t>
      </w:r>
      <w:r w:rsidRPr="00547523">
        <w:rPr>
          <w:sz w:val="28"/>
          <w:szCs w:val="28"/>
        </w:rPr>
        <w:t xml:space="preserve">иП 2.07-89* п. 2.20 для предварительного определения потребной селитебной территории норма составляет 0,21 – </w:t>
      </w:r>
      <w:smartTag w:uri="urn:schemas-microsoft-com:office:smarttags" w:element="metricconverter">
        <w:smartTagPr>
          <w:attr w:name="ProductID" w:val="0,23 га"/>
        </w:smartTagPr>
        <w:r w:rsidRPr="00547523">
          <w:rPr>
            <w:sz w:val="28"/>
            <w:szCs w:val="28"/>
          </w:rPr>
          <w:t>0,23 га</w:t>
        </w:r>
      </w:smartTag>
      <w:r w:rsidRPr="00547523">
        <w:rPr>
          <w:sz w:val="28"/>
          <w:szCs w:val="28"/>
        </w:rPr>
        <w:t xml:space="preserve"> селитебной территории на дом;</w:t>
      </w:r>
    </w:p>
    <w:p w14:paraId="6D178BBD" w14:textId="77777777" w:rsidR="001F45A7" w:rsidRPr="00547523" w:rsidRDefault="001F45A7" w:rsidP="008F15BD">
      <w:pPr>
        <w:ind w:firstLine="709"/>
        <w:jc w:val="both"/>
        <w:rPr>
          <w:sz w:val="28"/>
          <w:szCs w:val="28"/>
        </w:rPr>
      </w:pPr>
      <w:r w:rsidRPr="00547523">
        <w:rPr>
          <w:sz w:val="28"/>
          <w:szCs w:val="28"/>
        </w:rPr>
        <w:t xml:space="preserve"> Потребность в селитебной территории будет составлять:</w:t>
      </w:r>
    </w:p>
    <w:p w14:paraId="3B58B29E" w14:textId="77777777" w:rsidR="001F45A7" w:rsidRPr="00547523" w:rsidRDefault="001F45A7" w:rsidP="008F15BD">
      <w:pPr>
        <w:ind w:firstLine="709"/>
        <w:jc w:val="both"/>
        <w:rPr>
          <w:sz w:val="28"/>
          <w:szCs w:val="28"/>
        </w:rPr>
      </w:pPr>
      <w:r w:rsidRPr="00547523">
        <w:rPr>
          <w:sz w:val="28"/>
          <w:szCs w:val="28"/>
        </w:rPr>
        <w:t xml:space="preserve">- при размере участка </w:t>
      </w:r>
      <w:smartTag w:uri="urn:schemas-microsoft-com:office:smarttags" w:element="metricconverter">
        <w:smartTagPr>
          <w:attr w:name="ProductID" w:val="0,15 га"/>
        </w:smartTagPr>
        <w:r w:rsidRPr="00547523">
          <w:rPr>
            <w:sz w:val="28"/>
            <w:szCs w:val="28"/>
          </w:rPr>
          <w:t>0,15 га</w:t>
        </w:r>
      </w:smartTag>
    </w:p>
    <w:p w14:paraId="54C93309" w14:textId="77777777" w:rsidR="001F45A7" w:rsidRPr="00547523" w:rsidRDefault="001F45A7" w:rsidP="008F15BD">
      <w:pPr>
        <w:ind w:firstLine="709"/>
        <w:jc w:val="both"/>
        <w:rPr>
          <w:sz w:val="28"/>
          <w:szCs w:val="28"/>
        </w:rPr>
      </w:pPr>
      <w:r w:rsidRPr="00547523">
        <w:rPr>
          <w:sz w:val="28"/>
          <w:szCs w:val="28"/>
        </w:rPr>
        <w:t>на 1 очередь строительства:</w:t>
      </w:r>
    </w:p>
    <w:p w14:paraId="45B7BFBA" w14:textId="77777777" w:rsidR="001F45A7" w:rsidRPr="00547523" w:rsidRDefault="001F45A7" w:rsidP="008F15BD">
      <w:pPr>
        <w:jc w:val="center"/>
        <w:rPr>
          <w:sz w:val="28"/>
          <w:szCs w:val="28"/>
        </w:rPr>
      </w:pPr>
      <w:r w:rsidRPr="00547523">
        <w:rPr>
          <w:sz w:val="28"/>
          <w:szCs w:val="28"/>
        </w:rPr>
        <w:t>189 семей х 0,23 = 43,47 (га)</w:t>
      </w:r>
    </w:p>
    <w:p w14:paraId="35432C25" w14:textId="77777777" w:rsidR="001F45A7" w:rsidRPr="00547523" w:rsidRDefault="001F45A7" w:rsidP="008F15BD">
      <w:pPr>
        <w:ind w:firstLine="851"/>
        <w:jc w:val="both"/>
        <w:rPr>
          <w:sz w:val="28"/>
          <w:szCs w:val="28"/>
        </w:rPr>
      </w:pPr>
      <w:r w:rsidRPr="00547523">
        <w:rPr>
          <w:sz w:val="28"/>
          <w:szCs w:val="28"/>
        </w:rPr>
        <w:t>На расчетный срок генерального плана:</w:t>
      </w:r>
    </w:p>
    <w:p w14:paraId="6D015EA8" w14:textId="77777777" w:rsidR="001F45A7" w:rsidRPr="00547523" w:rsidRDefault="001F45A7" w:rsidP="008F15BD">
      <w:pPr>
        <w:jc w:val="center"/>
        <w:rPr>
          <w:sz w:val="28"/>
          <w:szCs w:val="28"/>
        </w:rPr>
      </w:pPr>
      <w:r w:rsidRPr="00547523">
        <w:rPr>
          <w:sz w:val="28"/>
          <w:szCs w:val="28"/>
        </w:rPr>
        <w:t xml:space="preserve">710 семей </w:t>
      </w:r>
      <w:r w:rsidRPr="00547523">
        <w:rPr>
          <w:sz w:val="28"/>
          <w:szCs w:val="28"/>
          <w:lang w:val="en-US"/>
        </w:rPr>
        <w:t>x</w:t>
      </w:r>
      <w:r w:rsidRPr="00547523">
        <w:rPr>
          <w:sz w:val="28"/>
          <w:szCs w:val="28"/>
        </w:rPr>
        <w:t xml:space="preserve"> 0,23 = 163,3 (га)</w:t>
      </w:r>
    </w:p>
    <w:p w14:paraId="68993D5A" w14:textId="77777777" w:rsidR="001F45A7" w:rsidRPr="00547523" w:rsidRDefault="001F45A7" w:rsidP="008F15BD">
      <w:pPr>
        <w:ind w:firstLine="851"/>
        <w:jc w:val="both"/>
        <w:rPr>
          <w:sz w:val="28"/>
          <w:szCs w:val="28"/>
        </w:rPr>
      </w:pPr>
      <w:r w:rsidRPr="00547523">
        <w:rPr>
          <w:sz w:val="28"/>
          <w:szCs w:val="28"/>
        </w:rPr>
        <w:t>Таким образом, потребность дополнительных территорий под жилую застройку на расчетный срок генерального плана ориентировочно составляет:</w:t>
      </w:r>
    </w:p>
    <w:p w14:paraId="59D39C4E" w14:textId="77777777" w:rsidR="001F45A7" w:rsidRPr="00547523" w:rsidRDefault="001F45A7" w:rsidP="008F15BD">
      <w:pPr>
        <w:ind w:firstLine="709"/>
        <w:rPr>
          <w:sz w:val="28"/>
          <w:szCs w:val="28"/>
        </w:rPr>
      </w:pPr>
      <w:r w:rsidRPr="00547523">
        <w:rPr>
          <w:sz w:val="28"/>
          <w:szCs w:val="28"/>
        </w:rPr>
        <w:t xml:space="preserve">                                  </w:t>
      </w:r>
      <w:smartTag w:uri="urn:schemas-microsoft-com:office:smarttags" w:element="metricconverter">
        <w:smartTagPr>
          <w:attr w:name="ProductID" w:val="163,3 га"/>
        </w:smartTagPr>
        <w:r w:rsidRPr="00547523">
          <w:rPr>
            <w:sz w:val="28"/>
            <w:szCs w:val="28"/>
          </w:rPr>
          <w:t>163,3 га</w:t>
        </w:r>
      </w:smartTag>
      <w:r w:rsidRPr="00547523">
        <w:rPr>
          <w:sz w:val="28"/>
          <w:szCs w:val="28"/>
        </w:rPr>
        <w:t xml:space="preserve"> + </w:t>
      </w:r>
      <w:smartTag w:uri="urn:schemas-microsoft-com:office:smarttags" w:element="metricconverter">
        <w:smartTagPr>
          <w:attr w:name="ProductID" w:val="7,46 га"/>
        </w:smartTagPr>
        <w:r w:rsidRPr="00547523">
          <w:rPr>
            <w:sz w:val="28"/>
            <w:szCs w:val="28"/>
          </w:rPr>
          <w:t>7,46 га</w:t>
        </w:r>
      </w:smartTag>
      <w:r w:rsidRPr="00547523">
        <w:rPr>
          <w:sz w:val="28"/>
          <w:szCs w:val="28"/>
        </w:rPr>
        <w:t xml:space="preserve"> = 170,76 (га)</w:t>
      </w:r>
    </w:p>
    <w:p w14:paraId="26204AC8" w14:textId="77777777" w:rsidR="001F45A7" w:rsidRPr="00547523" w:rsidRDefault="001F45A7" w:rsidP="008F15BD">
      <w:pPr>
        <w:ind w:firstLine="709"/>
        <w:jc w:val="both"/>
        <w:rPr>
          <w:sz w:val="28"/>
          <w:szCs w:val="28"/>
        </w:rPr>
      </w:pPr>
      <w:r w:rsidRPr="00547523">
        <w:rPr>
          <w:sz w:val="28"/>
          <w:szCs w:val="28"/>
        </w:rPr>
        <w:t>Объемы жилищного строительства на расчетный срок генерального плана позволяют:</w:t>
      </w:r>
    </w:p>
    <w:p w14:paraId="3FE1AA75" w14:textId="77777777" w:rsidR="001F45A7" w:rsidRPr="00547523" w:rsidRDefault="001F45A7" w:rsidP="008F15BD">
      <w:pPr>
        <w:ind w:firstLine="709"/>
        <w:jc w:val="both"/>
        <w:rPr>
          <w:sz w:val="28"/>
          <w:szCs w:val="28"/>
        </w:rPr>
      </w:pPr>
      <w:r w:rsidRPr="00547523">
        <w:rPr>
          <w:sz w:val="28"/>
          <w:szCs w:val="28"/>
        </w:rPr>
        <w:t xml:space="preserve">- провести расселение с целью увеличения обеспеченности жилой площадью до </w:t>
      </w:r>
      <w:smartTag w:uri="urn:schemas-microsoft-com:office:smarttags" w:element="metricconverter">
        <w:smartTagPr>
          <w:attr w:name="ProductID" w:val="23 м2"/>
        </w:smartTagPr>
        <w:r w:rsidRPr="00547523">
          <w:rPr>
            <w:sz w:val="28"/>
            <w:szCs w:val="28"/>
          </w:rPr>
          <w:t>23 м</w:t>
        </w:r>
        <w:r w:rsidRPr="00547523">
          <w:rPr>
            <w:sz w:val="28"/>
            <w:szCs w:val="28"/>
            <w:vertAlign w:val="superscript"/>
          </w:rPr>
          <w:t>2</w:t>
        </w:r>
      </w:smartTag>
      <w:r w:rsidRPr="00547523">
        <w:rPr>
          <w:sz w:val="28"/>
          <w:szCs w:val="28"/>
          <w:vertAlign w:val="superscript"/>
        </w:rPr>
        <w:t xml:space="preserve"> </w:t>
      </w:r>
      <w:r w:rsidRPr="00547523">
        <w:rPr>
          <w:sz w:val="28"/>
          <w:szCs w:val="28"/>
        </w:rPr>
        <w:t>на человека, произвести необходимую реконструкцию, модернизацию существующей усадебной застройки и организовать снос ветхого жилья;</w:t>
      </w:r>
    </w:p>
    <w:p w14:paraId="4F550F23" w14:textId="77777777" w:rsidR="001F45A7" w:rsidRPr="00547523" w:rsidRDefault="001F45A7" w:rsidP="008F15BD">
      <w:pPr>
        <w:ind w:firstLine="709"/>
        <w:jc w:val="both"/>
        <w:rPr>
          <w:sz w:val="28"/>
          <w:szCs w:val="28"/>
        </w:rPr>
      </w:pPr>
      <w:r w:rsidRPr="00547523">
        <w:rPr>
          <w:sz w:val="28"/>
          <w:szCs w:val="28"/>
        </w:rPr>
        <w:t>- обеспечить жильем перспективное население.</w:t>
      </w:r>
    </w:p>
    <w:p w14:paraId="0D329A3E" w14:textId="77777777" w:rsidR="001F45A7" w:rsidRPr="00547523" w:rsidRDefault="001F45A7" w:rsidP="008F15BD">
      <w:pPr>
        <w:ind w:firstLine="709"/>
        <w:jc w:val="both"/>
        <w:rPr>
          <w:sz w:val="28"/>
          <w:szCs w:val="28"/>
        </w:rPr>
      </w:pPr>
      <w:r w:rsidRPr="00547523">
        <w:rPr>
          <w:sz w:val="28"/>
          <w:szCs w:val="28"/>
        </w:rPr>
        <w:t>Общая площадь станицы Крыловской на расчетный срок до 202</w:t>
      </w:r>
      <w:r w:rsidR="007402BF" w:rsidRPr="00547523">
        <w:rPr>
          <w:sz w:val="28"/>
          <w:szCs w:val="28"/>
        </w:rPr>
        <w:t>9</w:t>
      </w:r>
      <w:r w:rsidRPr="00547523">
        <w:rPr>
          <w:sz w:val="28"/>
          <w:szCs w:val="28"/>
        </w:rPr>
        <w:t xml:space="preserve"> года будет составлять </w:t>
      </w:r>
      <w:smartTag w:uri="urn:schemas-microsoft-com:office:smarttags" w:element="metricconverter">
        <w:smartTagPr>
          <w:attr w:name="ProductID" w:val="3 468 га"/>
        </w:smartTagPr>
        <w:r w:rsidRPr="00547523">
          <w:rPr>
            <w:sz w:val="28"/>
            <w:szCs w:val="28"/>
          </w:rPr>
          <w:t>3 468 га</w:t>
        </w:r>
      </w:smartTag>
      <w:r w:rsidRPr="00547523">
        <w:rPr>
          <w:sz w:val="28"/>
          <w:szCs w:val="28"/>
        </w:rPr>
        <w:t>.</w:t>
      </w:r>
    </w:p>
    <w:p w14:paraId="6953FEE8" w14:textId="77777777" w:rsidR="001F45A7" w:rsidRPr="00547523" w:rsidRDefault="001F45A7" w:rsidP="008F15BD">
      <w:pPr>
        <w:ind w:firstLine="709"/>
        <w:jc w:val="both"/>
        <w:rPr>
          <w:sz w:val="28"/>
          <w:szCs w:val="28"/>
        </w:rPr>
      </w:pPr>
      <w:r w:rsidRPr="00547523">
        <w:rPr>
          <w:sz w:val="28"/>
          <w:szCs w:val="28"/>
        </w:rPr>
        <w:t>В том числе:</w:t>
      </w:r>
    </w:p>
    <w:p w14:paraId="566707EF" w14:textId="77777777" w:rsidR="001F45A7" w:rsidRPr="00547523" w:rsidRDefault="001F45A7" w:rsidP="008F15BD">
      <w:pPr>
        <w:ind w:firstLine="709"/>
        <w:jc w:val="both"/>
        <w:rPr>
          <w:sz w:val="28"/>
          <w:szCs w:val="28"/>
        </w:rPr>
      </w:pPr>
      <w:r w:rsidRPr="00547523">
        <w:rPr>
          <w:sz w:val="28"/>
          <w:szCs w:val="28"/>
        </w:rPr>
        <w:t xml:space="preserve">- под строительство детских садов </w:t>
      </w:r>
      <w:smartTag w:uri="urn:schemas-microsoft-com:office:smarttags" w:element="metricconverter">
        <w:smartTagPr>
          <w:attr w:name="ProductID" w:val="3,87 га"/>
        </w:smartTagPr>
        <w:r w:rsidRPr="00547523">
          <w:rPr>
            <w:sz w:val="28"/>
            <w:szCs w:val="28"/>
          </w:rPr>
          <w:t>3,87 га</w:t>
        </w:r>
      </w:smartTag>
      <w:r w:rsidRPr="00547523">
        <w:rPr>
          <w:sz w:val="28"/>
          <w:szCs w:val="28"/>
        </w:rPr>
        <w:t xml:space="preserve">, под строительство общеобразовательных школ </w:t>
      </w:r>
      <w:smartTag w:uri="urn:schemas-microsoft-com:office:smarttags" w:element="metricconverter">
        <w:smartTagPr>
          <w:attr w:name="ProductID" w:val="8,61 га"/>
        </w:smartTagPr>
        <w:r w:rsidRPr="00547523">
          <w:rPr>
            <w:sz w:val="28"/>
            <w:szCs w:val="28"/>
          </w:rPr>
          <w:t>8,61 га</w:t>
        </w:r>
      </w:smartTag>
      <w:r w:rsidRPr="00547523">
        <w:rPr>
          <w:sz w:val="28"/>
          <w:szCs w:val="28"/>
        </w:rPr>
        <w:t xml:space="preserve">; </w:t>
      </w:r>
    </w:p>
    <w:p w14:paraId="49A84D1E" w14:textId="77777777" w:rsidR="001F45A7" w:rsidRPr="00547523" w:rsidRDefault="001F45A7" w:rsidP="008F15BD">
      <w:pPr>
        <w:ind w:firstLine="709"/>
        <w:jc w:val="both"/>
        <w:rPr>
          <w:sz w:val="28"/>
          <w:szCs w:val="28"/>
        </w:rPr>
      </w:pPr>
      <w:r w:rsidRPr="00547523">
        <w:rPr>
          <w:sz w:val="28"/>
          <w:szCs w:val="28"/>
        </w:rPr>
        <w:t>- территории объектов культурно-бытового назначения</w:t>
      </w:r>
    </w:p>
    <w:p w14:paraId="58A343F3" w14:textId="77777777" w:rsidR="001F45A7" w:rsidRPr="00547523" w:rsidRDefault="001F45A7" w:rsidP="008F15BD">
      <w:pPr>
        <w:ind w:firstLine="709"/>
        <w:jc w:val="both"/>
        <w:rPr>
          <w:sz w:val="28"/>
          <w:szCs w:val="28"/>
        </w:rPr>
      </w:pPr>
      <w:smartTag w:uri="urn:schemas-microsoft-com:office:smarttags" w:element="metricconverter">
        <w:smartTagPr>
          <w:attr w:name="ProductID" w:val="40 м2"/>
        </w:smartTagPr>
        <w:r w:rsidRPr="00547523">
          <w:rPr>
            <w:sz w:val="28"/>
            <w:szCs w:val="28"/>
          </w:rPr>
          <w:t>40 м</w:t>
        </w:r>
        <w:r w:rsidRPr="00547523">
          <w:rPr>
            <w:sz w:val="28"/>
            <w:szCs w:val="28"/>
            <w:vertAlign w:val="superscript"/>
          </w:rPr>
          <w:t>2</w:t>
        </w:r>
      </w:smartTag>
      <w:r w:rsidRPr="00547523">
        <w:rPr>
          <w:sz w:val="28"/>
          <w:szCs w:val="28"/>
        </w:rPr>
        <w:t xml:space="preserve"> х 16 459 = 1 365 680 (м</w:t>
      </w:r>
      <w:r w:rsidRPr="00547523">
        <w:rPr>
          <w:sz w:val="28"/>
          <w:szCs w:val="28"/>
          <w:vertAlign w:val="superscript"/>
        </w:rPr>
        <w:t>2</w:t>
      </w:r>
      <w:r w:rsidRPr="00547523">
        <w:rPr>
          <w:sz w:val="28"/>
          <w:szCs w:val="28"/>
        </w:rPr>
        <w:t>) = 65,83 (га);</w:t>
      </w:r>
    </w:p>
    <w:p w14:paraId="0A72A922" w14:textId="77777777" w:rsidR="001F45A7" w:rsidRPr="00547523" w:rsidRDefault="001F45A7" w:rsidP="008F15BD">
      <w:pPr>
        <w:ind w:firstLine="709"/>
        <w:jc w:val="both"/>
        <w:rPr>
          <w:sz w:val="28"/>
          <w:szCs w:val="28"/>
        </w:rPr>
      </w:pPr>
      <w:r w:rsidRPr="00547523">
        <w:rPr>
          <w:sz w:val="28"/>
          <w:szCs w:val="28"/>
        </w:rPr>
        <w:t>- зеленые насаждения общего пользования</w:t>
      </w:r>
    </w:p>
    <w:p w14:paraId="6BCF2762" w14:textId="77777777" w:rsidR="001F45A7" w:rsidRPr="00547523" w:rsidRDefault="001F45A7" w:rsidP="008F15BD">
      <w:pPr>
        <w:ind w:firstLine="709"/>
        <w:jc w:val="both"/>
        <w:rPr>
          <w:sz w:val="28"/>
          <w:szCs w:val="28"/>
        </w:rPr>
      </w:pPr>
      <w:smartTag w:uri="urn:schemas-microsoft-com:office:smarttags" w:element="metricconverter">
        <w:smartTagPr>
          <w:attr w:name="ProductID" w:val="12 м2"/>
        </w:smartTagPr>
        <w:r w:rsidRPr="00547523">
          <w:rPr>
            <w:sz w:val="28"/>
            <w:szCs w:val="28"/>
          </w:rPr>
          <w:t>12 м</w:t>
        </w:r>
        <w:r w:rsidRPr="00547523">
          <w:rPr>
            <w:sz w:val="28"/>
            <w:szCs w:val="28"/>
            <w:vertAlign w:val="superscript"/>
          </w:rPr>
          <w:t>2</w:t>
        </w:r>
      </w:smartTag>
      <w:r w:rsidRPr="00547523">
        <w:rPr>
          <w:sz w:val="28"/>
          <w:szCs w:val="28"/>
          <w:vertAlign w:val="superscript"/>
        </w:rPr>
        <w:t xml:space="preserve"> </w:t>
      </w:r>
      <w:r w:rsidRPr="00547523">
        <w:rPr>
          <w:sz w:val="28"/>
          <w:szCs w:val="28"/>
        </w:rPr>
        <w:t>х 16 459 = 197 508 (м</w:t>
      </w:r>
      <w:r w:rsidRPr="00547523">
        <w:rPr>
          <w:sz w:val="28"/>
          <w:szCs w:val="28"/>
          <w:vertAlign w:val="superscript"/>
        </w:rPr>
        <w:t>2</w:t>
      </w:r>
      <w:r w:rsidRPr="00547523">
        <w:rPr>
          <w:sz w:val="28"/>
          <w:szCs w:val="28"/>
        </w:rPr>
        <w:t>) = 19,75 (га);</w:t>
      </w:r>
    </w:p>
    <w:p w14:paraId="0526D6FD" w14:textId="77777777" w:rsidR="001F45A7" w:rsidRPr="00547523" w:rsidRDefault="001F45A7" w:rsidP="008F15BD">
      <w:pPr>
        <w:ind w:firstLine="709"/>
        <w:jc w:val="both"/>
        <w:rPr>
          <w:sz w:val="28"/>
          <w:szCs w:val="28"/>
        </w:rPr>
      </w:pPr>
      <w:r w:rsidRPr="00547523">
        <w:rPr>
          <w:sz w:val="28"/>
          <w:szCs w:val="28"/>
        </w:rPr>
        <w:t>- санитарно-защитная зелень</w:t>
      </w:r>
    </w:p>
    <w:p w14:paraId="3E12491B" w14:textId="77777777" w:rsidR="001F45A7" w:rsidRPr="00547523" w:rsidRDefault="001F45A7" w:rsidP="008F15BD">
      <w:pPr>
        <w:ind w:firstLine="709"/>
        <w:jc w:val="both"/>
        <w:rPr>
          <w:sz w:val="28"/>
          <w:szCs w:val="28"/>
        </w:rPr>
      </w:pPr>
      <w:smartTag w:uri="urn:schemas-microsoft-com:office:smarttags" w:element="metricconverter">
        <w:smartTagPr>
          <w:attr w:name="ProductID" w:val="10 м2"/>
        </w:smartTagPr>
        <w:r w:rsidRPr="00547523">
          <w:rPr>
            <w:sz w:val="28"/>
            <w:szCs w:val="28"/>
          </w:rPr>
          <w:t>10 м</w:t>
        </w:r>
        <w:r w:rsidRPr="00547523">
          <w:rPr>
            <w:sz w:val="28"/>
            <w:szCs w:val="28"/>
            <w:vertAlign w:val="superscript"/>
          </w:rPr>
          <w:t>2</w:t>
        </w:r>
      </w:smartTag>
      <w:r w:rsidRPr="00547523">
        <w:rPr>
          <w:sz w:val="28"/>
          <w:szCs w:val="28"/>
        </w:rPr>
        <w:t xml:space="preserve"> х 16 459 = 164 590 (м</w:t>
      </w:r>
      <w:r w:rsidRPr="00547523">
        <w:rPr>
          <w:sz w:val="28"/>
          <w:szCs w:val="28"/>
          <w:vertAlign w:val="superscript"/>
        </w:rPr>
        <w:t>2</w:t>
      </w:r>
      <w:r w:rsidRPr="00547523">
        <w:rPr>
          <w:sz w:val="28"/>
          <w:szCs w:val="28"/>
        </w:rPr>
        <w:t>) = 16,46 (га);</w:t>
      </w:r>
    </w:p>
    <w:p w14:paraId="5E8B5631" w14:textId="77777777" w:rsidR="001F45A7" w:rsidRPr="00547523" w:rsidRDefault="001F45A7" w:rsidP="008F15BD">
      <w:pPr>
        <w:ind w:firstLine="709"/>
        <w:jc w:val="both"/>
        <w:rPr>
          <w:sz w:val="28"/>
          <w:szCs w:val="28"/>
        </w:rPr>
      </w:pPr>
      <w:r w:rsidRPr="00547523">
        <w:rPr>
          <w:sz w:val="28"/>
          <w:szCs w:val="28"/>
        </w:rPr>
        <w:lastRenderedPageBreak/>
        <w:t>На перспективу развития станицы Крыловской (35 лет), при условии сохранения существующего прироста населения или его увеличении, численность населения станицы к 204</w:t>
      </w:r>
      <w:r w:rsidR="007402BF" w:rsidRPr="00547523">
        <w:rPr>
          <w:sz w:val="28"/>
          <w:szCs w:val="28"/>
        </w:rPr>
        <w:t>4</w:t>
      </w:r>
      <w:r w:rsidRPr="00547523">
        <w:rPr>
          <w:sz w:val="28"/>
          <w:szCs w:val="28"/>
        </w:rPr>
        <w:t xml:space="preserve"> году составит – 19 150 (чел.)</w:t>
      </w:r>
    </w:p>
    <w:p w14:paraId="22767749" w14:textId="77777777" w:rsidR="001F45A7" w:rsidRPr="00547523" w:rsidRDefault="001F45A7" w:rsidP="008F15BD">
      <w:pPr>
        <w:ind w:firstLine="709"/>
        <w:jc w:val="both"/>
        <w:rPr>
          <w:sz w:val="28"/>
          <w:szCs w:val="28"/>
        </w:rPr>
      </w:pPr>
      <w:r w:rsidRPr="00547523">
        <w:rPr>
          <w:sz w:val="28"/>
          <w:szCs w:val="28"/>
        </w:rPr>
        <w:t xml:space="preserve">Для анализа и расчета территории станицы Крыловской на долгосрочную перспективу, принимаем численность населения равную 19 150 человек.  </w:t>
      </w:r>
    </w:p>
    <w:p w14:paraId="35CAEB0F" w14:textId="77777777" w:rsidR="001F45A7" w:rsidRPr="00547523" w:rsidRDefault="001F45A7" w:rsidP="008F15BD">
      <w:pPr>
        <w:ind w:firstLine="709"/>
        <w:jc w:val="both"/>
        <w:rPr>
          <w:sz w:val="28"/>
          <w:szCs w:val="28"/>
        </w:rPr>
      </w:pPr>
      <w:r w:rsidRPr="00547523">
        <w:rPr>
          <w:sz w:val="28"/>
          <w:szCs w:val="28"/>
        </w:rPr>
        <w:t>На перспективу развития до 204</w:t>
      </w:r>
      <w:r w:rsidR="007402BF" w:rsidRPr="00547523">
        <w:rPr>
          <w:sz w:val="28"/>
          <w:szCs w:val="28"/>
        </w:rPr>
        <w:t>4</w:t>
      </w:r>
      <w:r w:rsidRPr="00547523">
        <w:rPr>
          <w:sz w:val="28"/>
          <w:szCs w:val="28"/>
        </w:rPr>
        <w:t xml:space="preserve"> года генеральным планом предполагается обеспечить жильем 5 344 человека или 1 781 семью при коэффициенте семейности для станицы Крыловской – 3.</w:t>
      </w:r>
    </w:p>
    <w:p w14:paraId="44A8797D" w14:textId="6D3582E5" w:rsidR="001F45A7" w:rsidRPr="00547523" w:rsidRDefault="001F45A7" w:rsidP="008F15BD">
      <w:pPr>
        <w:ind w:firstLine="709"/>
        <w:jc w:val="both"/>
        <w:rPr>
          <w:sz w:val="28"/>
          <w:szCs w:val="28"/>
        </w:rPr>
      </w:pPr>
      <w:r w:rsidRPr="00547523">
        <w:rPr>
          <w:sz w:val="28"/>
          <w:szCs w:val="28"/>
        </w:rPr>
        <w:t xml:space="preserve">При сохранении на далекую перспективу размера участка равного </w:t>
      </w:r>
      <w:smartTag w:uri="urn:schemas-microsoft-com:office:smarttags" w:element="metricconverter">
        <w:smartTagPr>
          <w:attr w:name="ProductID" w:val="0,15 га"/>
        </w:smartTagPr>
        <w:r w:rsidRPr="00547523">
          <w:rPr>
            <w:sz w:val="28"/>
            <w:szCs w:val="28"/>
          </w:rPr>
          <w:t>0,15 га</w:t>
        </w:r>
      </w:smartTag>
      <w:r w:rsidRPr="00547523">
        <w:rPr>
          <w:sz w:val="28"/>
          <w:szCs w:val="28"/>
        </w:rPr>
        <w:t xml:space="preserve"> согласно С</w:t>
      </w:r>
      <w:r w:rsidR="00466CA1" w:rsidRPr="00547523">
        <w:rPr>
          <w:sz w:val="28"/>
          <w:szCs w:val="28"/>
        </w:rPr>
        <w:t>н</w:t>
      </w:r>
      <w:r w:rsidRPr="00547523">
        <w:rPr>
          <w:sz w:val="28"/>
          <w:szCs w:val="28"/>
        </w:rPr>
        <w:t>иП 2.07.01</w:t>
      </w:r>
      <w:r w:rsidR="007402BF" w:rsidRPr="00547523">
        <w:rPr>
          <w:sz w:val="28"/>
          <w:szCs w:val="28"/>
        </w:rPr>
        <w:t>-</w:t>
      </w:r>
      <w:r w:rsidRPr="00547523">
        <w:rPr>
          <w:sz w:val="28"/>
          <w:szCs w:val="28"/>
        </w:rPr>
        <w:t xml:space="preserve">89* п. 2.20 для предварительного определения потребной селитебной территории норма составляет 0,21 – </w:t>
      </w:r>
      <w:smartTag w:uri="urn:schemas-microsoft-com:office:smarttags" w:element="metricconverter">
        <w:smartTagPr>
          <w:attr w:name="ProductID" w:val="0,23 га"/>
        </w:smartTagPr>
        <w:r w:rsidRPr="00547523">
          <w:rPr>
            <w:sz w:val="28"/>
            <w:szCs w:val="28"/>
          </w:rPr>
          <w:t>0,23 га</w:t>
        </w:r>
      </w:smartTag>
      <w:r w:rsidRPr="00547523">
        <w:rPr>
          <w:sz w:val="28"/>
          <w:szCs w:val="28"/>
        </w:rPr>
        <w:t xml:space="preserve"> селитебной территории на дом. </w:t>
      </w:r>
    </w:p>
    <w:p w14:paraId="0E497E7D" w14:textId="77777777" w:rsidR="0034794B" w:rsidRDefault="001F45A7" w:rsidP="0034794B">
      <w:pPr>
        <w:ind w:firstLine="709"/>
        <w:jc w:val="both"/>
        <w:rPr>
          <w:sz w:val="28"/>
          <w:szCs w:val="28"/>
        </w:rPr>
      </w:pPr>
      <w:r w:rsidRPr="00547523">
        <w:rPr>
          <w:sz w:val="28"/>
          <w:szCs w:val="28"/>
        </w:rPr>
        <w:t>Следовательно, ориентировочная потребность в селитебной территории будет составлять:</w:t>
      </w:r>
      <w:bookmarkStart w:id="119" w:name="_Toc15063914"/>
    </w:p>
    <w:p w14:paraId="34863F3A" w14:textId="77777777" w:rsidR="001F45A7" w:rsidRPr="00547523" w:rsidRDefault="001F45A7" w:rsidP="0034794B">
      <w:pPr>
        <w:ind w:firstLine="709"/>
        <w:jc w:val="center"/>
        <w:rPr>
          <w:sz w:val="28"/>
          <w:szCs w:val="28"/>
        </w:rPr>
      </w:pPr>
      <w:r w:rsidRPr="00547523">
        <w:rPr>
          <w:sz w:val="28"/>
          <w:szCs w:val="28"/>
        </w:rPr>
        <w:t>1 781 х 0,23 = 409,63 (га),</w:t>
      </w:r>
      <w:bookmarkEnd w:id="119"/>
    </w:p>
    <w:p w14:paraId="1D34684B" w14:textId="77777777" w:rsidR="001F45A7" w:rsidRPr="00547523" w:rsidRDefault="001F45A7" w:rsidP="008F15BD">
      <w:pPr>
        <w:ind w:firstLine="709"/>
        <w:jc w:val="both"/>
        <w:rPr>
          <w:sz w:val="28"/>
          <w:szCs w:val="28"/>
        </w:rPr>
      </w:pPr>
      <w:r w:rsidRPr="00547523">
        <w:rPr>
          <w:sz w:val="28"/>
          <w:szCs w:val="28"/>
        </w:rPr>
        <w:t xml:space="preserve">в том числе, </w:t>
      </w:r>
    </w:p>
    <w:p w14:paraId="7E91BF03" w14:textId="3CA911F6" w:rsidR="001F45A7" w:rsidRPr="00547523" w:rsidRDefault="001F45A7" w:rsidP="008F15BD">
      <w:pPr>
        <w:ind w:firstLine="709"/>
        <w:jc w:val="both"/>
        <w:rPr>
          <w:sz w:val="28"/>
          <w:szCs w:val="28"/>
        </w:rPr>
      </w:pPr>
      <w:smartTag w:uri="urn:schemas-microsoft-com:office:smarttags" w:element="metricconverter">
        <w:smartTagPr>
          <w:attr w:name="ProductID" w:val="170,76 га"/>
        </w:smartTagPr>
        <w:r w:rsidRPr="00547523">
          <w:rPr>
            <w:sz w:val="28"/>
            <w:szCs w:val="28"/>
          </w:rPr>
          <w:t>170,76 га</w:t>
        </w:r>
      </w:smartTag>
      <w:r w:rsidRPr="00547523">
        <w:rPr>
          <w:sz w:val="28"/>
          <w:szCs w:val="28"/>
        </w:rPr>
        <w:t xml:space="preserve"> </w:t>
      </w:r>
      <w:r w:rsidR="00466CA1">
        <w:rPr>
          <w:sz w:val="28"/>
          <w:szCs w:val="28"/>
        </w:rPr>
        <w:t>–</w:t>
      </w:r>
      <w:r w:rsidRPr="00547523">
        <w:rPr>
          <w:sz w:val="28"/>
          <w:szCs w:val="28"/>
        </w:rPr>
        <w:t xml:space="preserve"> до 202</w:t>
      </w:r>
      <w:r w:rsidR="007402BF" w:rsidRPr="00547523">
        <w:rPr>
          <w:sz w:val="28"/>
          <w:szCs w:val="28"/>
        </w:rPr>
        <w:t>9</w:t>
      </w:r>
      <w:r w:rsidRPr="00547523">
        <w:rPr>
          <w:sz w:val="28"/>
          <w:szCs w:val="28"/>
        </w:rPr>
        <w:t xml:space="preserve"> года. </w:t>
      </w:r>
    </w:p>
    <w:p w14:paraId="3859D804" w14:textId="77777777" w:rsidR="001F45A7" w:rsidRPr="00547523" w:rsidRDefault="001F45A7" w:rsidP="008F15BD">
      <w:pPr>
        <w:ind w:firstLine="709"/>
        <w:rPr>
          <w:sz w:val="28"/>
          <w:szCs w:val="28"/>
        </w:rPr>
      </w:pPr>
    </w:p>
    <w:p w14:paraId="69C0EA17" w14:textId="77777777" w:rsidR="001F45A7" w:rsidRPr="0034794B" w:rsidRDefault="001F45A7" w:rsidP="0034794B">
      <w:pPr>
        <w:ind w:firstLine="709"/>
        <w:jc w:val="center"/>
        <w:rPr>
          <w:b/>
          <w:sz w:val="28"/>
          <w:szCs w:val="28"/>
        </w:rPr>
      </w:pPr>
      <w:bookmarkStart w:id="120" w:name="_Toc15063915"/>
      <w:r w:rsidRPr="0034794B">
        <w:rPr>
          <w:b/>
          <w:sz w:val="28"/>
          <w:szCs w:val="28"/>
        </w:rPr>
        <w:t>Хутор Казачий</w:t>
      </w:r>
      <w:bookmarkEnd w:id="120"/>
    </w:p>
    <w:p w14:paraId="28E16FFD" w14:textId="77777777" w:rsidR="001F45A7" w:rsidRPr="00547523" w:rsidRDefault="001F45A7" w:rsidP="008F15BD">
      <w:pPr>
        <w:tabs>
          <w:tab w:val="left" w:pos="9781"/>
        </w:tabs>
        <w:ind w:firstLine="709"/>
        <w:jc w:val="both"/>
        <w:rPr>
          <w:sz w:val="28"/>
          <w:szCs w:val="28"/>
        </w:rPr>
      </w:pPr>
      <w:r w:rsidRPr="00547523">
        <w:rPr>
          <w:sz w:val="28"/>
          <w:szCs w:val="28"/>
        </w:rPr>
        <w:t>Расчет селит</w:t>
      </w:r>
      <w:r w:rsidR="0034794B">
        <w:rPr>
          <w:sz w:val="28"/>
          <w:szCs w:val="28"/>
        </w:rPr>
        <w:t>ебной территории хутора Казачий</w:t>
      </w:r>
      <w:r w:rsidRPr="00547523">
        <w:rPr>
          <w:sz w:val="28"/>
          <w:szCs w:val="28"/>
        </w:rPr>
        <w:t xml:space="preserve"> выполнен в соответствии с требованиями главы 2 СниП 2.07.01-89* и на основании расчетных данных проектной численности населения хутора.</w:t>
      </w:r>
    </w:p>
    <w:p w14:paraId="6B920B82" w14:textId="7BD9569B" w:rsidR="001F45A7" w:rsidRPr="00547523" w:rsidRDefault="001F45A7" w:rsidP="008F15BD">
      <w:pPr>
        <w:ind w:firstLine="709"/>
        <w:jc w:val="both"/>
        <w:rPr>
          <w:sz w:val="28"/>
          <w:szCs w:val="28"/>
        </w:rPr>
      </w:pPr>
      <w:r w:rsidRPr="00547523">
        <w:rPr>
          <w:sz w:val="28"/>
          <w:szCs w:val="28"/>
        </w:rPr>
        <w:t>Согласно п. 2.20 С</w:t>
      </w:r>
      <w:r w:rsidR="00466CA1" w:rsidRPr="00547523">
        <w:rPr>
          <w:sz w:val="28"/>
          <w:szCs w:val="28"/>
        </w:rPr>
        <w:t>н</w:t>
      </w:r>
      <w:r w:rsidRPr="00547523">
        <w:rPr>
          <w:sz w:val="28"/>
          <w:szCs w:val="28"/>
        </w:rPr>
        <w:t xml:space="preserve">иП 2.07.01-89* при размере участка – </w:t>
      </w:r>
      <w:smartTag w:uri="urn:schemas-microsoft-com:office:smarttags" w:element="metricconverter">
        <w:smartTagPr>
          <w:attr w:name="ProductID" w:val="0,15 га"/>
        </w:smartTagPr>
        <w:r w:rsidRPr="00547523">
          <w:rPr>
            <w:sz w:val="28"/>
            <w:szCs w:val="28"/>
          </w:rPr>
          <w:t>0,15 га</w:t>
        </w:r>
      </w:smartTag>
      <w:r w:rsidRPr="00547523">
        <w:rPr>
          <w:sz w:val="28"/>
          <w:szCs w:val="28"/>
        </w:rPr>
        <w:t xml:space="preserve">, для предварительного определения потребной селитебной территории норма площади на один дом составляет 0,21 – </w:t>
      </w:r>
      <w:smartTag w:uri="urn:schemas-microsoft-com:office:smarttags" w:element="metricconverter">
        <w:smartTagPr>
          <w:attr w:name="ProductID" w:val="0,23 га"/>
        </w:smartTagPr>
        <w:r w:rsidRPr="00547523">
          <w:rPr>
            <w:sz w:val="28"/>
            <w:szCs w:val="28"/>
          </w:rPr>
          <w:t>0,23 га</w:t>
        </w:r>
      </w:smartTag>
      <w:r w:rsidRPr="00547523">
        <w:rPr>
          <w:sz w:val="28"/>
          <w:szCs w:val="28"/>
        </w:rPr>
        <w:t>.</w:t>
      </w:r>
    </w:p>
    <w:p w14:paraId="5CD068D2" w14:textId="35CB56F5" w:rsidR="001F45A7" w:rsidRPr="00547523" w:rsidRDefault="001F45A7" w:rsidP="008F15BD">
      <w:pPr>
        <w:tabs>
          <w:tab w:val="left" w:pos="9781"/>
        </w:tabs>
        <w:ind w:firstLine="709"/>
        <w:jc w:val="both"/>
        <w:rPr>
          <w:sz w:val="28"/>
          <w:szCs w:val="28"/>
        </w:rPr>
      </w:pPr>
      <w:r w:rsidRPr="00547523">
        <w:rPr>
          <w:sz w:val="28"/>
          <w:szCs w:val="28"/>
        </w:rPr>
        <w:t>Из примечаний к п. 2.20 С</w:t>
      </w:r>
      <w:r w:rsidR="00466CA1" w:rsidRPr="00547523">
        <w:rPr>
          <w:sz w:val="28"/>
          <w:szCs w:val="28"/>
        </w:rPr>
        <w:t>н</w:t>
      </w:r>
      <w:r w:rsidRPr="00547523">
        <w:rPr>
          <w:sz w:val="28"/>
          <w:szCs w:val="28"/>
        </w:rPr>
        <w:t>иП 2.07.01-89* нижний предел принимается для крупных и больших населенных пунктов, верхний – для средних и малых.</w:t>
      </w:r>
    </w:p>
    <w:p w14:paraId="42521E06" w14:textId="77777777" w:rsidR="001F45A7" w:rsidRPr="00547523" w:rsidRDefault="001F45A7" w:rsidP="008F15BD">
      <w:pPr>
        <w:ind w:firstLine="709"/>
        <w:jc w:val="both"/>
        <w:rPr>
          <w:sz w:val="28"/>
          <w:szCs w:val="28"/>
        </w:rPr>
      </w:pPr>
      <w:r w:rsidRPr="00547523">
        <w:rPr>
          <w:sz w:val="28"/>
          <w:szCs w:val="28"/>
        </w:rPr>
        <w:t xml:space="preserve">На первую очередь строительства </w:t>
      </w:r>
      <w:smartTag w:uri="urn:schemas-microsoft-com:office:smarttags" w:element="metricconverter">
        <w:smartTagPr>
          <w:attr w:name="ProductID" w:val="2019 г"/>
        </w:smartTagPr>
        <w:r w:rsidRPr="00547523">
          <w:rPr>
            <w:sz w:val="28"/>
            <w:szCs w:val="28"/>
          </w:rPr>
          <w:t>201</w:t>
        </w:r>
        <w:r w:rsidR="008F411E" w:rsidRPr="00547523">
          <w:rPr>
            <w:sz w:val="28"/>
            <w:szCs w:val="28"/>
          </w:rPr>
          <w:t>9</w:t>
        </w:r>
        <w:r w:rsidRPr="00547523">
          <w:rPr>
            <w:sz w:val="28"/>
            <w:szCs w:val="28"/>
          </w:rPr>
          <w:t xml:space="preserve"> г</w:t>
        </w:r>
      </w:smartTag>
      <w:r w:rsidRPr="00547523">
        <w:rPr>
          <w:sz w:val="28"/>
          <w:szCs w:val="28"/>
        </w:rPr>
        <w:t>. требуется обеспечить новыми территориями прирастающее население в количест</w:t>
      </w:r>
      <w:r w:rsidR="008F411E" w:rsidRPr="00547523">
        <w:rPr>
          <w:sz w:val="28"/>
          <w:szCs w:val="28"/>
        </w:rPr>
        <w:t>ве 20 человек, т.е.</w:t>
      </w:r>
      <w:r w:rsidRPr="00547523">
        <w:rPr>
          <w:sz w:val="28"/>
          <w:szCs w:val="28"/>
        </w:rPr>
        <w:t xml:space="preserve"> 20 : 3 = 7 семей. </w:t>
      </w:r>
    </w:p>
    <w:p w14:paraId="6356AEEF" w14:textId="77777777" w:rsidR="001F45A7" w:rsidRPr="00547523" w:rsidRDefault="001F45A7" w:rsidP="008F15BD">
      <w:pPr>
        <w:ind w:right="284" w:firstLine="709"/>
        <w:jc w:val="both"/>
        <w:rPr>
          <w:sz w:val="28"/>
          <w:szCs w:val="28"/>
        </w:rPr>
      </w:pPr>
      <w:r w:rsidRPr="00547523">
        <w:rPr>
          <w:sz w:val="28"/>
          <w:szCs w:val="28"/>
        </w:rPr>
        <w:t>- новой селитебной территории потребуется:</w:t>
      </w:r>
    </w:p>
    <w:p w14:paraId="0F81F01A" w14:textId="77777777" w:rsidR="001F45A7" w:rsidRPr="00547523" w:rsidRDefault="001F45A7" w:rsidP="008F15BD">
      <w:pPr>
        <w:ind w:right="284" w:firstLine="851"/>
        <w:jc w:val="center"/>
        <w:rPr>
          <w:b/>
          <w:sz w:val="28"/>
          <w:szCs w:val="28"/>
        </w:rPr>
      </w:pPr>
      <w:r w:rsidRPr="00547523">
        <w:rPr>
          <w:b/>
          <w:sz w:val="28"/>
          <w:szCs w:val="28"/>
        </w:rPr>
        <w:t xml:space="preserve">7 х 0,23 = </w:t>
      </w:r>
      <w:smartTag w:uri="urn:schemas-microsoft-com:office:smarttags" w:element="metricconverter">
        <w:smartTagPr>
          <w:attr w:name="ProductID" w:val="1,61 га"/>
        </w:smartTagPr>
        <w:r w:rsidRPr="00547523">
          <w:rPr>
            <w:b/>
            <w:sz w:val="28"/>
            <w:szCs w:val="28"/>
          </w:rPr>
          <w:t>1,61 га</w:t>
        </w:r>
      </w:smartTag>
      <w:r w:rsidRPr="00547523">
        <w:rPr>
          <w:b/>
          <w:sz w:val="28"/>
          <w:szCs w:val="28"/>
        </w:rPr>
        <w:t>.</w:t>
      </w:r>
    </w:p>
    <w:p w14:paraId="06E4D0CB" w14:textId="77777777" w:rsidR="001F45A7" w:rsidRPr="00547523" w:rsidRDefault="001F45A7" w:rsidP="008F15BD">
      <w:pPr>
        <w:ind w:firstLine="709"/>
        <w:jc w:val="both"/>
        <w:rPr>
          <w:sz w:val="28"/>
          <w:szCs w:val="28"/>
        </w:rPr>
      </w:pPr>
      <w:r w:rsidRPr="00547523">
        <w:rPr>
          <w:sz w:val="28"/>
          <w:szCs w:val="28"/>
        </w:rPr>
        <w:t>На расчетный срок – 20 лет – к 202</w:t>
      </w:r>
      <w:r w:rsidR="008F411E" w:rsidRPr="00547523">
        <w:rPr>
          <w:sz w:val="28"/>
          <w:szCs w:val="28"/>
        </w:rPr>
        <w:t>9</w:t>
      </w:r>
      <w:r w:rsidRPr="00547523">
        <w:rPr>
          <w:sz w:val="28"/>
          <w:szCs w:val="28"/>
        </w:rPr>
        <w:t xml:space="preserve"> году новыми территориями требуется обеспечить прирастающее население. Прирастающее население составляет 45 человек, или 45 : 3 = 15 семей.</w:t>
      </w:r>
    </w:p>
    <w:p w14:paraId="132AA9D4" w14:textId="77777777" w:rsidR="001F45A7" w:rsidRPr="00547523" w:rsidRDefault="001F45A7" w:rsidP="008F15BD">
      <w:pPr>
        <w:ind w:right="284" w:firstLine="851"/>
        <w:jc w:val="both"/>
        <w:rPr>
          <w:sz w:val="28"/>
          <w:szCs w:val="28"/>
        </w:rPr>
      </w:pPr>
      <w:r w:rsidRPr="00547523">
        <w:rPr>
          <w:sz w:val="28"/>
          <w:szCs w:val="28"/>
        </w:rPr>
        <w:t>Новой селитебной территории потребуется:</w:t>
      </w:r>
    </w:p>
    <w:p w14:paraId="66C1F8B0" w14:textId="77777777" w:rsidR="001F45A7" w:rsidRPr="00547523" w:rsidRDefault="001F45A7" w:rsidP="008F15BD">
      <w:pPr>
        <w:ind w:left="284" w:right="284" w:firstLine="709"/>
        <w:jc w:val="center"/>
        <w:rPr>
          <w:b/>
          <w:sz w:val="28"/>
          <w:szCs w:val="28"/>
        </w:rPr>
      </w:pPr>
      <w:r w:rsidRPr="00547523">
        <w:rPr>
          <w:b/>
          <w:sz w:val="28"/>
          <w:szCs w:val="28"/>
        </w:rPr>
        <w:t xml:space="preserve">15 х 0,23 = </w:t>
      </w:r>
      <w:smartTag w:uri="urn:schemas-microsoft-com:office:smarttags" w:element="metricconverter">
        <w:smartTagPr>
          <w:attr w:name="ProductID" w:val="3,45 га"/>
        </w:smartTagPr>
        <w:r w:rsidRPr="00547523">
          <w:rPr>
            <w:b/>
            <w:sz w:val="28"/>
            <w:szCs w:val="28"/>
          </w:rPr>
          <w:t>3,45 га</w:t>
        </w:r>
      </w:smartTag>
      <w:r w:rsidRPr="00547523">
        <w:rPr>
          <w:b/>
          <w:sz w:val="28"/>
          <w:szCs w:val="28"/>
        </w:rPr>
        <w:t>.</w:t>
      </w:r>
    </w:p>
    <w:p w14:paraId="3A6E6D80" w14:textId="77777777" w:rsidR="001F45A7" w:rsidRPr="00547523" w:rsidRDefault="001F45A7" w:rsidP="008F15BD">
      <w:pPr>
        <w:ind w:firstLine="709"/>
        <w:jc w:val="both"/>
        <w:rPr>
          <w:sz w:val="28"/>
          <w:szCs w:val="28"/>
        </w:rPr>
      </w:pPr>
      <w:r w:rsidRPr="00547523">
        <w:rPr>
          <w:sz w:val="28"/>
          <w:szCs w:val="28"/>
        </w:rPr>
        <w:t xml:space="preserve">В том числе на первую очередь строительства – </w:t>
      </w:r>
      <w:smartTag w:uri="urn:schemas-microsoft-com:office:smarttags" w:element="metricconverter">
        <w:smartTagPr>
          <w:attr w:name="ProductID" w:val="1,61 га"/>
        </w:smartTagPr>
        <w:r w:rsidRPr="00547523">
          <w:rPr>
            <w:sz w:val="28"/>
            <w:szCs w:val="28"/>
          </w:rPr>
          <w:t>1,61 га</w:t>
        </w:r>
      </w:smartTag>
      <w:r w:rsidRPr="00547523">
        <w:rPr>
          <w:sz w:val="28"/>
          <w:szCs w:val="28"/>
        </w:rPr>
        <w:t xml:space="preserve">. </w:t>
      </w:r>
    </w:p>
    <w:p w14:paraId="396BA11D" w14:textId="77777777" w:rsidR="001F45A7" w:rsidRPr="00547523" w:rsidRDefault="001F45A7" w:rsidP="008F15BD">
      <w:pPr>
        <w:ind w:firstLine="709"/>
        <w:jc w:val="both"/>
        <w:rPr>
          <w:sz w:val="28"/>
          <w:szCs w:val="28"/>
        </w:rPr>
      </w:pPr>
      <w:r w:rsidRPr="00547523">
        <w:rPr>
          <w:sz w:val="28"/>
          <w:szCs w:val="28"/>
        </w:rPr>
        <w:t>На долгосрочную перспективу развития хутора до 204</w:t>
      </w:r>
      <w:r w:rsidR="008F411E" w:rsidRPr="00547523">
        <w:rPr>
          <w:sz w:val="28"/>
          <w:szCs w:val="28"/>
        </w:rPr>
        <w:t>4</w:t>
      </w:r>
      <w:r w:rsidRPr="00547523">
        <w:rPr>
          <w:sz w:val="28"/>
          <w:szCs w:val="28"/>
        </w:rPr>
        <w:t xml:space="preserve"> года при условии сохранения существующего прироста численности населения новых селитебных территорий потребуется:</w:t>
      </w:r>
    </w:p>
    <w:p w14:paraId="7110B8AA" w14:textId="77777777" w:rsidR="001F45A7" w:rsidRPr="00547523" w:rsidRDefault="001F45A7" w:rsidP="008F15BD">
      <w:pPr>
        <w:ind w:left="284" w:right="284" w:firstLine="709"/>
        <w:jc w:val="center"/>
        <w:rPr>
          <w:b/>
          <w:sz w:val="28"/>
          <w:szCs w:val="28"/>
        </w:rPr>
      </w:pPr>
      <w:r w:rsidRPr="00547523">
        <w:rPr>
          <w:b/>
          <w:sz w:val="28"/>
          <w:szCs w:val="28"/>
        </w:rPr>
        <w:t xml:space="preserve">27 + 0,23 = </w:t>
      </w:r>
      <w:smartTag w:uri="urn:schemas-microsoft-com:office:smarttags" w:element="metricconverter">
        <w:smartTagPr>
          <w:attr w:name="ProductID" w:val="6,21 га"/>
        </w:smartTagPr>
        <w:r w:rsidRPr="00547523">
          <w:rPr>
            <w:b/>
            <w:sz w:val="28"/>
            <w:szCs w:val="28"/>
          </w:rPr>
          <w:t>6,21 га</w:t>
        </w:r>
      </w:smartTag>
      <w:r w:rsidRPr="00547523">
        <w:rPr>
          <w:b/>
          <w:sz w:val="28"/>
          <w:szCs w:val="28"/>
        </w:rPr>
        <w:t>.</w:t>
      </w:r>
    </w:p>
    <w:p w14:paraId="29893783" w14:textId="77777777" w:rsidR="001F45A7" w:rsidRPr="00547523" w:rsidRDefault="001F45A7" w:rsidP="008F15BD">
      <w:pPr>
        <w:ind w:firstLine="709"/>
        <w:jc w:val="center"/>
        <w:rPr>
          <w:sz w:val="28"/>
          <w:szCs w:val="28"/>
        </w:rPr>
      </w:pPr>
      <w:r w:rsidRPr="00547523">
        <w:rPr>
          <w:sz w:val="28"/>
          <w:szCs w:val="28"/>
        </w:rPr>
        <w:t xml:space="preserve">В том числе первая очередь строительства и расчетный срок – </w:t>
      </w:r>
      <w:smartTag w:uri="urn:schemas-microsoft-com:office:smarttags" w:element="metricconverter">
        <w:smartTagPr>
          <w:attr w:name="ProductID" w:val="3,45 га"/>
        </w:smartTagPr>
        <w:r w:rsidRPr="00547523">
          <w:rPr>
            <w:sz w:val="28"/>
            <w:szCs w:val="28"/>
          </w:rPr>
          <w:t>3,45 га</w:t>
        </w:r>
      </w:smartTag>
      <w:r w:rsidRPr="00547523">
        <w:rPr>
          <w:sz w:val="28"/>
          <w:szCs w:val="28"/>
        </w:rPr>
        <w:t>.</w:t>
      </w:r>
    </w:p>
    <w:p w14:paraId="102369D8" w14:textId="77777777" w:rsidR="001F45A7" w:rsidRPr="00547523" w:rsidRDefault="001F45A7" w:rsidP="008F15BD">
      <w:pPr>
        <w:ind w:firstLine="709"/>
        <w:jc w:val="center"/>
        <w:rPr>
          <w:sz w:val="28"/>
          <w:szCs w:val="28"/>
        </w:rPr>
      </w:pPr>
    </w:p>
    <w:p w14:paraId="39A0415C" w14:textId="77777777" w:rsidR="001F45A7" w:rsidRPr="00547523" w:rsidRDefault="001F45A7" w:rsidP="0034794B">
      <w:pPr>
        <w:ind w:firstLine="709"/>
        <w:jc w:val="center"/>
        <w:rPr>
          <w:b/>
          <w:sz w:val="28"/>
          <w:szCs w:val="28"/>
        </w:rPr>
      </w:pPr>
      <w:bookmarkStart w:id="121" w:name="_Toc15063916"/>
      <w:r w:rsidRPr="00547523">
        <w:rPr>
          <w:b/>
          <w:sz w:val="28"/>
          <w:szCs w:val="28"/>
        </w:rPr>
        <w:t>Хутор ЕЯ</w:t>
      </w:r>
      <w:bookmarkEnd w:id="121"/>
    </w:p>
    <w:p w14:paraId="53F8419C" w14:textId="77777777" w:rsidR="001F45A7" w:rsidRPr="00547523" w:rsidRDefault="001F45A7" w:rsidP="008F15BD">
      <w:pPr>
        <w:ind w:firstLine="709"/>
        <w:jc w:val="both"/>
        <w:rPr>
          <w:sz w:val="28"/>
          <w:szCs w:val="28"/>
        </w:rPr>
      </w:pPr>
      <w:r w:rsidRPr="00547523">
        <w:rPr>
          <w:sz w:val="28"/>
          <w:szCs w:val="28"/>
        </w:rPr>
        <w:lastRenderedPageBreak/>
        <w:t>В связи с отсутствием прироста численности населения проектом не предусматривается расчет селитебной территории.</w:t>
      </w:r>
    </w:p>
    <w:p w14:paraId="75F9D9AE" w14:textId="77777777" w:rsidR="00F83DEB" w:rsidRPr="00547523" w:rsidRDefault="00F83DEB" w:rsidP="008F15BD">
      <w:pPr>
        <w:rPr>
          <w:b/>
          <w:sz w:val="28"/>
        </w:rPr>
      </w:pPr>
    </w:p>
    <w:p w14:paraId="0D20EA84" w14:textId="77777777" w:rsidR="00F83DEB" w:rsidRPr="00547523" w:rsidRDefault="0034794B" w:rsidP="007B5CF3">
      <w:pPr>
        <w:jc w:val="center"/>
        <w:outlineLvl w:val="0"/>
        <w:rPr>
          <w:b/>
          <w:sz w:val="28"/>
        </w:rPr>
      </w:pPr>
      <w:bookmarkStart w:id="122" w:name="_Toc216251298"/>
      <w:r>
        <w:rPr>
          <w:b/>
          <w:sz w:val="28"/>
        </w:rPr>
        <w:t>2.4</w:t>
      </w:r>
      <w:r w:rsidR="00F83DEB" w:rsidRPr="00547523">
        <w:rPr>
          <w:b/>
          <w:sz w:val="28"/>
        </w:rPr>
        <w:t>. Жилая застройка. Жилищный фонд</w:t>
      </w:r>
      <w:r w:rsidR="00E57457" w:rsidRPr="00547523">
        <w:rPr>
          <w:b/>
          <w:sz w:val="28"/>
        </w:rPr>
        <w:t>.</w:t>
      </w:r>
      <w:bookmarkEnd w:id="122"/>
    </w:p>
    <w:p w14:paraId="42D178A2" w14:textId="77777777" w:rsidR="00E57457" w:rsidRPr="00547523" w:rsidRDefault="00E57457" w:rsidP="008F15BD">
      <w:pPr>
        <w:jc w:val="center"/>
        <w:rPr>
          <w:b/>
          <w:sz w:val="28"/>
        </w:rPr>
      </w:pPr>
    </w:p>
    <w:p w14:paraId="790DBEE8" w14:textId="77777777" w:rsidR="00E57457" w:rsidRPr="00547523" w:rsidRDefault="00E57457" w:rsidP="008F15BD">
      <w:pPr>
        <w:snapToGrid w:val="0"/>
        <w:ind w:firstLine="709"/>
        <w:jc w:val="both"/>
        <w:rPr>
          <w:bCs/>
          <w:sz w:val="28"/>
          <w:szCs w:val="28"/>
        </w:rPr>
      </w:pPr>
      <w:r w:rsidRPr="00547523">
        <w:rPr>
          <w:bCs/>
          <w:sz w:val="28"/>
          <w:szCs w:val="28"/>
        </w:rPr>
        <w:t>Жилищное строительство обеспечивает воспроизводство жилищного фонда. Новое строительство объектов жилищной сферы направлено на полное возмещение физического износа ветхих и устаревших фондов, а также служит основным средством их расширения.</w:t>
      </w:r>
    </w:p>
    <w:p w14:paraId="1F61C53E" w14:textId="77777777" w:rsidR="00E57457" w:rsidRPr="00547523" w:rsidRDefault="00E57457" w:rsidP="008F15BD">
      <w:pPr>
        <w:snapToGrid w:val="0"/>
        <w:ind w:firstLine="709"/>
        <w:jc w:val="both"/>
        <w:rPr>
          <w:bCs/>
          <w:sz w:val="28"/>
          <w:szCs w:val="28"/>
        </w:rPr>
      </w:pPr>
      <w:r w:rsidRPr="00547523">
        <w:rPr>
          <w:bCs/>
          <w:sz w:val="28"/>
          <w:szCs w:val="28"/>
        </w:rPr>
        <w:t>Повышение эффективности воспроизводственного процесса в жилищной сфере является основой решения жилищной проблемы.</w:t>
      </w:r>
    </w:p>
    <w:p w14:paraId="04D891DA" w14:textId="77777777" w:rsidR="00E57457" w:rsidRPr="00547523" w:rsidRDefault="00E57457" w:rsidP="008F15BD">
      <w:pPr>
        <w:widowControl w:val="0"/>
        <w:suppressAutoHyphens/>
        <w:ind w:firstLine="709"/>
        <w:jc w:val="both"/>
        <w:rPr>
          <w:rFonts w:eastAsia="Arial Unicode MS" w:cs="Tahoma"/>
          <w:sz w:val="28"/>
          <w:szCs w:val="28"/>
        </w:rPr>
      </w:pPr>
      <w:r w:rsidRPr="00547523">
        <w:rPr>
          <w:rFonts w:eastAsia="Arial Unicode MS" w:cs="Tahoma"/>
          <w:sz w:val="28"/>
          <w:szCs w:val="28"/>
        </w:rPr>
        <w:t>В настоящей работе дана прогнозная оценка жилищной потребности населения Крыловского сельского поселения и объемов нового жилищного строительства на проектные этапы, ориентированная на перспективную численность населения (так как численность населения хутора Ея не увеличивается, расчет нового жилищного строительства выполнен только для существующего населения).</w:t>
      </w:r>
    </w:p>
    <w:p w14:paraId="035FFFC3" w14:textId="77777777" w:rsidR="00E57457" w:rsidRPr="00547523" w:rsidRDefault="00E57457" w:rsidP="008F15BD">
      <w:pPr>
        <w:widowControl w:val="0"/>
        <w:suppressAutoHyphens/>
        <w:ind w:firstLine="709"/>
        <w:jc w:val="both"/>
        <w:rPr>
          <w:rFonts w:eastAsia="Arial Unicode MS" w:cs="Tahoma"/>
          <w:sz w:val="28"/>
          <w:szCs w:val="28"/>
        </w:rPr>
      </w:pPr>
    </w:p>
    <w:p w14:paraId="14E38BB9" w14:textId="77777777" w:rsidR="00E57457" w:rsidRPr="0034794B" w:rsidRDefault="00E57457" w:rsidP="0034794B">
      <w:pPr>
        <w:widowControl w:val="0"/>
        <w:suppressAutoHyphens/>
        <w:ind w:firstLine="709"/>
        <w:jc w:val="center"/>
        <w:rPr>
          <w:rFonts w:eastAsia="Arial Unicode MS" w:cs="Tahoma"/>
          <w:b/>
          <w:sz w:val="28"/>
          <w:szCs w:val="28"/>
        </w:rPr>
      </w:pPr>
      <w:bookmarkStart w:id="123" w:name="_Toc15063918"/>
      <w:r w:rsidRPr="0034794B">
        <w:rPr>
          <w:rFonts w:eastAsia="Arial Unicode MS" w:cs="Tahoma"/>
          <w:b/>
          <w:sz w:val="28"/>
          <w:szCs w:val="28"/>
        </w:rPr>
        <w:t>Станица Крыловская</w:t>
      </w:r>
      <w:bookmarkEnd w:id="123"/>
    </w:p>
    <w:p w14:paraId="7873EE4D" w14:textId="77777777" w:rsidR="00E57457" w:rsidRPr="00547523" w:rsidRDefault="00E57457" w:rsidP="008F15BD">
      <w:pPr>
        <w:ind w:firstLine="709"/>
        <w:jc w:val="both"/>
        <w:rPr>
          <w:sz w:val="28"/>
          <w:szCs w:val="28"/>
        </w:rPr>
      </w:pPr>
      <w:r w:rsidRPr="00547523">
        <w:rPr>
          <w:sz w:val="28"/>
          <w:szCs w:val="28"/>
        </w:rPr>
        <w:t xml:space="preserve">Подробный расчёт жилищного фонда ст. Крыловской в разрезе этапов освоения территории выполнен при разработке генерального плана ст. Крыловской в </w:t>
      </w:r>
      <w:smartTag w:uri="urn:schemas-microsoft-com:office:smarttags" w:element="metricconverter">
        <w:smartTagPr>
          <w:attr w:name="ProductID" w:val="2006 г"/>
        </w:smartTagPr>
        <w:r w:rsidRPr="00547523">
          <w:rPr>
            <w:sz w:val="28"/>
            <w:szCs w:val="28"/>
          </w:rPr>
          <w:t>2006 г</w:t>
        </w:r>
      </w:smartTag>
      <w:r w:rsidRPr="00547523">
        <w:rPr>
          <w:sz w:val="28"/>
          <w:szCs w:val="28"/>
        </w:rPr>
        <w:t xml:space="preserve">.. </w:t>
      </w:r>
    </w:p>
    <w:p w14:paraId="128A05B9" w14:textId="77777777" w:rsidR="00E57457" w:rsidRPr="00547523" w:rsidRDefault="00E57457" w:rsidP="008F15BD">
      <w:pPr>
        <w:ind w:firstLine="709"/>
        <w:jc w:val="both"/>
        <w:rPr>
          <w:sz w:val="28"/>
          <w:szCs w:val="28"/>
        </w:rPr>
      </w:pPr>
      <w:r w:rsidRPr="00547523">
        <w:rPr>
          <w:sz w:val="28"/>
          <w:szCs w:val="28"/>
        </w:rPr>
        <w:t>По состоянию на 01.01.2005 г. на территории станицы Крыловской проживало 14 692 человека. Общая площадь жилищного фонда в административных границах составляла – 245,89 тыс. м</w:t>
      </w:r>
      <w:r w:rsidRPr="00547523">
        <w:rPr>
          <w:sz w:val="28"/>
          <w:szCs w:val="28"/>
          <w:vertAlign w:val="superscript"/>
        </w:rPr>
        <w:t>2</w:t>
      </w:r>
      <w:r w:rsidRPr="00547523">
        <w:rPr>
          <w:sz w:val="28"/>
          <w:szCs w:val="28"/>
        </w:rPr>
        <w:t>.</w:t>
      </w:r>
    </w:p>
    <w:p w14:paraId="540A4686" w14:textId="77777777" w:rsidR="00E57457" w:rsidRPr="00547523" w:rsidRDefault="00E57457" w:rsidP="008F15BD">
      <w:pPr>
        <w:ind w:firstLine="709"/>
        <w:jc w:val="both"/>
        <w:rPr>
          <w:sz w:val="28"/>
          <w:szCs w:val="28"/>
        </w:rPr>
      </w:pPr>
      <w:r w:rsidRPr="00547523">
        <w:rPr>
          <w:sz w:val="28"/>
          <w:szCs w:val="28"/>
        </w:rPr>
        <w:t xml:space="preserve">Средняя обеспеченность жилищным фондом составляла </w:t>
      </w:r>
      <w:smartTag w:uri="urn:schemas-microsoft-com:office:smarttags" w:element="metricconverter">
        <w:smartTagPr>
          <w:attr w:name="ProductID" w:val="16,73 м2"/>
        </w:smartTagPr>
        <w:r w:rsidRPr="00547523">
          <w:rPr>
            <w:sz w:val="28"/>
            <w:szCs w:val="28"/>
          </w:rPr>
          <w:t>16,73 м</w:t>
        </w:r>
        <w:r w:rsidRPr="00547523">
          <w:rPr>
            <w:sz w:val="28"/>
            <w:szCs w:val="28"/>
            <w:vertAlign w:val="superscript"/>
          </w:rPr>
          <w:t>2</w:t>
        </w:r>
      </w:smartTag>
      <w:r w:rsidRPr="00547523">
        <w:rPr>
          <w:sz w:val="28"/>
          <w:szCs w:val="28"/>
        </w:rPr>
        <w:t xml:space="preserve"> на одного человека.</w:t>
      </w:r>
    </w:p>
    <w:p w14:paraId="294064FD" w14:textId="5D681DFE" w:rsidR="00E57457" w:rsidRPr="00547523" w:rsidRDefault="00E57457" w:rsidP="008F15BD">
      <w:pPr>
        <w:ind w:firstLine="709"/>
        <w:jc w:val="both"/>
        <w:rPr>
          <w:sz w:val="28"/>
          <w:szCs w:val="28"/>
        </w:rPr>
      </w:pPr>
      <w:r w:rsidRPr="00547523">
        <w:rPr>
          <w:sz w:val="28"/>
          <w:szCs w:val="28"/>
        </w:rPr>
        <w:t xml:space="preserve">Средняя обеспеченность населения станицы новым жилищным фондом на 1 очередь строительства и расчётный срок принята в размере </w:t>
      </w:r>
      <w:smartTag w:uri="urn:schemas-microsoft-com:office:smarttags" w:element="metricconverter">
        <w:smartTagPr>
          <w:attr w:name="ProductID" w:val="23 м2"/>
        </w:smartTagPr>
        <w:r w:rsidRPr="00547523">
          <w:rPr>
            <w:sz w:val="28"/>
            <w:szCs w:val="28"/>
          </w:rPr>
          <w:t>23 м</w:t>
        </w:r>
        <w:r w:rsidRPr="00547523">
          <w:rPr>
            <w:sz w:val="28"/>
            <w:szCs w:val="28"/>
            <w:vertAlign w:val="superscript"/>
          </w:rPr>
          <w:t>2</w:t>
        </w:r>
      </w:smartTag>
      <w:r w:rsidRPr="00547523">
        <w:rPr>
          <w:sz w:val="28"/>
          <w:szCs w:val="28"/>
        </w:rPr>
        <w:t xml:space="preserve"> на 1 чел. </w:t>
      </w:r>
      <w:r w:rsidR="00466CA1" w:rsidRPr="00547523">
        <w:rPr>
          <w:sz w:val="28"/>
          <w:szCs w:val="28"/>
        </w:rPr>
        <w:t>П</w:t>
      </w:r>
      <w:r w:rsidRPr="00547523">
        <w:rPr>
          <w:sz w:val="28"/>
          <w:szCs w:val="28"/>
        </w:rPr>
        <w:t xml:space="preserve">люс </w:t>
      </w:r>
      <w:smartTag w:uri="urn:schemas-microsoft-com:office:smarttags" w:element="metricconverter">
        <w:smartTagPr>
          <w:attr w:name="ProductID" w:val="12 м2"/>
        </w:smartTagPr>
        <w:r w:rsidRPr="00547523">
          <w:rPr>
            <w:sz w:val="28"/>
            <w:szCs w:val="28"/>
          </w:rPr>
          <w:t>12 м</w:t>
        </w:r>
        <w:r w:rsidRPr="00547523">
          <w:rPr>
            <w:sz w:val="28"/>
            <w:szCs w:val="28"/>
            <w:vertAlign w:val="superscript"/>
          </w:rPr>
          <w:t>2</w:t>
        </w:r>
      </w:smartTag>
      <w:r w:rsidRPr="00547523">
        <w:rPr>
          <w:sz w:val="28"/>
          <w:szCs w:val="28"/>
        </w:rPr>
        <w:t xml:space="preserve"> на семью, на долгосрочную перспективу – </w:t>
      </w:r>
      <w:smartTag w:uri="urn:schemas-microsoft-com:office:smarttags" w:element="metricconverter">
        <w:smartTagPr>
          <w:attr w:name="ProductID" w:val="30 м2"/>
        </w:smartTagPr>
        <w:r w:rsidRPr="00547523">
          <w:rPr>
            <w:sz w:val="28"/>
            <w:szCs w:val="28"/>
          </w:rPr>
          <w:t>30 м</w:t>
        </w:r>
        <w:r w:rsidRPr="00547523">
          <w:rPr>
            <w:sz w:val="28"/>
            <w:szCs w:val="28"/>
            <w:vertAlign w:val="superscript"/>
          </w:rPr>
          <w:t>2</w:t>
        </w:r>
      </w:smartTag>
      <w:r w:rsidRPr="00547523">
        <w:rPr>
          <w:sz w:val="28"/>
          <w:szCs w:val="28"/>
        </w:rPr>
        <w:t xml:space="preserve"> на человека.</w:t>
      </w:r>
    </w:p>
    <w:p w14:paraId="266EFD60" w14:textId="77777777" w:rsidR="00E57457" w:rsidRPr="00547523" w:rsidRDefault="00E57457" w:rsidP="008F15BD">
      <w:pPr>
        <w:ind w:firstLine="709"/>
        <w:jc w:val="both"/>
        <w:rPr>
          <w:sz w:val="28"/>
          <w:szCs w:val="28"/>
        </w:rPr>
      </w:pPr>
      <w:r w:rsidRPr="00547523">
        <w:rPr>
          <w:sz w:val="28"/>
          <w:szCs w:val="28"/>
        </w:rPr>
        <w:t xml:space="preserve">Прогноз потребности в жилищном фонде и объёмы нового жилищного строительства на территории ст. Крыловской представлены в таблице </w:t>
      </w:r>
      <w:r w:rsidR="00A602D1">
        <w:rPr>
          <w:sz w:val="28"/>
          <w:szCs w:val="28"/>
        </w:rPr>
        <w:t>32</w:t>
      </w:r>
      <w:r w:rsidR="00B943C6" w:rsidRPr="00547523">
        <w:rPr>
          <w:sz w:val="28"/>
          <w:szCs w:val="28"/>
        </w:rPr>
        <w:t>.</w:t>
      </w:r>
    </w:p>
    <w:p w14:paraId="0AFB1FF3" w14:textId="77777777" w:rsidR="0034794B" w:rsidRDefault="0034794B" w:rsidP="0034794B">
      <w:pPr>
        <w:ind w:firstLine="709"/>
        <w:jc w:val="right"/>
        <w:rPr>
          <w:sz w:val="28"/>
          <w:szCs w:val="28"/>
        </w:rPr>
      </w:pPr>
      <w:bookmarkStart w:id="124" w:name="_Toc15063919"/>
    </w:p>
    <w:p w14:paraId="5F05591C" w14:textId="77777777" w:rsidR="00E57457" w:rsidRPr="0034794B" w:rsidRDefault="00E57457" w:rsidP="0034794B">
      <w:pPr>
        <w:ind w:firstLine="709"/>
        <w:jc w:val="right"/>
        <w:rPr>
          <w:sz w:val="28"/>
          <w:szCs w:val="28"/>
        </w:rPr>
      </w:pPr>
      <w:r w:rsidRPr="0034794B">
        <w:rPr>
          <w:sz w:val="28"/>
          <w:szCs w:val="28"/>
        </w:rPr>
        <w:t xml:space="preserve">Таблица </w:t>
      </w:r>
      <w:bookmarkEnd w:id="124"/>
      <w:r w:rsidR="00A602D1">
        <w:rPr>
          <w:sz w:val="28"/>
          <w:szCs w:val="28"/>
        </w:rPr>
        <w:t>32</w:t>
      </w:r>
    </w:p>
    <w:tbl>
      <w:tblPr>
        <w:tblW w:w="10349" w:type="dxa"/>
        <w:tblInd w:w="-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962"/>
        <w:gridCol w:w="851"/>
        <w:gridCol w:w="850"/>
        <w:gridCol w:w="851"/>
        <w:gridCol w:w="992"/>
        <w:gridCol w:w="850"/>
        <w:gridCol w:w="993"/>
      </w:tblGrid>
      <w:tr w:rsidR="001B789C" w:rsidRPr="00547523" w14:paraId="7123B57B" w14:textId="77777777" w:rsidTr="004C4F3D">
        <w:trPr>
          <w:trHeight w:val="2806"/>
        </w:trPr>
        <w:tc>
          <w:tcPr>
            <w:tcW w:w="4962" w:type="dxa"/>
            <w:tcBorders>
              <w:top w:val="single" w:sz="6" w:space="0" w:color="000000"/>
              <w:left w:val="single" w:sz="6" w:space="0" w:color="000000"/>
              <w:bottom w:val="single" w:sz="6" w:space="0" w:color="000000"/>
              <w:right w:val="single" w:sz="6" w:space="0" w:color="000000"/>
            </w:tcBorders>
            <w:vAlign w:val="center"/>
          </w:tcPr>
          <w:p w14:paraId="6B386AF9" w14:textId="77777777" w:rsidR="00E57457" w:rsidRPr="00547523" w:rsidRDefault="00E57457" w:rsidP="008F15BD">
            <w:pPr>
              <w:snapToGrid w:val="0"/>
              <w:ind w:right="-108"/>
              <w:jc w:val="center"/>
              <w:rPr>
                <w:rFonts w:ascii="Bookman Old Style" w:hAnsi="Bookman Old Style" w:cs="Bookman Old Style"/>
                <w:b/>
                <w:sz w:val="24"/>
                <w:szCs w:val="24"/>
              </w:rPr>
            </w:pPr>
            <w:r w:rsidRPr="00547523">
              <w:rPr>
                <w:b/>
                <w:sz w:val="24"/>
                <w:szCs w:val="24"/>
                <w:lang w:eastAsia="ar-SA"/>
              </w:rPr>
              <w:t>Наименование показателей</w:t>
            </w:r>
          </w:p>
        </w:tc>
        <w:tc>
          <w:tcPr>
            <w:tcW w:w="851" w:type="dxa"/>
            <w:tcBorders>
              <w:top w:val="single" w:sz="6" w:space="0" w:color="000000"/>
              <w:left w:val="single" w:sz="6" w:space="0" w:color="000000"/>
              <w:bottom w:val="single" w:sz="6" w:space="0" w:color="000000"/>
              <w:right w:val="single" w:sz="6" w:space="0" w:color="000000"/>
            </w:tcBorders>
            <w:textDirection w:val="btLr"/>
            <w:vAlign w:val="center"/>
          </w:tcPr>
          <w:p w14:paraId="6E6CD08F" w14:textId="77777777" w:rsidR="00E57457" w:rsidRPr="00547523" w:rsidRDefault="00E57457" w:rsidP="008F15BD">
            <w:pPr>
              <w:ind w:right="-108"/>
              <w:jc w:val="center"/>
              <w:rPr>
                <w:b/>
                <w:sz w:val="24"/>
                <w:szCs w:val="24"/>
              </w:rPr>
            </w:pPr>
            <w:r w:rsidRPr="00547523">
              <w:rPr>
                <w:b/>
                <w:sz w:val="24"/>
                <w:szCs w:val="24"/>
              </w:rPr>
              <w:t>Население, чел.</w:t>
            </w:r>
          </w:p>
        </w:tc>
        <w:tc>
          <w:tcPr>
            <w:tcW w:w="850" w:type="dxa"/>
            <w:tcBorders>
              <w:top w:val="single" w:sz="6" w:space="0" w:color="000000"/>
              <w:left w:val="single" w:sz="6" w:space="0" w:color="000000"/>
              <w:bottom w:val="single" w:sz="6" w:space="0" w:color="000000"/>
              <w:right w:val="single" w:sz="6" w:space="0" w:color="000000"/>
            </w:tcBorders>
            <w:textDirection w:val="btLr"/>
            <w:vAlign w:val="center"/>
          </w:tcPr>
          <w:p w14:paraId="5F89F2C3" w14:textId="77777777" w:rsidR="00E57457" w:rsidRPr="00547523" w:rsidRDefault="00E57457" w:rsidP="008F15BD">
            <w:pPr>
              <w:ind w:right="-108"/>
              <w:jc w:val="center"/>
              <w:rPr>
                <w:b/>
                <w:sz w:val="24"/>
                <w:szCs w:val="24"/>
              </w:rPr>
            </w:pPr>
            <w:r w:rsidRPr="00547523">
              <w:rPr>
                <w:b/>
                <w:sz w:val="24"/>
                <w:szCs w:val="24"/>
              </w:rPr>
              <w:t>Обеспечен-ность,</w:t>
            </w:r>
          </w:p>
          <w:p w14:paraId="4A330392" w14:textId="77777777" w:rsidR="00E57457" w:rsidRPr="00547523" w:rsidRDefault="00E57457" w:rsidP="008F15BD">
            <w:pPr>
              <w:ind w:right="-108"/>
              <w:jc w:val="center"/>
              <w:rPr>
                <w:b/>
                <w:sz w:val="24"/>
                <w:szCs w:val="24"/>
              </w:rPr>
            </w:pPr>
            <w:r w:rsidRPr="00547523">
              <w:rPr>
                <w:b/>
                <w:sz w:val="24"/>
                <w:szCs w:val="24"/>
              </w:rPr>
              <w:t>кв.м/чел.</w:t>
            </w:r>
          </w:p>
        </w:tc>
        <w:tc>
          <w:tcPr>
            <w:tcW w:w="851" w:type="dxa"/>
            <w:tcBorders>
              <w:top w:val="single" w:sz="6" w:space="0" w:color="000000"/>
              <w:left w:val="single" w:sz="6" w:space="0" w:color="000000"/>
              <w:bottom w:val="single" w:sz="6" w:space="0" w:color="000000"/>
              <w:right w:val="single" w:sz="6" w:space="0" w:color="000000"/>
            </w:tcBorders>
            <w:textDirection w:val="btLr"/>
            <w:vAlign w:val="center"/>
          </w:tcPr>
          <w:p w14:paraId="221CE4FD" w14:textId="77777777" w:rsidR="00E57457" w:rsidRPr="00547523" w:rsidRDefault="00E57457" w:rsidP="008F15BD">
            <w:pPr>
              <w:ind w:right="-108"/>
              <w:jc w:val="center"/>
              <w:rPr>
                <w:b/>
                <w:sz w:val="24"/>
                <w:szCs w:val="24"/>
              </w:rPr>
            </w:pPr>
            <w:r w:rsidRPr="00547523">
              <w:rPr>
                <w:b/>
                <w:sz w:val="24"/>
                <w:szCs w:val="24"/>
              </w:rPr>
              <w:t>Убывающий фонд, тыс.кв.м.</w:t>
            </w:r>
          </w:p>
        </w:tc>
        <w:tc>
          <w:tcPr>
            <w:tcW w:w="992" w:type="dxa"/>
            <w:tcBorders>
              <w:top w:val="single" w:sz="6" w:space="0" w:color="000000"/>
              <w:left w:val="single" w:sz="6" w:space="0" w:color="000000"/>
              <w:bottom w:val="single" w:sz="6" w:space="0" w:color="000000"/>
              <w:right w:val="single" w:sz="6" w:space="0" w:color="000000"/>
            </w:tcBorders>
            <w:textDirection w:val="btLr"/>
            <w:vAlign w:val="center"/>
          </w:tcPr>
          <w:p w14:paraId="4989756F" w14:textId="77777777" w:rsidR="00E57457" w:rsidRPr="00547523" w:rsidRDefault="00E57457" w:rsidP="008F15BD">
            <w:pPr>
              <w:ind w:right="-108"/>
              <w:jc w:val="center"/>
              <w:rPr>
                <w:b/>
                <w:sz w:val="24"/>
                <w:szCs w:val="24"/>
              </w:rPr>
            </w:pPr>
            <w:r w:rsidRPr="00547523">
              <w:rPr>
                <w:b/>
                <w:sz w:val="24"/>
                <w:szCs w:val="24"/>
              </w:rPr>
              <w:t>Сохраняемый фонд, тыс. кв.м</w:t>
            </w:r>
          </w:p>
        </w:tc>
        <w:tc>
          <w:tcPr>
            <w:tcW w:w="850" w:type="dxa"/>
            <w:tcBorders>
              <w:top w:val="single" w:sz="6" w:space="0" w:color="000000"/>
              <w:left w:val="single" w:sz="6" w:space="0" w:color="000000"/>
              <w:bottom w:val="single" w:sz="6" w:space="0" w:color="000000"/>
              <w:right w:val="single" w:sz="6" w:space="0" w:color="000000"/>
            </w:tcBorders>
            <w:textDirection w:val="btLr"/>
            <w:vAlign w:val="center"/>
          </w:tcPr>
          <w:p w14:paraId="396AEDA7" w14:textId="77777777" w:rsidR="00E57457" w:rsidRPr="00547523" w:rsidRDefault="00E57457" w:rsidP="008F15BD">
            <w:pPr>
              <w:ind w:right="-108"/>
              <w:jc w:val="center"/>
              <w:rPr>
                <w:b/>
                <w:sz w:val="24"/>
                <w:szCs w:val="24"/>
              </w:rPr>
            </w:pPr>
            <w:r w:rsidRPr="00547523">
              <w:rPr>
                <w:b/>
                <w:sz w:val="24"/>
                <w:szCs w:val="24"/>
              </w:rPr>
              <w:t>Новое стро-ительство,  тыс. кв. м</w:t>
            </w:r>
          </w:p>
        </w:tc>
        <w:tc>
          <w:tcPr>
            <w:tcW w:w="993" w:type="dxa"/>
            <w:tcBorders>
              <w:top w:val="single" w:sz="6" w:space="0" w:color="000000"/>
              <w:left w:val="single" w:sz="6" w:space="0" w:color="000000"/>
              <w:bottom w:val="single" w:sz="6" w:space="0" w:color="000000"/>
              <w:right w:val="single" w:sz="6" w:space="0" w:color="000000"/>
            </w:tcBorders>
            <w:textDirection w:val="btLr"/>
            <w:vAlign w:val="center"/>
          </w:tcPr>
          <w:p w14:paraId="562C00B3" w14:textId="77777777" w:rsidR="00E57457" w:rsidRPr="00547523" w:rsidRDefault="00E57457" w:rsidP="008F15BD">
            <w:pPr>
              <w:ind w:right="-108"/>
              <w:jc w:val="center"/>
              <w:rPr>
                <w:b/>
                <w:sz w:val="24"/>
                <w:szCs w:val="24"/>
              </w:rPr>
            </w:pPr>
            <w:r w:rsidRPr="00547523">
              <w:rPr>
                <w:b/>
                <w:sz w:val="24"/>
                <w:szCs w:val="24"/>
              </w:rPr>
              <w:t>Жилищный фонд, всего тыс. кв. м</w:t>
            </w:r>
          </w:p>
        </w:tc>
      </w:tr>
      <w:tr w:rsidR="001B789C" w:rsidRPr="00547523" w14:paraId="0A360D4E" w14:textId="77777777" w:rsidTr="004C4F3D">
        <w:trPr>
          <w:trHeight w:val="320"/>
        </w:trPr>
        <w:tc>
          <w:tcPr>
            <w:tcW w:w="4962" w:type="dxa"/>
            <w:tcBorders>
              <w:top w:val="single" w:sz="6" w:space="0" w:color="000000"/>
              <w:left w:val="single" w:sz="6" w:space="0" w:color="000000"/>
              <w:bottom w:val="single" w:sz="6" w:space="0" w:color="000000"/>
              <w:right w:val="single" w:sz="6" w:space="0" w:color="000000"/>
            </w:tcBorders>
            <w:noWrap/>
            <w:vAlign w:val="center"/>
          </w:tcPr>
          <w:p w14:paraId="01F62374" w14:textId="77777777" w:rsidR="00E57457" w:rsidRPr="00547523" w:rsidRDefault="00E57457" w:rsidP="008F15BD">
            <w:pPr>
              <w:snapToGrid w:val="0"/>
              <w:rPr>
                <w:sz w:val="24"/>
                <w:szCs w:val="24"/>
                <w:lang w:eastAsia="ar-SA"/>
              </w:rPr>
            </w:pPr>
            <w:r w:rsidRPr="00547523">
              <w:rPr>
                <w:sz w:val="24"/>
                <w:szCs w:val="24"/>
                <w:lang w:eastAsia="ar-SA"/>
              </w:rPr>
              <w:t>1. Жилищный фонд по состоянию на 01.01.2005 г.</w:t>
            </w:r>
          </w:p>
        </w:tc>
        <w:tc>
          <w:tcPr>
            <w:tcW w:w="851" w:type="dxa"/>
            <w:tcBorders>
              <w:top w:val="single" w:sz="6" w:space="0" w:color="000000"/>
              <w:left w:val="single" w:sz="6" w:space="0" w:color="000000"/>
              <w:bottom w:val="single" w:sz="6" w:space="0" w:color="000000"/>
              <w:right w:val="single" w:sz="6" w:space="0" w:color="000000"/>
            </w:tcBorders>
            <w:noWrap/>
            <w:vAlign w:val="center"/>
          </w:tcPr>
          <w:p w14:paraId="5ABABEAE" w14:textId="77777777" w:rsidR="00E57457" w:rsidRPr="00547523" w:rsidRDefault="00E57457" w:rsidP="008F15BD">
            <w:pPr>
              <w:jc w:val="center"/>
              <w:rPr>
                <w:sz w:val="24"/>
                <w:szCs w:val="24"/>
              </w:rPr>
            </w:pPr>
            <w:r w:rsidRPr="00547523">
              <w:rPr>
                <w:sz w:val="24"/>
                <w:szCs w:val="24"/>
              </w:rPr>
              <w:t>14692</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931F321" w14:textId="77777777" w:rsidR="00E57457" w:rsidRPr="00547523" w:rsidRDefault="00E57457" w:rsidP="008F15BD">
            <w:pPr>
              <w:jc w:val="center"/>
              <w:rPr>
                <w:sz w:val="24"/>
                <w:szCs w:val="24"/>
              </w:rPr>
            </w:pPr>
            <w:r w:rsidRPr="00547523">
              <w:rPr>
                <w:sz w:val="24"/>
                <w:szCs w:val="24"/>
              </w:rPr>
              <w:t>16,73</w:t>
            </w:r>
          </w:p>
        </w:tc>
        <w:tc>
          <w:tcPr>
            <w:tcW w:w="851" w:type="dxa"/>
            <w:tcBorders>
              <w:top w:val="single" w:sz="6" w:space="0" w:color="000000"/>
              <w:left w:val="single" w:sz="6" w:space="0" w:color="000000"/>
              <w:bottom w:val="single" w:sz="6" w:space="0" w:color="000000"/>
              <w:right w:val="single" w:sz="6" w:space="0" w:color="000000"/>
            </w:tcBorders>
            <w:noWrap/>
            <w:vAlign w:val="center"/>
          </w:tcPr>
          <w:p w14:paraId="1C490245" w14:textId="77777777" w:rsidR="00E57457" w:rsidRPr="00547523" w:rsidRDefault="00E57457" w:rsidP="008F15BD">
            <w:pPr>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noWrap/>
            <w:vAlign w:val="center"/>
          </w:tcPr>
          <w:p w14:paraId="37E8DD45" w14:textId="77777777" w:rsidR="00E57457" w:rsidRPr="00547523" w:rsidRDefault="00E57457" w:rsidP="008F15BD">
            <w:pPr>
              <w:jc w:val="center"/>
              <w:rPr>
                <w:sz w:val="24"/>
                <w:szCs w:val="24"/>
              </w:rPr>
            </w:pP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7B7D6F7D" w14:textId="77777777" w:rsidR="00E57457" w:rsidRPr="00547523" w:rsidRDefault="00E57457" w:rsidP="008F15BD">
            <w:pPr>
              <w:jc w:val="center"/>
              <w:rPr>
                <w:sz w:val="24"/>
                <w:szCs w:val="24"/>
              </w:rPr>
            </w:pPr>
          </w:p>
        </w:tc>
        <w:tc>
          <w:tcPr>
            <w:tcW w:w="993" w:type="dxa"/>
            <w:tcBorders>
              <w:top w:val="single" w:sz="6" w:space="0" w:color="000000"/>
              <w:left w:val="single" w:sz="6" w:space="0" w:color="000000"/>
              <w:bottom w:val="single" w:sz="6" w:space="0" w:color="000000"/>
              <w:right w:val="single" w:sz="6" w:space="0" w:color="000000"/>
            </w:tcBorders>
            <w:noWrap/>
            <w:vAlign w:val="center"/>
          </w:tcPr>
          <w:p w14:paraId="162AFCEF" w14:textId="77777777" w:rsidR="00E57457" w:rsidRPr="00547523" w:rsidRDefault="00E57457" w:rsidP="008F15BD">
            <w:pPr>
              <w:jc w:val="center"/>
              <w:rPr>
                <w:sz w:val="24"/>
                <w:szCs w:val="24"/>
              </w:rPr>
            </w:pPr>
            <w:r w:rsidRPr="00547523">
              <w:rPr>
                <w:sz w:val="24"/>
                <w:szCs w:val="24"/>
              </w:rPr>
              <w:t>245,89</w:t>
            </w:r>
          </w:p>
        </w:tc>
      </w:tr>
      <w:tr w:rsidR="001B789C" w:rsidRPr="00547523" w14:paraId="270D14F0" w14:textId="77777777" w:rsidTr="004C4F3D">
        <w:trPr>
          <w:trHeight w:val="320"/>
        </w:trPr>
        <w:tc>
          <w:tcPr>
            <w:tcW w:w="4962" w:type="dxa"/>
            <w:tcBorders>
              <w:top w:val="single" w:sz="6" w:space="0" w:color="000000"/>
              <w:left w:val="single" w:sz="6" w:space="0" w:color="000000"/>
              <w:bottom w:val="single" w:sz="6" w:space="0" w:color="000000"/>
              <w:right w:val="single" w:sz="6" w:space="0" w:color="000000"/>
            </w:tcBorders>
            <w:noWrap/>
            <w:vAlign w:val="center"/>
          </w:tcPr>
          <w:p w14:paraId="56A930D1" w14:textId="77777777" w:rsidR="00E57457" w:rsidRPr="00547523" w:rsidRDefault="00E57457" w:rsidP="008F15BD">
            <w:pPr>
              <w:snapToGrid w:val="0"/>
              <w:rPr>
                <w:sz w:val="24"/>
                <w:szCs w:val="24"/>
                <w:lang w:eastAsia="ar-SA"/>
              </w:rPr>
            </w:pPr>
            <w:r w:rsidRPr="00547523">
              <w:rPr>
                <w:sz w:val="24"/>
                <w:szCs w:val="24"/>
                <w:lang w:eastAsia="ar-SA"/>
              </w:rPr>
              <w:t xml:space="preserve">2. Движение жилищного фонда за период </w:t>
            </w:r>
            <w:r w:rsidRPr="00547523">
              <w:rPr>
                <w:sz w:val="24"/>
                <w:szCs w:val="24"/>
                <w:lang w:eastAsia="ar-SA"/>
              </w:rPr>
              <w:lastRenderedPageBreak/>
              <w:t>200</w:t>
            </w:r>
            <w:r w:rsidR="00195A6D" w:rsidRPr="00547523">
              <w:rPr>
                <w:sz w:val="24"/>
                <w:szCs w:val="24"/>
                <w:lang w:eastAsia="ar-SA"/>
              </w:rPr>
              <w:t>9</w:t>
            </w:r>
            <w:r w:rsidRPr="00547523">
              <w:rPr>
                <w:sz w:val="24"/>
                <w:szCs w:val="24"/>
                <w:lang w:eastAsia="ar-SA"/>
              </w:rPr>
              <w:t>-</w:t>
            </w:r>
            <w:smartTag w:uri="urn:schemas-microsoft-com:office:smarttags" w:element="metricconverter">
              <w:smartTagPr>
                <w:attr w:name="ProductID" w:val="2019 г"/>
              </w:smartTagPr>
              <w:r w:rsidRPr="00547523">
                <w:rPr>
                  <w:sz w:val="24"/>
                  <w:szCs w:val="24"/>
                  <w:lang w:eastAsia="ar-SA"/>
                </w:rPr>
                <w:t>201</w:t>
              </w:r>
              <w:r w:rsidR="00195A6D" w:rsidRPr="00547523">
                <w:rPr>
                  <w:sz w:val="24"/>
                  <w:szCs w:val="24"/>
                  <w:lang w:eastAsia="ar-SA"/>
                </w:rPr>
                <w:t>9</w:t>
              </w:r>
              <w:r w:rsidRPr="00547523">
                <w:rPr>
                  <w:sz w:val="24"/>
                  <w:szCs w:val="24"/>
                  <w:lang w:eastAsia="ar-SA"/>
                </w:rPr>
                <w:t xml:space="preserve"> г</w:t>
              </w:r>
            </w:smartTag>
            <w:r w:rsidRPr="00547523">
              <w:rPr>
                <w:sz w:val="24"/>
                <w:szCs w:val="24"/>
                <w:lang w:eastAsia="ar-SA"/>
              </w:rPr>
              <w:t>.г.</w:t>
            </w:r>
          </w:p>
        </w:tc>
        <w:tc>
          <w:tcPr>
            <w:tcW w:w="851" w:type="dxa"/>
            <w:tcBorders>
              <w:top w:val="single" w:sz="6" w:space="0" w:color="000000"/>
              <w:left w:val="single" w:sz="6" w:space="0" w:color="000000"/>
              <w:bottom w:val="single" w:sz="6" w:space="0" w:color="000000"/>
              <w:right w:val="single" w:sz="6" w:space="0" w:color="000000"/>
            </w:tcBorders>
            <w:noWrap/>
            <w:vAlign w:val="center"/>
          </w:tcPr>
          <w:p w14:paraId="33C2A6B5" w14:textId="77777777" w:rsidR="00E57457" w:rsidRPr="00547523" w:rsidRDefault="00E57457" w:rsidP="008F15BD">
            <w:pPr>
              <w:jc w:val="center"/>
              <w:rPr>
                <w:sz w:val="24"/>
                <w:szCs w:val="24"/>
              </w:rPr>
            </w:pPr>
            <w:r w:rsidRPr="00547523">
              <w:rPr>
                <w:sz w:val="24"/>
                <w:szCs w:val="24"/>
              </w:rPr>
              <w:lastRenderedPageBreak/>
              <w:t>15259</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D822CFE" w14:textId="77777777" w:rsidR="00E57457" w:rsidRPr="00547523" w:rsidRDefault="00E57457" w:rsidP="008F15BD">
            <w:pPr>
              <w:jc w:val="center"/>
              <w:rPr>
                <w:sz w:val="24"/>
                <w:szCs w:val="24"/>
              </w:rPr>
            </w:pPr>
            <w:r w:rsidRPr="00547523">
              <w:rPr>
                <w:sz w:val="24"/>
                <w:szCs w:val="24"/>
              </w:rPr>
              <w:t>17,12</w:t>
            </w:r>
          </w:p>
        </w:tc>
        <w:tc>
          <w:tcPr>
            <w:tcW w:w="851" w:type="dxa"/>
            <w:tcBorders>
              <w:top w:val="single" w:sz="6" w:space="0" w:color="000000"/>
              <w:left w:val="single" w:sz="6" w:space="0" w:color="000000"/>
              <w:bottom w:val="single" w:sz="6" w:space="0" w:color="000000"/>
              <w:right w:val="single" w:sz="6" w:space="0" w:color="000000"/>
            </w:tcBorders>
            <w:noWrap/>
            <w:vAlign w:val="center"/>
          </w:tcPr>
          <w:p w14:paraId="1604F1CE" w14:textId="77777777" w:rsidR="00E57457" w:rsidRPr="00547523" w:rsidRDefault="00E57457" w:rsidP="008F15BD">
            <w:pPr>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noWrap/>
            <w:vAlign w:val="center"/>
          </w:tcPr>
          <w:p w14:paraId="56BD2408" w14:textId="77777777" w:rsidR="00E57457" w:rsidRPr="00547523" w:rsidRDefault="00E57457" w:rsidP="008F15BD">
            <w:pPr>
              <w:jc w:val="center"/>
              <w:rPr>
                <w:sz w:val="24"/>
                <w:szCs w:val="24"/>
              </w:rPr>
            </w:pPr>
            <w:r w:rsidRPr="00547523">
              <w:rPr>
                <w:sz w:val="24"/>
                <w:szCs w:val="24"/>
              </w:rPr>
              <w:t>245,89</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311C2997" w14:textId="77777777" w:rsidR="00E57457" w:rsidRPr="00547523" w:rsidRDefault="00E57457" w:rsidP="008F15BD">
            <w:pPr>
              <w:jc w:val="center"/>
              <w:rPr>
                <w:sz w:val="24"/>
                <w:szCs w:val="24"/>
              </w:rPr>
            </w:pPr>
            <w:r w:rsidRPr="00547523">
              <w:rPr>
                <w:sz w:val="24"/>
                <w:szCs w:val="24"/>
              </w:rPr>
              <w:t>15,31</w:t>
            </w:r>
          </w:p>
        </w:tc>
        <w:tc>
          <w:tcPr>
            <w:tcW w:w="993" w:type="dxa"/>
            <w:tcBorders>
              <w:top w:val="single" w:sz="6" w:space="0" w:color="000000"/>
              <w:left w:val="single" w:sz="6" w:space="0" w:color="000000"/>
              <w:bottom w:val="single" w:sz="6" w:space="0" w:color="000000"/>
              <w:right w:val="single" w:sz="6" w:space="0" w:color="000000"/>
            </w:tcBorders>
            <w:noWrap/>
            <w:vAlign w:val="center"/>
          </w:tcPr>
          <w:p w14:paraId="207441CD" w14:textId="77777777" w:rsidR="00E57457" w:rsidRPr="00547523" w:rsidRDefault="00E57457" w:rsidP="008F15BD">
            <w:pPr>
              <w:jc w:val="center"/>
              <w:rPr>
                <w:sz w:val="24"/>
                <w:szCs w:val="24"/>
              </w:rPr>
            </w:pPr>
            <w:r w:rsidRPr="00547523">
              <w:rPr>
                <w:sz w:val="24"/>
                <w:szCs w:val="24"/>
              </w:rPr>
              <w:t>261,2</w:t>
            </w:r>
          </w:p>
        </w:tc>
      </w:tr>
      <w:tr w:rsidR="001B789C" w:rsidRPr="00547523" w14:paraId="40550CE7" w14:textId="77777777" w:rsidTr="004C4F3D">
        <w:trPr>
          <w:trHeight w:val="320"/>
        </w:trPr>
        <w:tc>
          <w:tcPr>
            <w:tcW w:w="4962" w:type="dxa"/>
            <w:tcBorders>
              <w:top w:val="single" w:sz="6" w:space="0" w:color="000000"/>
              <w:left w:val="single" w:sz="6" w:space="0" w:color="000000"/>
              <w:bottom w:val="single" w:sz="6" w:space="0" w:color="000000"/>
              <w:right w:val="single" w:sz="6" w:space="0" w:color="000000"/>
            </w:tcBorders>
            <w:noWrap/>
            <w:vAlign w:val="center"/>
          </w:tcPr>
          <w:p w14:paraId="3BE90F42" w14:textId="77777777" w:rsidR="00E57457" w:rsidRPr="00547523" w:rsidRDefault="00E57457" w:rsidP="008F15BD">
            <w:pPr>
              <w:snapToGrid w:val="0"/>
              <w:rPr>
                <w:sz w:val="24"/>
                <w:szCs w:val="24"/>
                <w:lang w:eastAsia="ar-SA"/>
              </w:rPr>
            </w:pPr>
            <w:r w:rsidRPr="00547523">
              <w:rPr>
                <w:sz w:val="24"/>
                <w:szCs w:val="24"/>
                <w:lang w:eastAsia="ar-SA"/>
              </w:rPr>
              <w:t>3. Движение жилищного фонда за период 200</w:t>
            </w:r>
            <w:r w:rsidR="00195A6D" w:rsidRPr="00547523">
              <w:rPr>
                <w:sz w:val="24"/>
                <w:szCs w:val="24"/>
                <w:lang w:eastAsia="ar-SA"/>
              </w:rPr>
              <w:t>9</w:t>
            </w:r>
            <w:r w:rsidRPr="00547523">
              <w:rPr>
                <w:sz w:val="24"/>
                <w:szCs w:val="24"/>
                <w:lang w:eastAsia="ar-SA"/>
              </w:rPr>
              <w:t>-</w:t>
            </w:r>
            <w:smartTag w:uri="urn:schemas-microsoft-com:office:smarttags" w:element="metricconverter">
              <w:smartTagPr>
                <w:attr w:name="ProductID" w:val="2029 г"/>
              </w:smartTagPr>
              <w:r w:rsidRPr="00547523">
                <w:rPr>
                  <w:sz w:val="24"/>
                  <w:szCs w:val="24"/>
                  <w:lang w:eastAsia="ar-SA"/>
                </w:rPr>
                <w:t>202</w:t>
              </w:r>
              <w:r w:rsidR="00195A6D" w:rsidRPr="00547523">
                <w:rPr>
                  <w:sz w:val="24"/>
                  <w:szCs w:val="24"/>
                  <w:lang w:eastAsia="ar-SA"/>
                </w:rPr>
                <w:t>9</w:t>
              </w:r>
              <w:r w:rsidRPr="00547523">
                <w:rPr>
                  <w:sz w:val="24"/>
                  <w:szCs w:val="24"/>
                  <w:lang w:eastAsia="ar-SA"/>
                </w:rPr>
                <w:t xml:space="preserve"> г</w:t>
              </w:r>
            </w:smartTag>
            <w:r w:rsidRPr="00547523">
              <w:rPr>
                <w:sz w:val="24"/>
                <w:szCs w:val="24"/>
                <w:lang w:eastAsia="ar-SA"/>
              </w:rPr>
              <w:t>.г.</w:t>
            </w:r>
          </w:p>
        </w:tc>
        <w:tc>
          <w:tcPr>
            <w:tcW w:w="851" w:type="dxa"/>
            <w:tcBorders>
              <w:top w:val="single" w:sz="6" w:space="0" w:color="000000"/>
              <w:left w:val="single" w:sz="6" w:space="0" w:color="000000"/>
              <w:bottom w:val="single" w:sz="6" w:space="0" w:color="000000"/>
              <w:right w:val="single" w:sz="6" w:space="0" w:color="000000"/>
            </w:tcBorders>
            <w:noWrap/>
            <w:vAlign w:val="center"/>
          </w:tcPr>
          <w:p w14:paraId="76FB292B" w14:textId="77777777" w:rsidR="00E57457" w:rsidRPr="00547523" w:rsidRDefault="00E57457" w:rsidP="008F15BD">
            <w:pPr>
              <w:jc w:val="center"/>
              <w:rPr>
                <w:sz w:val="24"/>
                <w:szCs w:val="24"/>
              </w:rPr>
            </w:pPr>
            <w:r w:rsidRPr="00547523">
              <w:rPr>
                <w:sz w:val="24"/>
                <w:szCs w:val="24"/>
              </w:rPr>
              <w:t>16459</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1C6760CB" w14:textId="77777777" w:rsidR="00E57457" w:rsidRPr="00547523" w:rsidRDefault="00E57457" w:rsidP="008F15BD">
            <w:pPr>
              <w:jc w:val="center"/>
              <w:rPr>
                <w:sz w:val="24"/>
                <w:szCs w:val="24"/>
              </w:rPr>
            </w:pPr>
            <w:r w:rsidRPr="00547523">
              <w:rPr>
                <w:sz w:val="24"/>
                <w:szCs w:val="24"/>
              </w:rPr>
              <w:t>18,4</w:t>
            </w:r>
          </w:p>
        </w:tc>
        <w:tc>
          <w:tcPr>
            <w:tcW w:w="851" w:type="dxa"/>
            <w:tcBorders>
              <w:top w:val="single" w:sz="6" w:space="0" w:color="000000"/>
              <w:left w:val="single" w:sz="6" w:space="0" w:color="000000"/>
              <w:bottom w:val="single" w:sz="6" w:space="0" w:color="000000"/>
              <w:right w:val="single" w:sz="6" w:space="0" w:color="000000"/>
            </w:tcBorders>
            <w:noWrap/>
            <w:vAlign w:val="center"/>
          </w:tcPr>
          <w:p w14:paraId="44F8FD20" w14:textId="77777777" w:rsidR="00E57457" w:rsidRPr="00547523" w:rsidRDefault="00E57457" w:rsidP="008F15BD">
            <w:pPr>
              <w:jc w:val="center"/>
              <w:rPr>
                <w:sz w:val="24"/>
                <w:szCs w:val="24"/>
              </w:rPr>
            </w:pPr>
            <w:r w:rsidRPr="00547523">
              <w:rPr>
                <w:sz w:val="24"/>
                <w:szCs w:val="24"/>
              </w:rPr>
              <w:t>14,82</w:t>
            </w:r>
          </w:p>
        </w:tc>
        <w:tc>
          <w:tcPr>
            <w:tcW w:w="992" w:type="dxa"/>
            <w:tcBorders>
              <w:top w:val="single" w:sz="6" w:space="0" w:color="000000"/>
              <w:left w:val="single" w:sz="6" w:space="0" w:color="000000"/>
              <w:bottom w:val="single" w:sz="6" w:space="0" w:color="000000"/>
              <w:right w:val="single" w:sz="6" w:space="0" w:color="000000"/>
            </w:tcBorders>
            <w:noWrap/>
            <w:vAlign w:val="center"/>
          </w:tcPr>
          <w:p w14:paraId="1F138301" w14:textId="77777777" w:rsidR="00E57457" w:rsidRPr="00547523" w:rsidRDefault="00E57457" w:rsidP="008F15BD">
            <w:pPr>
              <w:jc w:val="center"/>
              <w:rPr>
                <w:sz w:val="24"/>
                <w:szCs w:val="24"/>
              </w:rPr>
            </w:pPr>
            <w:r w:rsidRPr="00547523">
              <w:rPr>
                <w:sz w:val="24"/>
                <w:szCs w:val="24"/>
              </w:rPr>
              <w:t>231,07</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A9570B0" w14:textId="77777777" w:rsidR="00E57457" w:rsidRPr="00547523" w:rsidRDefault="00E57457" w:rsidP="008F15BD">
            <w:pPr>
              <w:jc w:val="center"/>
              <w:rPr>
                <w:sz w:val="24"/>
                <w:szCs w:val="24"/>
              </w:rPr>
            </w:pPr>
            <w:r w:rsidRPr="00547523">
              <w:rPr>
                <w:sz w:val="24"/>
                <w:szCs w:val="24"/>
              </w:rPr>
              <w:t>71,63</w:t>
            </w:r>
          </w:p>
        </w:tc>
        <w:tc>
          <w:tcPr>
            <w:tcW w:w="993" w:type="dxa"/>
            <w:tcBorders>
              <w:top w:val="single" w:sz="6" w:space="0" w:color="000000"/>
              <w:left w:val="single" w:sz="6" w:space="0" w:color="000000"/>
              <w:bottom w:val="single" w:sz="6" w:space="0" w:color="000000"/>
              <w:right w:val="single" w:sz="6" w:space="0" w:color="000000"/>
            </w:tcBorders>
            <w:noWrap/>
            <w:vAlign w:val="center"/>
          </w:tcPr>
          <w:p w14:paraId="6210FA09" w14:textId="77777777" w:rsidR="00E57457" w:rsidRPr="00547523" w:rsidRDefault="00E57457" w:rsidP="008F15BD">
            <w:pPr>
              <w:jc w:val="center"/>
              <w:rPr>
                <w:sz w:val="24"/>
                <w:szCs w:val="24"/>
              </w:rPr>
            </w:pPr>
            <w:r w:rsidRPr="00547523">
              <w:rPr>
                <w:sz w:val="24"/>
                <w:szCs w:val="24"/>
              </w:rPr>
              <w:t>302,7</w:t>
            </w:r>
          </w:p>
        </w:tc>
      </w:tr>
    </w:tbl>
    <w:p w14:paraId="19DCC765" w14:textId="77777777" w:rsidR="00E57457" w:rsidRPr="00547523" w:rsidRDefault="00E57457" w:rsidP="008F15BD">
      <w:pPr>
        <w:ind w:firstLine="709"/>
        <w:jc w:val="both"/>
        <w:rPr>
          <w:sz w:val="28"/>
          <w:szCs w:val="28"/>
        </w:rPr>
      </w:pPr>
    </w:p>
    <w:p w14:paraId="45DA407D" w14:textId="77777777" w:rsidR="00E57457" w:rsidRPr="00547523" w:rsidRDefault="00E57457" w:rsidP="008F15BD">
      <w:pPr>
        <w:ind w:firstLine="709"/>
        <w:jc w:val="both"/>
        <w:rPr>
          <w:sz w:val="28"/>
          <w:szCs w:val="28"/>
        </w:rPr>
      </w:pPr>
    </w:p>
    <w:p w14:paraId="60E8CA3C" w14:textId="77777777" w:rsidR="00E57457" w:rsidRPr="00547523" w:rsidRDefault="00E57457" w:rsidP="008F15BD">
      <w:pPr>
        <w:ind w:firstLine="709"/>
        <w:jc w:val="both"/>
        <w:rPr>
          <w:sz w:val="28"/>
          <w:szCs w:val="28"/>
        </w:rPr>
      </w:pPr>
      <w:r w:rsidRPr="00547523">
        <w:rPr>
          <w:sz w:val="28"/>
          <w:szCs w:val="28"/>
        </w:rPr>
        <w:t>На отдалённую перспективу общая площадь жилищного фонда ст.Крыловской может составить 380 тыс. м</w:t>
      </w:r>
      <w:r w:rsidRPr="00547523">
        <w:rPr>
          <w:sz w:val="28"/>
          <w:szCs w:val="28"/>
          <w:vertAlign w:val="superscript"/>
        </w:rPr>
        <w:t>2</w:t>
      </w:r>
      <w:r w:rsidRPr="00547523">
        <w:rPr>
          <w:sz w:val="28"/>
          <w:szCs w:val="28"/>
        </w:rPr>
        <w:t xml:space="preserve"> при условии, что объём нового жилищного строительства составит 149 тыс.м</w:t>
      </w:r>
      <w:r w:rsidRPr="00547523">
        <w:rPr>
          <w:sz w:val="28"/>
          <w:szCs w:val="28"/>
          <w:vertAlign w:val="superscript"/>
        </w:rPr>
        <w:t>2</w:t>
      </w:r>
      <w:r w:rsidRPr="00547523">
        <w:rPr>
          <w:sz w:val="28"/>
          <w:szCs w:val="28"/>
        </w:rPr>
        <w:t>.</w:t>
      </w:r>
    </w:p>
    <w:p w14:paraId="5DA33CEE" w14:textId="77777777" w:rsidR="00E57457" w:rsidRPr="00547523" w:rsidRDefault="00E57457" w:rsidP="008F15BD">
      <w:pPr>
        <w:ind w:firstLine="709"/>
        <w:jc w:val="both"/>
        <w:rPr>
          <w:sz w:val="28"/>
          <w:szCs w:val="28"/>
        </w:rPr>
      </w:pPr>
      <w:r w:rsidRPr="00547523">
        <w:rPr>
          <w:sz w:val="28"/>
          <w:szCs w:val="28"/>
        </w:rPr>
        <w:t>Прогноз жилищного фонда в генеральном плане ст. Крыловской выполнен без учёта мероприятий, позволяющих повысить среднюю жилищную обеспеченность существующего населения.</w:t>
      </w:r>
    </w:p>
    <w:p w14:paraId="5A656E32" w14:textId="77777777" w:rsidR="00E57457" w:rsidRPr="00547523" w:rsidRDefault="00E57457" w:rsidP="008F15BD">
      <w:pPr>
        <w:ind w:firstLine="709"/>
        <w:jc w:val="both"/>
        <w:rPr>
          <w:sz w:val="28"/>
        </w:rPr>
      </w:pPr>
      <w:r w:rsidRPr="00547523">
        <w:rPr>
          <w:sz w:val="28"/>
          <w:szCs w:val="28"/>
        </w:rPr>
        <w:t>Генеральным планом Крыловского сельского поселения ре</w:t>
      </w:r>
      <w:r w:rsidRPr="00547523">
        <w:rPr>
          <w:sz w:val="28"/>
        </w:rPr>
        <w:t xml:space="preserve">комендуется увеличение средней жилищной обеспеченности существующего населения станицы до </w:t>
      </w:r>
      <w:smartTag w:uri="urn:schemas-microsoft-com:office:smarttags" w:element="metricconverter">
        <w:smartTagPr>
          <w:attr w:name="ProductID" w:val="20 м2"/>
        </w:smartTagPr>
        <w:r w:rsidRPr="00547523">
          <w:rPr>
            <w:sz w:val="28"/>
          </w:rPr>
          <w:t>20 м</w:t>
        </w:r>
        <w:r w:rsidRPr="00547523">
          <w:rPr>
            <w:sz w:val="28"/>
            <w:vertAlign w:val="superscript"/>
          </w:rPr>
          <w:t>2</w:t>
        </w:r>
      </w:smartTag>
      <w:r w:rsidRPr="00547523">
        <w:rPr>
          <w:sz w:val="28"/>
        </w:rPr>
        <w:t xml:space="preserve"> на 1 человека на расчётный срок за счёт  уплотнения, модернизации, обновления существующего жилищного фонда в пределах имеющихся участков.</w:t>
      </w:r>
    </w:p>
    <w:p w14:paraId="0041580C" w14:textId="77777777" w:rsidR="00E57457" w:rsidRPr="00547523" w:rsidRDefault="00E57457" w:rsidP="008F15BD">
      <w:pPr>
        <w:ind w:firstLine="709"/>
        <w:jc w:val="both"/>
        <w:rPr>
          <w:sz w:val="28"/>
          <w:szCs w:val="28"/>
        </w:rPr>
      </w:pPr>
      <w:r w:rsidRPr="00547523">
        <w:rPr>
          <w:sz w:val="28"/>
          <w:szCs w:val="28"/>
        </w:rPr>
        <w:t>Таким образом, новое жилищное строительство на территории                   ст. Крыловской на расчётный срок, с учётом корректировки, может составить 116,9 тыс.м</w:t>
      </w:r>
      <w:r w:rsidRPr="00547523">
        <w:rPr>
          <w:sz w:val="28"/>
          <w:szCs w:val="28"/>
          <w:vertAlign w:val="superscript"/>
        </w:rPr>
        <w:t>2</w:t>
      </w:r>
      <w:r w:rsidRPr="00547523">
        <w:rPr>
          <w:sz w:val="28"/>
          <w:szCs w:val="28"/>
        </w:rPr>
        <w:t>, общая площадь жилищного фонда – 348 тыс.м</w:t>
      </w:r>
      <w:r w:rsidRPr="00547523">
        <w:rPr>
          <w:sz w:val="28"/>
          <w:szCs w:val="28"/>
          <w:vertAlign w:val="superscript"/>
        </w:rPr>
        <w:t>2</w:t>
      </w:r>
      <w:r w:rsidRPr="00547523">
        <w:rPr>
          <w:sz w:val="28"/>
          <w:szCs w:val="28"/>
        </w:rPr>
        <w:t xml:space="preserve">. Средняя жилищная обеспеченность на 1 жителя станицы увеличится до </w:t>
      </w:r>
      <w:smartTag w:uri="urn:schemas-microsoft-com:office:smarttags" w:element="metricconverter">
        <w:smartTagPr>
          <w:attr w:name="ProductID" w:val="21,14 м2"/>
        </w:smartTagPr>
        <w:r w:rsidRPr="00547523">
          <w:rPr>
            <w:sz w:val="28"/>
            <w:szCs w:val="28"/>
          </w:rPr>
          <w:t>21,14 м</w:t>
        </w:r>
        <w:r w:rsidRPr="00547523">
          <w:rPr>
            <w:sz w:val="28"/>
            <w:szCs w:val="28"/>
            <w:vertAlign w:val="superscript"/>
          </w:rPr>
          <w:t>2</w:t>
        </w:r>
      </w:smartTag>
      <w:r w:rsidRPr="00547523">
        <w:rPr>
          <w:sz w:val="28"/>
          <w:szCs w:val="28"/>
        </w:rPr>
        <w:t>.</w:t>
      </w:r>
    </w:p>
    <w:p w14:paraId="65DB7CB4" w14:textId="77777777" w:rsidR="00E57457" w:rsidRPr="00547523" w:rsidRDefault="00E57457" w:rsidP="008F15BD">
      <w:pPr>
        <w:ind w:firstLine="709"/>
        <w:jc w:val="both"/>
        <w:rPr>
          <w:sz w:val="28"/>
          <w:szCs w:val="28"/>
        </w:rPr>
      </w:pPr>
      <w:r w:rsidRPr="00547523">
        <w:rPr>
          <w:rFonts w:eastAsia="Arial Unicode MS" w:cs="Tahoma"/>
          <w:sz w:val="28"/>
          <w:szCs w:val="28"/>
        </w:rPr>
        <w:t>Реализация данной жилищной программы зависит от многих факторов. Росту жилищного строительства как многоквартирного, так и индивидуального, будет способствовать внедрение ипотеки, других новых видов кредитования и приобретение жилья (участие граждан в долевом строительстве, жилищно-накопительных программах и др.).</w:t>
      </w:r>
    </w:p>
    <w:p w14:paraId="304BF603" w14:textId="77777777" w:rsidR="003B2F30" w:rsidRPr="00547523" w:rsidRDefault="003B2F30" w:rsidP="008F15BD">
      <w:pPr>
        <w:ind w:firstLine="709"/>
        <w:jc w:val="center"/>
        <w:rPr>
          <w:b/>
          <w:sz w:val="28"/>
          <w:szCs w:val="28"/>
        </w:rPr>
      </w:pPr>
    </w:p>
    <w:p w14:paraId="6D29932D" w14:textId="77777777" w:rsidR="00E57457" w:rsidRPr="0034794B" w:rsidRDefault="00E57457" w:rsidP="0034794B">
      <w:pPr>
        <w:ind w:firstLine="709"/>
        <w:jc w:val="center"/>
        <w:rPr>
          <w:b/>
          <w:sz w:val="28"/>
          <w:szCs w:val="28"/>
          <w:shd w:val="clear" w:color="auto" w:fill="FFFFFF"/>
        </w:rPr>
      </w:pPr>
      <w:bookmarkStart w:id="125" w:name="_Toc15063920"/>
      <w:r w:rsidRPr="0034794B">
        <w:rPr>
          <w:b/>
          <w:sz w:val="28"/>
          <w:szCs w:val="28"/>
          <w:shd w:val="clear" w:color="auto" w:fill="FFFFFF"/>
        </w:rPr>
        <w:t>Хутор Казачий</w:t>
      </w:r>
      <w:bookmarkEnd w:id="125"/>
    </w:p>
    <w:p w14:paraId="6F000720" w14:textId="77777777" w:rsidR="00E57457" w:rsidRPr="00547523" w:rsidRDefault="00E57457" w:rsidP="008F15BD">
      <w:pPr>
        <w:ind w:firstLine="709"/>
        <w:jc w:val="both"/>
        <w:rPr>
          <w:sz w:val="28"/>
          <w:szCs w:val="28"/>
          <w:shd w:val="clear" w:color="auto" w:fill="FFFFFF"/>
        </w:rPr>
      </w:pPr>
      <w:r w:rsidRPr="00547523">
        <w:rPr>
          <w:sz w:val="28"/>
          <w:szCs w:val="28"/>
          <w:shd w:val="clear" w:color="auto" w:fill="FFFFFF"/>
        </w:rPr>
        <w:t xml:space="preserve">По состоянию на 01.01. </w:t>
      </w:r>
      <w:smartTag w:uri="urn:schemas-microsoft-com:office:smarttags" w:element="metricconverter">
        <w:smartTagPr>
          <w:attr w:name="ProductID" w:val="2008 г"/>
        </w:smartTagPr>
        <w:r w:rsidRPr="00547523">
          <w:rPr>
            <w:sz w:val="28"/>
            <w:szCs w:val="28"/>
            <w:shd w:val="clear" w:color="auto" w:fill="FFFFFF"/>
          </w:rPr>
          <w:t>200</w:t>
        </w:r>
        <w:r w:rsidR="008F411E" w:rsidRPr="00547523">
          <w:rPr>
            <w:sz w:val="28"/>
            <w:szCs w:val="28"/>
            <w:shd w:val="clear" w:color="auto" w:fill="FFFFFF"/>
          </w:rPr>
          <w:t>8</w:t>
        </w:r>
        <w:r w:rsidRPr="00547523">
          <w:rPr>
            <w:sz w:val="28"/>
            <w:szCs w:val="28"/>
            <w:shd w:val="clear" w:color="auto" w:fill="FFFFFF"/>
          </w:rPr>
          <w:t xml:space="preserve"> г</w:t>
        </w:r>
      </w:smartTag>
      <w:r w:rsidRPr="00547523">
        <w:rPr>
          <w:sz w:val="28"/>
          <w:szCs w:val="28"/>
          <w:shd w:val="clear" w:color="auto" w:fill="FFFFFF"/>
        </w:rPr>
        <w:t xml:space="preserve">. на территории хутора Казачий проживало 200 человек. Общая площадь жилищного фонда в административных границах составляет </w:t>
      </w:r>
      <w:smartTag w:uri="urn:schemas-microsoft-com:office:smarttags" w:element="metricconverter">
        <w:smartTagPr>
          <w:attr w:name="ProductID" w:val="2 760 м2"/>
        </w:smartTagPr>
        <w:r w:rsidRPr="00547523">
          <w:rPr>
            <w:sz w:val="28"/>
            <w:szCs w:val="28"/>
            <w:shd w:val="clear" w:color="auto" w:fill="FFFFFF"/>
          </w:rPr>
          <w:t>2 760 м</w:t>
        </w:r>
        <w:r w:rsidRPr="00547523">
          <w:rPr>
            <w:sz w:val="28"/>
            <w:szCs w:val="28"/>
            <w:shd w:val="clear" w:color="auto" w:fill="FFFFFF"/>
            <w:vertAlign w:val="superscript"/>
          </w:rPr>
          <w:t>2</w:t>
        </w:r>
      </w:smartTag>
      <w:r w:rsidRPr="00547523">
        <w:rPr>
          <w:sz w:val="28"/>
          <w:szCs w:val="28"/>
          <w:shd w:val="clear" w:color="auto" w:fill="FFFFFF"/>
        </w:rPr>
        <w:t>.</w:t>
      </w:r>
    </w:p>
    <w:p w14:paraId="6F1E5879" w14:textId="77777777" w:rsidR="00E57457" w:rsidRPr="00547523" w:rsidRDefault="00E57457" w:rsidP="008F15BD">
      <w:pPr>
        <w:ind w:firstLine="709"/>
        <w:jc w:val="both"/>
        <w:rPr>
          <w:sz w:val="28"/>
          <w:szCs w:val="28"/>
          <w:shd w:val="clear" w:color="auto" w:fill="FFFFFF"/>
        </w:rPr>
      </w:pPr>
      <w:r w:rsidRPr="00547523">
        <w:rPr>
          <w:sz w:val="28"/>
          <w:szCs w:val="28"/>
          <w:shd w:val="clear" w:color="auto" w:fill="FFFFFF"/>
        </w:rPr>
        <w:t xml:space="preserve">Средняя обеспеченность жителей хутора жилищным фондом составляет </w:t>
      </w:r>
      <w:smartTag w:uri="urn:schemas-microsoft-com:office:smarttags" w:element="metricconverter">
        <w:smartTagPr>
          <w:attr w:name="ProductID" w:val="13,80 м2"/>
        </w:smartTagPr>
        <w:r w:rsidRPr="00547523">
          <w:rPr>
            <w:sz w:val="28"/>
            <w:szCs w:val="28"/>
            <w:shd w:val="clear" w:color="auto" w:fill="FFFFFF"/>
          </w:rPr>
          <w:t>13,80 м</w:t>
        </w:r>
        <w:r w:rsidRPr="00547523">
          <w:rPr>
            <w:sz w:val="28"/>
            <w:szCs w:val="28"/>
            <w:shd w:val="clear" w:color="auto" w:fill="FFFFFF"/>
            <w:vertAlign w:val="superscript"/>
          </w:rPr>
          <w:t>2</w:t>
        </w:r>
      </w:smartTag>
      <w:r w:rsidRPr="00547523">
        <w:rPr>
          <w:sz w:val="28"/>
          <w:szCs w:val="28"/>
          <w:shd w:val="clear" w:color="auto" w:fill="FFFFFF"/>
        </w:rPr>
        <w:t xml:space="preserve"> на человека.</w:t>
      </w:r>
    </w:p>
    <w:p w14:paraId="7A3511EA"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Проектом предусмотрено обеспечение жилищным фондом населения хутора на первую очередь строительства до 201</w:t>
      </w:r>
      <w:r w:rsidR="008F411E" w:rsidRPr="00547523">
        <w:rPr>
          <w:sz w:val="28"/>
          <w:szCs w:val="28"/>
          <w:shd w:val="clear" w:color="auto" w:fill="FFFFFF"/>
        </w:rPr>
        <w:t>9</w:t>
      </w:r>
      <w:r w:rsidRPr="00547523">
        <w:rPr>
          <w:sz w:val="28"/>
          <w:szCs w:val="28"/>
          <w:shd w:val="clear" w:color="auto" w:fill="FFFFFF"/>
        </w:rPr>
        <w:t xml:space="preserve"> года, на расчетный срок строительства до 202</w:t>
      </w:r>
      <w:r w:rsidR="008F411E" w:rsidRPr="00547523">
        <w:rPr>
          <w:sz w:val="28"/>
          <w:szCs w:val="28"/>
          <w:shd w:val="clear" w:color="auto" w:fill="FFFFFF"/>
        </w:rPr>
        <w:t>9</w:t>
      </w:r>
      <w:r w:rsidRPr="00547523">
        <w:rPr>
          <w:sz w:val="28"/>
          <w:szCs w:val="28"/>
          <w:shd w:val="clear" w:color="auto" w:fill="FFFFFF"/>
        </w:rPr>
        <w:t xml:space="preserve"> года и на долгосрочную перспективу до 204</w:t>
      </w:r>
      <w:r w:rsidR="008F411E" w:rsidRPr="00547523">
        <w:rPr>
          <w:sz w:val="28"/>
          <w:szCs w:val="28"/>
          <w:shd w:val="clear" w:color="auto" w:fill="FFFFFF"/>
        </w:rPr>
        <w:t>4</w:t>
      </w:r>
      <w:r w:rsidRPr="00547523">
        <w:rPr>
          <w:sz w:val="28"/>
          <w:szCs w:val="28"/>
          <w:shd w:val="clear" w:color="auto" w:fill="FFFFFF"/>
        </w:rPr>
        <w:t xml:space="preserve"> года.</w:t>
      </w:r>
    </w:p>
    <w:p w14:paraId="60FD36DE"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В соответствии с федеральной целевой программой «Жилище» на                2002-2010 годы норма обеспеченности на одного человека должна составлять:</w:t>
      </w:r>
    </w:p>
    <w:p w14:paraId="6D2EBC09"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 xml:space="preserve">к концу 2007 года – </w:t>
      </w:r>
      <w:smartTag w:uri="urn:schemas-microsoft-com:office:smarttags" w:element="metricconverter">
        <w:smartTagPr>
          <w:attr w:name="ProductID" w:val="20,9 м2"/>
        </w:smartTagPr>
        <w:r w:rsidRPr="00547523">
          <w:rPr>
            <w:sz w:val="28"/>
            <w:szCs w:val="28"/>
            <w:shd w:val="clear" w:color="auto" w:fill="FFFFFF"/>
          </w:rPr>
          <w:t>20,9 м</w:t>
        </w:r>
        <w:r w:rsidRPr="00547523">
          <w:rPr>
            <w:sz w:val="28"/>
            <w:szCs w:val="28"/>
            <w:shd w:val="clear" w:color="auto" w:fill="FFFFFF"/>
            <w:vertAlign w:val="superscript"/>
          </w:rPr>
          <w:t>2</w:t>
        </w:r>
      </w:smartTag>
      <w:r w:rsidRPr="00547523">
        <w:rPr>
          <w:sz w:val="28"/>
          <w:szCs w:val="28"/>
          <w:shd w:val="clear" w:color="auto" w:fill="FFFFFF"/>
        </w:rPr>
        <w:t xml:space="preserve"> на одного человека;</w:t>
      </w:r>
    </w:p>
    <w:p w14:paraId="34F099DC"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 xml:space="preserve">к концу 2008 года – </w:t>
      </w:r>
      <w:smartTag w:uri="urn:schemas-microsoft-com:office:smarttags" w:element="metricconverter">
        <w:smartTagPr>
          <w:attr w:name="ProductID" w:val="21,2 м2"/>
        </w:smartTagPr>
        <w:r w:rsidRPr="00547523">
          <w:rPr>
            <w:sz w:val="28"/>
            <w:szCs w:val="28"/>
            <w:shd w:val="clear" w:color="auto" w:fill="FFFFFF"/>
          </w:rPr>
          <w:t>21,2 м</w:t>
        </w:r>
        <w:r w:rsidRPr="00547523">
          <w:rPr>
            <w:sz w:val="28"/>
            <w:szCs w:val="28"/>
            <w:shd w:val="clear" w:color="auto" w:fill="FFFFFF"/>
            <w:vertAlign w:val="superscript"/>
          </w:rPr>
          <w:t>2</w:t>
        </w:r>
      </w:smartTag>
      <w:r w:rsidRPr="00547523">
        <w:rPr>
          <w:sz w:val="28"/>
          <w:szCs w:val="28"/>
          <w:shd w:val="clear" w:color="auto" w:fill="FFFFFF"/>
        </w:rPr>
        <w:t xml:space="preserve"> на одного человека;</w:t>
      </w:r>
    </w:p>
    <w:p w14:paraId="0D4B58AE"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 xml:space="preserve">к концу 2009 года – </w:t>
      </w:r>
      <w:smartTag w:uri="urn:schemas-microsoft-com:office:smarttags" w:element="metricconverter">
        <w:smartTagPr>
          <w:attr w:name="ProductID" w:val="21,4 м2"/>
        </w:smartTagPr>
        <w:r w:rsidRPr="00547523">
          <w:rPr>
            <w:sz w:val="28"/>
            <w:szCs w:val="28"/>
            <w:shd w:val="clear" w:color="auto" w:fill="FFFFFF"/>
          </w:rPr>
          <w:t>21,4 м</w:t>
        </w:r>
        <w:r w:rsidRPr="00547523">
          <w:rPr>
            <w:sz w:val="28"/>
            <w:szCs w:val="28"/>
            <w:shd w:val="clear" w:color="auto" w:fill="FFFFFF"/>
            <w:vertAlign w:val="superscript"/>
          </w:rPr>
          <w:t>2</w:t>
        </w:r>
      </w:smartTag>
      <w:r w:rsidRPr="00547523">
        <w:rPr>
          <w:sz w:val="28"/>
          <w:szCs w:val="28"/>
          <w:shd w:val="clear" w:color="auto" w:fill="FFFFFF"/>
        </w:rPr>
        <w:t xml:space="preserve"> на одного человека;</w:t>
      </w:r>
    </w:p>
    <w:p w14:paraId="1E95B0D4"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 xml:space="preserve">к концу 2010 года – </w:t>
      </w:r>
      <w:smartTag w:uri="urn:schemas-microsoft-com:office:smarttags" w:element="metricconverter">
        <w:smartTagPr>
          <w:attr w:name="ProductID" w:val="21,7 м2"/>
        </w:smartTagPr>
        <w:r w:rsidRPr="00547523">
          <w:rPr>
            <w:sz w:val="28"/>
            <w:szCs w:val="28"/>
            <w:shd w:val="clear" w:color="auto" w:fill="FFFFFF"/>
          </w:rPr>
          <w:t>21,7 м</w:t>
        </w:r>
        <w:r w:rsidRPr="00547523">
          <w:rPr>
            <w:sz w:val="28"/>
            <w:szCs w:val="28"/>
            <w:shd w:val="clear" w:color="auto" w:fill="FFFFFF"/>
            <w:vertAlign w:val="superscript"/>
          </w:rPr>
          <w:t>2</w:t>
        </w:r>
      </w:smartTag>
      <w:r w:rsidRPr="00547523">
        <w:rPr>
          <w:sz w:val="28"/>
          <w:szCs w:val="28"/>
          <w:shd w:val="clear" w:color="auto" w:fill="FFFFFF"/>
        </w:rPr>
        <w:t xml:space="preserve"> на одного человека.</w:t>
      </w:r>
    </w:p>
    <w:p w14:paraId="6FAD6F88"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 xml:space="preserve">Средний показатель прироста площади жилищного фонда за один год в расчете на одного человека составляет </w:t>
      </w:r>
      <w:smartTag w:uri="urn:schemas-microsoft-com:office:smarttags" w:element="metricconverter">
        <w:smartTagPr>
          <w:attr w:name="ProductID" w:val="0,25 м2"/>
        </w:smartTagPr>
        <w:r w:rsidRPr="00547523">
          <w:rPr>
            <w:sz w:val="28"/>
            <w:szCs w:val="28"/>
            <w:shd w:val="clear" w:color="auto" w:fill="FFFFFF"/>
          </w:rPr>
          <w:t>0,25 м</w:t>
        </w:r>
        <w:r w:rsidRPr="00547523">
          <w:rPr>
            <w:sz w:val="28"/>
            <w:szCs w:val="28"/>
            <w:shd w:val="clear" w:color="auto" w:fill="FFFFFF"/>
            <w:vertAlign w:val="superscript"/>
          </w:rPr>
          <w:t>2</w:t>
        </w:r>
      </w:smartTag>
      <w:r w:rsidRPr="00547523">
        <w:rPr>
          <w:sz w:val="28"/>
          <w:szCs w:val="28"/>
          <w:shd w:val="clear" w:color="auto" w:fill="FFFFFF"/>
        </w:rPr>
        <w:t xml:space="preserve"> в год.</w:t>
      </w:r>
    </w:p>
    <w:p w14:paraId="6B9CAF49"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В результате экстраполирования получаем жилищную обеспеченность для проектного населения в расчете на одного человека:</w:t>
      </w:r>
    </w:p>
    <w:p w14:paraId="74FD7F86" w14:textId="77777777" w:rsidR="00E57457" w:rsidRPr="00547523" w:rsidRDefault="00E57457" w:rsidP="008F15BD">
      <w:pPr>
        <w:tabs>
          <w:tab w:val="left" w:pos="2762"/>
        </w:tabs>
        <w:ind w:right="141" w:firstLine="709"/>
        <w:jc w:val="both"/>
        <w:rPr>
          <w:sz w:val="28"/>
          <w:szCs w:val="28"/>
          <w:shd w:val="clear" w:color="auto" w:fill="FFFFFF"/>
        </w:rPr>
      </w:pPr>
      <w:r w:rsidRPr="00547523">
        <w:rPr>
          <w:sz w:val="28"/>
          <w:szCs w:val="28"/>
          <w:shd w:val="clear" w:color="auto" w:fill="FFFFFF"/>
        </w:rPr>
        <w:lastRenderedPageBreak/>
        <w:t>на первую очередь строительства (201</w:t>
      </w:r>
      <w:r w:rsidR="008F411E" w:rsidRPr="00547523">
        <w:rPr>
          <w:sz w:val="28"/>
          <w:szCs w:val="28"/>
          <w:shd w:val="clear" w:color="auto" w:fill="FFFFFF"/>
        </w:rPr>
        <w:t>9</w:t>
      </w:r>
      <w:r w:rsidRPr="00547523">
        <w:rPr>
          <w:sz w:val="28"/>
          <w:szCs w:val="28"/>
          <w:shd w:val="clear" w:color="auto" w:fill="FFFFFF"/>
        </w:rPr>
        <w:t xml:space="preserve"> год)</w:t>
      </w:r>
    </w:p>
    <w:p w14:paraId="3C122932" w14:textId="77777777" w:rsidR="00E57457" w:rsidRPr="00547523" w:rsidRDefault="00E57457" w:rsidP="008F15BD">
      <w:pPr>
        <w:tabs>
          <w:tab w:val="left" w:pos="2762"/>
        </w:tabs>
        <w:ind w:right="141" w:firstLine="709"/>
        <w:jc w:val="both"/>
        <w:rPr>
          <w:sz w:val="28"/>
          <w:szCs w:val="28"/>
          <w:shd w:val="clear" w:color="auto" w:fill="FFFFFF"/>
        </w:rPr>
      </w:pPr>
      <w:r w:rsidRPr="00547523">
        <w:rPr>
          <w:sz w:val="28"/>
          <w:szCs w:val="28"/>
          <w:shd w:val="clear" w:color="auto" w:fill="FFFFFF"/>
        </w:rPr>
        <w:t xml:space="preserve">21,7 + 0,25*8 = </w:t>
      </w:r>
      <w:smartTag w:uri="urn:schemas-microsoft-com:office:smarttags" w:element="metricconverter">
        <w:smartTagPr>
          <w:attr w:name="ProductID" w:val="23,70 м2"/>
        </w:smartTagPr>
        <w:r w:rsidRPr="00547523">
          <w:rPr>
            <w:sz w:val="28"/>
            <w:szCs w:val="28"/>
            <w:shd w:val="clear" w:color="auto" w:fill="FFFFFF"/>
          </w:rPr>
          <w:t>23,70 м</w:t>
        </w:r>
        <w:r w:rsidRPr="00547523">
          <w:rPr>
            <w:sz w:val="28"/>
            <w:szCs w:val="28"/>
            <w:shd w:val="clear" w:color="auto" w:fill="FFFFFF"/>
            <w:vertAlign w:val="superscript"/>
          </w:rPr>
          <w:t>2</w:t>
        </w:r>
      </w:smartTag>
      <w:r w:rsidRPr="00547523">
        <w:rPr>
          <w:sz w:val="28"/>
          <w:szCs w:val="28"/>
          <w:shd w:val="clear" w:color="auto" w:fill="FFFFFF"/>
        </w:rPr>
        <w:t xml:space="preserve"> на одного человека;</w:t>
      </w:r>
    </w:p>
    <w:p w14:paraId="1FC34433" w14:textId="77777777" w:rsidR="00E57457" w:rsidRPr="00547523" w:rsidRDefault="00E57457" w:rsidP="008F15BD">
      <w:pPr>
        <w:tabs>
          <w:tab w:val="left" w:pos="2762"/>
        </w:tabs>
        <w:ind w:right="141" w:firstLine="709"/>
        <w:jc w:val="both"/>
        <w:rPr>
          <w:sz w:val="28"/>
          <w:szCs w:val="28"/>
          <w:shd w:val="clear" w:color="auto" w:fill="FFFFFF"/>
        </w:rPr>
      </w:pPr>
      <w:r w:rsidRPr="00547523">
        <w:rPr>
          <w:sz w:val="28"/>
          <w:szCs w:val="28"/>
          <w:shd w:val="clear" w:color="auto" w:fill="FFFFFF"/>
        </w:rPr>
        <w:t>на срок генерального плана (202</w:t>
      </w:r>
      <w:r w:rsidR="008F411E" w:rsidRPr="00547523">
        <w:rPr>
          <w:sz w:val="28"/>
          <w:szCs w:val="28"/>
          <w:shd w:val="clear" w:color="auto" w:fill="FFFFFF"/>
        </w:rPr>
        <w:t xml:space="preserve">9 </w:t>
      </w:r>
      <w:r w:rsidRPr="00547523">
        <w:rPr>
          <w:sz w:val="28"/>
          <w:szCs w:val="28"/>
          <w:shd w:val="clear" w:color="auto" w:fill="FFFFFF"/>
        </w:rPr>
        <w:t>год)</w:t>
      </w:r>
    </w:p>
    <w:p w14:paraId="211C149F" w14:textId="77777777" w:rsidR="00E57457" w:rsidRPr="00547523" w:rsidRDefault="00E57457" w:rsidP="008F15BD">
      <w:pPr>
        <w:tabs>
          <w:tab w:val="left" w:pos="2762"/>
        </w:tabs>
        <w:ind w:right="141" w:firstLine="709"/>
        <w:jc w:val="both"/>
        <w:rPr>
          <w:sz w:val="28"/>
          <w:szCs w:val="28"/>
          <w:shd w:val="clear" w:color="auto" w:fill="FFFFFF"/>
        </w:rPr>
      </w:pPr>
      <w:r w:rsidRPr="00547523">
        <w:rPr>
          <w:sz w:val="28"/>
          <w:szCs w:val="28"/>
          <w:shd w:val="clear" w:color="auto" w:fill="FFFFFF"/>
        </w:rPr>
        <w:t xml:space="preserve">21,7 + 0,25 *18 = </w:t>
      </w:r>
      <w:smartTag w:uri="urn:schemas-microsoft-com:office:smarttags" w:element="metricconverter">
        <w:smartTagPr>
          <w:attr w:name="ProductID" w:val="26,20 м2"/>
        </w:smartTagPr>
        <w:r w:rsidRPr="00547523">
          <w:rPr>
            <w:sz w:val="28"/>
            <w:szCs w:val="28"/>
            <w:shd w:val="clear" w:color="auto" w:fill="FFFFFF"/>
          </w:rPr>
          <w:t>26,20 м</w:t>
        </w:r>
        <w:r w:rsidRPr="00547523">
          <w:rPr>
            <w:sz w:val="28"/>
            <w:szCs w:val="28"/>
            <w:shd w:val="clear" w:color="auto" w:fill="FFFFFF"/>
            <w:vertAlign w:val="superscript"/>
          </w:rPr>
          <w:t>2</w:t>
        </w:r>
      </w:smartTag>
      <w:r w:rsidRPr="00547523">
        <w:rPr>
          <w:sz w:val="28"/>
          <w:szCs w:val="28"/>
          <w:shd w:val="clear" w:color="auto" w:fill="FFFFFF"/>
        </w:rPr>
        <w:t xml:space="preserve"> на одного человека;</w:t>
      </w:r>
    </w:p>
    <w:p w14:paraId="4D4FE52A" w14:textId="77777777" w:rsidR="00E57457" w:rsidRPr="00547523" w:rsidRDefault="00E57457" w:rsidP="008F15BD">
      <w:pPr>
        <w:tabs>
          <w:tab w:val="left" w:pos="2762"/>
        </w:tabs>
        <w:ind w:right="141" w:firstLine="709"/>
        <w:jc w:val="both"/>
        <w:rPr>
          <w:sz w:val="28"/>
          <w:szCs w:val="28"/>
          <w:shd w:val="clear" w:color="auto" w:fill="FFFFFF"/>
        </w:rPr>
      </w:pPr>
      <w:r w:rsidRPr="00547523">
        <w:rPr>
          <w:sz w:val="28"/>
          <w:szCs w:val="28"/>
          <w:shd w:val="clear" w:color="auto" w:fill="FFFFFF"/>
        </w:rPr>
        <w:t>за расчетный срок (204</w:t>
      </w:r>
      <w:r w:rsidR="008F411E" w:rsidRPr="00547523">
        <w:rPr>
          <w:sz w:val="28"/>
          <w:szCs w:val="28"/>
          <w:shd w:val="clear" w:color="auto" w:fill="FFFFFF"/>
        </w:rPr>
        <w:t>4</w:t>
      </w:r>
      <w:r w:rsidRPr="00547523">
        <w:rPr>
          <w:sz w:val="28"/>
          <w:szCs w:val="28"/>
          <w:shd w:val="clear" w:color="auto" w:fill="FFFFFF"/>
        </w:rPr>
        <w:t xml:space="preserve"> год)</w:t>
      </w:r>
    </w:p>
    <w:p w14:paraId="0D174817" w14:textId="77777777" w:rsidR="00E57457" w:rsidRPr="00547523" w:rsidRDefault="00E57457" w:rsidP="008F15BD">
      <w:pPr>
        <w:tabs>
          <w:tab w:val="left" w:pos="2762"/>
        </w:tabs>
        <w:ind w:right="141" w:firstLine="709"/>
        <w:jc w:val="both"/>
        <w:rPr>
          <w:sz w:val="28"/>
          <w:szCs w:val="28"/>
          <w:shd w:val="clear" w:color="auto" w:fill="FFFFFF"/>
        </w:rPr>
      </w:pPr>
      <w:r w:rsidRPr="00547523">
        <w:rPr>
          <w:sz w:val="28"/>
          <w:szCs w:val="28"/>
          <w:shd w:val="clear" w:color="auto" w:fill="FFFFFF"/>
        </w:rPr>
        <w:t xml:space="preserve">21,7 + 0,25 * 33 = </w:t>
      </w:r>
      <w:smartTag w:uri="urn:schemas-microsoft-com:office:smarttags" w:element="metricconverter">
        <w:smartTagPr>
          <w:attr w:name="ProductID" w:val="30,0 м2"/>
        </w:smartTagPr>
        <w:r w:rsidRPr="00547523">
          <w:rPr>
            <w:sz w:val="28"/>
            <w:szCs w:val="28"/>
            <w:shd w:val="clear" w:color="auto" w:fill="FFFFFF"/>
          </w:rPr>
          <w:t>30,0 м</w:t>
        </w:r>
        <w:r w:rsidRPr="00547523">
          <w:rPr>
            <w:sz w:val="28"/>
            <w:szCs w:val="28"/>
            <w:shd w:val="clear" w:color="auto" w:fill="FFFFFF"/>
            <w:vertAlign w:val="superscript"/>
          </w:rPr>
          <w:t>2</w:t>
        </w:r>
      </w:smartTag>
      <w:r w:rsidRPr="00547523">
        <w:rPr>
          <w:sz w:val="28"/>
          <w:szCs w:val="28"/>
          <w:shd w:val="clear" w:color="auto" w:fill="FFFFFF"/>
        </w:rPr>
        <w:t xml:space="preserve"> на одного человека.</w:t>
      </w:r>
    </w:p>
    <w:p w14:paraId="513546F0"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На первую очередь строительства нового жилищного фонда ориентировочно потребуется:</w:t>
      </w:r>
    </w:p>
    <w:p w14:paraId="03EF41F4" w14:textId="77777777" w:rsidR="00E57457" w:rsidRPr="00547523" w:rsidRDefault="00E57457" w:rsidP="008F15BD">
      <w:pPr>
        <w:ind w:firstLine="709"/>
        <w:jc w:val="both"/>
        <w:rPr>
          <w:sz w:val="28"/>
          <w:szCs w:val="28"/>
        </w:rPr>
      </w:pPr>
      <w:r w:rsidRPr="00547523">
        <w:rPr>
          <w:sz w:val="28"/>
          <w:szCs w:val="28"/>
        </w:rPr>
        <w:t>- для прирастающего населения</w:t>
      </w:r>
    </w:p>
    <w:p w14:paraId="0CC1DC2D" w14:textId="77777777" w:rsidR="00E57457" w:rsidRPr="00547523" w:rsidRDefault="00E57457" w:rsidP="008F15BD">
      <w:pPr>
        <w:tabs>
          <w:tab w:val="left" w:pos="2762"/>
        </w:tabs>
        <w:ind w:firstLine="709"/>
        <w:jc w:val="center"/>
        <w:rPr>
          <w:b/>
          <w:sz w:val="28"/>
          <w:szCs w:val="28"/>
          <w:shd w:val="clear" w:color="auto" w:fill="FFFFFF"/>
        </w:rPr>
      </w:pPr>
      <w:r w:rsidRPr="00547523">
        <w:rPr>
          <w:b/>
          <w:sz w:val="28"/>
          <w:szCs w:val="28"/>
          <w:shd w:val="clear" w:color="auto" w:fill="FFFFFF"/>
        </w:rPr>
        <w:t xml:space="preserve">20 * 23,70 = </w:t>
      </w:r>
      <w:smartTag w:uri="urn:schemas-microsoft-com:office:smarttags" w:element="metricconverter">
        <w:smartTagPr>
          <w:attr w:name="ProductID" w:val="474,00 м2"/>
        </w:smartTagPr>
        <w:r w:rsidRPr="00547523">
          <w:rPr>
            <w:b/>
            <w:sz w:val="28"/>
            <w:szCs w:val="28"/>
            <w:shd w:val="clear" w:color="auto" w:fill="FFFFFF"/>
          </w:rPr>
          <w:t>474,00 м</w:t>
        </w:r>
        <w:r w:rsidRPr="00547523">
          <w:rPr>
            <w:b/>
            <w:sz w:val="28"/>
            <w:szCs w:val="28"/>
            <w:shd w:val="clear" w:color="auto" w:fill="FFFFFF"/>
            <w:vertAlign w:val="superscript"/>
          </w:rPr>
          <w:t>2</w:t>
        </w:r>
      </w:smartTag>
      <w:r w:rsidRPr="00547523">
        <w:rPr>
          <w:b/>
          <w:sz w:val="28"/>
          <w:szCs w:val="28"/>
          <w:shd w:val="clear" w:color="auto" w:fill="FFFFFF"/>
        </w:rPr>
        <w:t>;</w:t>
      </w:r>
    </w:p>
    <w:p w14:paraId="0428561C" w14:textId="77777777" w:rsidR="00E57457" w:rsidRPr="00547523" w:rsidRDefault="00E57457" w:rsidP="008F15BD">
      <w:pPr>
        <w:tabs>
          <w:tab w:val="left" w:pos="2762"/>
        </w:tabs>
        <w:ind w:firstLine="709"/>
        <w:rPr>
          <w:sz w:val="28"/>
          <w:szCs w:val="28"/>
          <w:shd w:val="clear" w:color="auto" w:fill="FFFFFF"/>
        </w:rPr>
      </w:pPr>
      <w:r w:rsidRPr="00547523">
        <w:rPr>
          <w:sz w:val="28"/>
          <w:szCs w:val="28"/>
          <w:shd w:val="clear" w:color="auto" w:fill="FFFFFF"/>
        </w:rPr>
        <w:t xml:space="preserve">- для населения, проживающего в ветхом жилищном фонде </w:t>
      </w:r>
    </w:p>
    <w:p w14:paraId="1A7C26A6" w14:textId="77777777" w:rsidR="00E57457" w:rsidRPr="00547523" w:rsidRDefault="00E57457" w:rsidP="008F15BD">
      <w:pPr>
        <w:tabs>
          <w:tab w:val="left" w:pos="2762"/>
        </w:tabs>
        <w:ind w:firstLine="709"/>
        <w:jc w:val="center"/>
        <w:rPr>
          <w:b/>
          <w:sz w:val="28"/>
          <w:szCs w:val="28"/>
          <w:shd w:val="clear" w:color="auto" w:fill="FFFFFF"/>
        </w:rPr>
      </w:pPr>
      <w:r w:rsidRPr="00547523">
        <w:rPr>
          <w:b/>
          <w:sz w:val="28"/>
          <w:szCs w:val="28"/>
          <w:shd w:val="clear" w:color="auto" w:fill="FFFFFF"/>
        </w:rPr>
        <w:t xml:space="preserve">18 *23,70 = </w:t>
      </w:r>
      <w:smartTag w:uri="urn:schemas-microsoft-com:office:smarttags" w:element="metricconverter">
        <w:smartTagPr>
          <w:attr w:name="ProductID" w:val="426,60 м2"/>
        </w:smartTagPr>
        <w:r w:rsidRPr="00547523">
          <w:rPr>
            <w:b/>
            <w:sz w:val="28"/>
            <w:szCs w:val="28"/>
            <w:shd w:val="clear" w:color="auto" w:fill="FFFFFF"/>
          </w:rPr>
          <w:t>426,60 м</w:t>
        </w:r>
        <w:r w:rsidRPr="00547523">
          <w:rPr>
            <w:b/>
            <w:sz w:val="28"/>
            <w:szCs w:val="28"/>
            <w:shd w:val="clear" w:color="auto" w:fill="FFFFFF"/>
            <w:vertAlign w:val="superscript"/>
          </w:rPr>
          <w:t>2</w:t>
        </w:r>
      </w:smartTag>
      <w:r w:rsidRPr="00547523">
        <w:rPr>
          <w:b/>
          <w:sz w:val="28"/>
          <w:szCs w:val="28"/>
          <w:shd w:val="clear" w:color="auto" w:fill="FFFFFF"/>
        </w:rPr>
        <w:t>;</w:t>
      </w:r>
    </w:p>
    <w:p w14:paraId="27E363CE" w14:textId="77777777" w:rsidR="00E57457" w:rsidRPr="00547523" w:rsidRDefault="00E57457" w:rsidP="008F15BD">
      <w:pPr>
        <w:ind w:firstLine="709"/>
        <w:jc w:val="both"/>
        <w:rPr>
          <w:sz w:val="28"/>
          <w:szCs w:val="28"/>
        </w:rPr>
      </w:pPr>
      <w:r w:rsidRPr="00547523">
        <w:rPr>
          <w:sz w:val="28"/>
          <w:szCs w:val="28"/>
        </w:rPr>
        <w:t>- для существующего населения</w:t>
      </w:r>
    </w:p>
    <w:p w14:paraId="5978A3D6" w14:textId="77777777" w:rsidR="00E57457" w:rsidRPr="00547523" w:rsidRDefault="00E57457" w:rsidP="008F15BD">
      <w:pPr>
        <w:tabs>
          <w:tab w:val="left" w:pos="2762"/>
        </w:tabs>
        <w:ind w:firstLine="709"/>
        <w:jc w:val="center"/>
        <w:rPr>
          <w:b/>
          <w:sz w:val="28"/>
          <w:szCs w:val="28"/>
          <w:shd w:val="clear" w:color="auto" w:fill="FFFFFF"/>
        </w:rPr>
      </w:pPr>
      <w:r w:rsidRPr="00547523">
        <w:rPr>
          <w:b/>
          <w:sz w:val="28"/>
          <w:szCs w:val="28"/>
          <w:shd w:val="clear" w:color="auto" w:fill="FFFFFF"/>
        </w:rPr>
        <w:t xml:space="preserve">(200 – 18) * (23,70 – 13,80) = </w:t>
      </w:r>
      <w:smartTag w:uri="urn:schemas-microsoft-com:office:smarttags" w:element="metricconverter">
        <w:smartTagPr>
          <w:attr w:name="ProductID" w:val="1 801,80 м2"/>
        </w:smartTagPr>
        <w:r w:rsidRPr="00547523">
          <w:rPr>
            <w:b/>
            <w:sz w:val="28"/>
            <w:szCs w:val="28"/>
            <w:shd w:val="clear" w:color="auto" w:fill="FFFFFF"/>
          </w:rPr>
          <w:t>1 801,80 м</w:t>
        </w:r>
        <w:r w:rsidRPr="00547523">
          <w:rPr>
            <w:b/>
            <w:sz w:val="28"/>
            <w:szCs w:val="28"/>
            <w:shd w:val="clear" w:color="auto" w:fill="FFFFFF"/>
            <w:vertAlign w:val="superscript"/>
          </w:rPr>
          <w:t>2</w:t>
        </w:r>
      </w:smartTag>
      <w:r w:rsidRPr="00547523">
        <w:rPr>
          <w:b/>
          <w:sz w:val="28"/>
          <w:szCs w:val="28"/>
          <w:shd w:val="clear" w:color="auto" w:fill="FFFFFF"/>
        </w:rPr>
        <w:t>;</w:t>
      </w:r>
    </w:p>
    <w:p w14:paraId="043225F5" w14:textId="77777777" w:rsidR="00E57457" w:rsidRPr="00547523" w:rsidRDefault="00E57457" w:rsidP="008F15BD">
      <w:pPr>
        <w:tabs>
          <w:tab w:val="left" w:pos="2762"/>
        </w:tabs>
        <w:ind w:left="1069"/>
        <w:rPr>
          <w:sz w:val="28"/>
          <w:szCs w:val="28"/>
          <w:shd w:val="clear" w:color="auto" w:fill="FFFFFF"/>
        </w:rPr>
      </w:pPr>
      <w:r w:rsidRPr="00547523">
        <w:rPr>
          <w:sz w:val="28"/>
          <w:szCs w:val="28"/>
          <w:shd w:val="clear" w:color="auto" w:fill="FFFFFF"/>
        </w:rPr>
        <w:t>- убыль жилищного фонда на первую очередь строительства ориентировочно составит</w:t>
      </w:r>
    </w:p>
    <w:p w14:paraId="12E6D9FC" w14:textId="77777777" w:rsidR="00E57457" w:rsidRPr="00547523" w:rsidRDefault="00E57457" w:rsidP="008F15BD">
      <w:pPr>
        <w:tabs>
          <w:tab w:val="left" w:pos="2762"/>
        </w:tabs>
        <w:ind w:left="1069"/>
        <w:jc w:val="center"/>
        <w:rPr>
          <w:b/>
          <w:sz w:val="28"/>
          <w:szCs w:val="28"/>
          <w:shd w:val="clear" w:color="auto" w:fill="FFFFFF"/>
        </w:rPr>
      </w:pPr>
      <w:r w:rsidRPr="00547523">
        <w:rPr>
          <w:b/>
          <w:sz w:val="28"/>
          <w:szCs w:val="28"/>
          <w:shd w:val="clear" w:color="auto" w:fill="FFFFFF"/>
        </w:rPr>
        <w:t xml:space="preserve">18 * 13,80 = 248,4 ≈ </w:t>
      </w:r>
      <w:smartTag w:uri="urn:schemas-microsoft-com:office:smarttags" w:element="metricconverter">
        <w:smartTagPr>
          <w:attr w:name="ProductID" w:val="250 м2"/>
        </w:smartTagPr>
        <w:r w:rsidRPr="00547523">
          <w:rPr>
            <w:b/>
            <w:sz w:val="28"/>
            <w:szCs w:val="28"/>
            <w:shd w:val="clear" w:color="auto" w:fill="FFFFFF"/>
          </w:rPr>
          <w:t>250 м</w:t>
        </w:r>
        <w:r w:rsidRPr="00547523">
          <w:rPr>
            <w:b/>
            <w:sz w:val="28"/>
            <w:szCs w:val="28"/>
            <w:shd w:val="clear" w:color="auto" w:fill="FFFFFF"/>
            <w:vertAlign w:val="superscript"/>
          </w:rPr>
          <w:t>2</w:t>
        </w:r>
      </w:smartTag>
      <w:r w:rsidRPr="00547523">
        <w:rPr>
          <w:b/>
          <w:sz w:val="28"/>
          <w:szCs w:val="28"/>
          <w:shd w:val="clear" w:color="auto" w:fill="FFFFFF"/>
        </w:rPr>
        <w:t>.</w:t>
      </w:r>
    </w:p>
    <w:p w14:paraId="3D4551F1" w14:textId="77777777" w:rsidR="00E57457" w:rsidRPr="00547523" w:rsidRDefault="00E57457" w:rsidP="008F15BD">
      <w:pPr>
        <w:ind w:firstLine="709"/>
        <w:jc w:val="both"/>
        <w:rPr>
          <w:sz w:val="28"/>
          <w:szCs w:val="28"/>
        </w:rPr>
      </w:pPr>
      <w:r w:rsidRPr="00547523">
        <w:rPr>
          <w:sz w:val="28"/>
          <w:szCs w:val="28"/>
        </w:rPr>
        <w:t xml:space="preserve">Всего нового жилищного фонда для хутора Казачий на первую очередь строительства до </w:t>
      </w:r>
      <w:smartTag w:uri="urn:schemas-microsoft-com:office:smarttags" w:element="metricconverter">
        <w:smartTagPr>
          <w:attr w:name="ProductID" w:val="2019 г"/>
        </w:smartTagPr>
        <w:r w:rsidRPr="00547523">
          <w:rPr>
            <w:sz w:val="28"/>
            <w:szCs w:val="28"/>
          </w:rPr>
          <w:t>201</w:t>
        </w:r>
        <w:r w:rsidR="008F411E" w:rsidRPr="00547523">
          <w:rPr>
            <w:sz w:val="28"/>
            <w:szCs w:val="28"/>
          </w:rPr>
          <w:t>9</w:t>
        </w:r>
        <w:r w:rsidRPr="00547523">
          <w:rPr>
            <w:sz w:val="28"/>
            <w:szCs w:val="28"/>
          </w:rPr>
          <w:t xml:space="preserve"> г</w:t>
        </w:r>
      </w:smartTag>
      <w:r w:rsidRPr="00547523">
        <w:rPr>
          <w:sz w:val="28"/>
          <w:szCs w:val="28"/>
        </w:rPr>
        <w:t>. ориентировочно потребуется:</w:t>
      </w:r>
    </w:p>
    <w:p w14:paraId="276569A3" w14:textId="77777777" w:rsidR="00E57457" w:rsidRPr="00547523" w:rsidRDefault="00E57457" w:rsidP="008F15BD">
      <w:pPr>
        <w:tabs>
          <w:tab w:val="left" w:pos="2762"/>
        </w:tabs>
        <w:ind w:firstLine="709"/>
        <w:jc w:val="center"/>
        <w:rPr>
          <w:b/>
          <w:sz w:val="28"/>
          <w:szCs w:val="28"/>
          <w:shd w:val="clear" w:color="auto" w:fill="FFFFFF"/>
        </w:rPr>
      </w:pPr>
      <w:r w:rsidRPr="00547523">
        <w:rPr>
          <w:b/>
          <w:sz w:val="28"/>
          <w:szCs w:val="28"/>
          <w:shd w:val="clear" w:color="auto" w:fill="FFFFFF"/>
        </w:rPr>
        <w:t xml:space="preserve">474,00 + 426,60 + 1 801,80 = </w:t>
      </w:r>
      <w:smartTag w:uri="urn:schemas-microsoft-com:office:smarttags" w:element="metricconverter">
        <w:smartTagPr>
          <w:attr w:name="ProductID" w:val="2 702,4 м2"/>
        </w:smartTagPr>
        <w:r w:rsidRPr="00547523">
          <w:rPr>
            <w:b/>
            <w:sz w:val="28"/>
            <w:szCs w:val="28"/>
            <w:shd w:val="clear" w:color="auto" w:fill="FFFFFF"/>
          </w:rPr>
          <w:t>2 702,4 м</w:t>
        </w:r>
        <w:r w:rsidRPr="00547523">
          <w:rPr>
            <w:b/>
            <w:sz w:val="28"/>
            <w:szCs w:val="28"/>
            <w:shd w:val="clear" w:color="auto" w:fill="FFFFFF"/>
            <w:vertAlign w:val="superscript"/>
          </w:rPr>
          <w:t>2</w:t>
        </w:r>
      </w:smartTag>
      <w:r w:rsidRPr="00547523">
        <w:rPr>
          <w:b/>
          <w:sz w:val="28"/>
          <w:szCs w:val="28"/>
          <w:shd w:val="clear" w:color="auto" w:fill="FFFFFF"/>
          <w:vertAlign w:val="superscript"/>
        </w:rPr>
        <w:t xml:space="preserve"> </w:t>
      </w:r>
      <w:r w:rsidRPr="00547523">
        <w:rPr>
          <w:sz w:val="28"/>
          <w:szCs w:val="28"/>
          <w:shd w:val="clear" w:color="auto" w:fill="FFFFFF"/>
        </w:rPr>
        <w:t xml:space="preserve"> </w:t>
      </w:r>
      <w:r w:rsidRPr="00547523">
        <w:rPr>
          <w:b/>
          <w:sz w:val="28"/>
          <w:szCs w:val="28"/>
          <w:shd w:val="clear" w:color="auto" w:fill="FFFFFF"/>
        </w:rPr>
        <w:t xml:space="preserve">общей площади; </w:t>
      </w:r>
    </w:p>
    <w:p w14:paraId="789258F2" w14:textId="77777777" w:rsidR="00E57457" w:rsidRPr="00547523" w:rsidRDefault="00E57457" w:rsidP="008F15BD">
      <w:pPr>
        <w:tabs>
          <w:tab w:val="left" w:pos="2762"/>
        </w:tabs>
        <w:ind w:firstLine="709"/>
        <w:jc w:val="center"/>
        <w:rPr>
          <w:sz w:val="28"/>
          <w:szCs w:val="28"/>
          <w:shd w:val="clear" w:color="auto" w:fill="FFFFFF"/>
        </w:rPr>
      </w:pPr>
      <w:r w:rsidRPr="00547523">
        <w:rPr>
          <w:sz w:val="28"/>
          <w:szCs w:val="28"/>
          <w:shd w:val="clear" w:color="auto" w:fill="FFFFFF"/>
        </w:rPr>
        <w:t>Общая площадь жилищного фонда ориентировочно составит:</w:t>
      </w:r>
    </w:p>
    <w:p w14:paraId="216B27BD" w14:textId="77777777" w:rsidR="00E57457" w:rsidRPr="00547523" w:rsidRDefault="00E57457" w:rsidP="008F15BD">
      <w:pPr>
        <w:tabs>
          <w:tab w:val="left" w:pos="2762"/>
        </w:tabs>
        <w:ind w:firstLine="709"/>
        <w:jc w:val="center"/>
        <w:rPr>
          <w:b/>
          <w:sz w:val="28"/>
          <w:szCs w:val="28"/>
          <w:shd w:val="clear" w:color="auto" w:fill="FFFFFF"/>
        </w:rPr>
      </w:pPr>
      <w:r w:rsidRPr="00547523">
        <w:rPr>
          <w:b/>
          <w:sz w:val="28"/>
          <w:szCs w:val="28"/>
          <w:shd w:val="clear" w:color="auto" w:fill="FFFFFF"/>
        </w:rPr>
        <w:t xml:space="preserve">2 760 – 250 + 2 702,4 = </w:t>
      </w:r>
      <w:smartTag w:uri="urn:schemas-microsoft-com:office:smarttags" w:element="metricconverter">
        <w:smartTagPr>
          <w:attr w:name="ProductID" w:val="5 212,40 м2"/>
        </w:smartTagPr>
        <w:r w:rsidRPr="00547523">
          <w:rPr>
            <w:b/>
            <w:sz w:val="28"/>
            <w:szCs w:val="28"/>
            <w:shd w:val="clear" w:color="auto" w:fill="FFFFFF"/>
          </w:rPr>
          <w:t>5 212,40 м</w:t>
        </w:r>
        <w:r w:rsidRPr="00547523">
          <w:rPr>
            <w:b/>
            <w:sz w:val="28"/>
            <w:szCs w:val="28"/>
            <w:shd w:val="clear" w:color="auto" w:fill="FFFFFF"/>
            <w:vertAlign w:val="superscript"/>
          </w:rPr>
          <w:t>2</w:t>
        </w:r>
      </w:smartTag>
      <w:r w:rsidRPr="00547523">
        <w:rPr>
          <w:b/>
          <w:sz w:val="28"/>
          <w:szCs w:val="28"/>
          <w:shd w:val="clear" w:color="auto" w:fill="FFFFFF"/>
          <w:vertAlign w:val="superscript"/>
        </w:rPr>
        <w:t xml:space="preserve"> </w:t>
      </w:r>
      <w:r w:rsidRPr="00547523">
        <w:rPr>
          <w:b/>
          <w:sz w:val="28"/>
          <w:szCs w:val="28"/>
          <w:shd w:val="clear" w:color="auto" w:fill="FFFFFF"/>
        </w:rPr>
        <w:t>общей площади.</w:t>
      </w:r>
    </w:p>
    <w:p w14:paraId="26E03FD3" w14:textId="77777777" w:rsidR="00E57457" w:rsidRPr="00547523" w:rsidRDefault="00E57457" w:rsidP="008F15BD">
      <w:pPr>
        <w:ind w:firstLine="709"/>
        <w:jc w:val="both"/>
        <w:rPr>
          <w:sz w:val="28"/>
          <w:szCs w:val="28"/>
        </w:rPr>
      </w:pPr>
      <w:r w:rsidRPr="00547523">
        <w:rPr>
          <w:sz w:val="28"/>
          <w:szCs w:val="28"/>
        </w:rPr>
        <w:t xml:space="preserve">На расчетный срок </w:t>
      </w:r>
      <w:smartTag w:uri="urn:schemas-microsoft-com:office:smarttags" w:element="metricconverter">
        <w:smartTagPr>
          <w:attr w:name="ProductID" w:val="2029 г"/>
        </w:smartTagPr>
        <w:r w:rsidRPr="00547523">
          <w:rPr>
            <w:sz w:val="28"/>
            <w:szCs w:val="28"/>
          </w:rPr>
          <w:t>202</w:t>
        </w:r>
        <w:r w:rsidR="008F411E" w:rsidRPr="00547523">
          <w:rPr>
            <w:sz w:val="28"/>
            <w:szCs w:val="28"/>
          </w:rPr>
          <w:t>9</w:t>
        </w:r>
        <w:r w:rsidRPr="00547523">
          <w:rPr>
            <w:sz w:val="28"/>
            <w:szCs w:val="28"/>
          </w:rPr>
          <w:t xml:space="preserve"> г</w:t>
        </w:r>
      </w:smartTag>
      <w:r w:rsidRPr="00547523">
        <w:rPr>
          <w:sz w:val="28"/>
          <w:szCs w:val="28"/>
        </w:rPr>
        <w:t>. новым жилищным фондом необходимо обеспечить прирастающее население, население, проживающего в ветхом жилье, а также предусматривается улучшить условия проживания существующего населения.</w:t>
      </w:r>
    </w:p>
    <w:p w14:paraId="03FD440B" w14:textId="77777777" w:rsidR="00E57457" w:rsidRPr="00547523" w:rsidRDefault="00E57457" w:rsidP="008F15BD">
      <w:pPr>
        <w:ind w:right="141" w:firstLine="709"/>
        <w:jc w:val="both"/>
        <w:rPr>
          <w:sz w:val="28"/>
          <w:szCs w:val="28"/>
        </w:rPr>
      </w:pPr>
      <w:r w:rsidRPr="00547523">
        <w:rPr>
          <w:sz w:val="28"/>
          <w:szCs w:val="28"/>
        </w:rPr>
        <w:t>На расчетный срок нового жилищного фонда потребуется:</w:t>
      </w:r>
    </w:p>
    <w:p w14:paraId="26280AED" w14:textId="77777777" w:rsidR="00E57457" w:rsidRPr="00547523" w:rsidRDefault="00E57457" w:rsidP="008F15BD">
      <w:pPr>
        <w:ind w:right="141" w:firstLine="709"/>
        <w:jc w:val="both"/>
        <w:rPr>
          <w:sz w:val="28"/>
          <w:szCs w:val="28"/>
        </w:rPr>
      </w:pPr>
      <w:r w:rsidRPr="00547523">
        <w:rPr>
          <w:sz w:val="28"/>
          <w:szCs w:val="28"/>
        </w:rPr>
        <w:t>-для прирастающего населения</w:t>
      </w:r>
    </w:p>
    <w:p w14:paraId="6937F106" w14:textId="77777777" w:rsidR="00E57457" w:rsidRPr="00547523" w:rsidRDefault="00E57457" w:rsidP="008F15BD">
      <w:pPr>
        <w:tabs>
          <w:tab w:val="left" w:pos="2762"/>
        </w:tabs>
        <w:ind w:right="141" w:firstLine="709"/>
        <w:jc w:val="center"/>
        <w:rPr>
          <w:b/>
          <w:sz w:val="28"/>
          <w:szCs w:val="28"/>
          <w:shd w:val="clear" w:color="auto" w:fill="FFFFFF"/>
        </w:rPr>
      </w:pPr>
      <w:r w:rsidRPr="00547523">
        <w:rPr>
          <w:b/>
          <w:sz w:val="28"/>
          <w:szCs w:val="28"/>
          <w:shd w:val="clear" w:color="auto" w:fill="FFFFFF"/>
        </w:rPr>
        <w:t xml:space="preserve">45 * 26,20 = </w:t>
      </w:r>
      <w:smartTag w:uri="urn:schemas-microsoft-com:office:smarttags" w:element="metricconverter">
        <w:smartTagPr>
          <w:attr w:name="ProductID" w:val="1 179,00 м2"/>
        </w:smartTagPr>
        <w:r w:rsidRPr="00547523">
          <w:rPr>
            <w:b/>
            <w:sz w:val="28"/>
            <w:szCs w:val="28"/>
            <w:shd w:val="clear" w:color="auto" w:fill="FFFFFF"/>
          </w:rPr>
          <w:t>1 179,00 м</w:t>
        </w:r>
        <w:r w:rsidRPr="00547523">
          <w:rPr>
            <w:b/>
            <w:sz w:val="28"/>
            <w:szCs w:val="28"/>
            <w:shd w:val="clear" w:color="auto" w:fill="FFFFFF"/>
            <w:vertAlign w:val="superscript"/>
          </w:rPr>
          <w:t>2</w:t>
        </w:r>
      </w:smartTag>
      <w:r w:rsidRPr="00547523">
        <w:rPr>
          <w:b/>
          <w:sz w:val="28"/>
          <w:szCs w:val="28"/>
          <w:shd w:val="clear" w:color="auto" w:fill="FFFFFF"/>
        </w:rPr>
        <w:t>;</w:t>
      </w:r>
    </w:p>
    <w:p w14:paraId="22266599" w14:textId="77777777" w:rsidR="00E57457" w:rsidRPr="00547523" w:rsidRDefault="00E57457" w:rsidP="008F15BD">
      <w:pPr>
        <w:tabs>
          <w:tab w:val="left" w:pos="2762"/>
        </w:tabs>
        <w:ind w:right="141" w:firstLine="709"/>
        <w:rPr>
          <w:sz w:val="28"/>
          <w:szCs w:val="28"/>
          <w:shd w:val="clear" w:color="auto" w:fill="FFFFFF"/>
        </w:rPr>
      </w:pPr>
      <w:r w:rsidRPr="00547523">
        <w:rPr>
          <w:sz w:val="28"/>
          <w:szCs w:val="28"/>
          <w:shd w:val="clear" w:color="auto" w:fill="FFFFFF"/>
        </w:rPr>
        <w:t xml:space="preserve">- для населения, проживающего в ветхом жилье </w:t>
      </w:r>
    </w:p>
    <w:p w14:paraId="36146012" w14:textId="77777777" w:rsidR="00E57457" w:rsidRPr="00547523" w:rsidRDefault="00E57457" w:rsidP="008F15BD">
      <w:pPr>
        <w:tabs>
          <w:tab w:val="left" w:pos="2762"/>
        </w:tabs>
        <w:ind w:right="141" w:firstLine="709"/>
        <w:jc w:val="center"/>
        <w:rPr>
          <w:b/>
          <w:sz w:val="28"/>
          <w:szCs w:val="28"/>
          <w:shd w:val="clear" w:color="auto" w:fill="FFFFFF"/>
        </w:rPr>
      </w:pPr>
      <w:r w:rsidRPr="00547523">
        <w:rPr>
          <w:b/>
          <w:sz w:val="28"/>
          <w:szCs w:val="28"/>
          <w:shd w:val="clear" w:color="auto" w:fill="FFFFFF"/>
        </w:rPr>
        <w:t xml:space="preserve">18 * 26,20 = </w:t>
      </w:r>
      <w:smartTag w:uri="urn:schemas-microsoft-com:office:smarttags" w:element="metricconverter">
        <w:smartTagPr>
          <w:attr w:name="ProductID" w:val="471,60 м2"/>
        </w:smartTagPr>
        <w:r w:rsidRPr="00547523">
          <w:rPr>
            <w:b/>
            <w:sz w:val="28"/>
            <w:szCs w:val="28"/>
            <w:shd w:val="clear" w:color="auto" w:fill="FFFFFF"/>
          </w:rPr>
          <w:t>471,60 м</w:t>
        </w:r>
        <w:r w:rsidRPr="00547523">
          <w:rPr>
            <w:b/>
            <w:sz w:val="28"/>
            <w:szCs w:val="28"/>
            <w:shd w:val="clear" w:color="auto" w:fill="FFFFFF"/>
            <w:vertAlign w:val="superscript"/>
          </w:rPr>
          <w:t>2</w:t>
        </w:r>
      </w:smartTag>
      <w:r w:rsidRPr="00547523">
        <w:rPr>
          <w:b/>
          <w:sz w:val="28"/>
          <w:szCs w:val="28"/>
          <w:shd w:val="clear" w:color="auto" w:fill="FFFFFF"/>
        </w:rPr>
        <w:t>;</w:t>
      </w:r>
    </w:p>
    <w:p w14:paraId="46B662F0" w14:textId="77777777" w:rsidR="00E57457" w:rsidRPr="00547523" w:rsidRDefault="00E57457" w:rsidP="008F15BD">
      <w:pPr>
        <w:ind w:right="141" w:firstLine="709"/>
        <w:jc w:val="both"/>
        <w:rPr>
          <w:sz w:val="28"/>
          <w:szCs w:val="28"/>
        </w:rPr>
      </w:pPr>
      <w:r w:rsidRPr="00547523">
        <w:rPr>
          <w:sz w:val="28"/>
          <w:szCs w:val="28"/>
        </w:rPr>
        <w:t>- для существующего населения</w:t>
      </w:r>
    </w:p>
    <w:p w14:paraId="5DFE6734" w14:textId="77777777" w:rsidR="00E57457" w:rsidRPr="00547523" w:rsidRDefault="00E57457" w:rsidP="008F15BD">
      <w:pPr>
        <w:tabs>
          <w:tab w:val="left" w:pos="2762"/>
        </w:tabs>
        <w:ind w:right="141" w:firstLine="709"/>
        <w:jc w:val="center"/>
        <w:rPr>
          <w:b/>
          <w:sz w:val="28"/>
          <w:szCs w:val="28"/>
          <w:shd w:val="clear" w:color="auto" w:fill="FFFFFF"/>
        </w:rPr>
      </w:pPr>
      <w:r w:rsidRPr="00547523">
        <w:rPr>
          <w:b/>
          <w:sz w:val="28"/>
          <w:szCs w:val="28"/>
          <w:shd w:val="clear" w:color="auto" w:fill="FFFFFF"/>
        </w:rPr>
        <w:t xml:space="preserve">(200 – 18) * (26,20 – 13,80) = </w:t>
      </w:r>
      <w:smartTag w:uri="urn:schemas-microsoft-com:office:smarttags" w:element="metricconverter">
        <w:smartTagPr>
          <w:attr w:name="ProductID" w:val="2 256,80 м2"/>
        </w:smartTagPr>
        <w:r w:rsidRPr="00547523">
          <w:rPr>
            <w:b/>
            <w:sz w:val="28"/>
            <w:szCs w:val="28"/>
            <w:shd w:val="clear" w:color="auto" w:fill="FFFFFF"/>
          </w:rPr>
          <w:t>2 256,80 м</w:t>
        </w:r>
        <w:r w:rsidRPr="00547523">
          <w:rPr>
            <w:b/>
            <w:sz w:val="28"/>
            <w:szCs w:val="28"/>
            <w:shd w:val="clear" w:color="auto" w:fill="FFFFFF"/>
            <w:vertAlign w:val="superscript"/>
          </w:rPr>
          <w:t>2</w:t>
        </w:r>
      </w:smartTag>
      <w:r w:rsidRPr="00547523">
        <w:rPr>
          <w:b/>
          <w:sz w:val="28"/>
          <w:szCs w:val="28"/>
          <w:shd w:val="clear" w:color="auto" w:fill="FFFFFF"/>
        </w:rPr>
        <w:t>;</w:t>
      </w:r>
    </w:p>
    <w:p w14:paraId="03CA23D0" w14:textId="77777777" w:rsidR="00E57457" w:rsidRPr="00547523" w:rsidRDefault="00E57457" w:rsidP="008F15BD">
      <w:pPr>
        <w:tabs>
          <w:tab w:val="left" w:pos="2762"/>
        </w:tabs>
        <w:ind w:right="141" w:firstLine="709"/>
        <w:rPr>
          <w:sz w:val="28"/>
          <w:szCs w:val="28"/>
          <w:shd w:val="clear" w:color="auto" w:fill="FFFFFF"/>
        </w:rPr>
      </w:pPr>
      <w:r w:rsidRPr="00547523">
        <w:rPr>
          <w:sz w:val="28"/>
          <w:szCs w:val="28"/>
          <w:shd w:val="clear" w:color="auto" w:fill="FFFFFF"/>
        </w:rPr>
        <w:t xml:space="preserve">- убыль жилищного фонда </w:t>
      </w:r>
    </w:p>
    <w:p w14:paraId="7CCCA7F1" w14:textId="77777777" w:rsidR="00E57457" w:rsidRPr="00547523" w:rsidRDefault="00E57457" w:rsidP="008F15BD">
      <w:pPr>
        <w:tabs>
          <w:tab w:val="left" w:pos="2762"/>
        </w:tabs>
        <w:ind w:left="1069"/>
        <w:jc w:val="center"/>
        <w:rPr>
          <w:b/>
          <w:sz w:val="28"/>
          <w:szCs w:val="28"/>
          <w:shd w:val="clear" w:color="auto" w:fill="FFFFFF"/>
        </w:rPr>
      </w:pPr>
      <w:r w:rsidRPr="00547523">
        <w:rPr>
          <w:b/>
          <w:sz w:val="28"/>
          <w:szCs w:val="28"/>
          <w:shd w:val="clear" w:color="auto" w:fill="FFFFFF"/>
        </w:rPr>
        <w:t xml:space="preserve">18 * 13,80 = 248,4 ≈ </w:t>
      </w:r>
      <w:smartTag w:uri="urn:schemas-microsoft-com:office:smarttags" w:element="metricconverter">
        <w:smartTagPr>
          <w:attr w:name="ProductID" w:val="250 м2"/>
        </w:smartTagPr>
        <w:r w:rsidRPr="00547523">
          <w:rPr>
            <w:b/>
            <w:sz w:val="28"/>
            <w:szCs w:val="28"/>
            <w:shd w:val="clear" w:color="auto" w:fill="FFFFFF"/>
          </w:rPr>
          <w:t>250 м</w:t>
        </w:r>
        <w:r w:rsidRPr="00547523">
          <w:rPr>
            <w:b/>
            <w:sz w:val="28"/>
            <w:szCs w:val="28"/>
            <w:shd w:val="clear" w:color="auto" w:fill="FFFFFF"/>
            <w:vertAlign w:val="superscript"/>
          </w:rPr>
          <w:t>2</w:t>
        </w:r>
      </w:smartTag>
      <w:r w:rsidRPr="00547523">
        <w:rPr>
          <w:b/>
          <w:sz w:val="28"/>
          <w:szCs w:val="28"/>
          <w:shd w:val="clear" w:color="auto" w:fill="FFFFFF"/>
        </w:rPr>
        <w:t>.</w:t>
      </w:r>
    </w:p>
    <w:p w14:paraId="5253D065" w14:textId="77777777" w:rsidR="00E57457" w:rsidRPr="00547523" w:rsidRDefault="00E57457" w:rsidP="008F15BD">
      <w:pPr>
        <w:ind w:right="141" w:firstLine="709"/>
        <w:jc w:val="both"/>
        <w:rPr>
          <w:sz w:val="28"/>
          <w:szCs w:val="28"/>
        </w:rPr>
      </w:pPr>
      <w:r w:rsidRPr="00547523">
        <w:rPr>
          <w:sz w:val="28"/>
          <w:szCs w:val="28"/>
        </w:rPr>
        <w:t>Всего нового жилищного фонда потребуется:</w:t>
      </w:r>
    </w:p>
    <w:p w14:paraId="746E98AA" w14:textId="77777777" w:rsidR="00E57457" w:rsidRPr="00547523" w:rsidRDefault="00E57457" w:rsidP="008F15BD">
      <w:pPr>
        <w:tabs>
          <w:tab w:val="left" w:pos="2762"/>
        </w:tabs>
        <w:ind w:right="141"/>
        <w:jc w:val="center"/>
        <w:rPr>
          <w:b/>
          <w:sz w:val="28"/>
          <w:szCs w:val="28"/>
        </w:rPr>
      </w:pPr>
      <w:r w:rsidRPr="00547523">
        <w:rPr>
          <w:b/>
          <w:sz w:val="28"/>
          <w:szCs w:val="28"/>
          <w:shd w:val="clear" w:color="auto" w:fill="FFFFFF"/>
        </w:rPr>
        <w:t xml:space="preserve">1 179,00 + 471,60 + 2 256,80 = </w:t>
      </w:r>
      <w:smartTag w:uri="urn:schemas-microsoft-com:office:smarttags" w:element="metricconverter">
        <w:smartTagPr>
          <w:attr w:name="ProductID" w:val="3 907,40 м2"/>
        </w:smartTagPr>
        <w:r w:rsidRPr="00547523">
          <w:rPr>
            <w:b/>
            <w:sz w:val="28"/>
            <w:szCs w:val="28"/>
            <w:shd w:val="clear" w:color="auto" w:fill="FFFFFF"/>
          </w:rPr>
          <w:t>3 907,40 м</w:t>
        </w:r>
        <w:r w:rsidRPr="00547523">
          <w:rPr>
            <w:b/>
            <w:sz w:val="28"/>
            <w:szCs w:val="28"/>
            <w:shd w:val="clear" w:color="auto" w:fill="FFFFFF"/>
            <w:vertAlign w:val="superscript"/>
          </w:rPr>
          <w:t>2</w:t>
        </w:r>
      </w:smartTag>
      <w:r w:rsidRPr="00547523">
        <w:rPr>
          <w:b/>
          <w:sz w:val="28"/>
          <w:szCs w:val="28"/>
        </w:rPr>
        <w:t>.</w:t>
      </w:r>
    </w:p>
    <w:p w14:paraId="51E3BA20" w14:textId="77777777" w:rsidR="00E57457" w:rsidRPr="00547523" w:rsidRDefault="00E57457" w:rsidP="008F15BD">
      <w:pPr>
        <w:ind w:right="141" w:firstLine="709"/>
        <w:jc w:val="both"/>
        <w:rPr>
          <w:sz w:val="28"/>
          <w:szCs w:val="28"/>
        </w:rPr>
      </w:pPr>
      <w:r w:rsidRPr="00547523">
        <w:rPr>
          <w:sz w:val="28"/>
          <w:szCs w:val="28"/>
        </w:rPr>
        <w:t>Общее количество жилищного фонда хутора к 202</w:t>
      </w:r>
      <w:r w:rsidR="008F411E" w:rsidRPr="00547523">
        <w:rPr>
          <w:sz w:val="28"/>
          <w:szCs w:val="28"/>
        </w:rPr>
        <w:t>9</w:t>
      </w:r>
      <w:r w:rsidRPr="00547523">
        <w:rPr>
          <w:sz w:val="28"/>
          <w:szCs w:val="28"/>
        </w:rPr>
        <w:t xml:space="preserve"> году составит:</w:t>
      </w:r>
    </w:p>
    <w:p w14:paraId="28684DF2" w14:textId="77777777" w:rsidR="00E57457" w:rsidRPr="00547523" w:rsidRDefault="00E57457" w:rsidP="008F15BD">
      <w:pPr>
        <w:tabs>
          <w:tab w:val="left" w:pos="2762"/>
        </w:tabs>
        <w:ind w:right="141" w:firstLine="709"/>
        <w:jc w:val="center"/>
        <w:rPr>
          <w:b/>
          <w:sz w:val="28"/>
          <w:szCs w:val="28"/>
        </w:rPr>
      </w:pPr>
      <w:r w:rsidRPr="00547523">
        <w:rPr>
          <w:b/>
          <w:sz w:val="28"/>
          <w:szCs w:val="28"/>
          <w:shd w:val="clear" w:color="auto" w:fill="FFFFFF"/>
        </w:rPr>
        <w:t xml:space="preserve">2 760,00 – 250 + 3 907,40 </w:t>
      </w:r>
      <w:r w:rsidRPr="00547523">
        <w:rPr>
          <w:b/>
          <w:sz w:val="28"/>
          <w:szCs w:val="28"/>
        </w:rPr>
        <w:t xml:space="preserve"> = </w:t>
      </w:r>
      <w:smartTag w:uri="urn:schemas-microsoft-com:office:smarttags" w:element="metricconverter">
        <w:smartTagPr>
          <w:attr w:name="ProductID" w:val="6 417,40 м2"/>
        </w:smartTagPr>
        <w:r w:rsidRPr="00547523">
          <w:rPr>
            <w:b/>
            <w:sz w:val="28"/>
            <w:szCs w:val="28"/>
          </w:rPr>
          <w:t xml:space="preserve">6 417,40 </w:t>
        </w:r>
        <w:r w:rsidRPr="00547523">
          <w:rPr>
            <w:b/>
            <w:sz w:val="28"/>
            <w:szCs w:val="28"/>
            <w:shd w:val="clear" w:color="auto" w:fill="FFFFFF"/>
          </w:rPr>
          <w:t>м</w:t>
        </w:r>
        <w:r w:rsidRPr="00547523">
          <w:rPr>
            <w:b/>
            <w:sz w:val="28"/>
            <w:szCs w:val="28"/>
            <w:shd w:val="clear" w:color="auto" w:fill="FFFFFF"/>
            <w:vertAlign w:val="superscript"/>
          </w:rPr>
          <w:t>2</w:t>
        </w:r>
      </w:smartTag>
      <w:r w:rsidRPr="00547523">
        <w:rPr>
          <w:b/>
          <w:sz w:val="28"/>
          <w:szCs w:val="28"/>
        </w:rPr>
        <w:t xml:space="preserve"> общей площади.</w:t>
      </w:r>
    </w:p>
    <w:p w14:paraId="4482FB1B" w14:textId="77777777" w:rsidR="00E57457" w:rsidRPr="00547523" w:rsidRDefault="00E57457" w:rsidP="008F15BD">
      <w:pPr>
        <w:ind w:firstLine="709"/>
        <w:jc w:val="both"/>
        <w:rPr>
          <w:sz w:val="28"/>
          <w:szCs w:val="28"/>
        </w:rPr>
      </w:pPr>
      <w:r w:rsidRPr="00547523">
        <w:rPr>
          <w:sz w:val="28"/>
          <w:szCs w:val="28"/>
        </w:rPr>
        <w:t>На долгосрочную перспективу 204</w:t>
      </w:r>
      <w:r w:rsidR="008F411E" w:rsidRPr="00547523">
        <w:rPr>
          <w:sz w:val="28"/>
          <w:szCs w:val="28"/>
        </w:rPr>
        <w:t>4</w:t>
      </w:r>
      <w:r w:rsidRPr="00547523">
        <w:rPr>
          <w:sz w:val="28"/>
          <w:szCs w:val="28"/>
        </w:rPr>
        <w:t xml:space="preserve"> год при сохранении в крае намеченных нормативов жилищного строительства средняя нормативная проектная обеспеченность населения хутора жилищным фондом ориентировочно принята по экстраполяции предыдущих показателей – </w:t>
      </w:r>
      <w:smartTag w:uri="urn:schemas-microsoft-com:office:smarttags" w:element="metricconverter">
        <w:smartTagPr>
          <w:attr w:name="ProductID" w:val="30 м2"/>
        </w:smartTagPr>
        <w:r w:rsidRPr="00547523">
          <w:rPr>
            <w:sz w:val="28"/>
            <w:szCs w:val="28"/>
          </w:rPr>
          <w:t xml:space="preserve">30 </w:t>
        </w:r>
        <w:r w:rsidRPr="00547523">
          <w:rPr>
            <w:sz w:val="28"/>
            <w:szCs w:val="28"/>
            <w:shd w:val="clear" w:color="auto" w:fill="FFFFFF"/>
          </w:rPr>
          <w:t>м</w:t>
        </w:r>
        <w:r w:rsidRPr="00547523">
          <w:rPr>
            <w:sz w:val="28"/>
            <w:szCs w:val="28"/>
            <w:shd w:val="clear" w:color="auto" w:fill="FFFFFF"/>
            <w:vertAlign w:val="superscript"/>
          </w:rPr>
          <w:t>2</w:t>
        </w:r>
      </w:smartTag>
      <w:r w:rsidRPr="00547523">
        <w:rPr>
          <w:sz w:val="28"/>
          <w:szCs w:val="28"/>
        </w:rPr>
        <w:t xml:space="preserve"> общей площади на 1 человека.</w:t>
      </w:r>
    </w:p>
    <w:p w14:paraId="6FE80B81" w14:textId="77777777" w:rsidR="00E57457" w:rsidRPr="00547523" w:rsidRDefault="00E57457" w:rsidP="008F15BD">
      <w:pPr>
        <w:ind w:firstLine="709"/>
        <w:jc w:val="both"/>
        <w:rPr>
          <w:sz w:val="28"/>
          <w:szCs w:val="28"/>
        </w:rPr>
      </w:pPr>
      <w:r w:rsidRPr="00547523">
        <w:rPr>
          <w:sz w:val="28"/>
          <w:szCs w:val="28"/>
        </w:rPr>
        <w:lastRenderedPageBreak/>
        <w:t>Общее количество жилищного фонда в хуторе Казачий ориентировочно составит:</w:t>
      </w:r>
    </w:p>
    <w:p w14:paraId="340E45C1" w14:textId="77777777" w:rsidR="00E57457" w:rsidRPr="00547523" w:rsidRDefault="00E57457" w:rsidP="008F15BD">
      <w:pPr>
        <w:ind w:right="141" w:firstLine="709"/>
        <w:jc w:val="center"/>
        <w:rPr>
          <w:b/>
          <w:sz w:val="28"/>
          <w:szCs w:val="28"/>
          <w:shd w:val="clear" w:color="auto" w:fill="FFFFFF"/>
        </w:rPr>
      </w:pPr>
      <w:r w:rsidRPr="00547523">
        <w:rPr>
          <w:b/>
          <w:sz w:val="28"/>
          <w:szCs w:val="28"/>
          <w:shd w:val="clear" w:color="auto" w:fill="FFFFFF"/>
        </w:rPr>
        <w:t xml:space="preserve">290 * 30 = </w:t>
      </w:r>
      <w:smartTag w:uri="urn:schemas-microsoft-com:office:smarttags" w:element="metricconverter">
        <w:smartTagPr>
          <w:attr w:name="ProductID" w:val="8 700,00 м2"/>
        </w:smartTagPr>
        <w:r w:rsidRPr="00547523">
          <w:rPr>
            <w:b/>
            <w:sz w:val="28"/>
            <w:szCs w:val="28"/>
            <w:shd w:val="clear" w:color="auto" w:fill="FFFFFF"/>
          </w:rPr>
          <w:t>8 700,00 м</w:t>
        </w:r>
        <w:r w:rsidRPr="00547523">
          <w:rPr>
            <w:b/>
            <w:sz w:val="28"/>
            <w:szCs w:val="28"/>
            <w:shd w:val="clear" w:color="auto" w:fill="FFFFFF"/>
            <w:vertAlign w:val="superscript"/>
          </w:rPr>
          <w:t>2</w:t>
        </w:r>
      </w:smartTag>
      <w:r w:rsidRPr="00547523">
        <w:rPr>
          <w:b/>
          <w:sz w:val="28"/>
          <w:szCs w:val="28"/>
          <w:shd w:val="clear" w:color="auto" w:fill="FFFFFF"/>
        </w:rPr>
        <w:t>.</w:t>
      </w:r>
    </w:p>
    <w:p w14:paraId="2296DA8D" w14:textId="77777777" w:rsidR="00E57457" w:rsidRPr="00547523" w:rsidRDefault="00E57457" w:rsidP="008F15BD">
      <w:pPr>
        <w:ind w:firstLine="709"/>
        <w:jc w:val="both"/>
        <w:rPr>
          <w:sz w:val="28"/>
          <w:szCs w:val="28"/>
        </w:rPr>
      </w:pPr>
    </w:p>
    <w:p w14:paraId="104B1A1C" w14:textId="77777777" w:rsidR="00E57457" w:rsidRPr="0034794B" w:rsidRDefault="00E57457" w:rsidP="0034794B">
      <w:pPr>
        <w:ind w:firstLine="709"/>
        <w:jc w:val="center"/>
        <w:rPr>
          <w:b/>
          <w:sz w:val="28"/>
          <w:szCs w:val="28"/>
          <w:shd w:val="clear" w:color="auto" w:fill="FFFFFF"/>
        </w:rPr>
      </w:pPr>
      <w:bookmarkStart w:id="126" w:name="_Toc15063921"/>
      <w:r w:rsidRPr="0034794B">
        <w:rPr>
          <w:b/>
          <w:sz w:val="28"/>
          <w:szCs w:val="28"/>
          <w:shd w:val="clear" w:color="auto" w:fill="FFFFFF"/>
        </w:rPr>
        <w:t>Хутор Ея</w:t>
      </w:r>
      <w:bookmarkEnd w:id="126"/>
    </w:p>
    <w:p w14:paraId="2C355135" w14:textId="77777777" w:rsidR="00E57457" w:rsidRPr="00547523" w:rsidRDefault="00E57457" w:rsidP="008F15BD">
      <w:pPr>
        <w:ind w:firstLine="709"/>
        <w:jc w:val="both"/>
        <w:rPr>
          <w:sz w:val="28"/>
          <w:szCs w:val="28"/>
          <w:shd w:val="clear" w:color="auto" w:fill="FFFFFF"/>
        </w:rPr>
      </w:pPr>
      <w:r w:rsidRPr="00547523">
        <w:rPr>
          <w:sz w:val="28"/>
          <w:szCs w:val="28"/>
          <w:shd w:val="clear" w:color="auto" w:fill="FFFFFF"/>
        </w:rPr>
        <w:t xml:space="preserve">По состоянию на 01.01. </w:t>
      </w:r>
      <w:smartTag w:uri="urn:schemas-microsoft-com:office:smarttags" w:element="metricconverter">
        <w:smartTagPr>
          <w:attr w:name="ProductID" w:val="2008 г"/>
        </w:smartTagPr>
        <w:r w:rsidRPr="00547523">
          <w:rPr>
            <w:sz w:val="28"/>
            <w:szCs w:val="28"/>
            <w:shd w:val="clear" w:color="auto" w:fill="FFFFFF"/>
          </w:rPr>
          <w:t>200</w:t>
        </w:r>
        <w:r w:rsidR="008F411E" w:rsidRPr="00547523">
          <w:rPr>
            <w:sz w:val="28"/>
            <w:szCs w:val="28"/>
            <w:shd w:val="clear" w:color="auto" w:fill="FFFFFF"/>
          </w:rPr>
          <w:t>8</w:t>
        </w:r>
        <w:r w:rsidRPr="00547523">
          <w:rPr>
            <w:sz w:val="28"/>
            <w:szCs w:val="28"/>
            <w:shd w:val="clear" w:color="auto" w:fill="FFFFFF"/>
          </w:rPr>
          <w:t xml:space="preserve"> г</w:t>
        </w:r>
      </w:smartTag>
      <w:r w:rsidRPr="00547523">
        <w:rPr>
          <w:sz w:val="28"/>
          <w:szCs w:val="28"/>
          <w:shd w:val="clear" w:color="auto" w:fill="FFFFFF"/>
        </w:rPr>
        <w:t xml:space="preserve">. на территории хутора Ея проживало 95 человек. Общая площадь жилищного фонда в административных границах составляет </w:t>
      </w:r>
      <w:smartTag w:uri="urn:schemas-microsoft-com:office:smarttags" w:element="metricconverter">
        <w:smartTagPr>
          <w:attr w:name="ProductID" w:val="1 560 м2"/>
        </w:smartTagPr>
        <w:r w:rsidRPr="00547523">
          <w:rPr>
            <w:sz w:val="28"/>
            <w:szCs w:val="28"/>
            <w:shd w:val="clear" w:color="auto" w:fill="FFFFFF"/>
          </w:rPr>
          <w:t>1 560 м</w:t>
        </w:r>
        <w:r w:rsidRPr="00547523">
          <w:rPr>
            <w:sz w:val="28"/>
            <w:szCs w:val="28"/>
            <w:shd w:val="clear" w:color="auto" w:fill="FFFFFF"/>
            <w:vertAlign w:val="superscript"/>
          </w:rPr>
          <w:t>2</w:t>
        </w:r>
      </w:smartTag>
      <w:r w:rsidRPr="00547523">
        <w:rPr>
          <w:sz w:val="28"/>
          <w:szCs w:val="28"/>
          <w:shd w:val="clear" w:color="auto" w:fill="FFFFFF"/>
        </w:rPr>
        <w:t>.</w:t>
      </w:r>
    </w:p>
    <w:p w14:paraId="1479181A" w14:textId="77777777" w:rsidR="00E57457" w:rsidRPr="00547523" w:rsidRDefault="00E57457" w:rsidP="008F15BD">
      <w:pPr>
        <w:ind w:firstLine="709"/>
        <w:jc w:val="both"/>
        <w:rPr>
          <w:sz w:val="28"/>
          <w:szCs w:val="28"/>
          <w:shd w:val="clear" w:color="auto" w:fill="FFFFFF"/>
        </w:rPr>
      </w:pPr>
      <w:r w:rsidRPr="00547523">
        <w:rPr>
          <w:sz w:val="28"/>
          <w:szCs w:val="28"/>
          <w:shd w:val="clear" w:color="auto" w:fill="FFFFFF"/>
        </w:rPr>
        <w:t xml:space="preserve">Средняя обеспеченность жителей хутора жилищным фондом составляет </w:t>
      </w:r>
      <w:smartTag w:uri="urn:schemas-microsoft-com:office:smarttags" w:element="metricconverter">
        <w:smartTagPr>
          <w:attr w:name="ProductID" w:val="16,42 м2"/>
        </w:smartTagPr>
        <w:r w:rsidRPr="00547523">
          <w:rPr>
            <w:sz w:val="28"/>
            <w:szCs w:val="28"/>
            <w:shd w:val="clear" w:color="auto" w:fill="FFFFFF"/>
          </w:rPr>
          <w:t>16,42 м</w:t>
        </w:r>
        <w:r w:rsidRPr="00547523">
          <w:rPr>
            <w:sz w:val="28"/>
            <w:szCs w:val="28"/>
            <w:shd w:val="clear" w:color="auto" w:fill="FFFFFF"/>
            <w:vertAlign w:val="superscript"/>
          </w:rPr>
          <w:t>2</w:t>
        </w:r>
      </w:smartTag>
      <w:r w:rsidRPr="00547523">
        <w:rPr>
          <w:sz w:val="28"/>
          <w:szCs w:val="28"/>
          <w:shd w:val="clear" w:color="auto" w:fill="FFFFFF"/>
        </w:rPr>
        <w:t xml:space="preserve"> на человека.</w:t>
      </w:r>
    </w:p>
    <w:p w14:paraId="049E599E"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Проектом предусмотрено обеспечение жилищным фондом населения хутора на первую очередь строительства до 201</w:t>
      </w:r>
      <w:r w:rsidR="008F411E" w:rsidRPr="00547523">
        <w:rPr>
          <w:sz w:val="28"/>
          <w:szCs w:val="28"/>
          <w:shd w:val="clear" w:color="auto" w:fill="FFFFFF"/>
        </w:rPr>
        <w:t>9</w:t>
      </w:r>
      <w:r w:rsidRPr="00547523">
        <w:rPr>
          <w:sz w:val="28"/>
          <w:szCs w:val="28"/>
          <w:shd w:val="clear" w:color="auto" w:fill="FFFFFF"/>
        </w:rPr>
        <w:t xml:space="preserve"> года, на расчетный срок строительства до 202</w:t>
      </w:r>
      <w:r w:rsidR="008F411E" w:rsidRPr="00547523">
        <w:rPr>
          <w:sz w:val="28"/>
          <w:szCs w:val="28"/>
          <w:shd w:val="clear" w:color="auto" w:fill="FFFFFF"/>
        </w:rPr>
        <w:t>9</w:t>
      </w:r>
      <w:r w:rsidRPr="00547523">
        <w:rPr>
          <w:sz w:val="28"/>
          <w:szCs w:val="28"/>
          <w:shd w:val="clear" w:color="auto" w:fill="FFFFFF"/>
        </w:rPr>
        <w:t xml:space="preserve"> года и на долгосрочную перспективу до 204</w:t>
      </w:r>
      <w:r w:rsidR="008F411E" w:rsidRPr="00547523">
        <w:rPr>
          <w:sz w:val="28"/>
          <w:szCs w:val="28"/>
          <w:shd w:val="clear" w:color="auto" w:fill="FFFFFF"/>
        </w:rPr>
        <w:t>4</w:t>
      </w:r>
      <w:r w:rsidRPr="00547523">
        <w:rPr>
          <w:sz w:val="28"/>
          <w:szCs w:val="28"/>
          <w:shd w:val="clear" w:color="auto" w:fill="FFFFFF"/>
        </w:rPr>
        <w:t xml:space="preserve"> года.</w:t>
      </w:r>
    </w:p>
    <w:p w14:paraId="49E0B067"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В соответствии с федеральной целевой программой «Жилище» на 2002-2010 годы норма обеспеченности на одного человека должна составлять:</w:t>
      </w:r>
    </w:p>
    <w:p w14:paraId="4BDC4D7D"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 xml:space="preserve">к концу 2007 года – </w:t>
      </w:r>
      <w:smartTag w:uri="urn:schemas-microsoft-com:office:smarttags" w:element="metricconverter">
        <w:smartTagPr>
          <w:attr w:name="ProductID" w:val="20,9 м2"/>
        </w:smartTagPr>
        <w:r w:rsidRPr="00547523">
          <w:rPr>
            <w:sz w:val="28"/>
            <w:szCs w:val="28"/>
            <w:shd w:val="clear" w:color="auto" w:fill="FFFFFF"/>
          </w:rPr>
          <w:t>20,9 м</w:t>
        </w:r>
        <w:r w:rsidRPr="00547523">
          <w:rPr>
            <w:sz w:val="28"/>
            <w:szCs w:val="28"/>
            <w:shd w:val="clear" w:color="auto" w:fill="FFFFFF"/>
            <w:vertAlign w:val="superscript"/>
          </w:rPr>
          <w:t>2</w:t>
        </w:r>
      </w:smartTag>
      <w:r w:rsidRPr="00547523">
        <w:rPr>
          <w:sz w:val="28"/>
          <w:szCs w:val="28"/>
          <w:shd w:val="clear" w:color="auto" w:fill="FFFFFF"/>
        </w:rPr>
        <w:t xml:space="preserve"> на одного человека;</w:t>
      </w:r>
    </w:p>
    <w:p w14:paraId="5D9587BB"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 xml:space="preserve">к концу 2008 года – </w:t>
      </w:r>
      <w:smartTag w:uri="urn:schemas-microsoft-com:office:smarttags" w:element="metricconverter">
        <w:smartTagPr>
          <w:attr w:name="ProductID" w:val="21,2 м2"/>
        </w:smartTagPr>
        <w:r w:rsidRPr="00547523">
          <w:rPr>
            <w:sz w:val="28"/>
            <w:szCs w:val="28"/>
            <w:shd w:val="clear" w:color="auto" w:fill="FFFFFF"/>
          </w:rPr>
          <w:t>21,2 м</w:t>
        </w:r>
        <w:r w:rsidRPr="00547523">
          <w:rPr>
            <w:sz w:val="28"/>
            <w:szCs w:val="28"/>
            <w:shd w:val="clear" w:color="auto" w:fill="FFFFFF"/>
            <w:vertAlign w:val="superscript"/>
          </w:rPr>
          <w:t>2</w:t>
        </w:r>
      </w:smartTag>
      <w:r w:rsidRPr="00547523">
        <w:rPr>
          <w:sz w:val="28"/>
          <w:szCs w:val="28"/>
          <w:shd w:val="clear" w:color="auto" w:fill="FFFFFF"/>
        </w:rPr>
        <w:t xml:space="preserve"> на одного человека;</w:t>
      </w:r>
    </w:p>
    <w:p w14:paraId="4C84EA2C"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 xml:space="preserve">к концу 2009 года – </w:t>
      </w:r>
      <w:smartTag w:uri="urn:schemas-microsoft-com:office:smarttags" w:element="metricconverter">
        <w:smartTagPr>
          <w:attr w:name="ProductID" w:val="21,4 м2"/>
        </w:smartTagPr>
        <w:r w:rsidRPr="00547523">
          <w:rPr>
            <w:sz w:val="28"/>
            <w:szCs w:val="28"/>
            <w:shd w:val="clear" w:color="auto" w:fill="FFFFFF"/>
          </w:rPr>
          <w:t>21,4 м</w:t>
        </w:r>
        <w:r w:rsidRPr="00547523">
          <w:rPr>
            <w:sz w:val="28"/>
            <w:szCs w:val="28"/>
            <w:shd w:val="clear" w:color="auto" w:fill="FFFFFF"/>
            <w:vertAlign w:val="superscript"/>
          </w:rPr>
          <w:t>2</w:t>
        </w:r>
      </w:smartTag>
      <w:r w:rsidRPr="00547523">
        <w:rPr>
          <w:sz w:val="28"/>
          <w:szCs w:val="28"/>
          <w:shd w:val="clear" w:color="auto" w:fill="FFFFFF"/>
        </w:rPr>
        <w:t xml:space="preserve"> на одного человека;</w:t>
      </w:r>
    </w:p>
    <w:p w14:paraId="221880A3"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 xml:space="preserve">к концу 2010 года – </w:t>
      </w:r>
      <w:smartTag w:uri="urn:schemas-microsoft-com:office:smarttags" w:element="metricconverter">
        <w:smartTagPr>
          <w:attr w:name="ProductID" w:val="21,7 м2"/>
        </w:smartTagPr>
        <w:r w:rsidRPr="00547523">
          <w:rPr>
            <w:sz w:val="28"/>
            <w:szCs w:val="28"/>
            <w:shd w:val="clear" w:color="auto" w:fill="FFFFFF"/>
          </w:rPr>
          <w:t>21,7 м</w:t>
        </w:r>
        <w:r w:rsidRPr="00547523">
          <w:rPr>
            <w:sz w:val="28"/>
            <w:szCs w:val="28"/>
            <w:shd w:val="clear" w:color="auto" w:fill="FFFFFF"/>
            <w:vertAlign w:val="superscript"/>
          </w:rPr>
          <w:t>2</w:t>
        </w:r>
      </w:smartTag>
      <w:r w:rsidRPr="00547523">
        <w:rPr>
          <w:sz w:val="28"/>
          <w:szCs w:val="28"/>
          <w:shd w:val="clear" w:color="auto" w:fill="FFFFFF"/>
        </w:rPr>
        <w:t xml:space="preserve"> на одного человека.</w:t>
      </w:r>
    </w:p>
    <w:p w14:paraId="210BC136"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 xml:space="preserve">Средний показатель прироста площади жилищного фонда за один год в расчете на одного человека составляет </w:t>
      </w:r>
      <w:smartTag w:uri="urn:schemas-microsoft-com:office:smarttags" w:element="metricconverter">
        <w:smartTagPr>
          <w:attr w:name="ProductID" w:val="0,25 м2"/>
        </w:smartTagPr>
        <w:r w:rsidRPr="00547523">
          <w:rPr>
            <w:sz w:val="28"/>
            <w:szCs w:val="28"/>
            <w:shd w:val="clear" w:color="auto" w:fill="FFFFFF"/>
          </w:rPr>
          <w:t>0,25 м</w:t>
        </w:r>
        <w:r w:rsidRPr="00547523">
          <w:rPr>
            <w:sz w:val="28"/>
            <w:szCs w:val="28"/>
            <w:shd w:val="clear" w:color="auto" w:fill="FFFFFF"/>
            <w:vertAlign w:val="superscript"/>
          </w:rPr>
          <w:t>2</w:t>
        </w:r>
      </w:smartTag>
      <w:r w:rsidRPr="00547523">
        <w:rPr>
          <w:sz w:val="28"/>
          <w:szCs w:val="28"/>
          <w:shd w:val="clear" w:color="auto" w:fill="FFFFFF"/>
        </w:rPr>
        <w:t xml:space="preserve"> в год.</w:t>
      </w:r>
    </w:p>
    <w:p w14:paraId="5AFFFFD8"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В результате экстраполирования получаем жилищную обеспеченность для проектного населения в расчете на одного человека:</w:t>
      </w:r>
    </w:p>
    <w:p w14:paraId="2A06E965" w14:textId="77777777" w:rsidR="00E57457" w:rsidRPr="00547523" w:rsidRDefault="00E57457" w:rsidP="008F15BD">
      <w:pPr>
        <w:tabs>
          <w:tab w:val="left" w:pos="2762"/>
        </w:tabs>
        <w:ind w:right="141" w:firstLine="709"/>
        <w:jc w:val="both"/>
        <w:rPr>
          <w:sz w:val="28"/>
          <w:szCs w:val="28"/>
          <w:shd w:val="clear" w:color="auto" w:fill="FFFFFF"/>
        </w:rPr>
      </w:pPr>
      <w:r w:rsidRPr="00547523">
        <w:rPr>
          <w:sz w:val="28"/>
          <w:szCs w:val="28"/>
          <w:shd w:val="clear" w:color="auto" w:fill="FFFFFF"/>
        </w:rPr>
        <w:t>на первую очередь строительства (201</w:t>
      </w:r>
      <w:r w:rsidR="008F411E" w:rsidRPr="00547523">
        <w:rPr>
          <w:sz w:val="28"/>
          <w:szCs w:val="28"/>
          <w:shd w:val="clear" w:color="auto" w:fill="FFFFFF"/>
        </w:rPr>
        <w:t>9</w:t>
      </w:r>
      <w:r w:rsidRPr="00547523">
        <w:rPr>
          <w:sz w:val="28"/>
          <w:szCs w:val="28"/>
          <w:shd w:val="clear" w:color="auto" w:fill="FFFFFF"/>
        </w:rPr>
        <w:t xml:space="preserve"> год)</w:t>
      </w:r>
    </w:p>
    <w:p w14:paraId="66349F0E" w14:textId="77777777" w:rsidR="00E57457" w:rsidRPr="00547523" w:rsidRDefault="00E57457" w:rsidP="008F15BD">
      <w:pPr>
        <w:tabs>
          <w:tab w:val="left" w:pos="2762"/>
        </w:tabs>
        <w:ind w:right="141" w:firstLine="709"/>
        <w:jc w:val="both"/>
        <w:rPr>
          <w:sz w:val="28"/>
          <w:szCs w:val="28"/>
          <w:shd w:val="clear" w:color="auto" w:fill="FFFFFF"/>
        </w:rPr>
      </w:pPr>
      <w:r w:rsidRPr="00547523">
        <w:rPr>
          <w:sz w:val="28"/>
          <w:szCs w:val="28"/>
          <w:shd w:val="clear" w:color="auto" w:fill="FFFFFF"/>
        </w:rPr>
        <w:t xml:space="preserve">21,7 + 0,25*8 = </w:t>
      </w:r>
      <w:smartTag w:uri="urn:schemas-microsoft-com:office:smarttags" w:element="metricconverter">
        <w:smartTagPr>
          <w:attr w:name="ProductID" w:val="23,70 м2"/>
        </w:smartTagPr>
        <w:r w:rsidRPr="00547523">
          <w:rPr>
            <w:sz w:val="28"/>
            <w:szCs w:val="28"/>
            <w:shd w:val="clear" w:color="auto" w:fill="FFFFFF"/>
          </w:rPr>
          <w:t>23,70 м</w:t>
        </w:r>
        <w:r w:rsidRPr="00547523">
          <w:rPr>
            <w:sz w:val="28"/>
            <w:szCs w:val="28"/>
            <w:shd w:val="clear" w:color="auto" w:fill="FFFFFF"/>
            <w:vertAlign w:val="superscript"/>
          </w:rPr>
          <w:t>2</w:t>
        </w:r>
      </w:smartTag>
      <w:r w:rsidRPr="00547523">
        <w:rPr>
          <w:sz w:val="28"/>
          <w:szCs w:val="28"/>
          <w:shd w:val="clear" w:color="auto" w:fill="FFFFFF"/>
        </w:rPr>
        <w:t xml:space="preserve"> на одного человека;</w:t>
      </w:r>
    </w:p>
    <w:p w14:paraId="0BC6D459" w14:textId="77777777" w:rsidR="00E57457" w:rsidRPr="00547523" w:rsidRDefault="00E57457" w:rsidP="008F15BD">
      <w:pPr>
        <w:tabs>
          <w:tab w:val="left" w:pos="2762"/>
        </w:tabs>
        <w:ind w:right="141" w:firstLine="709"/>
        <w:jc w:val="both"/>
        <w:rPr>
          <w:sz w:val="28"/>
          <w:szCs w:val="28"/>
          <w:shd w:val="clear" w:color="auto" w:fill="FFFFFF"/>
        </w:rPr>
      </w:pPr>
      <w:r w:rsidRPr="00547523">
        <w:rPr>
          <w:sz w:val="28"/>
          <w:szCs w:val="28"/>
          <w:shd w:val="clear" w:color="auto" w:fill="FFFFFF"/>
        </w:rPr>
        <w:t>на срок генерального плана (202</w:t>
      </w:r>
      <w:r w:rsidR="008F411E" w:rsidRPr="00547523">
        <w:rPr>
          <w:sz w:val="28"/>
          <w:szCs w:val="28"/>
          <w:shd w:val="clear" w:color="auto" w:fill="FFFFFF"/>
        </w:rPr>
        <w:t>9</w:t>
      </w:r>
      <w:r w:rsidRPr="00547523">
        <w:rPr>
          <w:sz w:val="28"/>
          <w:szCs w:val="28"/>
          <w:shd w:val="clear" w:color="auto" w:fill="FFFFFF"/>
        </w:rPr>
        <w:t xml:space="preserve"> год)</w:t>
      </w:r>
    </w:p>
    <w:p w14:paraId="65CD2243" w14:textId="77777777" w:rsidR="00E57457" w:rsidRPr="00547523" w:rsidRDefault="00E57457" w:rsidP="008F15BD">
      <w:pPr>
        <w:tabs>
          <w:tab w:val="left" w:pos="2762"/>
        </w:tabs>
        <w:ind w:right="141" w:firstLine="709"/>
        <w:jc w:val="both"/>
        <w:rPr>
          <w:sz w:val="28"/>
          <w:szCs w:val="28"/>
          <w:shd w:val="clear" w:color="auto" w:fill="FFFFFF"/>
        </w:rPr>
      </w:pPr>
      <w:r w:rsidRPr="00547523">
        <w:rPr>
          <w:sz w:val="28"/>
          <w:szCs w:val="28"/>
          <w:shd w:val="clear" w:color="auto" w:fill="FFFFFF"/>
        </w:rPr>
        <w:t xml:space="preserve">21,7 + 0,25 *18 = </w:t>
      </w:r>
      <w:smartTag w:uri="urn:schemas-microsoft-com:office:smarttags" w:element="metricconverter">
        <w:smartTagPr>
          <w:attr w:name="ProductID" w:val="26,20 м2"/>
        </w:smartTagPr>
        <w:r w:rsidRPr="00547523">
          <w:rPr>
            <w:sz w:val="28"/>
            <w:szCs w:val="28"/>
            <w:shd w:val="clear" w:color="auto" w:fill="FFFFFF"/>
          </w:rPr>
          <w:t>26,20 м</w:t>
        </w:r>
        <w:r w:rsidRPr="00547523">
          <w:rPr>
            <w:sz w:val="28"/>
            <w:szCs w:val="28"/>
            <w:shd w:val="clear" w:color="auto" w:fill="FFFFFF"/>
            <w:vertAlign w:val="superscript"/>
          </w:rPr>
          <w:t>2</w:t>
        </w:r>
      </w:smartTag>
      <w:r w:rsidRPr="00547523">
        <w:rPr>
          <w:sz w:val="28"/>
          <w:szCs w:val="28"/>
          <w:shd w:val="clear" w:color="auto" w:fill="FFFFFF"/>
        </w:rPr>
        <w:t xml:space="preserve"> на одного человека;</w:t>
      </w:r>
    </w:p>
    <w:p w14:paraId="09A84C92" w14:textId="77777777" w:rsidR="00E57457" w:rsidRPr="00547523" w:rsidRDefault="00E57457" w:rsidP="008F15BD">
      <w:pPr>
        <w:tabs>
          <w:tab w:val="left" w:pos="2762"/>
        </w:tabs>
        <w:ind w:right="141" w:firstLine="709"/>
        <w:jc w:val="both"/>
        <w:rPr>
          <w:sz w:val="28"/>
          <w:szCs w:val="28"/>
          <w:shd w:val="clear" w:color="auto" w:fill="FFFFFF"/>
        </w:rPr>
      </w:pPr>
      <w:r w:rsidRPr="00547523">
        <w:rPr>
          <w:sz w:val="28"/>
          <w:szCs w:val="28"/>
          <w:shd w:val="clear" w:color="auto" w:fill="FFFFFF"/>
        </w:rPr>
        <w:t>за расчетный срок (204</w:t>
      </w:r>
      <w:r w:rsidR="008F411E" w:rsidRPr="00547523">
        <w:rPr>
          <w:sz w:val="28"/>
          <w:szCs w:val="28"/>
          <w:shd w:val="clear" w:color="auto" w:fill="FFFFFF"/>
        </w:rPr>
        <w:t>4</w:t>
      </w:r>
      <w:r w:rsidRPr="00547523">
        <w:rPr>
          <w:sz w:val="28"/>
          <w:szCs w:val="28"/>
          <w:shd w:val="clear" w:color="auto" w:fill="FFFFFF"/>
        </w:rPr>
        <w:t xml:space="preserve"> год)</w:t>
      </w:r>
    </w:p>
    <w:p w14:paraId="188E238E" w14:textId="77777777" w:rsidR="00E57457" w:rsidRPr="00547523" w:rsidRDefault="00E57457" w:rsidP="008F15BD">
      <w:pPr>
        <w:tabs>
          <w:tab w:val="left" w:pos="2762"/>
        </w:tabs>
        <w:ind w:right="141" w:firstLine="709"/>
        <w:jc w:val="both"/>
        <w:rPr>
          <w:sz w:val="28"/>
          <w:szCs w:val="28"/>
          <w:shd w:val="clear" w:color="auto" w:fill="FFFFFF"/>
        </w:rPr>
      </w:pPr>
      <w:r w:rsidRPr="00547523">
        <w:rPr>
          <w:sz w:val="28"/>
          <w:szCs w:val="28"/>
          <w:shd w:val="clear" w:color="auto" w:fill="FFFFFF"/>
        </w:rPr>
        <w:t xml:space="preserve">21,7 + 0,25 * 33 = </w:t>
      </w:r>
      <w:smartTag w:uri="urn:schemas-microsoft-com:office:smarttags" w:element="metricconverter">
        <w:smartTagPr>
          <w:attr w:name="ProductID" w:val="30,0 м2"/>
        </w:smartTagPr>
        <w:r w:rsidRPr="00547523">
          <w:rPr>
            <w:sz w:val="28"/>
            <w:szCs w:val="28"/>
            <w:shd w:val="clear" w:color="auto" w:fill="FFFFFF"/>
          </w:rPr>
          <w:t>30,0 м</w:t>
        </w:r>
        <w:r w:rsidRPr="00547523">
          <w:rPr>
            <w:sz w:val="28"/>
            <w:szCs w:val="28"/>
            <w:shd w:val="clear" w:color="auto" w:fill="FFFFFF"/>
            <w:vertAlign w:val="superscript"/>
          </w:rPr>
          <w:t>2</w:t>
        </w:r>
      </w:smartTag>
      <w:r w:rsidRPr="00547523">
        <w:rPr>
          <w:sz w:val="28"/>
          <w:szCs w:val="28"/>
          <w:shd w:val="clear" w:color="auto" w:fill="FFFFFF"/>
        </w:rPr>
        <w:t xml:space="preserve"> на одного человека.</w:t>
      </w:r>
    </w:p>
    <w:p w14:paraId="1FF6C000" w14:textId="77777777" w:rsidR="00E57457" w:rsidRPr="00547523" w:rsidRDefault="00E57457" w:rsidP="008F15BD">
      <w:pPr>
        <w:tabs>
          <w:tab w:val="left" w:pos="2762"/>
        </w:tabs>
        <w:ind w:firstLine="709"/>
        <w:jc w:val="both"/>
        <w:rPr>
          <w:sz w:val="28"/>
          <w:szCs w:val="28"/>
          <w:shd w:val="clear" w:color="auto" w:fill="FFFFFF"/>
        </w:rPr>
      </w:pPr>
      <w:r w:rsidRPr="00547523">
        <w:rPr>
          <w:sz w:val="28"/>
          <w:szCs w:val="28"/>
          <w:shd w:val="clear" w:color="auto" w:fill="FFFFFF"/>
        </w:rPr>
        <w:t>На первую очередь строительства нового жилищного фонда ориентировочно потребуется:</w:t>
      </w:r>
    </w:p>
    <w:p w14:paraId="5830896E" w14:textId="77777777" w:rsidR="00E57457" w:rsidRPr="00547523" w:rsidRDefault="00E57457" w:rsidP="008F15BD">
      <w:pPr>
        <w:ind w:firstLine="709"/>
        <w:jc w:val="both"/>
        <w:rPr>
          <w:sz w:val="28"/>
          <w:szCs w:val="28"/>
        </w:rPr>
      </w:pPr>
      <w:r w:rsidRPr="00547523">
        <w:rPr>
          <w:sz w:val="28"/>
          <w:szCs w:val="28"/>
        </w:rPr>
        <w:t>- для существующего населения</w:t>
      </w:r>
    </w:p>
    <w:p w14:paraId="59151B19" w14:textId="77777777" w:rsidR="00E57457" w:rsidRPr="00547523" w:rsidRDefault="00E57457" w:rsidP="008F15BD">
      <w:pPr>
        <w:tabs>
          <w:tab w:val="left" w:pos="2762"/>
        </w:tabs>
        <w:ind w:firstLine="709"/>
        <w:jc w:val="center"/>
        <w:rPr>
          <w:b/>
          <w:sz w:val="28"/>
          <w:szCs w:val="28"/>
          <w:shd w:val="clear" w:color="auto" w:fill="FFFFFF"/>
        </w:rPr>
      </w:pPr>
      <w:r w:rsidRPr="00547523">
        <w:rPr>
          <w:b/>
          <w:sz w:val="28"/>
          <w:szCs w:val="28"/>
          <w:shd w:val="clear" w:color="auto" w:fill="FFFFFF"/>
        </w:rPr>
        <w:t>(95 – 8) * (23,70 – 16,42) = 633,6,36 м</w:t>
      </w:r>
      <w:r w:rsidRPr="00547523">
        <w:rPr>
          <w:b/>
          <w:sz w:val="28"/>
          <w:szCs w:val="28"/>
          <w:shd w:val="clear" w:color="auto" w:fill="FFFFFF"/>
          <w:vertAlign w:val="superscript"/>
        </w:rPr>
        <w:t>2</w:t>
      </w:r>
      <w:r w:rsidRPr="00547523">
        <w:rPr>
          <w:b/>
          <w:sz w:val="28"/>
          <w:szCs w:val="28"/>
          <w:shd w:val="clear" w:color="auto" w:fill="FFFFFF"/>
        </w:rPr>
        <w:t>;</w:t>
      </w:r>
    </w:p>
    <w:p w14:paraId="19BD7BA1" w14:textId="77777777" w:rsidR="00E57457" w:rsidRPr="00547523" w:rsidRDefault="00E57457" w:rsidP="008F15BD">
      <w:pPr>
        <w:tabs>
          <w:tab w:val="left" w:pos="2762"/>
        </w:tabs>
        <w:ind w:firstLine="709"/>
        <w:rPr>
          <w:sz w:val="28"/>
          <w:szCs w:val="28"/>
          <w:shd w:val="clear" w:color="auto" w:fill="FFFFFF"/>
        </w:rPr>
      </w:pPr>
      <w:r w:rsidRPr="00547523">
        <w:rPr>
          <w:sz w:val="28"/>
          <w:szCs w:val="28"/>
          <w:shd w:val="clear" w:color="auto" w:fill="FFFFFF"/>
        </w:rPr>
        <w:t>- для населения, проживающего в ветхом жилищном фонде</w:t>
      </w:r>
    </w:p>
    <w:p w14:paraId="153C9865" w14:textId="77777777" w:rsidR="00E57457" w:rsidRPr="00547523" w:rsidRDefault="00E57457" w:rsidP="008F15BD">
      <w:pPr>
        <w:tabs>
          <w:tab w:val="left" w:pos="2762"/>
        </w:tabs>
        <w:ind w:firstLine="709"/>
        <w:jc w:val="center"/>
        <w:rPr>
          <w:b/>
          <w:sz w:val="28"/>
          <w:szCs w:val="28"/>
          <w:shd w:val="clear" w:color="auto" w:fill="FFFFFF"/>
        </w:rPr>
      </w:pPr>
      <w:r w:rsidRPr="00547523">
        <w:rPr>
          <w:b/>
          <w:sz w:val="28"/>
          <w:szCs w:val="28"/>
          <w:shd w:val="clear" w:color="auto" w:fill="FFFFFF"/>
        </w:rPr>
        <w:t xml:space="preserve">8 * 23,70 = </w:t>
      </w:r>
      <w:smartTag w:uri="urn:schemas-microsoft-com:office:smarttags" w:element="metricconverter">
        <w:smartTagPr>
          <w:attr w:name="ProductID" w:val="189,60 м2"/>
        </w:smartTagPr>
        <w:r w:rsidRPr="00547523">
          <w:rPr>
            <w:b/>
            <w:sz w:val="28"/>
            <w:szCs w:val="28"/>
            <w:shd w:val="clear" w:color="auto" w:fill="FFFFFF"/>
          </w:rPr>
          <w:t>189,60 м</w:t>
        </w:r>
        <w:r w:rsidRPr="00547523">
          <w:rPr>
            <w:b/>
            <w:sz w:val="28"/>
            <w:szCs w:val="28"/>
            <w:shd w:val="clear" w:color="auto" w:fill="FFFFFF"/>
            <w:vertAlign w:val="superscript"/>
          </w:rPr>
          <w:t>2</w:t>
        </w:r>
      </w:smartTag>
      <w:r w:rsidRPr="00547523">
        <w:rPr>
          <w:b/>
          <w:sz w:val="28"/>
          <w:szCs w:val="28"/>
          <w:shd w:val="clear" w:color="auto" w:fill="FFFFFF"/>
        </w:rPr>
        <w:t>;</w:t>
      </w:r>
    </w:p>
    <w:p w14:paraId="50AF2A6A" w14:textId="77777777" w:rsidR="00E57457" w:rsidRPr="00547523" w:rsidRDefault="00E57457" w:rsidP="008F15BD">
      <w:pPr>
        <w:tabs>
          <w:tab w:val="left" w:pos="2762"/>
        </w:tabs>
        <w:ind w:firstLine="709"/>
        <w:rPr>
          <w:sz w:val="28"/>
          <w:szCs w:val="28"/>
          <w:shd w:val="clear" w:color="auto" w:fill="FFFFFF"/>
        </w:rPr>
      </w:pPr>
      <w:r w:rsidRPr="00547523">
        <w:rPr>
          <w:sz w:val="28"/>
          <w:szCs w:val="28"/>
          <w:shd w:val="clear" w:color="auto" w:fill="FFFFFF"/>
        </w:rPr>
        <w:t>- убыль жилищного фонда на первую очередь строительства ориентировочно составит</w:t>
      </w:r>
    </w:p>
    <w:p w14:paraId="6AFB0889" w14:textId="77777777" w:rsidR="00E57457" w:rsidRPr="00547523" w:rsidRDefault="00E57457" w:rsidP="008F15BD">
      <w:pPr>
        <w:tabs>
          <w:tab w:val="left" w:pos="2762"/>
        </w:tabs>
        <w:ind w:firstLine="709"/>
        <w:jc w:val="center"/>
        <w:rPr>
          <w:b/>
          <w:sz w:val="28"/>
          <w:szCs w:val="28"/>
          <w:shd w:val="clear" w:color="auto" w:fill="FFFFFF"/>
        </w:rPr>
      </w:pPr>
      <w:r w:rsidRPr="00547523">
        <w:rPr>
          <w:b/>
          <w:sz w:val="28"/>
          <w:szCs w:val="28"/>
          <w:shd w:val="clear" w:color="auto" w:fill="FFFFFF"/>
        </w:rPr>
        <w:t xml:space="preserve">8 * 16,42 = </w:t>
      </w:r>
      <w:smartTag w:uri="urn:schemas-microsoft-com:office:smarttags" w:element="metricconverter">
        <w:smartTagPr>
          <w:attr w:name="ProductID" w:val="131,36 м2"/>
        </w:smartTagPr>
        <w:r w:rsidRPr="00547523">
          <w:rPr>
            <w:b/>
            <w:sz w:val="28"/>
            <w:szCs w:val="28"/>
            <w:shd w:val="clear" w:color="auto" w:fill="FFFFFF"/>
          </w:rPr>
          <w:t>131,36 м</w:t>
        </w:r>
        <w:r w:rsidRPr="00547523">
          <w:rPr>
            <w:b/>
            <w:sz w:val="28"/>
            <w:szCs w:val="28"/>
            <w:shd w:val="clear" w:color="auto" w:fill="FFFFFF"/>
            <w:vertAlign w:val="superscript"/>
          </w:rPr>
          <w:t>2</w:t>
        </w:r>
      </w:smartTag>
      <w:r w:rsidRPr="00547523">
        <w:rPr>
          <w:b/>
          <w:sz w:val="28"/>
          <w:szCs w:val="28"/>
          <w:shd w:val="clear" w:color="auto" w:fill="FFFFFF"/>
        </w:rPr>
        <w:t>;</w:t>
      </w:r>
    </w:p>
    <w:p w14:paraId="3B835C6B" w14:textId="77777777" w:rsidR="00E57457" w:rsidRPr="00547523" w:rsidRDefault="00E57457" w:rsidP="008F15BD">
      <w:pPr>
        <w:tabs>
          <w:tab w:val="left" w:pos="2762"/>
        </w:tabs>
        <w:ind w:firstLine="709"/>
        <w:jc w:val="center"/>
        <w:rPr>
          <w:sz w:val="28"/>
          <w:szCs w:val="28"/>
          <w:shd w:val="clear" w:color="auto" w:fill="FFFFFF"/>
        </w:rPr>
      </w:pPr>
      <w:r w:rsidRPr="00547523">
        <w:rPr>
          <w:sz w:val="28"/>
          <w:szCs w:val="28"/>
          <w:shd w:val="clear" w:color="auto" w:fill="FFFFFF"/>
        </w:rPr>
        <w:t>Общая площадь жилищного фонда ориентировочно составит:</w:t>
      </w:r>
    </w:p>
    <w:p w14:paraId="397D3709" w14:textId="63B8C297" w:rsidR="00E57457" w:rsidRPr="00547523" w:rsidRDefault="00E57457" w:rsidP="008F15BD">
      <w:pPr>
        <w:tabs>
          <w:tab w:val="left" w:pos="2762"/>
        </w:tabs>
        <w:ind w:firstLine="709"/>
        <w:jc w:val="center"/>
        <w:rPr>
          <w:b/>
          <w:sz w:val="28"/>
          <w:szCs w:val="28"/>
          <w:shd w:val="clear" w:color="auto" w:fill="FFFFFF"/>
        </w:rPr>
      </w:pPr>
      <w:r w:rsidRPr="00547523">
        <w:rPr>
          <w:b/>
          <w:sz w:val="28"/>
          <w:szCs w:val="28"/>
          <w:shd w:val="clear" w:color="auto" w:fill="FFFFFF"/>
        </w:rPr>
        <w:t xml:space="preserve">1 560,00 + 633,36 +189,60 </w:t>
      </w:r>
      <w:r w:rsidR="00466CA1">
        <w:rPr>
          <w:b/>
          <w:sz w:val="28"/>
          <w:szCs w:val="28"/>
          <w:shd w:val="clear" w:color="auto" w:fill="FFFFFF"/>
        </w:rPr>
        <w:t>–</w:t>
      </w:r>
      <w:r w:rsidRPr="00547523">
        <w:rPr>
          <w:b/>
          <w:sz w:val="28"/>
          <w:szCs w:val="28"/>
          <w:shd w:val="clear" w:color="auto" w:fill="FFFFFF"/>
        </w:rPr>
        <w:t xml:space="preserve"> 131,36 = </w:t>
      </w:r>
      <w:smartTag w:uri="urn:schemas-microsoft-com:office:smarttags" w:element="metricconverter">
        <w:smartTagPr>
          <w:attr w:name="ProductID" w:val="2 251,60 м2"/>
        </w:smartTagPr>
        <w:r w:rsidRPr="00547523">
          <w:rPr>
            <w:b/>
            <w:sz w:val="28"/>
            <w:szCs w:val="28"/>
            <w:shd w:val="clear" w:color="auto" w:fill="FFFFFF"/>
          </w:rPr>
          <w:t>2 251,60 м</w:t>
        </w:r>
        <w:r w:rsidRPr="00547523">
          <w:rPr>
            <w:b/>
            <w:sz w:val="28"/>
            <w:szCs w:val="28"/>
            <w:shd w:val="clear" w:color="auto" w:fill="FFFFFF"/>
            <w:vertAlign w:val="superscript"/>
          </w:rPr>
          <w:t>2</w:t>
        </w:r>
      </w:smartTag>
      <w:r w:rsidRPr="00547523">
        <w:rPr>
          <w:b/>
          <w:sz w:val="28"/>
          <w:szCs w:val="28"/>
          <w:shd w:val="clear" w:color="auto" w:fill="FFFFFF"/>
          <w:vertAlign w:val="superscript"/>
        </w:rPr>
        <w:t xml:space="preserve"> </w:t>
      </w:r>
      <w:r w:rsidRPr="00547523">
        <w:rPr>
          <w:b/>
          <w:sz w:val="28"/>
          <w:szCs w:val="28"/>
          <w:shd w:val="clear" w:color="auto" w:fill="FFFFFF"/>
        </w:rPr>
        <w:t>общей площади.</w:t>
      </w:r>
    </w:p>
    <w:p w14:paraId="13B516A9" w14:textId="77777777" w:rsidR="00E57457" w:rsidRPr="00547523" w:rsidRDefault="00E57457" w:rsidP="008F15BD">
      <w:pPr>
        <w:ind w:firstLine="709"/>
        <w:jc w:val="both"/>
        <w:rPr>
          <w:sz w:val="28"/>
          <w:szCs w:val="28"/>
        </w:rPr>
      </w:pPr>
      <w:r w:rsidRPr="00547523">
        <w:rPr>
          <w:sz w:val="28"/>
          <w:szCs w:val="28"/>
        </w:rPr>
        <w:t xml:space="preserve">На расчетный срок </w:t>
      </w:r>
      <w:smartTag w:uri="urn:schemas-microsoft-com:office:smarttags" w:element="metricconverter">
        <w:smartTagPr>
          <w:attr w:name="ProductID" w:val="2029 г"/>
        </w:smartTagPr>
        <w:r w:rsidRPr="00547523">
          <w:rPr>
            <w:sz w:val="28"/>
            <w:szCs w:val="28"/>
          </w:rPr>
          <w:t>202</w:t>
        </w:r>
        <w:r w:rsidR="008F411E" w:rsidRPr="00547523">
          <w:rPr>
            <w:sz w:val="28"/>
            <w:szCs w:val="28"/>
          </w:rPr>
          <w:t>9</w:t>
        </w:r>
        <w:r w:rsidRPr="00547523">
          <w:rPr>
            <w:sz w:val="28"/>
            <w:szCs w:val="28"/>
          </w:rPr>
          <w:t xml:space="preserve"> г</w:t>
        </w:r>
      </w:smartTag>
      <w:r w:rsidRPr="00547523">
        <w:rPr>
          <w:sz w:val="28"/>
          <w:szCs w:val="28"/>
        </w:rPr>
        <w:t>. новым жилищным фондом необходимо улучшить условия проживания существующего населения.</w:t>
      </w:r>
    </w:p>
    <w:p w14:paraId="25330253" w14:textId="77777777" w:rsidR="00E57457" w:rsidRPr="00547523" w:rsidRDefault="00E57457" w:rsidP="008F15BD">
      <w:pPr>
        <w:ind w:right="141" w:firstLine="709"/>
        <w:jc w:val="both"/>
        <w:rPr>
          <w:sz w:val="28"/>
          <w:szCs w:val="28"/>
        </w:rPr>
      </w:pPr>
      <w:r w:rsidRPr="00547523">
        <w:rPr>
          <w:sz w:val="28"/>
          <w:szCs w:val="28"/>
        </w:rPr>
        <w:t>На расчетный срок нового жилищного фонда потребуется:</w:t>
      </w:r>
    </w:p>
    <w:p w14:paraId="30ECF515" w14:textId="77777777" w:rsidR="00E57457" w:rsidRPr="00547523" w:rsidRDefault="00E57457" w:rsidP="008F15BD">
      <w:pPr>
        <w:ind w:right="141" w:firstLine="709"/>
        <w:jc w:val="both"/>
        <w:rPr>
          <w:sz w:val="28"/>
          <w:szCs w:val="28"/>
        </w:rPr>
      </w:pPr>
      <w:r w:rsidRPr="00547523">
        <w:rPr>
          <w:sz w:val="28"/>
          <w:szCs w:val="28"/>
        </w:rPr>
        <w:t>- для существующего населения:</w:t>
      </w:r>
    </w:p>
    <w:p w14:paraId="0D82F2AF" w14:textId="77777777" w:rsidR="00E57457" w:rsidRPr="00547523" w:rsidRDefault="00E57457" w:rsidP="008F15BD">
      <w:pPr>
        <w:tabs>
          <w:tab w:val="left" w:pos="2762"/>
        </w:tabs>
        <w:ind w:right="141" w:firstLine="709"/>
        <w:jc w:val="center"/>
        <w:rPr>
          <w:b/>
          <w:sz w:val="28"/>
          <w:szCs w:val="28"/>
          <w:shd w:val="clear" w:color="auto" w:fill="FFFFFF"/>
        </w:rPr>
      </w:pPr>
      <w:r w:rsidRPr="00547523">
        <w:rPr>
          <w:b/>
          <w:sz w:val="28"/>
          <w:szCs w:val="28"/>
          <w:shd w:val="clear" w:color="auto" w:fill="FFFFFF"/>
        </w:rPr>
        <w:t xml:space="preserve">(95 – 8) * (26,20 – 16,42) = </w:t>
      </w:r>
      <w:smartTag w:uri="urn:schemas-microsoft-com:office:smarttags" w:element="metricconverter">
        <w:smartTagPr>
          <w:attr w:name="ProductID" w:val="850,86 м2"/>
        </w:smartTagPr>
        <w:r w:rsidRPr="00547523">
          <w:rPr>
            <w:b/>
            <w:sz w:val="28"/>
            <w:szCs w:val="28"/>
            <w:shd w:val="clear" w:color="auto" w:fill="FFFFFF"/>
          </w:rPr>
          <w:t>850,86 м</w:t>
        </w:r>
        <w:r w:rsidRPr="00547523">
          <w:rPr>
            <w:b/>
            <w:sz w:val="28"/>
            <w:szCs w:val="28"/>
            <w:shd w:val="clear" w:color="auto" w:fill="FFFFFF"/>
            <w:vertAlign w:val="superscript"/>
          </w:rPr>
          <w:t>2</w:t>
        </w:r>
      </w:smartTag>
      <w:r w:rsidRPr="00547523">
        <w:rPr>
          <w:b/>
          <w:sz w:val="28"/>
          <w:szCs w:val="28"/>
          <w:shd w:val="clear" w:color="auto" w:fill="FFFFFF"/>
        </w:rPr>
        <w:t>;</w:t>
      </w:r>
    </w:p>
    <w:p w14:paraId="73A4E50F" w14:textId="77777777" w:rsidR="00E57457" w:rsidRPr="00547523" w:rsidRDefault="00E57457" w:rsidP="008F15BD">
      <w:pPr>
        <w:tabs>
          <w:tab w:val="left" w:pos="2762"/>
        </w:tabs>
        <w:ind w:right="141" w:firstLine="709"/>
        <w:rPr>
          <w:sz w:val="28"/>
          <w:szCs w:val="28"/>
          <w:shd w:val="clear" w:color="auto" w:fill="FFFFFF"/>
        </w:rPr>
      </w:pPr>
      <w:r w:rsidRPr="00547523">
        <w:rPr>
          <w:sz w:val="28"/>
          <w:szCs w:val="28"/>
          <w:shd w:val="clear" w:color="auto" w:fill="FFFFFF"/>
        </w:rPr>
        <w:lastRenderedPageBreak/>
        <w:t>- для населения, проживающего в ветхом жилищном фонде</w:t>
      </w:r>
    </w:p>
    <w:p w14:paraId="17F46737" w14:textId="77777777" w:rsidR="00E57457" w:rsidRPr="00547523" w:rsidRDefault="00E57457" w:rsidP="008F15BD">
      <w:pPr>
        <w:tabs>
          <w:tab w:val="left" w:pos="2762"/>
        </w:tabs>
        <w:ind w:right="141" w:firstLine="709"/>
        <w:jc w:val="center"/>
        <w:rPr>
          <w:b/>
          <w:sz w:val="28"/>
          <w:szCs w:val="28"/>
          <w:shd w:val="clear" w:color="auto" w:fill="FFFFFF"/>
        </w:rPr>
      </w:pPr>
      <w:r w:rsidRPr="00547523">
        <w:rPr>
          <w:b/>
          <w:sz w:val="28"/>
          <w:szCs w:val="28"/>
          <w:shd w:val="clear" w:color="auto" w:fill="FFFFFF"/>
        </w:rPr>
        <w:t xml:space="preserve">8 * 26,20 = </w:t>
      </w:r>
      <w:smartTag w:uri="urn:schemas-microsoft-com:office:smarttags" w:element="metricconverter">
        <w:smartTagPr>
          <w:attr w:name="ProductID" w:val="209,60 м2"/>
        </w:smartTagPr>
        <w:r w:rsidRPr="00547523">
          <w:rPr>
            <w:b/>
            <w:sz w:val="28"/>
            <w:szCs w:val="28"/>
            <w:shd w:val="clear" w:color="auto" w:fill="FFFFFF"/>
          </w:rPr>
          <w:t>209,60 м</w:t>
        </w:r>
        <w:r w:rsidRPr="00547523">
          <w:rPr>
            <w:b/>
            <w:sz w:val="28"/>
            <w:szCs w:val="28"/>
            <w:shd w:val="clear" w:color="auto" w:fill="FFFFFF"/>
            <w:vertAlign w:val="superscript"/>
          </w:rPr>
          <w:t>2</w:t>
        </w:r>
      </w:smartTag>
      <w:r w:rsidRPr="00547523">
        <w:rPr>
          <w:b/>
          <w:sz w:val="28"/>
          <w:szCs w:val="28"/>
          <w:shd w:val="clear" w:color="auto" w:fill="FFFFFF"/>
        </w:rPr>
        <w:t>;</w:t>
      </w:r>
    </w:p>
    <w:p w14:paraId="162858B6" w14:textId="77777777" w:rsidR="00E57457" w:rsidRPr="00547523" w:rsidRDefault="00E57457" w:rsidP="008F15BD">
      <w:pPr>
        <w:tabs>
          <w:tab w:val="left" w:pos="2762"/>
        </w:tabs>
        <w:ind w:right="141" w:firstLine="709"/>
        <w:rPr>
          <w:sz w:val="28"/>
          <w:szCs w:val="28"/>
          <w:shd w:val="clear" w:color="auto" w:fill="FFFFFF"/>
        </w:rPr>
      </w:pPr>
      <w:r w:rsidRPr="00547523">
        <w:rPr>
          <w:sz w:val="28"/>
          <w:szCs w:val="28"/>
          <w:shd w:val="clear" w:color="auto" w:fill="FFFFFF"/>
        </w:rPr>
        <w:t>- убыль жилищного фонда</w:t>
      </w:r>
    </w:p>
    <w:p w14:paraId="24E00CA5" w14:textId="77777777" w:rsidR="00E57457" w:rsidRPr="00547523" w:rsidRDefault="00E57457" w:rsidP="008F15BD">
      <w:pPr>
        <w:tabs>
          <w:tab w:val="left" w:pos="2762"/>
        </w:tabs>
        <w:ind w:right="141" w:firstLine="709"/>
        <w:jc w:val="center"/>
        <w:rPr>
          <w:b/>
          <w:sz w:val="28"/>
          <w:szCs w:val="28"/>
          <w:shd w:val="clear" w:color="auto" w:fill="FFFFFF"/>
        </w:rPr>
      </w:pPr>
      <w:r w:rsidRPr="00547523">
        <w:rPr>
          <w:b/>
          <w:sz w:val="28"/>
          <w:szCs w:val="28"/>
          <w:shd w:val="clear" w:color="auto" w:fill="FFFFFF"/>
        </w:rPr>
        <w:t xml:space="preserve">8 * 16,42 = 131,36 </w:t>
      </w:r>
    </w:p>
    <w:p w14:paraId="4251D734" w14:textId="77777777" w:rsidR="00E57457" w:rsidRPr="00547523" w:rsidRDefault="00E57457" w:rsidP="008F15BD">
      <w:pPr>
        <w:ind w:right="141" w:firstLine="709"/>
        <w:jc w:val="both"/>
        <w:rPr>
          <w:sz w:val="28"/>
          <w:szCs w:val="28"/>
        </w:rPr>
      </w:pPr>
      <w:r w:rsidRPr="00547523">
        <w:rPr>
          <w:sz w:val="28"/>
          <w:szCs w:val="28"/>
        </w:rPr>
        <w:t>Общее количество жилищного фонда хутора к 2028 году составит:</w:t>
      </w:r>
    </w:p>
    <w:p w14:paraId="58B9C7BF" w14:textId="77777777" w:rsidR="00E57457" w:rsidRPr="00547523" w:rsidRDefault="00E57457" w:rsidP="008F15BD">
      <w:pPr>
        <w:tabs>
          <w:tab w:val="left" w:pos="2762"/>
        </w:tabs>
        <w:ind w:right="141" w:firstLine="709"/>
        <w:jc w:val="center"/>
        <w:rPr>
          <w:b/>
          <w:sz w:val="28"/>
          <w:szCs w:val="28"/>
        </w:rPr>
      </w:pPr>
      <w:r w:rsidRPr="00547523">
        <w:rPr>
          <w:b/>
          <w:sz w:val="28"/>
          <w:szCs w:val="28"/>
          <w:shd w:val="clear" w:color="auto" w:fill="FFFFFF"/>
        </w:rPr>
        <w:t>1 560,00 + 850,86 +209,60 – 131,36</w:t>
      </w:r>
      <w:r w:rsidRPr="00547523">
        <w:rPr>
          <w:b/>
          <w:sz w:val="28"/>
          <w:szCs w:val="28"/>
        </w:rPr>
        <w:t xml:space="preserve"> = </w:t>
      </w:r>
      <w:smartTag w:uri="urn:schemas-microsoft-com:office:smarttags" w:element="metricconverter">
        <w:smartTagPr>
          <w:attr w:name="ProductID" w:val="2 489,10 м2"/>
        </w:smartTagPr>
        <w:r w:rsidRPr="00547523">
          <w:rPr>
            <w:b/>
            <w:sz w:val="28"/>
            <w:szCs w:val="28"/>
          </w:rPr>
          <w:t xml:space="preserve">2 489,10 </w:t>
        </w:r>
        <w:r w:rsidRPr="00547523">
          <w:rPr>
            <w:b/>
            <w:sz w:val="28"/>
            <w:szCs w:val="28"/>
            <w:shd w:val="clear" w:color="auto" w:fill="FFFFFF"/>
          </w:rPr>
          <w:t>м</w:t>
        </w:r>
        <w:r w:rsidRPr="00547523">
          <w:rPr>
            <w:b/>
            <w:sz w:val="28"/>
            <w:szCs w:val="28"/>
            <w:shd w:val="clear" w:color="auto" w:fill="FFFFFF"/>
            <w:vertAlign w:val="superscript"/>
          </w:rPr>
          <w:t>2</w:t>
        </w:r>
      </w:smartTag>
      <w:r w:rsidRPr="00547523">
        <w:rPr>
          <w:b/>
          <w:sz w:val="28"/>
          <w:szCs w:val="28"/>
        </w:rPr>
        <w:t xml:space="preserve"> общей площади.</w:t>
      </w:r>
    </w:p>
    <w:p w14:paraId="6A30CCC4" w14:textId="77777777" w:rsidR="00E57457" w:rsidRPr="00547523" w:rsidRDefault="00E57457" w:rsidP="008F15BD">
      <w:pPr>
        <w:ind w:firstLine="709"/>
        <w:jc w:val="both"/>
        <w:rPr>
          <w:sz w:val="28"/>
          <w:szCs w:val="28"/>
        </w:rPr>
      </w:pPr>
      <w:r w:rsidRPr="00547523">
        <w:rPr>
          <w:sz w:val="28"/>
          <w:szCs w:val="28"/>
        </w:rPr>
        <w:t>На долгосрочную перспективу 204</w:t>
      </w:r>
      <w:r w:rsidR="008F411E" w:rsidRPr="00547523">
        <w:rPr>
          <w:sz w:val="28"/>
          <w:szCs w:val="28"/>
        </w:rPr>
        <w:t>4</w:t>
      </w:r>
      <w:r w:rsidRPr="00547523">
        <w:rPr>
          <w:sz w:val="28"/>
          <w:szCs w:val="28"/>
        </w:rPr>
        <w:t xml:space="preserve"> год при сохранении в крае намеченных нормативов жилищного строительства средняя нормативная проектная обеспеченность населения хутора жилищным фондом ориентировочно принята по экстраполяции предыдущих показателей – </w:t>
      </w:r>
      <w:smartTag w:uri="urn:schemas-microsoft-com:office:smarttags" w:element="metricconverter">
        <w:smartTagPr>
          <w:attr w:name="ProductID" w:val="30 м2"/>
        </w:smartTagPr>
        <w:r w:rsidRPr="00547523">
          <w:rPr>
            <w:sz w:val="28"/>
            <w:szCs w:val="28"/>
          </w:rPr>
          <w:t xml:space="preserve">30 </w:t>
        </w:r>
        <w:r w:rsidRPr="00547523">
          <w:rPr>
            <w:sz w:val="28"/>
            <w:szCs w:val="28"/>
            <w:shd w:val="clear" w:color="auto" w:fill="FFFFFF"/>
          </w:rPr>
          <w:t>м</w:t>
        </w:r>
        <w:r w:rsidRPr="00547523">
          <w:rPr>
            <w:sz w:val="28"/>
            <w:szCs w:val="28"/>
            <w:shd w:val="clear" w:color="auto" w:fill="FFFFFF"/>
            <w:vertAlign w:val="superscript"/>
          </w:rPr>
          <w:t>2</w:t>
        </w:r>
      </w:smartTag>
      <w:r w:rsidRPr="00547523">
        <w:rPr>
          <w:sz w:val="28"/>
          <w:szCs w:val="28"/>
        </w:rPr>
        <w:t xml:space="preserve"> общей площади на 1 человека.</w:t>
      </w:r>
    </w:p>
    <w:p w14:paraId="6D2C67FF" w14:textId="77777777" w:rsidR="0071392B" w:rsidRPr="00547523" w:rsidRDefault="00E57457" w:rsidP="008F15BD">
      <w:pPr>
        <w:ind w:right="141" w:firstLine="709"/>
        <w:rPr>
          <w:b/>
          <w:sz w:val="28"/>
          <w:szCs w:val="28"/>
          <w:shd w:val="clear" w:color="auto" w:fill="FFFFFF"/>
        </w:rPr>
      </w:pPr>
      <w:r w:rsidRPr="00547523">
        <w:rPr>
          <w:sz w:val="28"/>
          <w:szCs w:val="28"/>
        </w:rPr>
        <w:t>Общее количество жилищного фонда в хуторе</w:t>
      </w:r>
      <w:r w:rsidR="0034794B">
        <w:rPr>
          <w:sz w:val="28"/>
          <w:szCs w:val="28"/>
        </w:rPr>
        <w:t xml:space="preserve"> Ея ориентировочно составит:   </w:t>
      </w:r>
      <w:r w:rsidRPr="00547523">
        <w:rPr>
          <w:sz w:val="28"/>
          <w:szCs w:val="28"/>
        </w:rPr>
        <w:t xml:space="preserve">   </w:t>
      </w:r>
      <w:r w:rsidRPr="00547523">
        <w:rPr>
          <w:b/>
          <w:sz w:val="28"/>
          <w:szCs w:val="28"/>
          <w:shd w:val="clear" w:color="auto" w:fill="FFFFFF"/>
        </w:rPr>
        <w:t xml:space="preserve">95 * 30 = </w:t>
      </w:r>
      <w:smartTag w:uri="urn:schemas-microsoft-com:office:smarttags" w:element="metricconverter">
        <w:smartTagPr>
          <w:attr w:name="ProductID" w:val="2850,00 м2"/>
        </w:smartTagPr>
        <w:r w:rsidRPr="00547523">
          <w:rPr>
            <w:b/>
            <w:sz w:val="28"/>
            <w:szCs w:val="28"/>
            <w:shd w:val="clear" w:color="auto" w:fill="FFFFFF"/>
          </w:rPr>
          <w:t>2850,00 м</w:t>
        </w:r>
        <w:r w:rsidRPr="00547523">
          <w:rPr>
            <w:b/>
            <w:sz w:val="28"/>
            <w:szCs w:val="28"/>
            <w:shd w:val="clear" w:color="auto" w:fill="FFFFFF"/>
            <w:vertAlign w:val="superscript"/>
          </w:rPr>
          <w:t>2</w:t>
        </w:r>
      </w:smartTag>
      <w:r w:rsidRPr="00547523">
        <w:rPr>
          <w:b/>
          <w:sz w:val="28"/>
          <w:szCs w:val="28"/>
          <w:shd w:val="clear" w:color="auto" w:fill="FFFFFF"/>
        </w:rPr>
        <w:t>.</w:t>
      </w:r>
    </w:p>
    <w:p w14:paraId="5B9E97F2" w14:textId="77777777" w:rsidR="00E62DB3" w:rsidRPr="00547523" w:rsidRDefault="00E62DB3" w:rsidP="008F15BD">
      <w:pPr>
        <w:jc w:val="center"/>
        <w:rPr>
          <w:b/>
          <w:sz w:val="28"/>
          <w:szCs w:val="28"/>
          <w:lang w:eastAsia="ar-SA"/>
        </w:rPr>
      </w:pPr>
    </w:p>
    <w:p w14:paraId="6E3817EC" w14:textId="77777777" w:rsidR="00F93CBB" w:rsidRPr="00547523" w:rsidRDefault="0034794B" w:rsidP="007B5CF3">
      <w:pPr>
        <w:jc w:val="center"/>
        <w:outlineLvl w:val="0"/>
        <w:rPr>
          <w:b/>
          <w:sz w:val="28"/>
          <w:szCs w:val="28"/>
          <w:lang w:eastAsia="ar-SA"/>
        </w:rPr>
      </w:pPr>
      <w:bookmarkStart w:id="127" w:name="_Toc216251299"/>
      <w:r>
        <w:rPr>
          <w:b/>
          <w:sz w:val="28"/>
          <w:szCs w:val="28"/>
          <w:lang w:eastAsia="ar-SA"/>
        </w:rPr>
        <w:t>2.5</w:t>
      </w:r>
      <w:r w:rsidR="00883F76" w:rsidRPr="00547523">
        <w:rPr>
          <w:b/>
          <w:sz w:val="28"/>
          <w:szCs w:val="28"/>
          <w:lang w:eastAsia="ar-SA"/>
        </w:rPr>
        <w:t>.</w:t>
      </w:r>
      <w:r w:rsidR="00F93CBB" w:rsidRPr="00547523">
        <w:rPr>
          <w:b/>
          <w:sz w:val="28"/>
          <w:szCs w:val="28"/>
          <w:lang w:eastAsia="ar-SA"/>
        </w:rPr>
        <w:t xml:space="preserve"> Расчет учреждений культурно-бытового обслуживания</w:t>
      </w:r>
      <w:bookmarkEnd w:id="127"/>
    </w:p>
    <w:p w14:paraId="78FA9FFC" w14:textId="77777777" w:rsidR="00F93CBB" w:rsidRPr="00547523" w:rsidRDefault="00F93CBB" w:rsidP="008F15BD">
      <w:pPr>
        <w:ind w:firstLine="709"/>
        <w:jc w:val="center"/>
        <w:rPr>
          <w:b/>
          <w:sz w:val="28"/>
          <w:szCs w:val="28"/>
          <w:lang w:eastAsia="ar-SA"/>
        </w:rPr>
      </w:pPr>
    </w:p>
    <w:p w14:paraId="41D86C13" w14:textId="77777777" w:rsidR="00151E05" w:rsidRPr="00547523" w:rsidRDefault="00151E05" w:rsidP="008F15BD">
      <w:pPr>
        <w:ind w:firstLine="709"/>
        <w:jc w:val="both"/>
        <w:rPr>
          <w:sz w:val="28"/>
          <w:lang w:eastAsia="ar-SA"/>
        </w:rPr>
      </w:pPr>
      <w:r w:rsidRPr="00547523">
        <w:rPr>
          <w:sz w:val="28"/>
          <w:lang w:eastAsia="ar-SA"/>
        </w:rPr>
        <w:t>Расчет потребности учреждений и предприятий обслу</w:t>
      </w:r>
      <w:r w:rsidR="0034794B">
        <w:rPr>
          <w:sz w:val="28"/>
          <w:lang w:eastAsia="ar-SA"/>
        </w:rPr>
        <w:t>живания произведен согласно С</w:t>
      </w:r>
      <w:r w:rsidRPr="00547523">
        <w:rPr>
          <w:sz w:val="28"/>
          <w:lang w:eastAsia="ar-SA"/>
        </w:rPr>
        <w:t xml:space="preserve">П </w:t>
      </w:r>
      <w:r w:rsidR="0034794B">
        <w:rPr>
          <w:sz w:val="28"/>
          <w:lang w:eastAsia="ar-SA"/>
        </w:rPr>
        <w:t>42.13330.2011. Свод правил.</w:t>
      </w:r>
      <w:r w:rsidRPr="00547523">
        <w:rPr>
          <w:sz w:val="28"/>
          <w:lang w:eastAsia="ar-SA"/>
        </w:rPr>
        <w:t xml:space="preserve"> «Градостроительство. Планировка и застройка городских и сельских поселений».</w:t>
      </w:r>
    </w:p>
    <w:p w14:paraId="26B6F38A" w14:textId="77777777" w:rsidR="00151E05" w:rsidRPr="00547523" w:rsidRDefault="00151E05" w:rsidP="008F15BD">
      <w:pPr>
        <w:ind w:firstLine="709"/>
        <w:jc w:val="both"/>
        <w:rPr>
          <w:sz w:val="28"/>
          <w:lang w:eastAsia="ar-SA"/>
        </w:rPr>
      </w:pPr>
      <w:r w:rsidRPr="00547523">
        <w:rPr>
          <w:sz w:val="28"/>
          <w:lang w:eastAsia="ar-SA"/>
        </w:rPr>
        <w:t xml:space="preserve">При формировании системы обслуживания поселка </w:t>
      </w:r>
      <w:r w:rsidR="00C16BDB" w:rsidRPr="00547523">
        <w:rPr>
          <w:sz w:val="28"/>
          <w:lang w:eastAsia="ar-SA"/>
        </w:rPr>
        <w:t>Крыл</w:t>
      </w:r>
      <w:r w:rsidR="00D70DE9" w:rsidRPr="00547523">
        <w:rPr>
          <w:sz w:val="28"/>
          <w:lang w:eastAsia="ar-SA"/>
        </w:rPr>
        <w:t>овского</w:t>
      </w:r>
      <w:r w:rsidRPr="00547523">
        <w:rPr>
          <w:sz w:val="28"/>
          <w:lang w:eastAsia="ar-SA"/>
        </w:rPr>
        <w:t xml:space="preserve"> авторы проекта руководствовались следующими положениями:</w:t>
      </w:r>
    </w:p>
    <w:p w14:paraId="53A9B86B" w14:textId="77777777" w:rsidR="00151E05" w:rsidRPr="00547523" w:rsidRDefault="00151E05" w:rsidP="008F15BD">
      <w:pPr>
        <w:ind w:firstLine="709"/>
        <w:jc w:val="both"/>
        <w:rPr>
          <w:sz w:val="28"/>
          <w:lang w:eastAsia="ar-SA"/>
        </w:rPr>
      </w:pPr>
      <w:r w:rsidRPr="00547523">
        <w:rPr>
          <w:sz w:val="28"/>
          <w:lang w:eastAsia="ar-SA"/>
        </w:rPr>
        <w:t>- на территории поселка должен присутствовать весь необходимый набор предприятий обслуживания, соответствующий статусу современного населенного пункта;</w:t>
      </w:r>
    </w:p>
    <w:p w14:paraId="3114BF0F" w14:textId="77777777" w:rsidR="00151E05" w:rsidRPr="00547523" w:rsidRDefault="00151E05" w:rsidP="008F15BD">
      <w:pPr>
        <w:ind w:firstLine="709"/>
        <w:jc w:val="both"/>
        <w:rPr>
          <w:sz w:val="28"/>
          <w:lang w:eastAsia="ar-SA"/>
        </w:rPr>
      </w:pPr>
      <w:r w:rsidRPr="00547523">
        <w:rPr>
          <w:sz w:val="28"/>
          <w:lang w:eastAsia="ar-SA"/>
        </w:rPr>
        <w:t>- создание благоприятной среды проживания для постоянного населения поселка.</w:t>
      </w:r>
    </w:p>
    <w:p w14:paraId="03F2624B" w14:textId="77777777" w:rsidR="00151E05" w:rsidRPr="00547523" w:rsidRDefault="00560DD8" w:rsidP="008F15BD">
      <w:pPr>
        <w:ind w:firstLine="709"/>
        <w:jc w:val="both"/>
        <w:rPr>
          <w:sz w:val="28"/>
        </w:rPr>
      </w:pPr>
      <w:r w:rsidRPr="00547523">
        <w:rPr>
          <w:sz w:val="28"/>
        </w:rPr>
        <w:t>Станица Крыловская</w:t>
      </w:r>
      <w:r w:rsidR="00151E05" w:rsidRPr="00547523">
        <w:rPr>
          <w:sz w:val="28"/>
        </w:rPr>
        <w:t xml:space="preserve"> является административным центром </w:t>
      </w:r>
      <w:r w:rsidR="00DF2104" w:rsidRPr="00547523">
        <w:rPr>
          <w:sz w:val="28"/>
        </w:rPr>
        <w:t xml:space="preserve">Крыловского </w:t>
      </w:r>
      <w:r w:rsidR="00151E05" w:rsidRPr="00547523">
        <w:rPr>
          <w:sz w:val="28"/>
        </w:rPr>
        <w:t xml:space="preserve"> сельского поселения.</w:t>
      </w:r>
    </w:p>
    <w:p w14:paraId="04B1816F" w14:textId="77777777" w:rsidR="00151E05" w:rsidRPr="00547523" w:rsidRDefault="00151E05" w:rsidP="008F15BD">
      <w:pPr>
        <w:ind w:firstLine="709"/>
        <w:jc w:val="both"/>
        <w:rPr>
          <w:sz w:val="28"/>
        </w:rPr>
      </w:pPr>
      <w:r w:rsidRPr="00547523">
        <w:rPr>
          <w:sz w:val="28"/>
        </w:rPr>
        <w:t xml:space="preserve">В </w:t>
      </w:r>
      <w:r w:rsidR="00DF2104" w:rsidRPr="00547523">
        <w:rPr>
          <w:sz w:val="28"/>
        </w:rPr>
        <w:t>станице Крыловской</w:t>
      </w:r>
      <w:r w:rsidRPr="00547523">
        <w:rPr>
          <w:sz w:val="28"/>
        </w:rPr>
        <w:t xml:space="preserve"> имеются предприятия и учреждения культурно-бытового назначения, обслуживающие как постоянное население поселка, так и сопряженное население </w:t>
      </w:r>
      <w:r w:rsidR="00DF2104" w:rsidRPr="00547523">
        <w:rPr>
          <w:sz w:val="28"/>
        </w:rPr>
        <w:t>Крыловского</w:t>
      </w:r>
      <w:r w:rsidRPr="00547523">
        <w:rPr>
          <w:sz w:val="28"/>
        </w:rPr>
        <w:t xml:space="preserve"> сельского поселения. При возрастающей численности населения, согласно расчетам генплана, существующие предприятия и учреждения не смогут полностью удовлетворить потребность в объектах культурно-бытового обслуживания, поэтому возникает необходимость в строительстве новых.</w:t>
      </w:r>
    </w:p>
    <w:p w14:paraId="28BF3CEB" w14:textId="77777777" w:rsidR="00151E05" w:rsidRPr="00547523" w:rsidRDefault="00151E05" w:rsidP="008F15BD">
      <w:pPr>
        <w:ind w:firstLine="709"/>
        <w:jc w:val="both"/>
        <w:rPr>
          <w:sz w:val="28"/>
        </w:rPr>
      </w:pPr>
      <w:r w:rsidRPr="00547523">
        <w:rPr>
          <w:sz w:val="28"/>
        </w:rPr>
        <w:t xml:space="preserve">Генеральным планом развития </w:t>
      </w:r>
      <w:r w:rsidR="00DF2104" w:rsidRPr="00547523">
        <w:rPr>
          <w:sz w:val="28"/>
        </w:rPr>
        <w:t>Крыловского сельского поселения</w:t>
      </w:r>
      <w:r w:rsidRPr="00547523">
        <w:rPr>
          <w:sz w:val="28"/>
        </w:rPr>
        <w:t xml:space="preserve"> предусматривается дальнейшее развитие и совершенствование имеющейся структуры обслуживания, с учетом сложившихся факторов, с целью повышения качества жизни населения, уровня развития зеленых зон и объектов социально-бытового обслуживания.</w:t>
      </w:r>
    </w:p>
    <w:p w14:paraId="4B90C2AF" w14:textId="77777777" w:rsidR="00151E05" w:rsidRPr="00547523" w:rsidRDefault="00151E05" w:rsidP="008F15BD">
      <w:pPr>
        <w:ind w:firstLine="709"/>
        <w:jc w:val="both"/>
        <w:rPr>
          <w:sz w:val="28"/>
        </w:rPr>
      </w:pPr>
      <w:r w:rsidRPr="00547523">
        <w:rPr>
          <w:sz w:val="28"/>
        </w:rPr>
        <w:t>Существующие учреждения обслуживания сохраняются, предусматривается их реконструкция. Проектируется строительство новых учреждений культурно-бытового обслуживания.</w:t>
      </w:r>
    </w:p>
    <w:p w14:paraId="0B89A013" w14:textId="77777777" w:rsidR="00151E05" w:rsidRPr="00547523" w:rsidRDefault="00A602D1" w:rsidP="008F15BD">
      <w:pPr>
        <w:ind w:firstLine="709"/>
        <w:jc w:val="both"/>
        <w:rPr>
          <w:sz w:val="28"/>
          <w:szCs w:val="28"/>
          <w:lang w:eastAsia="ar-SA"/>
        </w:rPr>
      </w:pPr>
      <w:r>
        <w:rPr>
          <w:sz w:val="28"/>
          <w:szCs w:val="28"/>
          <w:lang w:eastAsia="ar-SA"/>
        </w:rPr>
        <w:lastRenderedPageBreak/>
        <w:t>О</w:t>
      </w:r>
      <w:r w:rsidR="00151E05" w:rsidRPr="00547523">
        <w:rPr>
          <w:sz w:val="28"/>
          <w:szCs w:val="28"/>
          <w:lang w:eastAsia="ar-SA"/>
        </w:rPr>
        <w:t xml:space="preserve">бъектов культурно-бытового обслуживания </w:t>
      </w:r>
      <w:r w:rsidR="009B7452" w:rsidRPr="00547523">
        <w:rPr>
          <w:sz w:val="28"/>
          <w:szCs w:val="28"/>
          <w:lang w:eastAsia="ar-SA"/>
        </w:rPr>
        <w:t>Крыловского сельского поселения</w:t>
      </w:r>
      <w:r w:rsidR="00151E05" w:rsidRPr="00547523">
        <w:rPr>
          <w:sz w:val="28"/>
          <w:szCs w:val="28"/>
          <w:lang w:eastAsia="ar-SA"/>
        </w:rPr>
        <w:t xml:space="preserve"> на расчетный срок генерального плана до 202</w:t>
      </w:r>
      <w:r w:rsidR="008F411E" w:rsidRPr="00547523">
        <w:rPr>
          <w:sz w:val="28"/>
          <w:szCs w:val="28"/>
          <w:lang w:eastAsia="ar-SA"/>
        </w:rPr>
        <w:t>9</w:t>
      </w:r>
      <w:r w:rsidR="00151E05" w:rsidRPr="00547523">
        <w:rPr>
          <w:sz w:val="28"/>
          <w:szCs w:val="28"/>
          <w:lang w:eastAsia="ar-SA"/>
        </w:rPr>
        <w:t xml:space="preserve"> года приводится в </w:t>
      </w:r>
      <w:r>
        <w:rPr>
          <w:sz w:val="28"/>
          <w:szCs w:val="28"/>
          <w:lang w:eastAsia="ar-SA"/>
        </w:rPr>
        <w:t>п.4 «Основные технико-экономические показате</w:t>
      </w:r>
      <w:r w:rsidRPr="00A602D1">
        <w:rPr>
          <w:sz w:val="28"/>
          <w:szCs w:val="28"/>
          <w:lang w:eastAsia="ar-SA"/>
        </w:rPr>
        <w:t>ли»</w:t>
      </w:r>
      <w:r w:rsidR="00151E05" w:rsidRPr="00A602D1">
        <w:rPr>
          <w:sz w:val="28"/>
          <w:szCs w:val="28"/>
          <w:lang w:eastAsia="ar-SA"/>
        </w:rPr>
        <w:t>.</w:t>
      </w:r>
    </w:p>
    <w:p w14:paraId="39CEACFA" w14:textId="77777777" w:rsidR="00D70DE9" w:rsidRPr="00547523" w:rsidRDefault="00D70DE9" w:rsidP="008F15BD">
      <w:pPr>
        <w:ind w:firstLine="709"/>
        <w:jc w:val="center"/>
        <w:rPr>
          <w:b/>
          <w:sz w:val="28"/>
          <w:szCs w:val="28"/>
          <w:lang w:eastAsia="ar-SA"/>
        </w:rPr>
      </w:pPr>
    </w:p>
    <w:p w14:paraId="48CED5E0" w14:textId="77777777" w:rsidR="00F83DEB" w:rsidRPr="00547523" w:rsidRDefault="0034794B" w:rsidP="00CA01F0">
      <w:pPr>
        <w:jc w:val="center"/>
        <w:outlineLvl w:val="0"/>
        <w:rPr>
          <w:b/>
          <w:sz w:val="28"/>
          <w:szCs w:val="28"/>
        </w:rPr>
      </w:pPr>
      <w:bookmarkStart w:id="128" w:name="_Toc216251300"/>
      <w:r>
        <w:rPr>
          <w:b/>
          <w:sz w:val="28"/>
          <w:szCs w:val="28"/>
        </w:rPr>
        <w:t>2.6</w:t>
      </w:r>
      <w:r w:rsidR="00F83DEB" w:rsidRPr="00547523">
        <w:rPr>
          <w:b/>
          <w:sz w:val="28"/>
          <w:szCs w:val="28"/>
        </w:rPr>
        <w:t>. Экономическое развитие территории</w:t>
      </w:r>
      <w:bookmarkEnd w:id="128"/>
    </w:p>
    <w:p w14:paraId="41EFD129" w14:textId="77777777" w:rsidR="00FB2C77" w:rsidRPr="00547523" w:rsidRDefault="00FB2C77" w:rsidP="008F15BD">
      <w:pPr>
        <w:jc w:val="center"/>
        <w:rPr>
          <w:b/>
          <w:sz w:val="28"/>
          <w:szCs w:val="28"/>
        </w:rPr>
      </w:pPr>
    </w:p>
    <w:p w14:paraId="2837E31E" w14:textId="77777777" w:rsidR="002B5986" w:rsidRPr="00547523" w:rsidRDefault="00FB2C77" w:rsidP="008F15BD">
      <w:pPr>
        <w:ind w:right="284" w:firstLine="851"/>
        <w:jc w:val="both"/>
        <w:rPr>
          <w:sz w:val="28"/>
          <w:szCs w:val="28"/>
        </w:rPr>
      </w:pPr>
      <w:r w:rsidRPr="00547523">
        <w:rPr>
          <w:sz w:val="28"/>
          <w:szCs w:val="28"/>
        </w:rPr>
        <w:t xml:space="preserve">Комплексная оценка динамики развития </w:t>
      </w:r>
      <w:r w:rsidR="00B56D7A" w:rsidRPr="00547523">
        <w:rPr>
          <w:sz w:val="28"/>
          <w:szCs w:val="28"/>
        </w:rPr>
        <w:t>Крыловского</w:t>
      </w:r>
      <w:r w:rsidRPr="00547523">
        <w:rPr>
          <w:sz w:val="28"/>
          <w:szCs w:val="28"/>
        </w:rPr>
        <w:t xml:space="preserve"> района Краснодарского края в 2001-2006 годах показывает неустойчивое социально-экономическое положение района среди муниципальных образований края. Узкая специализация экономики стала основной причиной отставания района в уровне развития. </w:t>
      </w:r>
      <w:r w:rsidR="002B5986" w:rsidRPr="00547523">
        <w:rPr>
          <w:sz w:val="28"/>
          <w:szCs w:val="28"/>
        </w:rPr>
        <w:t xml:space="preserve">Крыловское сельское поселение находится в юго-западной части муниципального образования Крыловский район и  граничит: </w:t>
      </w:r>
    </w:p>
    <w:p w14:paraId="0310CBD8" w14:textId="315669F3" w:rsidR="002B5986" w:rsidRPr="00547523" w:rsidRDefault="002B5986" w:rsidP="008F15BD">
      <w:pPr>
        <w:ind w:right="284" w:firstLine="851"/>
        <w:jc w:val="both"/>
        <w:rPr>
          <w:sz w:val="28"/>
          <w:szCs w:val="28"/>
        </w:rPr>
      </w:pPr>
      <w:r w:rsidRPr="00547523">
        <w:rPr>
          <w:sz w:val="28"/>
          <w:szCs w:val="28"/>
        </w:rPr>
        <w:t xml:space="preserve">- на севере </w:t>
      </w:r>
      <w:r w:rsidR="00466CA1">
        <w:rPr>
          <w:sz w:val="28"/>
          <w:szCs w:val="28"/>
        </w:rPr>
        <w:t>–</w:t>
      </w:r>
      <w:r w:rsidRPr="00547523">
        <w:rPr>
          <w:sz w:val="28"/>
          <w:szCs w:val="28"/>
        </w:rPr>
        <w:t xml:space="preserve"> с Новосергиевским сельским поселением;</w:t>
      </w:r>
    </w:p>
    <w:p w14:paraId="3668DE0F" w14:textId="77777777" w:rsidR="002B5986" w:rsidRPr="00547523" w:rsidRDefault="002B5986" w:rsidP="008F15BD">
      <w:pPr>
        <w:ind w:right="284" w:firstLine="851"/>
        <w:jc w:val="both"/>
        <w:rPr>
          <w:sz w:val="28"/>
          <w:szCs w:val="28"/>
        </w:rPr>
      </w:pPr>
      <w:r w:rsidRPr="00547523">
        <w:rPr>
          <w:sz w:val="28"/>
          <w:szCs w:val="28"/>
        </w:rPr>
        <w:t>- на северо-востоке – с Новопашковским сельским поселением;</w:t>
      </w:r>
    </w:p>
    <w:p w14:paraId="701BAEF4" w14:textId="77777777" w:rsidR="002B5986" w:rsidRPr="00547523" w:rsidRDefault="002B5986" w:rsidP="008F15BD">
      <w:pPr>
        <w:ind w:right="284" w:firstLine="851"/>
        <w:jc w:val="both"/>
        <w:rPr>
          <w:sz w:val="28"/>
          <w:szCs w:val="28"/>
        </w:rPr>
      </w:pPr>
      <w:r w:rsidRPr="00547523">
        <w:rPr>
          <w:sz w:val="28"/>
          <w:szCs w:val="28"/>
        </w:rPr>
        <w:t xml:space="preserve">- на востоке – с Шевченковским сельским поселением; </w:t>
      </w:r>
    </w:p>
    <w:p w14:paraId="7113BEBF" w14:textId="77777777" w:rsidR="002B5986" w:rsidRPr="00547523" w:rsidRDefault="002B5986" w:rsidP="008F15BD">
      <w:pPr>
        <w:ind w:right="284" w:firstLine="851"/>
        <w:jc w:val="both"/>
        <w:rPr>
          <w:sz w:val="28"/>
          <w:szCs w:val="28"/>
        </w:rPr>
      </w:pPr>
      <w:r w:rsidRPr="00547523">
        <w:rPr>
          <w:sz w:val="28"/>
          <w:szCs w:val="28"/>
        </w:rPr>
        <w:t>- на юге и западе – с Октябрьским сельским поселением;</w:t>
      </w:r>
    </w:p>
    <w:p w14:paraId="1D89AC2F" w14:textId="77777777" w:rsidR="002B5986" w:rsidRPr="00547523" w:rsidRDefault="002B5986" w:rsidP="008F15BD">
      <w:pPr>
        <w:ind w:right="284" w:firstLine="851"/>
        <w:jc w:val="both"/>
        <w:rPr>
          <w:sz w:val="28"/>
          <w:szCs w:val="28"/>
        </w:rPr>
      </w:pPr>
      <w:r w:rsidRPr="00547523">
        <w:rPr>
          <w:sz w:val="28"/>
          <w:szCs w:val="28"/>
        </w:rPr>
        <w:t xml:space="preserve">- на северо-западе – с Ленинградским районом. </w:t>
      </w:r>
    </w:p>
    <w:p w14:paraId="459F5839" w14:textId="77777777" w:rsidR="002B5986" w:rsidRPr="00547523" w:rsidRDefault="002D4C27" w:rsidP="008F15BD">
      <w:pPr>
        <w:ind w:right="284" w:firstLine="851"/>
        <w:jc w:val="both"/>
        <w:rPr>
          <w:sz w:val="28"/>
          <w:szCs w:val="28"/>
        </w:rPr>
      </w:pPr>
      <w:r w:rsidRPr="00547523">
        <w:rPr>
          <w:sz w:val="28"/>
          <w:szCs w:val="28"/>
        </w:rPr>
        <w:t xml:space="preserve"> </w:t>
      </w:r>
      <w:r w:rsidR="002B5986" w:rsidRPr="00547523">
        <w:rPr>
          <w:sz w:val="28"/>
          <w:szCs w:val="28"/>
        </w:rPr>
        <w:t xml:space="preserve">Крыловское сельское поселение находится в территориально выгодном положении. От районного центра (ст. Крыловской) до краевого центра (г. Краснодар) </w:t>
      </w:r>
      <w:smartTag w:uri="urn:schemas-microsoft-com:office:smarttags" w:element="metricconverter">
        <w:smartTagPr>
          <w:attr w:name="ProductID" w:val="180 км"/>
        </w:smartTagPr>
        <w:r w:rsidR="002B5986" w:rsidRPr="00547523">
          <w:rPr>
            <w:sz w:val="28"/>
            <w:szCs w:val="28"/>
          </w:rPr>
          <w:t>180 км</w:t>
        </w:r>
      </w:smartTag>
      <w:r w:rsidR="002B5986" w:rsidRPr="00547523">
        <w:rPr>
          <w:sz w:val="28"/>
          <w:szCs w:val="28"/>
        </w:rPr>
        <w:t xml:space="preserve">., до станицы Ростов-на-Дону – </w:t>
      </w:r>
      <w:smartTag w:uri="urn:schemas-microsoft-com:office:smarttags" w:element="metricconverter">
        <w:smartTagPr>
          <w:attr w:name="ProductID" w:val="120 км"/>
        </w:smartTagPr>
        <w:r w:rsidR="002B5986" w:rsidRPr="00547523">
          <w:rPr>
            <w:sz w:val="28"/>
            <w:szCs w:val="28"/>
          </w:rPr>
          <w:t>120 км</w:t>
        </w:r>
      </w:smartTag>
      <w:r w:rsidR="002B5986" w:rsidRPr="00547523">
        <w:rPr>
          <w:sz w:val="28"/>
          <w:szCs w:val="28"/>
        </w:rPr>
        <w:t xml:space="preserve">., побережья Азовского моря – </w:t>
      </w:r>
      <w:smartTag w:uri="urn:schemas-microsoft-com:office:smarttags" w:element="metricconverter">
        <w:smartTagPr>
          <w:attr w:name="ProductID" w:val="170 км"/>
        </w:smartTagPr>
        <w:r w:rsidR="002B5986" w:rsidRPr="00547523">
          <w:rPr>
            <w:sz w:val="28"/>
            <w:szCs w:val="28"/>
          </w:rPr>
          <w:t>170 км</w:t>
        </w:r>
      </w:smartTag>
      <w:r w:rsidR="002B5986" w:rsidRPr="00547523">
        <w:rPr>
          <w:sz w:val="28"/>
          <w:szCs w:val="28"/>
        </w:rPr>
        <w:t xml:space="preserve">, побережья Черного моря – </w:t>
      </w:r>
      <w:smartTag w:uri="urn:schemas-microsoft-com:office:smarttags" w:element="metricconverter">
        <w:smartTagPr>
          <w:attr w:name="ProductID" w:val="300 км"/>
        </w:smartTagPr>
        <w:r w:rsidR="002B5986" w:rsidRPr="00547523">
          <w:rPr>
            <w:sz w:val="28"/>
            <w:szCs w:val="28"/>
          </w:rPr>
          <w:t>300 км</w:t>
        </w:r>
      </w:smartTag>
      <w:r w:rsidR="002B5986" w:rsidRPr="00547523">
        <w:rPr>
          <w:sz w:val="28"/>
          <w:szCs w:val="28"/>
        </w:rPr>
        <w:t>. С севера на юго-запад район пересекает автомагистраль ФАД «Дон-Кавказ», связывающая его с Москвой, Кавказом и Черным морем. Параллельно ей проходит железнодорожная линия Северо-Кавказской железной дороги, позволяющая перевозить грузы как на Кавказ, так и до Мурманска и Сахалина.</w:t>
      </w:r>
    </w:p>
    <w:p w14:paraId="0D0851AF" w14:textId="77777777" w:rsidR="00FB2C77" w:rsidRPr="00547523" w:rsidRDefault="002B5986" w:rsidP="008F15BD">
      <w:pPr>
        <w:tabs>
          <w:tab w:val="left" w:pos="9781"/>
        </w:tabs>
        <w:suppressAutoHyphens/>
        <w:jc w:val="both"/>
        <w:rPr>
          <w:sz w:val="28"/>
          <w:szCs w:val="28"/>
        </w:rPr>
      </w:pPr>
      <w:r w:rsidRPr="00547523">
        <w:rPr>
          <w:sz w:val="28"/>
          <w:szCs w:val="28"/>
        </w:rPr>
        <w:t xml:space="preserve">         </w:t>
      </w:r>
      <w:r w:rsidR="00FB2C77" w:rsidRPr="00547523">
        <w:rPr>
          <w:sz w:val="28"/>
          <w:szCs w:val="28"/>
        </w:rPr>
        <w:t>Инвестиционные расходы практически отсутствуют в составе местного бюджета. Недостаток собственных финансовых ресурсов не позволяет району развивать инженерную инфраструктуру и социальную сферу на должностном уровне.</w:t>
      </w:r>
    </w:p>
    <w:p w14:paraId="13326B49" w14:textId="77777777" w:rsidR="00FB2C77" w:rsidRPr="00547523" w:rsidRDefault="00FB2C77" w:rsidP="008F15BD">
      <w:pPr>
        <w:tabs>
          <w:tab w:val="left" w:pos="9781"/>
        </w:tabs>
        <w:suppressAutoHyphens/>
        <w:ind w:firstLine="680"/>
        <w:jc w:val="both"/>
        <w:rPr>
          <w:sz w:val="28"/>
          <w:szCs w:val="28"/>
        </w:rPr>
      </w:pPr>
      <w:r w:rsidRPr="00547523">
        <w:rPr>
          <w:sz w:val="28"/>
          <w:szCs w:val="28"/>
        </w:rPr>
        <w:t>Географическое положение, сложные климатические и природные условия, исторически сложившийся низкий экономический потенциал обусловили отставание района от среднекраевого уровня развития.</w:t>
      </w:r>
    </w:p>
    <w:p w14:paraId="104A98A7" w14:textId="77777777" w:rsidR="00FB2C77" w:rsidRPr="00547523" w:rsidRDefault="00FB2C77" w:rsidP="008F15BD">
      <w:pPr>
        <w:tabs>
          <w:tab w:val="left" w:pos="9781"/>
        </w:tabs>
        <w:suppressAutoHyphens/>
        <w:ind w:firstLine="680"/>
        <w:jc w:val="both"/>
        <w:rPr>
          <w:sz w:val="28"/>
          <w:szCs w:val="28"/>
        </w:rPr>
      </w:pPr>
      <w:r w:rsidRPr="00547523">
        <w:rPr>
          <w:sz w:val="28"/>
          <w:szCs w:val="28"/>
        </w:rPr>
        <w:t>Низкий экономический потенциал района связан с исторически сложившейся специализацией по производству сельскохозяйственной продукции.</w:t>
      </w:r>
    </w:p>
    <w:p w14:paraId="18CEFCF0" w14:textId="77777777" w:rsidR="00FB2C77" w:rsidRPr="00547523" w:rsidRDefault="00FB2C77" w:rsidP="008F15BD">
      <w:pPr>
        <w:tabs>
          <w:tab w:val="left" w:pos="9781"/>
        </w:tabs>
        <w:suppressAutoHyphens/>
        <w:ind w:firstLine="680"/>
        <w:jc w:val="both"/>
        <w:rPr>
          <w:sz w:val="28"/>
          <w:szCs w:val="28"/>
        </w:rPr>
      </w:pPr>
      <w:r w:rsidRPr="00547523">
        <w:rPr>
          <w:sz w:val="28"/>
          <w:szCs w:val="28"/>
        </w:rPr>
        <w:t>Благодаря достаточному количеству природных ресурсов, наличию сырьевой базы район обладает огромным потенциалом для развития существующего сельскохозяйственного производства и развития перерабатывающей отрасли.</w:t>
      </w:r>
    </w:p>
    <w:p w14:paraId="57CA347D" w14:textId="77777777" w:rsidR="00FB2C77" w:rsidRPr="00547523" w:rsidRDefault="00FB2C77" w:rsidP="008F15BD">
      <w:pPr>
        <w:tabs>
          <w:tab w:val="left" w:pos="9781"/>
        </w:tabs>
        <w:suppressAutoHyphens/>
        <w:ind w:firstLine="680"/>
        <w:jc w:val="both"/>
        <w:rPr>
          <w:sz w:val="28"/>
          <w:szCs w:val="28"/>
        </w:rPr>
      </w:pPr>
      <w:r w:rsidRPr="00547523">
        <w:rPr>
          <w:sz w:val="28"/>
          <w:szCs w:val="28"/>
        </w:rPr>
        <w:t xml:space="preserve">Основными природными ресурсами района в целом, и </w:t>
      </w:r>
      <w:r w:rsidR="00DF2104" w:rsidRPr="00547523">
        <w:rPr>
          <w:sz w:val="28"/>
          <w:szCs w:val="28"/>
        </w:rPr>
        <w:t xml:space="preserve">Крыловского </w:t>
      </w:r>
      <w:r w:rsidRPr="00547523">
        <w:rPr>
          <w:sz w:val="28"/>
          <w:szCs w:val="28"/>
        </w:rPr>
        <w:t xml:space="preserve">сельского поселения в частности являются сельскохозяйственные угодья. В </w:t>
      </w:r>
      <w:r w:rsidR="00DF2104" w:rsidRPr="00547523">
        <w:rPr>
          <w:sz w:val="28"/>
          <w:szCs w:val="28"/>
        </w:rPr>
        <w:t>Крыловском</w:t>
      </w:r>
      <w:r w:rsidRPr="00547523">
        <w:rPr>
          <w:sz w:val="28"/>
          <w:szCs w:val="28"/>
        </w:rPr>
        <w:t xml:space="preserve"> районе сложились условия для образования двух полезных ископаемых. Это, в основном, энергетическое сырье – газ и строительный материал глина. Общераспространенные полезные ископаемые, находящиеся </w:t>
      </w:r>
      <w:r w:rsidRPr="00547523">
        <w:rPr>
          <w:sz w:val="28"/>
          <w:szCs w:val="28"/>
        </w:rPr>
        <w:lastRenderedPageBreak/>
        <w:t xml:space="preserve">на территории </w:t>
      </w:r>
      <w:r w:rsidR="00C47920" w:rsidRPr="00547523">
        <w:rPr>
          <w:sz w:val="28"/>
          <w:szCs w:val="28"/>
        </w:rPr>
        <w:t>Крыловского</w:t>
      </w:r>
      <w:r w:rsidRPr="00547523">
        <w:rPr>
          <w:sz w:val="28"/>
          <w:szCs w:val="28"/>
        </w:rPr>
        <w:t xml:space="preserve"> сельского поселения, это карьер глины общей площадью </w:t>
      </w:r>
      <w:smartTag w:uri="urn:schemas-microsoft-com:office:smarttags" w:element="metricconverter">
        <w:smartTagPr>
          <w:attr w:name="ProductID" w:val="2 га"/>
        </w:smartTagPr>
        <w:r w:rsidRPr="00547523">
          <w:rPr>
            <w:sz w:val="28"/>
            <w:szCs w:val="28"/>
          </w:rPr>
          <w:t>2 га</w:t>
        </w:r>
      </w:smartTag>
      <w:r w:rsidRPr="00547523">
        <w:rPr>
          <w:sz w:val="28"/>
          <w:szCs w:val="28"/>
        </w:rPr>
        <w:t>.</w:t>
      </w:r>
    </w:p>
    <w:p w14:paraId="034C8D2F" w14:textId="77777777" w:rsidR="00FB2C77" w:rsidRPr="00547523" w:rsidRDefault="00FB2C77" w:rsidP="008F15BD">
      <w:pPr>
        <w:tabs>
          <w:tab w:val="left" w:pos="9781"/>
        </w:tabs>
        <w:suppressAutoHyphens/>
        <w:ind w:firstLine="680"/>
        <w:jc w:val="both"/>
        <w:rPr>
          <w:sz w:val="28"/>
          <w:szCs w:val="28"/>
        </w:rPr>
      </w:pPr>
      <w:r w:rsidRPr="00547523">
        <w:rPr>
          <w:sz w:val="28"/>
          <w:szCs w:val="28"/>
        </w:rPr>
        <w:t xml:space="preserve">Сеть автодорог в районе достаточно развита. В </w:t>
      </w:r>
      <w:r w:rsidR="00C47920" w:rsidRPr="00547523">
        <w:rPr>
          <w:sz w:val="28"/>
          <w:szCs w:val="28"/>
        </w:rPr>
        <w:t>Крыловском</w:t>
      </w:r>
      <w:r w:rsidRPr="00547523">
        <w:rPr>
          <w:sz w:val="28"/>
          <w:szCs w:val="28"/>
        </w:rPr>
        <w:t xml:space="preserve"> сельском поселении четыре поселка из шести расположены на автодорогах </w:t>
      </w:r>
      <w:r w:rsidRPr="00547523">
        <w:rPr>
          <w:sz w:val="28"/>
          <w:szCs w:val="28"/>
          <w:lang w:val="en-US"/>
        </w:rPr>
        <w:t>IV</w:t>
      </w:r>
      <w:r w:rsidRPr="00547523">
        <w:rPr>
          <w:sz w:val="28"/>
          <w:szCs w:val="28"/>
        </w:rPr>
        <w:t xml:space="preserve"> технической категории.</w:t>
      </w:r>
    </w:p>
    <w:p w14:paraId="2AD0FB86" w14:textId="77777777" w:rsidR="00FB2C77" w:rsidRPr="00547523" w:rsidRDefault="00FB2C77" w:rsidP="008F15BD">
      <w:pPr>
        <w:tabs>
          <w:tab w:val="left" w:pos="9781"/>
        </w:tabs>
        <w:suppressAutoHyphens/>
        <w:ind w:firstLine="680"/>
        <w:jc w:val="both"/>
        <w:rPr>
          <w:sz w:val="28"/>
          <w:szCs w:val="28"/>
        </w:rPr>
      </w:pPr>
      <w:r w:rsidRPr="00547523">
        <w:rPr>
          <w:sz w:val="28"/>
          <w:szCs w:val="28"/>
        </w:rPr>
        <w:t xml:space="preserve">Территория </w:t>
      </w:r>
      <w:r w:rsidR="00C47920" w:rsidRPr="00547523">
        <w:rPr>
          <w:sz w:val="28"/>
          <w:szCs w:val="28"/>
        </w:rPr>
        <w:t>Крыловского</w:t>
      </w:r>
      <w:r w:rsidRPr="00547523">
        <w:rPr>
          <w:sz w:val="28"/>
          <w:szCs w:val="28"/>
        </w:rPr>
        <w:t xml:space="preserve"> района представляет собой благоприятные по климатическим условиям возможности организации отдыха и санитарно-курортного лечения и туризма.</w:t>
      </w:r>
    </w:p>
    <w:p w14:paraId="2E4E070B" w14:textId="77777777" w:rsidR="00FB2C77" w:rsidRPr="00547523" w:rsidRDefault="00FB2C77" w:rsidP="008F15BD">
      <w:pPr>
        <w:tabs>
          <w:tab w:val="left" w:pos="9781"/>
        </w:tabs>
        <w:suppressAutoHyphens/>
        <w:ind w:firstLine="680"/>
        <w:jc w:val="both"/>
        <w:rPr>
          <w:sz w:val="28"/>
          <w:szCs w:val="28"/>
        </w:rPr>
      </w:pPr>
      <w:r w:rsidRPr="00547523">
        <w:rPr>
          <w:sz w:val="28"/>
          <w:szCs w:val="28"/>
        </w:rPr>
        <w:t>Основными мотивами инвестиционной деятельности предприятий в настоящие время является поддержание существующего производства. Вложения в машины и оборудование являются основной формой использования инвестиционных ресурсов.</w:t>
      </w:r>
    </w:p>
    <w:p w14:paraId="027106CB" w14:textId="77777777" w:rsidR="00FB2C77" w:rsidRPr="00547523" w:rsidRDefault="00FB2C77" w:rsidP="008F15BD">
      <w:pPr>
        <w:tabs>
          <w:tab w:val="left" w:pos="9781"/>
        </w:tabs>
        <w:suppressAutoHyphens/>
        <w:ind w:firstLine="680"/>
        <w:jc w:val="both"/>
        <w:rPr>
          <w:sz w:val="28"/>
          <w:szCs w:val="28"/>
        </w:rPr>
      </w:pPr>
      <w:r w:rsidRPr="00547523">
        <w:rPr>
          <w:sz w:val="28"/>
          <w:szCs w:val="28"/>
        </w:rPr>
        <w:t xml:space="preserve">В муниципальном образовании </w:t>
      </w:r>
      <w:r w:rsidR="00B66C74" w:rsidRPr="00547523">
        <w:rPr>
          <w:sz w:val="28"/>
          <w:szCs w:val="28"/>
        </w:rPr>
        <w:t>Крыловский</w:t>
      </w:r>
      <w:r w:rsidRPr="00547523">
        <w:rPr>
          <w:sz w:val="28"/>
          <w:szCs w:val="28"/>
        </w:rPr>
        <w:t xml:space="preserve"> район реализует ряд инвестиционных проектов во всех отраслях экономики, в том числе и социальной направленности – это строительство новых объектов социальной направленности – это строительство газопроводов, реконструкция зданий и сооружений, строительство новых объектов социальной сферы.</w:t>
      </w:r>
    </w:p>
    <w:p w14:paraId="451E4C66" w14:textId="77777777" w:rsidR="00FB2C77" w:rsidRPr="00547523" w:rsidRDefault="00FB2C77" w:rsidP="008F15BD">
      <w:pPr>
        <w:tabs>
          <w:tab w:val="left" w:pos="9781"/>
        </w:tabs>
        <w:suppressAutoHyphens/>
        <w:ind w:firstLine="680"/>
        <w:jc w:val="both"/>
        <w:rPr>
          <w:sz w:val="28"/>
          <w:szCs w:val="28"/>
        </w:rPr>
      </w:pPr>
      <w:r w:rsidRPr="00547523">
        <w:rPr>
          <w:sz w:val="28"/>
          <w:szCs w:val="28"/>
        </w:rPr>
        <w:t>Муниципальное образование принимает активное участие в реализации национальных проектов.</w:t>
      </w:r>
    </w:p>
    <w:p w14:paraId="3665B6CE" w14:textId="77777777" w:rsidR="00FB2C77" w:rsidRPr="00547523" w:rsidRDefault="00FB2C77" w:rsidP="008F15BD">
      <w:pPr>
        <w:tabs>
          <w:tab w:val="left" w:pos="9781"/>
        </w:tabs>
        <w:suppressAutoHyphens/>
        <w:ind w:firstLine="680"/>
        <w:jc w:val="both"/>
        <w:rPr>
          <w:sz w:val="28"/>
          <w:szCs w:val="28"/>
        </w:rPr>
      </w:pPr>
      <w:r w:rsidRPr="00547523">
        <w:rPr>
          <w:b/>
          <w:sz w:val="28"/>
          <w:szCs w:val="28"/>
        </w:rPr>
        <w:t>«Современное здравоохранения»</w:t>
      </w:r>
      <w:r w:rsidRPr="00547523">
        <w:rPr>
          <w:sz w:val="28"/>
          <w:szCs w:val="28"/>
        </w:rPr>
        <w:t xml:space="preserve">  - реализация проекта осуществляется по шести основным направлениям.</w:t>
      </w:r>
    </w:p>
    <w:p w14:paraId="7722CDD5" w14:textId="77777777" w:rsidR="00FB2C77" w:rsidRPr="00547523" w:rsidRDefault="00FB2C77" w:rsidP="008F15BD">
      <w:pPr>
        <w:tabs>
          <w:tab w:val="left" w:pos="9781"/>
        </w:tabs>
        <w:suppressAutoHyphens/>
        <w:ind w:firstLine="680"/>
        <w:jc w:val="both"/>
        <w:rPr>
          <w:sz w:val="28"/>
          <w:szCs w:val="28"/>
        </w:rPr>
      </w:pPr>
      <w:r w:rsidRPr="00547523">
        <w:rPr>
          <w:b/>
          <w:sz w:val="28"/>
          <w:szCs w:val="28"/>
        </w:rPr>
        <w:t>«Качественное образование»</w:t>
      </w:r>
      <w:r w:rsidRPr="00547523">
        <w:rPr>
          <w:sz w:val="28"/>
          <w:szCs w:val="28"/>
        </w:rPr>
        <w:t xml:space="preserve"> - реализация проекта осуществляется по четырем основным направлениям:</w:t>
      </w:r>
    </w:p>
    <w:p w14:paraId="0D3F4BC9" w14:textId="77777777" w:rsidR="00FB2C77" w:rsidRPr="00547523" w:rsidRDefault="00FB2C77" w:rsidP="007F4A2E">
      <w:pPr>
        <w:numPr>
          <w:ilvl w:val="0"/>
          <w:numId w:val="7"/>
        </w:numPr>
        <w:tabs>
          <w:tab w:val="left" w:pos="9781"/>
        </w:tabs>
        <w:suppressAutoHyphens/>
        <w:ind w:left="0" w:firstLine="680"/>
        <w:jc w:val="both"/>
        <w:rPr>
          <w:sz w:val="28"/>
          <w:szCs w:val="28"/>
        </w:rPr>
      </w:pPr>
      <w:r w:rsidRPr="00547523">
        <w:rPr>
          <w:sz w:val="28"/>
          <w:szCs w:val="28"/>
        </w:rPr>
        <w:t>«Поддержка и развитие лучших образцов отечественного образования»;</w:t>
      </w:r>
    </w:p>
    <w:p w14:paraId="504B049B" w14:textId="77777777" w:rsidR="00FB2C77" w:rsidRPr="00547523" w:rsidRDefault="00FB2C77" w:rsidP="007F4A2E">
      <w:pPr>
        <w:numPr>
          <w:ilvl w:val="0"/>
          <w:numId w:val="7"/>
        </w:numPr>
        <w:tabs>
          <w:tab w:val="left" w:pos="9781"/>
        </w:tabs>
        <w:suppressAutoHyphens/>
        <w:ind w:left="0" w:firstLine="680"/>
        <w:jc w:val="both"/>
        <w:rPr>
          <w:sz w:val="28"/>
          <w:szCs w:val="28"/>
        </w:rPr>
      </w:pPr>
      <w:r w:rsidRPr="00547523">
        <w:rPr>
          <w:sz w:val="28"/>
          <w:szCs w:val="28"/>
        </w:rPr>
        <w:t>«Внедрение современных образовательных технологий»;</w:t>
      </w:r>
    </w:p>
    <w:p w14:paraId="68FC9D0D" w14:textId="77777777" w:rsidR="00FB2C77" w:rsidRPr="00547523" w:rsidRDefault="00FB2C77" w:rsidP="007F4A2E">
      <w:pPr>
        <w:numPr>
          <w:ilvl w:val="0"/>
          <w:numId w:val="7"/>
        </w:numPr>
        <w:tabs>
          <w:tab w:val="left" w:pos="9781"/>
        </w:tabs>
        <w:suppressAutoHyphens/>
        <w:ind w:left="0" w:firstLine="680"/>
        <w:jc w:val="both"/>
        <w:rPr>
          <w:sz w:val="28"/>
          <w:szCs w:val="28"/>
        </w:rPr>
      </w:pPr>
      <w:r w:rsidRPr="00547523">
        <w:rPr>
          <w:sz w:val="28"/>
          <w:szCs w:val="28"/>
        </w:rPr>
        <w:t>«Повышение уровня воспитательной работы в школах»;</w:t>
      </w:r>
    </w:p>
    <w:p w14:paraId="3E21E765" w14:textId="77777777" w:rsidR="00FB2C77" w:rsidRPr="00547523" w:rsidRDefault="00FB2C77" w:rsidP="007F4A2E">
      <w:pPr>
        <w:numPr>
          <w:ilvl w:val="0"/>
          <w:numId w:val="7"/>
        </w:numPr>
        <w:tabs>
          <w:tab w:val="left" w:pos="9781"/>
        </w:tabs>
        <w:suppressAutoHyphens/>
        <w:ind w:left="0" w:firstLine="680"/>
        <w:jc w:val="both"/>
        <w:rPr>
          <w:sz w:val="28"/>
          <w:szCs w:val="28"/>
        </w:rPr>
      </w:pPr>
      <w:r w:rsidRPr="00547523">
        <w:rPr>
          <w:sz w:val="28"/>
          <w:szCs w:val="28"/>
        </w:rPr>
        <w:t>«Сельский школьный автобус».</w:t>
      </w:r>
    </w:p>
    <w:p w14:paraId="35B6E835" w14:textId="77777777" w:rsidR="00FB2C77" w:rsidRPr="00547523" w:rsidRDefault="00FB2C77" w:rsidP="008F15BD">
      <w:pPr>
        <w:tabs>
          <w:tab w:val="left" w:pos="9781"/>
        </w:tabs>
        <w:suppressAutoHyphens/>
        <w:ind w:firstLine="680"/>
        <w:jc w:val="both"/>
        <w:rPr>
          <w:sz w:val="28"/>
          <w:szCs w:val="28"/>
        </w:rPr>
      </w:pPr>
      <w:r w:rsidRPr="00547523">
        <w:rPr>
          <w:b/>
          <w:sz w:val="28"/>
          <w:szCs w:val="28"/>
        </w:rPr>
        <w:t>«Эффективное сельские хозяйство»</w:t>
      </w:r>
      <w:r w:rsidRPr="00547523">
        <w:rPr>
          <w:sz w:val="28"/>
          <w:szCs w:val="28"/>
        </w:rPr>
        <w:t xml:space="preserve"> - реализация проекта осуществляется по двум основным направлениям:</w:t>
      </w:r>
    </w:p>
    <w:p w14:paraId="44F6FCEA" w14:textId="77777777" w:rsidR="00FB2C77" w:rsidRPr="00547523" w:rsidRDefault="00FB2C77" w:rsidP="007F4A2E">
      <w:pPr>
        <w:numPr>
          <w:ilvl w:val="0"/>
          <w:numId w:val="8"/>
        </w:numPr>
        <w:tabs>
          <w:tab w:val="clear" w:pos="1760"/>
          <w:tab w:val="num" w:pos="1418"/>
          <w:tab w:val="left" w:pos="9781"/>
        </w:tabs>
        <w:suppressAutoHyphens/>
        <w:ind w:left="0" w:firstLine="680"/>
        <w:jc w:val="both"/>
        <w:rPr>
          <w:sz w:val="28"/>
          <w:szCs w:val="28"/>
        </w:rPr>
      </w:pPr>
      <w:r w:rsidRPr="00547523">
        <w:rPr>
          <w:sz w:val="28"/>
          <w:szCs w:val="28"/>
        </w:rPr>
        <w:t>«Ускоренное развитие животноводства»;</w:t>
      </w:r>
    </w:p>
    <w:p w14:paraId="525177AC" w14:textId="77777777" w:rsidR="00FB2C77" w:rsidRPr="00547523" w:rsidRDefault="00FB2C77" w:rsidP="007F4A2E">
      <w:pPr>
        <w:numPr>
          <w:ilvl w:val="0"/>
          <w:numId w:val="8"/>
        </w:numPr>
        <w:tabs>
          <w:tab w:val="clear" w:pos="1760"/>
          <w:tab w:val="num" w:pos="1418"/>
          <w:tab w:val="left" w:pos="9781"/>
        </w:tabs>
        <w:suppressAutoHyphens/>
        <w:ind w:left="0" w:firstLine="680"/>
        <w:jc w:val="both"/>
        <w:rPr>
          <w:sz w:val="28"/>
          <w:szCs w:val="28"/>
        </w:rPr>
      </w:pPr>
      <w:r w:rsidRPr="00547523">
        <w:rPr>
          <w:sz w:val="28"/>
          <w:szCs w:val="28"/>
        </w:rPr>
        <w:t>«Стимулирование развития малых форм хозяйствования»</w:t>
      </w:r>
    </w:p>
    <w:p w14:paraId="1A68D315" w14:textId="77777777" w:rsidR="00FB2C77" w:rsidRPr="00547523" w:rsidRDefault="00FB2C77" w:rsidP="008F15BD">
      <w:pPr>
        <w:tabs>
          <w:tab w:val="left" w:pos="9781"/>
        </w:tabs>
        <w:suppressAutoHyphens/>
        <w:ind w:firstLine="680"/>
        <w:jc w:val="both"/>
        <w:rPr>
          <w:sz w:val="28"/>
          <w:szCs w:val="28"/>
        </w:rPr>
      </w:pPr>
      <w:r w:rsidRPr="00547523">
        <w:rPr>
          <w:b/>
          <w:sz w:val="28"/>
          <w:szCs w:val="28"/>
        </w:rPr>
        <w:t xml:space="preserve">«Доступное  и комфортное жилье» </w:t>
      </w:r>
      <w:r w:rsidRPr="00547523">
        <w:rPr>
          <w:sz w:val="28"/>
          <w:szCs w:val="28"/>
        </w:rPr>
        <w:t>- реализация проекта осуществляется по двум основным направлениям:</w:t>
      </w:r>
    </w:p>
    <w:p w14:paraId="42769F0D" w14:textId="77777777" w:rsidR="00FB2C77" w:rsidRPr="00547523" w:rsidRDefault="00FB2C77" w:rsidP="007F4A2E">
      <w:pPr>
        <w:numPr>
          <w:ilvl w:val="0"/>
          <w:numId w:val="9"/>
        </w:numPr>
        <w:tabs>
          <w:tab w:val="left" w:pos="9781"/>
        </w:tabs>
        <w:suppressAutoHyphens/>
        <w:ind w:left="0" w:firstLine="680"/>
        <w:jc w:val="both"/>
        <w:rPr>
          <w:sz w:val="28"/>
          <w:szCs w:val="28"/>
        </w:rPr>
      </w:pPr>
      <w:r w:rsidRPr="00547523">
        <w:rPr>
          <w:sz w:val="28"/>
          <w:szCs w:val="28"/>
        </w:rPr>
        <w:t xml:space="preserve">«Социальное развитие села до </w:t>
      </w:r>
      <w:smartTag w:uri="urn:schemas-microsoft-com:office:smarttags" w:element="metricconverter">
        <w:smartTagPr>
          <w:attr w:name="ProductID" w:val="2010 г"/>
        </w:smartTagPr>
        <w:r w:rsidRPr="00547523">
          <w:rPr>
            <w:sz w:val="28"/>
            <w:szCs w:val="28"/>
          </w:rPr>
          <w:t>2010 г</w:t>
        </w:r>
      </w:smartTag>
      <w:r w:rsidRPr="00547523">
        <w:rPr>
          <w:sz w:val="28"/>
          <w:szCs w:val="28"/>
        </w:rPr>
        <w:t>.»;</w:t>
      </w:r>
    </w:p>
    <w:p w14:paraId="5BC08811" w14:textId="77777777" w:rsidR="00FB2C77" w:rsidRPr="00547523" w:rsidRDefault="00FB2C77" w:rsidP="007F4A2E">
      <w:pPr>
        <w:numPr>
          <w:ilvl w:val="0"/>
          <w:numId w:val="9"/>
        </w:numPr>
        <w:tabs>
          <w:tab w:val="left" w:pos="9781"/>
        </w:tabs>
        <w:suppressAutoHyphens/>
        <w:ind w:left="0" w:firstLine="680"/>
        <w:jc w:val="both"/>
        <w:rPr>
          <w:sz w:val="28"/>
          <w:szCs w:val="28"/>
        </w:rPr>
      </w:pPr>
      <w:r w:rsidRPr="00547523">
        <w:rPr>
          <w:sz w:val="28"/>
          <w:szCs w:val="28"/>
        </w:rPr>
        <w:t>«Молодой семье доступное жилье».</w:t>
      </w:r>
    </w:p>
    <w:p w14:paraId="0430E5EC" w14:textId="77777777" w:rsidR="00FB2C77" w:rsidRPr="00547523" w:rsidRDefault="00FB2C77" w:rsidP="008F15BD">
      <w:pPr>
        <w:tabs>
          <w:tab w:val="left" w:pos="9781"/>
        </w:tabs>
        <w:suppressAutoHyphens/>
        <w:ind w:firstLine="680"/>
        <w:jc w:val="both"/>
        <w:rPr>
          <w:sz w:val="28"/>
          <w:szCs w:val="28"/>
        </w:rPr>
      </w:pPr>
      <w:r w:rsidRPr="00547523">
        <w:rPr>
          <w:sz w:val="28"/>
          <w:szCs w:val="28"/>
        </w:rPr>
        <w:t xml:space="preserve">На данном этапе развития муниципального образования </w:t>
      </w:r>
      <w:r w:rsidR="00B66C74" w:rsidRPr="00547523">
        <w:rPr>
          <w:sz w:val="28"/>
          <w:szCs w:val="28"/>
        </w:rPr>
        <w:t xml:space="preserve">Крыловский </w:t>
      </w:r>
      <w:r w:rsidRPr="00547523">
        <w:rPr>
          <w:sz w:val="28"/>
          <w:szCs w:val="28"/>
        </w:rPr>
        <w:t xml:space="preserve">район применительно к </w:t>
      </w:r>
      <w:r w:rsidR="00B66C74" w:rsidRPr="00547523">
        <w:rPr>
          <w:sz w:val="28"/>
          <w:szCs w:val="28"/>
        </w:rPr>
        <w:t>Крыловскому</w:t>
      </w:r>
      <w:r w:rsidRPr="00547523">
        <w:rPr>
          <w:sz w:val="28"/>
          <w:szCs w:val="28"/>
        </w:rPr>
        <w:t xml:space="preserve"> сельскому поселению необходимы кардинальные изменения в вопросе инвестирования экономики. Необходима организация новых предприятий переработки сельскохозяйственной продукции, модернизация существующей промышленности.</w:t>
      </w:r>
    </w:p>
    <w:p w14:paraId="62F137DE" w14:textId="77777777" w:rsidR="00FB2C77" w:rsidRPr="00547523" w:rsidRDefault="00FB2C77" w:rsidP="008F15BD">
      <w:pPr>
        <w:tabs>
          <w:tab w:val="left" w:pos="9781"/>
        </w:tabs>
        <w:suppressAutoHyphens/>
        <w:ind w:firstLine="680"/>
        <w:jc w:val="both"/>
        <w:rPr>
          <w:sz w:val="28"/>
          <w:szCs w:val="28"/>
        </w:rPr>
      </w:pPr>
      <w:r w:rsidRPr="00547523">
        <w:rPr>
          <w:sz w:val="28"/>
          <w:szCs w:val="28"/>
        </w:rPr>
        <w:t xml:space="preserve">Одной из характеристик инвестиционного климата муниципального образования </w:t>
      </w:r>
      <w:r w:rsidR="00B66C74" w:rsidRPr="00547523">
        <w:rPr>
          <w:sz w:val="28"/>
          <w:szCs w:val="28"/>
        </w:rPr>
        <w:t>Крыловского</w:t>
      </w:r>
      <w:r w:rsidRPr="00547523">
        <w:rPr>
          <w:sz w:val="28"/>
          <w:szCs w:val="28"/>
        </w:rPr>
        <w:t xml:space="preserve"> сельское поселение является инвестиционный потенциал. </w:t>
      </w:r>
      <w:r w:rsidR="00913DED" w:rsidRPr="00547523">
        <w:rPr>
          <w:sz w:val="28"/>
          <w:szCs w:val="28"/>
        </w:rPr>
        <w:t xml:space="preserve">Все инвестиционные объекты сосредоточены в станице Крыловской. </w:t>
      </w:r>
      <w:r w:rsidRPr="00547523">
        <w:rPr>
          <w:sz w:val="28"/>
          <w:szCs w:val="28"/>
        </w:rPr>
        <w:t xml:space="preserve">Проектным решением генерального плана предлагается комплекс </w:t>
      </w:r>
      <w:r w:rsidRPr="00547523">
        <w:rPr>
          <w:sz w:val="28"/>
          <w:szCs w:val="28"/>
        </w:rPr>
        <w:lastRenderedPageBreak/>
        <w:t>мероприятий по привлечению инвестиций, который на перспективу позволит значительно увеличить бюджет населенного пункта и муниципального образования в целом. Такие мероприятия представлены как на расчетный срок, так и на далекую перспективу.</w:t>
      </w:r>
    </w:p>
    <w:p w14:paraId="5AF93522" w14:textId="77777777" w:rsidR="00913DED" w:rsidRPr="00CA01F0" w:rsidRDefault="00FB2C77" w:rsidP="00CA01F0">
      <w:pPr>
        <w:tabs>
          <w:tab w:val="left" w:pos="9781"/>
        </w:tabs>
        <w:suppressAutoHyphens/>
        <w:ind w:firstLine="680"/>
        <w:jc w:val="both"/>
        <w:rPr>
          <w:sz w:val="28"/>
          <w:szCs w:val="28"/>
        </w:rPr>
      </w:pPr>
      <w:r w:rsidRPr="00547523">
        <w:rPr>
          <w:sz w:val="28"/>
          <w:szCs w:val="28"/>
        </w:rPr>
        <w:t>Выгодное местоположение большинства инвестиционных площадок по отношению к жилым массивам и внешним автодорогам обеспечит круглогодичную востребованность проектируемых объектов.</w:t>
      </w:r>
    </w:p>
    <w:p w14:paraId="2578525D" w14:textId="77777777" w:rsidR="00F83DEB" w:rsidRPr="00547523" w:rsidRDefault="00FB2C77" w:rsidP="008F15BD">
      <w:pPr>
        <w:suppressAutoHyphens/>
        <w:ind w:firstLine="709"/>
        <w:jc w:val="both"/>
        <w:rPr>
          <w:sz w:val="28"/>
          <w:szCs w:val="28"/>
          <w:lang w:eastAsia="ar-SA"/>
        </w:rPr>
      </w:pPr>
      <w:r w:rsidRPr="00547523">
        <w:rPr>
          <w:sz w:val="28"/>
          <w:szCs w:val="28"/>
          <w:lang w:eastAsia="ar-SA"/>
        </w:rPr>
        <w:t xml:space="preserve">Для достижения целей стратегии и решения поставленных задач необходимо привлечение частных инвесторов, способных профессионально спроектировать и реализовать приоритетные для района инвестиционные проекты, а также обеспечить участие района в краевых и федеральных программах. Инвесторами могут быть компании, у которых уже есть успешный опыт реализации подобных инвестиционных проектов и которые являются финансово устойчивыми, имеют команду квалифицированных специалистов, а также выражают желание  сотрудничать с органами исполнительной власти и другими контролирующими и надзорными органами муниципального образования </w:t>
      </w:r>
      <w:r w:rsidR="00B66C74" w:rsidRPr="00547523">
        <w:rPr>
          <w:sz w:val="28"/>
          <w:szCs w:val="28"/>
          <w:lang w:eastAsia="ar-SA"/>
        </w:rPr>
        <w:t>Крыловский</w:t>
      </w:r>
      <w:r w:rsidRPr="00547523">
        <w:rPr>
          <w:sz w:val="28"/>
          <w:szCs w:val="28"/>
          <w:lang w:eastAsia="ar-SA"/>
        </w:rPr>
        <w:t xml:space="preserve"> район.</w:t>
      </w:r>
    </w:p>
    <w:p w14:paraId="13FC7AAD" w14:textId="77777777" w:rsidR="00913DED" w:rsidRPr="00547523" w:rsidRDefault="00913DED" w:rsidP="008F15BD">
      <w:pPr>
        <w:tabs>
          <w:tab w:val="left" w:pos="9781"/>
        </w:tabs>
        <w:suppressAutoHyphens/>
        <w:ind w:firstLine="680"/>
        <w:jc w:val="both"/>
        <w:rPr>
          <w:sz w:val="28"/>
          <w:szCs w:val="28"/>
          <w:lang w:eastAsia="ar-SA"/>
        </w:rPr>
      </w:pPr>
      <w:r w:rsidRPr="00547523">
        <w:rPr>
          <w:sz w:val="28"/>
          <w:szCs w:val="28"/>
          <w:lang w:eastAsia="ar-SA"/>
        </w:rPr>
        <w:t>В хуторах Казачий и Ея на территории Крыловского сельского поселения инвестиционных площадок нет.</w:t>
      </w:r>
    </w:p>
    <w:p w14:paraId="57FAFDDC" w14:textId="77777777" w:rsidR="00F46A65" w:rsidRPr="00547523" w:rsidRDefault="00F46A65" w:rsidP="008F15BD">
      <w:pPr>
        <w:suppressAutoHyphens/>
        <w:ind w:firstLine="709"/>
        <w:jc w:val="both"/>
        <w:rPr>
          <w:sz w:val="28"/>
          <w:szCs w:val="28"/>
          <w:lang w:eastAsia="ar-SA"/>
        </w:rPr>
      </w:pPr>
    </w:p>
    <w:p w14:paraId="52E9D7E8" w14:textId="77777777" w:rsidR="00F83DEB" w:rsidRPr="00547523" w:rsidRDefault="00CA01F0" w:rsidP="007B5CF3">
      <w:pPr>
        <w:jc w:val="center"/>
        <w:outlineLvl w:val="0"/>
        <w:rPr>
          <w:b/>
          <w:sz w:val="28"/>
          <w:szCs w:val="28"/>
        </w:rPr>
      </w:pPr>
      <w:bookmarkStart w:id="129" w:name="_Toc216251301"/>
      <w:r>
        <w:rPr>
          <w:b/>
          <w:sz w:val="28"/>
          <w:szCs w:val="28"/>
        </w:rPr>
        <w:t>2.7</w:t>
      </w:r>
      <w:r w:rsidR="00F83DEB" w:rsidRPr="00547523">
        <w:rPr>
          <w:b/>
          <w:sz w:val="28"/>
          <w:szCs w:val="28"/>
        </w:rPr>
        <w:t xml:space="preserve">. </w:t>
      </w:r>
      <w:r w:rsidR="00F83DEB" w:rsidRPr="00547523">
        <w:rPr>
          <w:b/>
          <w:sz w:val="28"/>
          <w:szCs w:val="28"/>
          <w:lang w:eastAsia="ar-SA"/>
        </w:rPr>
        <w:t>Развитие системы расселения</w:t>
      </w:r>
      <w:bookmarkEnd w:id="129"/>
    </w:p>
    <w:p w14:paraId="700CCA34" w14:textId="77777777" w:rsidR="00F83DEB" w:rsidRPr="00547523" w:rsidRDefault="00F83DEB" w:rsidP="008F15BD">
      <w:pPr>
        <w:jc w:val="center"/>
        <w:rPr>
          <w:sz w:val="28"/>
          <w:szCs w:val="28"/>
        </w:rPr>
      </w:pPr>
    </w:p>
    <w:p w14:paraId="35B60E73" w14:textId="77777777" w:rsidR="00F83DEB" w:rsidRPr="00547523" w:rsidRDefault="00F83DEB" w:rsidP="008F15BD">
      <w:pPr>
        <w:ind w:firstLine="709"/>
        <w:jc w:val="both"/>
        <w:rPr>
          <w:sz w:val="28"/>
          <w:szCs w:val="28"/>
        </w:rPr>
      </w:pPr>
      <w:r w:rsidRPr="00547523">
        <w:rPr>
          <w:sz w:val="28"/>
        </w:rPr>
        <w:t xml:space="preserve">Сложившаяся планировочная структура </w:t>
      </w:r>
      <w:r w:rsidR="00CF0069" w:rsidRPr="00547523">
        <w:rPr>
          <w:sz w:val="28"/>
        </w:rPr>
        <w:t>Крыловского</w:t>
      </w:r>
      <w:r w:rsidRPr="00547523">
        <w:rPr>
          <w:sz w:val="28"/>
        </w:rPr>
        <w:t xml:space="preserve"> сельского поселения представляет собой </w:t>
      </w:r>
      <w:r w:rsidR="00A218CB" w:rsidRPr="00547523">
        <w:rPr>
          <w:sz w:val="28"/>
        </w:rPr>
        <w:t>три</w:t>
      </w:r>
      <w:r w:rsidRPr="00547523">
        <w:rPr>
          <w:sz w:val="28"/>
        </w:rPr>
        <w:t xml:space="preserve"> населенных пункт</w:t>
      </w:r>
      <w:r w:rsidR="00A218CB" w:rsidRPr="00547523">
        <w:rPr>
          <w:sz w:val="28"/>
        </w:rPr>
        <w:t>а</w:t>
      </w:r>
      <w:r w:rsidRPr="00547523">
        <w:rPr>
          <w:sz w:val="28"/>
        </w:rPr>
        <w:t xml:space="preserve"> – </w:t>
      </w:r>
      <w:r w:rsidR="00CF0069" w:rsidRPr="00547523">
        <w:rPr>
          <w:sz w:val="28"/>
        </w:rPr>
        <w:t>станица</w:t>
      </w:r>
      <w:r w:rsidRPr="00547523">
        <w:rPr>
          <w:sz w:val="28"/>
        </w:rPr>
        <w:t xml:space="preserve"> </w:t>
      </w:r>
      <w:r w:rsidR="00CF0069" w:rsidRPr="00547523">
        <w:rPr>
          <w:sz w:val="28"/>
        </w:rPr>
        <w:t>Крыловская</w:t>
      </w:r>
      <w:r w:rsidR="00A218CB" w:rsidRPr="00547523">
        <w:rPr>
          <w:sz w:val="28"/>
        </w:rPr>
        <w:t>,</w:t>
      </w:r>
      <w:r w:rsidR="00CA01F0">
        <w:rPr>
          <w:sz w:val="28"/>
        </w:rPr>
        <w:t xml:space="preserve"> </w:t>
      </w:r>
      <w:r w:rsidR="00CF0069" w:rsidRPr="00547523">
        <w:rPr>
          <w:sz w:val="28"/>
        </w:rPr>
        <w:t>хутор</w:t>
      </w:r>
      <w:r w:rsidR="00A218CB" w:rsidRPr="00547523">
        <w:rPr>
          <w:sz w:val="28"/>
        </w:rPr>
        <w:t>а</w:t>
      </w:r>
      <w:r w:rsidRPr="00547523">
        <w:rPr>
          <w:sz w:val="28"/>
        </w:rPr>
        <w:t xml:space="preserve"> </w:t>
      </w:r>
      <w:r w:rsidR="00CF0069" w:rsidRPr="00547523">
        <w:rPr>
          <w:sz w:val="28"/>
        </w:rPr>
        <w:t>Казачий</w:t>
      </w:r>
      <w:r w:rsidR="00A218CB" w:rsidRPr="00547523">
        <w:rPr>
          <w:sz w:val="28"/>
        </w:rPr>
        <w:t xml:space="preserve"> и</w:t>
      </w:r>
      <w:r w:rsidR="00CF0069" w:rsidRPr="00547523">
        <w:rPr>
          <w:sz w:val="28"/>
        </w:rPr>
        <w:t xml:space="preserve"> Ея.</w:t>
      </w:r>
      <w:r w:rsidRPr="00547523">
        <w:rPr>
          <w:sz w:val="28"/>
        </w:rPr>
        <w:t xml:space="preserve"> </w:t>
      </w:r>
    </w:p>
    <w:p w14:paraId="24551870" w14:textId="77777777" w:rsidR="00F83DEB" w:rsidRPr="00547523" w:rsidRDefault="00F83DEB" w:rsidP="008F15BD">
      <w:pPr>
        <w:ind w:firstLine="709"/>
        <w:jc w:val="both"/>
        <w:rPr>
          <w:sz w:val="28"/>
          <w:szCs w:val="28"/>
        </w:rPr>
      </w:pPr>
      <w:r w:rsidRPr="00547523">
        <w:rPr>
          <w:sz w:val="28"/>
          <w:szCs w:val="28"/>
        </w:rPr>
        <w:t>Основными природными ресурсами поселения являются сельскохозяйственные угодья.</w:t>
      </w:r>
    </w:p>
    <w:p w14:paraId="6F973F2D" w14:textId="77777777" w:rsidR="00F83DEB" w:rsidRPr="00547523" w:rsidRDefault="00F83DEB" w:rsidP="008F15BD">
      <w:pPr>
        <w:ind w:firstLine="709"/>
        <w:jc w:val="both"/>
        <w:rPr>
          <w:sz w:val="28"/>
          <w:szCs w:val="28"/>
        </w:rPr>
      </w:pPr>
      <w:r w:rsidRPr="00547523">
        <w:rPr>
          <w:sz w:val="28"/>
          <w:szCs w:val="28"/>
        </w:rPr>
        <w:t xml:space="preserve">На территории </w:t>
      </w:r>
      <w:r w:rsidR="00A218CB" w:rsidRPr="00547523">
        <w:rPr>
          <w:sz w:val="28"/>
          <w:szCs w:val="28"/>
        </w:rPr>
        <w:t>Крыловского</w:t>
      </w:r>
      <w:r w:rsidRPr="00547523">
        <w:rPr>
          <w:sz w:val="28"/>
          <w:szCs w:val="28"/>
        </w:rPr>
        <w:t xml:space="preserve"> сельского </w:t>
      </w:r>
      <w:r w:rsidR="00A218CB" w:rsidRPr="00547523">
        <w:rPr>
          <w:sz w:val="28"/>
          <w:szCs w:val="28"/>
        </w:rPr>
        <w:t>поселения зарегистрированы</w:t>
      </w:r>
      <w:r w:rsidRPr="00547523">
        <w:rPr>
          <w:sz w:val="28"/>
          <w:szCs w:val="28"/>
        </w:rPr>
        <w:t xml:space="preserve"> предприяти</w:t>
      </w:r>
      <w:r w:rsidR="00A218CB" w:rsidRPr="00547523">
        <w:rPr>
          <w:sz w:val="28"/>
          <w:szCs w:val="28"/>
        </w:rPr>
        <w:t>я</w:t>
      </w:r>
      <w:r w:rsidRPr="00547523">
        <w:rPr>
          <w:sz w:val="28"/>
          <w:szCs w:val="28"/>
        </w:rPr>
        <w:t>, которые занимаются производством сельскохозяйственной продукции.</w:t>
      </w:r>
    </w:p>
    <w:p w14:paraId="185F8DEC" w14:textId="77777777" w:rsidR="00F83DEB" w:rsidRPr="00547523" w:rsidRDefault="00F83DEB" w:rsidP="008F15BD">
      <w:pPr>
        <w:ind w:firstLine="709"/>
        <w:jc w:val="both"/>
        <w:rPr>
          <w:sz w:val="28"/>
        </w:rPr>
      </w:pPr>
      <w:r w:rsidRPr="00547523">
        <w:rPr>
          <w:sz w:val="28"/>
        </w:rPr>
        <w:t xml:space="preserve">Разработанная данным проектом планировочная структура основана на принципах развития </w:t>
      </w:r>
      <w:r w:rsidR="00A218CB" w:rsidRPr="00547523">
        <w:rPr>
          <w:sz w:val="28"/>
        </w:rPr>
        <w:t xml:space="preserve">Крыловского </w:t>
      </w:r>
      <w:r w:rsidRPr="00547523">
        <w:rPr>
          <w:sz w:val="28"/>
        </w:rPr>
        <w:t xml:space="preserve"> сельского поселения:</w:t>
      </w:r>
    </w:p>
    <w:p w14:paraId="24D451DB" w14:textId="77777777" w:rsidR="00F83DEB" w:rsidRPr="00547523" w:rsidRDefault="00F83DEB" w:rsidP="007F4A2E">
      <w:pPr>
        <w:numPr>
          <w:ilvl w:val="0"/>
          <w:numId w:val="3"/>
        </w:numPr>
        <w:ind w:left="0" w:firstLine="709"/>
        <w:jc w:val="both"/>
        <w:rPr>
          <w:sz w:val="28"/>
          <w:szCs w:val="28"/>
        </w:rPr>
      </w:pPr>
      <w:r w:rsidRPr="00547523">
        <w:rPr>
          <w:sz w:val="28"/>
          <w:szCs w:val="28"/>
        </w:rPr>
        <w:t>выработка рациональных решений по планировочной организации, функциональному зонированию территории и созданию условий для проведения градостроительного зонирования, соответствующего максимальному раскрытию социально-экономического потенциала поселения с учетом развития инженерной и транспортной инфраструктуры;</w:t>
      </w:r>
    </w:p>
    <w:p w14:paraId="0054FE1A" w14:textId="77777777" w:rsidR="00F83DEB" w:rsidRPr="00547523" w:rsidRDefault="00F83DEB" w:rsidP="007F4A2E">
      <w:pPr>
        <w:numPr>
          <w:ilvl w:val="0"/>
          <w:numId w:val="3"/>
        </w:numPr>
        <w:ind w:left="0" w:firstLine="709"/>
        <w:jc w:val="both"/>
        <w:rPr>
          <w:sz w:val="28"/>
          <w:szCs w:val="28"/>
        </w:rPr>
      </w:pPr>
      <w:r w:rsidRPr="00547523">
        <w:rPr>
          <w:sz w:val="28"/>
          <w:szCs w:val="28"/>
        </w:rPr>
        <w:t xml:space="preserve"> определение необходимых исходных условий развития, прежде всего за счет увеличения площади земель, занимаемых главными конкурентоспособными видами использования;</w:t>
      </w:r>
    </w:p>
    <w:p w14:paraId="57A4E01E" w14:textId="77777777" w:rsidR="00F83DEB" w:rsidRPr="00547523" w:rsidRDefault="00F83DEB" w:rsidP="007F4A2E">
      <w:pPr>
        <w:numPr>
          <w:ilvl w:val="0"/>
          <w:numId w:val="3"/>
        </w:numPr>
        <w:ind w:left="0" w:firstLine="709"/>
        <w:jc w:val="both"/>
        <w:rPr>
          <w:b/>
          <w:sz w:val="28"/>
        </w:rPr>
      </w:pPr>
      <w:r w:rsidRPr="00547523">
        <w:rPr>
          <w:sz w:val="28"/>
          <w:szCs w:val="28"/>
        </w:rPr>
        <w:t>разработка оптимальной функционально-планировочной структуры поселка, создающей предпосылки для гармоничного и устойчивого развития территории.</w:t>
      </w:r>
    </w:p>
    <w:p w14:paraId="6B36D356" w14:textId="77777777" w:rsidR="00C7732D" w:rsidRPr="00547523" w:rsidRDefault="00C7732D" w:rsidP="008F15BD">
      <w:pPr>
        <w:rPr>
          <w:b/>
          <w:sz w:val="28"/>
          <w:szCs w:val="28"/>
        </w:rPr>
      </w:pPr>
    </w:p>
    <w:p w14:paraId="31567CCF" w14:textId="77777777" w:rsidR="00CA01F0" w:rsidRPr="00CA01F0" w:rsidRDefault="00CA01F0" w:rsidP="00CA01F0">
      <w:pPr>
        <w:keepNext/>
        <w:pageBreakBefore/>
        <w:spacing w:before="240" w:after="60"/>
        <w:jc w:val="center"/>
        <w:outlineLvl w:val="0"/>
        <w:rPr>
          <w:b/>
          <w:bCs/>
          <w:kern w:val="32"/>
          <w:sz w:val="32"/>
          <w:szCs w:val="32"/>
        </w:rPr>
      </w:pPr>
      <w:bookmarkStart w:id="130" w:name="_Toc90651107"/>
      <w:bookmarkStart w:id="131" w:name="_Toc216251302"/>
      <w:r w:rsidRPr="00CA01F0">
        <w:rPr>
          <w:b/>
          <w:bCs/>
          <w:kern w:val="32"/>
          <w:sz w:val="32"/>
          <w:szCs w:val="32"/>
        </w:rPr>
        <w:lastRenderedPageBreak/>
        <w:t>Раздел 3. Перечень мероприятий по территориальному планированию</w:t>
      </w:r>
      <w:bookmarkEnd w:id="130"/>
      <w:bookmarkEnd w:id="131"/>
    </w:p>
    <w:p w14:paraId="5DFEE0B2" w14:textId="77777777" w:rsidR="002574B0" w:rsidRPr="00547523" w:rsidRDefault="002574B0" w:rsidP="008F15BD">
      <w:pPr>
        <w:rPr>
          <w:b/>
          <w:sz w:val="28"/>
          <w:szCs w:val="28"/>
        </w:rPr>
      </w:pPr>
    </w:p>
    <w:p w14:paraId="15FF0228" w14:textId="77777777" w:rsidR="00182E40" w:rsidRPr="00547523" w:rsidRDefault="00CA01F0" w:rsidP="00B0691F">
      <w:pPr>
        <w:jc w:val="center"/>
        <w:outlineLvl w:val="0"/>
        <w:rPr>
          <w:b/>
          <w:sz w:val="28"/>
        </w:rPr>
      </w:pPr>
      <w:bookmarkStart w:id="132" w:name="_Toc216251303"/>
      <w:r>
        <w:rPr>
          <w:b/>
          <w:sz w:val="28"/>
        </w:rPr>
        <w:t>3</w:t>
      </w:r>
      <w:r w:rsidR="00BE41A7" w:rsidRPr="00547523">
        <w:rPr>
          <w:b/>
          <w:sz w:val="28"/>
        </w:rPr>
        <w:t>.1</w:t>
      </w:r>
      <w:r w:rsidR="00610A23" w:rsidRPr="00547523">
        <w:rPr>
          <w:b/>
          <w:sz w:val="28"/>
        </w:rPr>
        <w:t>.</w:t>
      </w:r>
      <w:r w:rsidR="00A77B09" w:rsidRPr="00547523">
        <w:rPr>
          <w:b/>
          <w:sz w:val="28"/>
        </w:rPr>
        <w:t xml:space="preserve"> </w:t>
      </w:r>
      <w:r w:rsidR="00182E40" w:rsidRPr="00547523">
        <w:rPr>
          <w:b/>
          <w:sz w:val="28"/>
        </w:rPr>
        <w:t>Проектируемая территориально-планировочная организация</w:t>
      </w:r>
      <w:bookmarkStart w:id="133" w:name="_Toc15063927"/>
      <w:r w:rsidR="00B0691F">
        <w:rPr>
          <w:b/>
          <w:sz w:val="28"/>
        </w:rPr>
        <w:t xml:space="preserve"> </w:t>
      </w:r>
      <w:r w:rsidR="00F802D6" w:rsidRPr="00547523">
        <w:rPr>
          <w:b/>
          <w:sz w:val="28"/>
        </w:rPr>
        <w:t>Крыловского сельского поселения</w:t>
      </w:r>
      <w:bookmarkEnd w:id="132"/>
      <w:bookmarkEnd w:id="133"/>
    </w:p>
    <w:p w14:paraId="730264D0" w14:textId="77777777" w:rsidR="00F802D6" w:rsidRPr="00547523" w:rsidRDefault="00F802D6" w:rsidP="008F15BD">
      <w:pPr>
        <w:ind w:firstLine="709"/>
        <w:jc w:val="center"/>
        <w:rPr>
          <w:b/>
          <w:sz w:val="28"/>
        </w:rPr>
      </w:pPr>
    </w:p>
    <w:p w14:paraId="3DE266D0" w14:textId="77777777" w:rsidR="00AE614E" w:rsidRPr="00547523" w:rsidRDefault="00AE614E" w:rsidP="008F15BD">
      <w:pPr>
        <w:ind w:firstLine="709"/>
        <w:jc w:val="both"/>
        <w:rPr>
          <w:sz w:val="28"/>
          <w:szCs w:val="28"/>
        </w:rPr>
      </w:pPr>
      <w:r w:rsidRPr="00547523">
        <w:rPr>
          <w:sz w:val="28"/>
          <w:szCs w:val="28"/>
        </w:rPr>
        <w:t xml:space="preserve">В основу планировочного решения генерального плана </w:t>
      </w:r>
      <w:r w:rsidR="00F802D6" w:rsidRPr="00547523">
        <w:rPr>
          <w:sz w:val="28"/>
          <w:szCs w:val="28"/>
        </w:rPr>
        <w:t xml:space="preserve">Крыловского </w:t>
      </w:r>
      <w:r w:rsidRPr="00547523">
        <w:rPr>
          <w:sz w:val="28"/>
          <w:szCs w:val="28"/>
        </w:rPr>
        <w:t>сельского поселения положена идея создания современного благоустроенного населенного пункта на основе анализа существующего положения с сохранением и усовершенствованием планировочной структуры населенного пункта, с учетом сложившихся транспортных связей, природно-ландшафтного окружения.</w:t>
      </w:r>
    </w:p>
    <w:p w14:paraId="318F1F17" w14:textId="77777777" w:rsidR="00AE614E" w:rsidRPr="00547523" w:rsidRDefault="00AE614E" w:rsidP="008F15BD">
      <w:pPr>
        <w:ind w:firstLine="709"/>
        <w:jc w:val="both"/>
        <w:rPr>
          <w:sz w:val="28"/>
          <w:szCs w:val="28"/>
        </w:rPr>
      </w:pPr>
      <w:r w:rsidRPr="00547523">
        <w:rPr>
          <w:sz w:val="28"/>
          <w:szCs w:val="28"/>
        </w:rPr>
        <w:t>Генеральный план предусматривает дальнейшее развитие существующей территориально-планировочной структуры в увязке со вновь осваиваемыми территориями, комплексное решение экологических и градостроительных задач, развитие системы внешнего транспорта.</w:t>
      </w:r>
    </w:p>
    <w:p w14:paraId="5AA893EA" w14:textId="77777777" w:rsidR="00AE614E" w:rsidRPr="00547523" w:rsidRDefault="00AE614E" w:rsidP="008F15BD">
      <w:pPr>
        <w:tabs>
          <w:tab w:val="left" w:pos="720"/>
        </w:tabs>
        <w:ind w:firstLine="709"/>
        <w:jc w:val="both"/>
        <w:rPr>
          <w:sz w:val="28"/>
          <w:szCs w:val="28"/>
        </w:rPr>
      </w:pPr>
      <w:r w:rsidRPr="00547523">
        <w:rPr>
          <w:sz w:val="28"/>
          <w:szCs w:val="28"/>
        </w:rPr>
        <w:t>Основными градостроительными мероприятиями при проектировании являются:</w:t>
      </w:r>
    </w:p>
    <w:p w14:paraId="103F5AB1" w14:textId="77777777" w:rsidR="00AE614E" w:rsidRPr="00547523" w:rsidRDefault="00AE614E" w:rsidP="008F15BD">
      <w:pPr>
        <w:tabs>
          <w:tab w:val="left" w:pos="720"/>
        </w:tabs>
        <w:ind w:firstLine="709"/>
        <w:jc w:val="both"/>
        <w:rPr>
          <w:sz w:val="28"/>
          <w:szCs w:val="28"/>
        </w:rPr>
      </w:pPr>
      <w:r w:rsidRPr="00547523">
        <w:rPr>
          <w:sz w:val="28"/>
          <w:szCs w:val="28"/>
        </w:rPr>
        <w:t xml:space="preserve">- </w:t>
      </w:r>
      <w:r w:rsidR="00F802D6" w:rsidRPr="00547523">
        <w:rPr>
          <w:sz w:val="28"/>
          <w:szCs w:val="28"/>
        </w:rPr>
        <w:t xml:space="preserve">  </w:t>
      </w:r>
      <w:r w:rsidRPr="00547523">
        <w:rPr>
          <w:sz w:val="28"/>
          <w:szCs w:val="28"/>
        </w:rPr>
        <w:t>совершенствование функционального зонирования;</w:t>
      </w:r>
    </w:p>
    <w:p w14:paraId="6986F43E" w14:textId="77777777" w:rsidR="00AE614E" w:rsidRPr="00547523" w:rsidRDefault="00F802D6" w:rsidP="008F15BD">
      <w:pPr>
        <w:tabs>
          <w:tab w:val="left" w:pos="720"/>
        </w:tabs>
        <w:ind w:firstLine="709"/>
        <w:jc w:val="both"/>
        <w:rPr>
          <w:sz w:val="28"/>
          <w:szCs w:val="28"/>
        </w:rPr>
      </w:pPr>
      <w:r w:rsidRPr="00547523">
        <w:rPr>
          <w:sz w:val="28"/>
          <w:szCs w:val="28"/>
        </w:rPr>
        <w:t xml:space="preserve">- </w:t>
      </w:r>
      <w:r w:rsidR="00AE614E" w:rsidRPr="00547523">
        <w:rPr>
          <w:sz w:val="28"/>
          <w:szCs w:val="28"/>
        </w:rPr>
        <w:t>завершение формирования существующего общественного центра, создание  подцентров обслуживания на проектируемых территориях;</w:t>
      </w:r>
    </w:p>
    <w:p w14:paraId="7954D459" w14:textId="77777777" w:rsidR="00AE614E" w:rsidRPr="00547523" w:rsidRDefault="00AE614E" w:rsidP="008F15BD">
      <w:pPr>
        <w:tabs>
          <w:tab w:val="left" w:pos="720"/>
        </w:tabs>
        <w:ind w:firstLine="709"/>
        <w:jc w:val="both"/>
        <w:rPr>
          <w:sz w:val="28"/>
          <w:szCs w:val="28"/>
        </w:rPr>
      </w:pPr>
      <w:r w:rsidRPr="00547523">
        <w:rPr>
          <w:sz w:val="28"/>
          <w:szCs w:val="28"/>
        </w:rPr>
        <w:t xml:space="preserve">- </w:t>
      </w:r>
      <w:r w:rsidR="00F802D6" w:rsidRPr="00547523">
        <w:rPr>
          <w:sz w:val="28"/>
          <w:szCs w:val="28"/>
        </w:rPr>
        <w:t xml:space="preserve"> </w:t>
      </w:r>
      <w:r w:rsidRPr="00547523">
        <w:rPr>
          <w:sz w:val="28"/>
          <w:szCs w:val="28"/>
        </w:rPr>
        <w:t>новое жилищное строительство с расселением более высокой плотностью застройки вокруг зон центров обслуживания;</w:t>
      </w:r>
    </w:p>
    <w:p w14:paraId="466354C4" w14:textId="77777777" w:rsidR="00AE614E" w:rsidRPr="00547523" w:rsidRDefault="00AE614E" w:rsidP="008F15BD">
      <w:pPr>
        <w:tabs>
          <w:tab w:val="left" w:pos="720"/>
        </w:tabs>
        <w:ind w:firstLine="709"/>
        <w:jc w:val="both"/>
        <w:rPr>
          <w:sz w:val="28"/>
          <w:szCs w:val="28"/>
        </w:rPr>
      </w:pPr>
      <w:r w:rsidRPr="00547523">
        <w:rPr>
          <w:sz w:val="28"/>
          <w:szCs w:val="28"/>
        </w:rPr>
        <w:t>- проектирование многофункциональной системы зеленых насаждений поселка.</w:t>
      </w:r>
    </w:p>
    <w:p w14:paraId="6BB7B58C" w14:textId="77777777" w:rsidR="00AE614E" w:rsidRPr="00547523" w:rsidRDefault="00AE614E" w:rsidP="008F15BD">
      <w:pPr>
        <w:tabs>
          <w:tab w:val="left" w:pos="720"/>
        </w:tabs>
        <w:ind w:firstLine="709"/>
        <w:jc w:val="both"/>
        <w:rPr>
          <w:sz w:val="28"/>
          <w:szCs w:val="28"/>
        </w:rPr>
      </w:pPr>
      <w:r w:rsidRPr="00547523">
        <w:rPr>
          <w:sz w:val="28"/>
          <w:szCs w:val="28"/>
        </w:rPr>
        <w:t>- совершенствование транспортной инфраструктуры, создание системы примыканий к категорированным дорогам внешней зоны;</w:t>
      </w:r>
    </w:p>
    <w:p w14:paraId="01BCAD9B" w14:textId="77777777" w:rsidR="00AE614E" w:rsidRPr="00547523" w:rsidRDefault="00AE614E" w:rsidP="008F15BD">
      <w:pPr>
        <w:tabs>
          <w:tab w:val="left" w:pos="720"/>
        </w:tabs>
        <w:ind w:firstLine="709"/>
        <w:jc w:val="both"/>
        <w:rPr>
          <w:sz w:val="28"/>
          <w:szCs w:val="28"/>
        </w:rPr>
      </w:pPr>
      <w:r w:rsidRPr="00547523">
        <w:rPr>
          <w:sz w:val="28"/>
          <w:szCs w:val="28"/>
        </w:rPr>
        <w:t>- создание развитых многофункциональных компактно расположенных производственных зон поселка;</w:t>
      </w:r>
    </w:p>
    <w:p w14:paraId="3E5CBC98" w14:textId="77777777" w:rsidR="00AE614E" w:rsidRPr="00547523" w:rsidRDefault="00AE614E" w:rsidP="008F15BD">
      <w:pPr>
        <w:tabs>
          <w:tab w:val="left" w:pos="720"/>
        </w:tabs>
        <w:ind w:firstLine="709"/>
        <w:jc w:val="both"/>
        <w:rPr>
          <w:sz w:val="28"/>
          <w:szCs w:val="28"/>
        </w:rPr>
      </w:pPr>
      <w:r w:rsidRPr="00547523">
        <w:rPr>
          <w:sz w:val="28"/>
          <w:szCs w:val="28"/>
        </w:rPr>
        <w:t>Совершенствование функционального зонирования предполагает упорядочение  размещения объектов различного функционального назначения:</w:t>
      </w:r>
    </w:p>
    <w:p w14:paraId="06BBF049" w14:textId="77777777" w:rsidR="00AE614E" w:rsidRPr="00547523" w:rsidRDefault="00AE614E" w:rsidP="008F15BD">
      <w:pPr>
        <w:tabs>
          <w:tab w:val="left" w:pos="720"/>
        </w:tabs>
        <w:ind w:firstLine="709"/>
        <w:jc w:val="both"/>
        <w:rPr>
          <w:sz w:val="28"/>
          <w:szCs w:val="28"/>
        </w:rPr>
      </w:pPr>
      <w:r w:rsidRPr="00547523">
        <w:rPr>
          <w:sz w:val="28"/>
          <w:szCs w:val="28"/>
        </w:rPr>
        <w:t>- вынос из санитарно-защитных зон жилого фонда по программе Краснодарского края «Жилище», предусматриваемый на расчетный срок;</w:t>
      </w:r>
    </w:p>
    <w:p w14:paraId="72FDDB8F" w14:textId="77777777" w:rsidR="00AE614E" w:rsidRPr="00547523" w:rsidRDefault="00AE614E" w:rsidP="008F15BD">
      <w:pPr>
        <w:tabs>
          <w:tab w:val="left" w:pos="720"/>
        </w:tabs>
        <w:ind w:firstLine="709"/>
        <w:jc w:val="both"/>
        <w:rPr>
          <w:sz w:val="28"/>
          <w:szCs w:val="28"/>
        </w:rPr>
      </w:pPr>
      <w:r w:rsidRPr="00547523">
        <w:rPr>
          <w:sz w:val="28"/>
          <w:szCs w:val="28"/>
        </w:rPr>
        <w:t xml:space="preserve">Завершение формирования общественного центра заключается в развитии существующих объектов обслуживания, их реконструкции и модернизации, реконструкции и благоустройстве парков и зоны отдыха. </w:t>
      </w:r>
    </w:p>
    <w:p w14:paraId="0FDD0240" w14:textId="77777777" w:rsidR="00AE614E" w:rsidRPr="00547523" w:rsidRDefault="00AE614E" w:rsidP="008F15BD">
      <w:pPr>
        <w:tabs>
          <w:tab w:val="left" w:pos="615"/>
        </w:tabs>
        <w:ind w:firstLine="709"/>
        <w:jc w:val="both"/>
        <w:rPr>
          <w:sz w:val="28"/>
          <w:szCs w:val="28"/>
        </w:rPr>
      </w:pPr>
      <w:r w:rsidRPr="00547523">
        <w:rPr>
          <w:sz w:val="28"/>
          <w:szCs w:val="28"/>
        </w:rPr>
        <w:t xml:space="preserve">Проектом предусмотрено максимальное сохранение существующего капитального жилищного фонда, его реконструкция и благоустройство согласно действующим нормам и современным требованиям при полном оснащении инженерным оборудованием. </w:t>
      </w:r>
    </w:p>
    <w:p w14:paraId="2CAC0A1F" w14:textId="77777777" w:rsidR="00AE614E" w:rsidRPr="00547523" w:rsidRDefault="00AE614E" w:rsidP="008F15BD">
      <w:pPr>
        <w:tabs>
          <w:tab w:val="left" w:pos="720"/>
        </w:tabs>
        <w:ind w:firstLine="709"/>
        <w:jc w:val="both"/>
        <w:rPr>
          <w:sz w:val="28"/>
          <w:szCs w:val="28"/>
        </w:rPr>
      </w:pPr>
      <w:r w:rsidRPr="00547523">
        <w:rPr>
          <w:sz w:val="28"/>
          <w:szCs w:val="28"/>
        </w:rPr>
        <w:t>На расчетный срок проектом предусматривается создание в восточной  и юго-восточной частях поселка</w:t>
      </w:r>
      <w:r w:rsidR="00E734D2" w:rsidRPr="00547523">
        <w:rPr>
          <w:sz w:val="28"/>
          <w:szCs w:val="28"/>
        </w:rPr>
        <w:t xml:space="preserve"> жилых районов с сетью</w:t>
      </w:r>
      <w:r w:rsidRPr="00547523">
        <w:rPr>
          <w:sz w:val="28"/>
          <w:szCs w:val="28"/>
        </w:rPr>
        <w:t xml:space="preserve"> объектов обслуживания, имеющих удобные связи с общественным центром поселка.</w:t>
      </w:r>
    </w:p>
    <w:p w14:paraId="5F0D1BEE" w14:textId="77777777" w:rsidR="00AE614E" w:rsidRPr="00547523" w:rsidRDefault="00AE614E" w:rsidP="008F15BD">
      <w:pPr>
        <w:tabs>
          <w:tab w:val="left" w:pos="720"/>
        </w:tabs>
        <w:ind w:firstLine="709"/>
        <w:jc w:val="both"/>
        <w:rPr>
          <w:sz w:val="28"/>
          <w:szCs w:val="28"/>
        </w:rPr>
      </w:pPr>
      <w:r w:rsidRPr="00547523">
        <w:rPr>
          <w:sz w:val="28"/>
          <w:szCs w:val="28"/>
        </w:rPr>
        <w:lastRenderedPageBreak/>
        <w:t>Планировочное решение новых жилых районов подчинено направлениям существующих и проектируемых планировочных ограничений: это проектируемый автомобильный обход в восточной части поселка, а так же существующие кладбище и проектируемое кладбище и санитарно-защитные зоны от них. Направление основных жилых улиц в жилой застройке и проектируемых дорог – север-юг, запад-восток. Территориально-планировочная организация в проектных границах предусматривает деление территории на районы первоочередной, расчетного срока строительства и резервной</w:t>
      </w:r>
      <w:r w:rsidR="00DF29C0" w:rsidRPr="00547523">
        <w:rPr>
          <w:sz w:val="28"/>
          <w:szCs w:val="28"/>
        </w:rPr>
        <w:t xml:space="preserve">                        </w:t>
      </w:r>
      <w:r w:rsidRPr="00547523">
        <w:rPr>
          <w:sz w:val="28"/>
          <w:szCs w:val="28"/>
        </w:rPr>
        <w:t xml:space="preserve"> (за расчетным сроком) застройки: </w:t>
      </w:r>
    </w:p>
    <w:p w14:paraId="14F55D0B" w14:textId="77777777" w:rsidR="00AE614E" w:rsidRPr="00547523" w:rsidRDefault="00AE614E" w:rsidP="007F4A2E">
      <w:pPr>
        <w:numPr>
          <w:ilvl w:val="0"/>
          <w:numId w:val="2"/>
        </w:numPr>
        <w:tabs>
          <w:tab w:val="left" w:pos="720"/>
        </w:tabs>
        <w:ind w:left="0" w:firstLine="709"/>
        <w:jc w:val="both"/>
        <w:rPr>
          <w:sz w:val="28"/>
          <w:szCs w:val="28"/>
        </w:rPr>
      </w:pPr>
      <w:r w:rsidRPr="00547523">
        <w:rPr>
          <w:sz w:val="28"/>
          <w:szCs w:val="28"/>
        </w:rPr>
        <w:t>объекты первоочередного строительства дополняют существующие кварталы и находятся в непосредственной близости к общественному центру поселка;</w:t>
      </w:r>
    </w:p>
    <w:p w14:paraId="23FF31D6" w14:textId="77777777" w:rsidR="00AE614E" w:rsidRPr="00547523" w:rsidRDefault="00AE614E" w:rsidP="007F4A2E">
      <w:pPr>
        <w:numPr>
          <w:ilvl w:val="0"/>
          <w:numId w:val="2"/>
        </w:numPr>
        <w:tabs>
          <w:tab w:val="left" w:pos="720"/>
        </w:tabs>
        <w:ind w:left="0" w:firstLine="709"/>
        <w:jc w:val="both"/>
        <w:rPr>
          <w:sz w:val="28"/>
          <w:szCs w:val="28"/>
        </w:rPr>
      </w:pPr>
      <w:r w:rsidRPr="00547523">
        <w:rPr>
          <w:sz w:val="28"/>
          <w:szCs w:val="28"/>
        </w:rPr>
        <w:t xml:space="preserve"> на расчетный срок –  в восточной и юго-восточной части поселка;</w:t>
      </w:r>
    </w:p>
    <w:p w14:paraId="1027931F" w14:textId="77777777" w:rsidR="00AE614E" w:rsidRPr="00547523" w:rsidRDefault="00AE614E" w:rsidP="007F4A2E">
      <w:pPr>
        <w:numPr>
          <w:ilvl w:val="0"/>
          <w:numId w:val="2"/>
        </w:numPr>
        <w:tabs>
          <w:tab w:val="left" w:pos="720"/>
        </w:tabs>
        <w:ind w:left="0" w:firstLine="709"/>
        <w:jc w:val="both"/>
        <w:rPr>
          <w:sz w:val="28"/>
          <w:szCs w:val="28"/>
        </w:rPr>
      </w:pPr>
      <w:r w:rsidRPr="00547523">
        <w:rPr>
          <w:sz w:val="28"/>
          <w:szCs w:val="28"/>
        </w:rPr>
        <w:t xml:space="preserve"> резервные территории жилой зоны расположены севернее территорий жилой зоны на расчетный срок (поэтапное освоение территорий), до проектируемого автомобильного обхода.</w:t>
      </w:r>
    </w:p>
    <w:p w14:paraId="5943BE76" w14:textId="77777777" w:rsidR="00AE614E" w:rsidRPr="00547523" w:rsidRDefault="00AE614E" w:rsidP="008F15BD">
      <w:pPr>
        <w:tabs>
          <w:tab w:val="left" w:pos="555"/>
        </w:tabs>
        <w:ind w:firstLine="709"/>
        <w:jc w:val="both"/>
        <w:rPr>
          <w:sz w:val="28"/>
          <w:szCs w:val="28"/>
        </w:rPr>
      </w:pPr>
      <w:r w:rsidRPr="00547523">
        <w:rPr>
          <w:sz w:val="28"/>
          <w:szCs w:val="28"/>
        </w:rPr>
        <w:t xml:space="preserve">Для возможности размещения расчетного количества жителей поселка проектируемая жилая застройка представлена </w:t>
      </w:r>
      <w:r w:rsidR="00E734D2" w:rsidRPr="00547523">
        <w:rPr>
          <w:sz w:val="28"/>
          <w:szCs w:val="28"/>
        </w:rPr>
        <w:t>индивидуальной</w:t>
      </w:r>
      <w:r w:rsidRPr="00547523">
        <w:rPr>
          <w:sz w:val="28"/>
          <w:szCs w:val="28"/>
        </w:rPr>
        <w:t xml:space="preserve"> коттеджной застройкой. Наибольшая плотность проектируемой застройки – на земельных участках в центральной части жилого массива и на территориях вокруг центров обслуживания. Предельные размеры земельных участков для жилищного строительства и личного подсобного хозяйства устанавливаются администрацией поселения.</w:t>
      </w:r>
    </w:p>
    <w:p w14:paraId="16EEA989" w14:textId="2C4CAB7C" w:rsidR="00AE614E" w:rsidRPr="00547523" w:rsidRDefault="00AE614E" w:rsidP="008F15BD">
      <w:pPr>
        <w:tabs>
          <w:tab w:val="left" w:pos="720"/>
        </w:tabs>
        <w:ind w:firstLine="709"/>
        <w:jc w:val="both"/>
        <w:rPr>
          <w:sz w:val="28"/>
          <w:szCs w:val="28"/>
        </w:rPr>
      </w:pPr>
      <w:r w:rsidRPr="00547523">
        <w:rPr>
          <w:sz w:val="28"/>
          <w:szCs w:val="28"/>
        </w:rPr>
        <w:t>Для обеспечения нормативного радиуса обслуживания проектом предусматривается создание двух общественных подцентров жилой зоны, образованных объектами, обеспечивающими  комплекс услуг для современного населенного пункта, соответствующим нормативам необходимым согласно приложению 7 С</w:t>
      </w:r>
      <w:r w:rsidR="00466CA1" w:rsidRPr="00547523">
        <w:rPr>
          <w:sz w:val="28"/>
          <w:szCs w:val="28"/>
        </w:rPr>
        <w:t>н</w:t>
      </w:r>
      <w:r w:rsidRPr="00547523">
        <w:rPr>
          <w:sz w:val="28"/>
          <w:szCs w:val="28"/>
        </w:rPr>
        <w:t xml:space="preserve">иП 2.07.01 – 89* «Градостроительство. Планировка и застройка городских  и сельских поселений». </w:t>
      </w:r>
    </w:p>
    <w:p w14:paraId="5CEA9920" w14:textId="77777777" w:rsidR="00AE614E" w:rsidRPr="00547523" w:rsidRDefault="00AE614E" w:rsidP="008F15BD">
      <w:pPr>
        <w:tabs>
          <w:tab w:val="left" w:pos="705"/>
        </w:tabs>
        <w:ind w:firstLine="709"/>
        <w:jc w:val="both"/>
        <w:rPr>
          <w:sz w:val="28"/>
          <w:szCs w:val="28"/>
        </w:rPr>
      </w:pPr>
      <w:r w:rsidRPr="00547523">
        <w:rPr>
          <w:sz w:val="28"/>
          <w:szCs w:val="28"/>
        </w:rPr>
        <w:t>Структура общественных центров и подцентров дополняется системным размещением отдельно стоящих и встроенно-пристроенных общественных зданий.</w:t>
      </w:r>
    </w:p>
    <w:p w14:paraId="2F014ED9" w14:textId="77777777" w:rsidR="00AE614E" w:rsidRPr="00547523" w:rsidRDefault="00AE614E" w:rsidP="008F15BD">
      <w:pPr>
        <w:tabs>
          <w:tab w:val="left" w:pos="709"/>
        </w:tabs>
        <w:ind w:firstLine="709"/>
        <w:jc w:val="both"/>
        <w:rPr>
          <w:sz w:val="28"/>
          <w:szCs w:val="28"/>
        </w:rPr>
      </w:pPr>
      <w:r w:rsidRPr="00547523">
        <w:rPr>
          <w:sz w:val="28"/>
          <w:szCs w:val="28"/>
        </w:rPr>
        <w:t xml:space="preserve">По улицам бульварного типа предусматривается пешеходная связь между общественными центрами и подцентрами. </w:t>
      </w:r>
    </w:p>
    <w:p w14:paraId="603A95B9" w14:textId="77777777" w:rsidR="00AE614E" w:rsidRPr="00547523" w:rsidRDefault="00AE614E" w:rsidP="008F15BD">
      <w:pPr>
        <w:tabs>
          <w:tab w:val="left" w:pos="645"/>
        </w:tabs>
        <w:ind w:firstLine="709"/>
        <w:jc w:val="both"/>
        <w:rPr>
          <w:sz w:val="28"/>
          <w:szCs w:val="28"/>
        </w:rPr>
      </w:pPr>
      <w:r w:rsidRPr="00547523">
        <w:rPr>
          <w:sz w:val="28"/>
          <w:szCs w:val="28"/>
        </w:rPr>
        <w:t>Кроме того, структура общественных центров и подцентров дополняется формированием общественно-деловой зоны на прилегающих к ним участках жилых кварталов для приоритетного размещения объектов общественного назначения и системы обслуживания с привлечением частного бизнеса.</w:t>
      </w:r>
    </w:p>
    <w:p w14:paraId="428ED191" w14:textId="77777777" w:rsidR="00AE614E" w:rsidRPr="00547523" w:rsidRDefault="00AE614E" w:rsidP="008F15BD">
      <w:pPr>
        <w:ind w:firstLine="709"/>
        <w:jc w:val="both"/>
        <w:rPr>
          <w:sz w:val="28"/>
          <w:szCs w:val="28"/>
        </w:rPr>
      </w:pPr>
      <w:r w:rsidRPr="00547523">
        <w:rPr>
          <w:sz w:val="28"/>
          <w:szCs w:val="28"/>
        </w:rPr>
        <w:t xml:space="preserve">Проектом определено размещение производственной зоны поселка </w:t>
      </w:r>
      <w:r w:rsidR="00C16BDB" w:rsidRPr="00547523">
        <w:rPr>
          <w:sz w:val="28"/>
          <w:szCs w:val="28"/>
        </w:rPr>
        <w:t>Крыл</w:t>
      </w:r>
      <w:r w:rsidRPr="00547523">
        <w:rPr>
          <w:sz w:val="28"/>
          <w:szCs w:val="28"/>
        </w:rPr>
        <w:t>овского в юго-западной части поселка на базе сохраняемых генеральным п</w:t>
      </w:r>
      <w:r w:rsidR="00E734D2" w:rsidRPr="00547523">
        <w:rPr>
          <w:sz w:val="28"/>
          <w:szCs w:val="28"/>
        </w:rPr>
        <w:t xml:space="preserve">ланом существующих предприятий </w:t>
      </w:r>
      <w:r w:rsidRPr="00547523">
        <w:rPr>
          <w:sz w:val="28"/>
          <w:szCs w:val="28"/>
        </w:rPr>
        <w:t>на расчетный срок.</w:t>
      </w:r>
    </w:p>
    <w:p w14:paraId="7C0A8F13" w14:textId="77777777" w:rsidR="00AE614E" w:rsidRPr="00547523" w:rsidRDefault="00AE614E" w:rsidP="008F15BD">
      <w:pPr>
        <w:tabs>
          <w:tab w:val="left" w:pos="615"/>
        </w:tabs>
        <w:ind w:firstLine="709"/>
        <w:jc w:val="both"/>
        <w:rPr>
          <w:sz w:val="28"/>
          <w:szCs w:val="28"/>
        </w:rPr>
      </w:pPr>
      <w:r w:rsidRPr="00547523">
        <w:rPr>
          <w:sz w:val="28"/>
          <w:szCs w:val="28"/>
        </w:rPr>
        <w:t xml:space="preserve">Совершенствование транспортной инфраструктуры заключается в обеспечении удобных и эффективных транспортных связей путем дифференциации улиц и проездов по категориям в соответствии со </w:t>
      </w:r>
      <w:r w:rsidR="00E734D2" w:rsidRPr="00547523">
        <w:rPr>
          <w:sz w:val="28"/>
          <w:szCs w:val="28"/>
        </w:rPr>
        <w:t xml:space="preserve">                     </w:t>
      </w:r>
      <w:r w:rsidR="00B0691F">
        <w:rPr>
          <w:sz w:val="28"/>
          <w:szCs w:val="28"/>
        </w:rPr>
        <w:t>С</w:t>
      </w:r>
      <w:r w:rsidRPr="00547523">
        <w:rPr>
          <w:sz w:val="28"/>
          <w:szCs w:val="28"/>
        </w:rPr>
        <w:t xml:space="preserve">П </w:t>
      </w:r>
      <w:r w:rsidR="00B0691F">
        <w:rPr>
          <w:sz w:val="28"/>
          <w:szCs w:val="28"/>
        </w:rPr>
        <w:t>42.13330.2011. Свод правил.</w:t>
      </w:r>
      <w:r w:rsidRPr="00547523">
        <w:rPr>
          <w:sz w:val="28"/>
          <w:szCs w:val="28"/>
        </w:rPr>
        <w:t xml:space="preserve"> «Градостроительство. Планировка и застройка </w:t>
      </w:r>
      <w:r w:rsidRPr="00547523">
        <w:rPr>
          <w:sz w:val="28"/>
          <w:szCs w:val="28"/>
        </w:rPr>
        <w:lastRenderedPageBreak/>
        <w:t xml:space="preserve">городских и сельских поселений»; реконструкции существующих транспортных узлов: пересечений и примыканий автодорог. </w:t>
      </w:r>
    </w:p>
    <w:p w14:paraId="3C1FBF38" w14:textId="77777777" w:rsidR="00AE614E" w:rsidRPr="00547523" w:rsidRDefault="00AE614E" w:rsidP="008F15BD">
      <w:pPr>
        <w:tabs>
          <w:tab w:val="left" w:pos="705"/>
        </w:tabs>
        <w:ind w:firstLine="709"/>
        <w:jc w:val="both"/>
        <w:rPr>
          <w:sz w:val="28"/>
          <w:szCs w:val="28"/>
        </w:rPr>
      </w:pPr>
      <w:r w:rsidRPr="00FD0CF8">
        <w:rPr>
          <w:sz w:val="28"/>
          <w:szCs w:val="28"/>
        </w:rPr>
        <w:t xml:space="preserve">Перечень мероприятий по совершенствованию системы внешнего и внутреннего транспорта подробно изложен в </w:t>
      </w:r>
      <w:r w:rsidR="00FD0CF8" w:rsidRPr="00FD0CF8">
        <w:rPr>
          <w:sz w:val="28"/>
          <w:szCs w:val="28"/>
        </w:rPr>
        <w:t>разделе 3. П. 3.4.2</w:t>
      </w:r>
      <w:r w:rsidRPr="00FD0CF8">
        <w:rPr>
          <w:sz w:val="28"/>
          <w:szCs w:val="28"/>
        </w:rPr>
        <w:t xml:space="preserve"> </w:t>
      </w:r>
      <w:r w:rsidR="00FD0CF8" w:rsidRPr="00FD0CF8">
        <w:rPr>
          <w:sz w:val="28"/>
          <w:szCs w:val="28"/>
        </w:rPr>
        <w:t>настоящего тома</w:t>
      </w:r>
      <w:r w:rsidRPr="00FD0CF8">
        <w:rPr>
          <w:sz w:val="28"/>
          <w:szCs w:val="28"/>
        </w:rPr>
        <w:t>.</w:t>
      </w:r>
    </w:p>
    <w:p w14:paraId="28F78FCD" w14:textId="77777777" w:rsidR="00AE614E" w:rsidRPr="00547523" w:rsidRDefault="00AE614E" w:rsidP="008F15BD">
      <w:pPr>
        <w:tabs>
          <w:tab w:val="left" w:pos="720"/>
        </w:tabs>
        <w:ind w:firstLine="709"/>
        <w:jc w:val="both"/>
        <w:rPr>
          <w:sz w:val="28"/>
          <w:szCs w:val="28"/>
        </w:rPr>
      </w:pPr>
      <w:r w:rsidRPr="00547523">
        <w:rPr>
          <w:sz w:val="28"/>
          <w:szCs w:val="28"/>
        </w:rPr>
        <w:t>Неотъемлемой частью общей архитектурно-планировочной структуры населенного пункта является озеленение. Создание многофункциональной системы</w:t>
      </w:r>
      <w:r w:rsidRPr="00547523">
        <w:rPr>
          <w:b/>
          <w:sz w:val="28"/>
          <w:szCs w:val="28"/>
        </w:rPr>
        <w:t xml:space="preserve"> </w:t>
      </w:r>
      <w:r w:rsidRPr="00547523">
        <w:rPr>
          <w:sz w:val="28"/>
          <w:szCs w:val="28"/>
        </w:rPr>
        <w:t xml:space="preserve">зеленых насаждений – одно из важнейших мероприятий генерального плана. Система зеленых насаждений формируется для оздоровления окружающей жизненной среды, наилучшей организации массового отдыха населения, обогащения внешнего облика населенного пункта. </w:t>
      </w:r>
    </w:p>
    <w:p w14:paraId="3C5477C0" w14:textId="77777777" w:rsidR="00AE614E" w:rsidRPr="00547523" w:rsidRDefault="00AE614E" w:rsidP="008F15BD">
      <w:pPr>
        <w:tabs>
          <w:tab w:val="left" w:pos="705"/>
        </w:tabs>
        <w:ind w:firstLine="709"/>
        <w:jc w:val="both"/>
        <w:rPr>
          <w:sz w:val="28"/>
          <w:szCs w:val="28"/>
        </w:rPr>
      </w:pPr>
      <w:r w:rsidRPr="00547523">
        <w:rPr>
          <w:sz w:val="28"/>
          <w:szCs w:val="28"/>
        </w:rPr>
        <w:t xml:space="preserve">Ландшафтная архитектура участвует в формировании своеобразного облика каждого общественного центра, усиливая его композиционное качество. </w:t>
      </w:r>
    </w:p>
    <w:p w14:paraId="0F82D725" w14:textId="77777777" w:rsidR="00AE614E" w:rsidRPr="00547523" w:rsidRDefault="00AE614E" w:rsidP="008F15BD">
      <w:pPr>
        <w:ind w:firstLine="709"/>
        <w:jc w:val="both"/>
        <w:rPr>
          <w:sz w:val="28"/>
          <w:szCs w:val="28"/>
        </w:rPr>
      </w:pPr>
      <w:r w:rsidRPr="00547523">
        <w:rPr>
          <w:sz w:val="28"/>
          <w:szCs w:val="28"/>
        </w:rPr>
        <w:t>Одной из функций общественных центров является проведение массовых мероприятий: митингов, праздничных гуляний, фестивалей и пр., для чего проектом предусмотрена организация площадей при центрах обслуживания. Средствами озеленения и благоустройства создается благоприятная функциональная и эстетическая среда крупного пространства. Кроме того, предполагается ис</w:t>
      </w:r>
      <w:r w:rsidR="00FD0CF8">
        <w:rPr>
          <w:sz w:val="28"/>
          <w:szCs w:val="28"/>
        </w:rPr>
        <w:t>пользование элементов</w:t>
      </w:r>
      <w:r w:rsidRPr="00547523">
        <w:rPr>
          <w:sz w:val="28"/>
          <w:szCs w:val="28"/>
        </w:rPr>
        <w:t xml:space="preserve"> дизайна – информационные устройства, декоративная подсветка, световая реклама и др. Элементы благоустройства – малые формы архитектуры, декоративные покрытия, растительные группы и цветочные оформления создают в целом на территории общественно-деловых центров благоприятную среду общественной и культурной деятельности. </w:t>
      </w:r>
    </w:p>
    <w:p w14:paraId="29846A7A" w14:textId="77777777" w:rsidR="00AE614E" w:rsidRPr="00547523" w:rsidRDefault="00AE614E" w:rsidP="008F15BD">
      <w:pPr>
        <w:tabs>
          <w:tab w:val="left" w:pos="870"/>
        </w:tabs>
        <w:ind w:firstLine="709"/>
        <w:jc w:val="both"/>
        <w:rPr>
          <w:b/>
          <w:sz w:val="28"/>
        </w:rPr>
      </w:pPr>
      <w:r w:rsidRPr="00547523">
        <w:rPr>
          <w:sz w:val="28"/>
          <w:szCs w:val="28"/>
        </w:rPr>
        <w:t xml:space="preserve">Проектом сохраняются памятники истории, архитектуры и археологии, расположенные на территории поселка, с обозначением границ временных охранных зон. </w:t>
      </w:r>
    </w:p>
    <w:p w14:paraId="57F5A176" w14:textId="77777777" w:rsidR="00B90146" w:rsidRPr="00547523" w:rsidRDefault="00B90146" w:rsidP="008F15BD">
      <w:pPr>
        <w:rPr>
          <w:b/>
          <w:sz w:val="28"/>
        </w:rPr>
      </w:pPr>
    </w:p>
    <w:p w14:paraId="05400F3A" w14:textId="77777777" w:rsidR="00322F5E" w:rsidRPr="00547523" w:rsidRDefault="00B0691F" w:rsidP="007B5CF3">
      <w:pPr>
        <w:ind w:firstLine="709"/>
        <w:jc w:val="center"/>
        <w:outlineLvl w:val="0"/>
        <w:rPr>
          <w:b/>
          <w:sz w:val="28"/>
        </w:rPr>
      </w:pPr>
      <w:bookmarkStart w:id="134" w:name="_Toc216251304"/>
      <w:r>
        <w:rPr>
          <w:b/>
          <w:sz w:val="28"/>
        </w:rPr>
        <w:t>3</w:t>
      </w:r>
      <w:r w:rsidR="00322F5E" w:rsidRPr="00547523">
        <w:rPr>
          <w:b/>
          <w:sz w:val="28"/>
        </w:rPr>
        <w:t>.2</w:t>
      </w:r>
      <w:r w:rsidR="00610A23" w:rsidRPr="00547523">
        <w:rPr>
          <w:b/>
          <w:sz w:val="28"/>
        </w:rPr>
        <w:t>.</w:t>
      </w:r>
      <w:r w:rsidR="00322F5E" w:rsidRPr="00547523">
        <w:rPr>
          <w:b/>
          <w:sz w:val="28"/>
        </w:rPr>
        <w:t xml:space="preserve"> Функциональное зонирование территории</w:t>
      </w:r>
      <w:bookmarkEnd w:id="134"/>
    </w:p>
    <w:p w14:paraId="0594D201" w14:textId="77777777" w:rsidR="00E53308" w:rsidRPr="00547523" w:rsidRDefault="00E53308" w:rsidP="008F15BD">
      <w:pPr>
        <w:ind w:firstLine="709"/>
        <w:jc w:val="center"/>
        <w:rPr>
          <w:b/>
          <w:sz w:val="28"/>
        </w:rPr>
      </w:pPr>
    </w:p>
    <w:p w14:paraId="3949311A" w14:textId="77777777" w:rsidR="00E53308" w:rsidRPr="00547523" w:rsidRDefault="00E53308" w:rsidP="008F15BD">
      <w:pPr>
        <w:ind w:firstLine="567"/>
        <w:jc w:val="both"/>
        <w:rPr>
          <w:sz w:val="28"/>
          <w:szCs w:val="28"/>
        </w:rPr>
      </w:pPr>
      <w:r w:rsidRPr="00547523">
        <w:rPr>
          <w:sz w:val="28"/>
          <w:szCs w:val="28"/>
        </w:rPr>
        <w:t>Основными целями функционального зонирования, утверждаемого в данном генеральном плане, являются:</w:t>
      </w:r>
    </w:p>
    <w:p w14:paraId="47ED89E3" w14:textId="77777777" w:rsidR="00E53308" w:rsidRPr="00547523" w:rsidRDefault="00E53308" w:rsidP="008F15BD">
      <w:pPr>
        <w:ind w:firstLine="567"/>
        <w:jc w:val="both"/>
        <w:rPr>
          <w:sz w:val="28"/>
          <w:szCs w:val="28"/>
        </w:rPr>
      </w:pPr>
      <w:r w:rsidRPr="00547523">
        <w:rPr>
          <w:sz w:val="28"/>
          <w:szCs w:val="28"/>
        </w:rPr>
        <w:tab/>
        <w:t>- установление назначений и видов использования территорий поселения;</w:t>
      </w:r>
    </w:p>
    <w:p w14:paraId="7ECFA254" w14:textId="77777777" w:rsidR="00E53308" w:rsidRPr="00547523" w:rsidRDefault="00E53308" w:rsidP="008F15BD">
      <w:pPr>
        <w:ind w:firstLine="567"/>
        <w:jc w:val="both"/>
        <w:rPr>
          <w:sz w:val="28"/>
          <w:szCs w:val="28"/>
        </w:rPr>
      </w:pPr>
      <w:r w:rsidRPr="00547523">
        <w:rPr>
          <w:sz w:val="28"/>
          <w:szCs w:val="28"/>
        </w:rPr>
        <w:tab/>
        <w:t>- подготовка основы для разработки нормативного правового акта – правил землепользования и застройки, включающих градостроительное зонирование и установление градостроительных регламентов для территориальных зон;</w:t>
      </w:r>
    </w:p>
    <w:p w14:paraId="7E935AAF" w14:textId="77777777" w:rsidR="00E53308" w:rsidRPr="00547523" w:rsidRDefault="00E53308" w:rsidP="008F15BD">
      <w:pPr>
        <w:ind w:firstLine="567"/>
        <w:jc w:val="both"/>
        <w:rPr>
          <w:sz w:val="28"/>
          <w:szCs w:val="28"/>
        </w:rPr>
      </w:pPr>
      <w:r w:rsidRPr="00547523">
        <w:rPr>
          <w:sz w:val="28"/>
          <w:szCs w:val="28"/>
        </w:rPr>
        <w:tab/>
        <w:t xml:space="preserve">- выявление территориальных ресурсов и оптимальной инвестиционно- строительной стратегии развития </w:t>
      </w:r>
      <w:r w:rsidR="006A0951" w:rsidRPr="00547523">
        <w:rPr>
          <w:sz w:val="28"/>
          <w:szCs w:val="28"/>
        </w:rPr>
        <w:t>Крыловского</w:t>
      </w:r>
      <w:r w:rsidRPr="00547523">
        <w:rPr>
          <w:sz w:val="28"/>
          <w:szCs w:val="28"/>
        </w:rPr>
        <w:t xml:space="preserve"> сельского поселения, основанных на эффективном градостроительном использовании территории.</w:t>
      </w:r>
    </w:p>
    <w:p w14:paraId="760AFA9C" w14:textId="77777777" w:rsidR="00E53308" w:rsidRPr="00547523" w:rsidRDefault="00E53308" w:rsidP="008F15BD">
      <w:pPr>
        <w:ind w:firstLine="567"/>
        <w:jc w:val="both"/>
        <w:rPr>
          <w:sz w:val="28"/>
          <w:szCs w:val="28"/>
        </w:rPr>
      </w:pPr>
      <w:r w:rsidRPr="00547523">
        <w:rPr>
          <w:sz w:val="28"/>
          <w:szCs w:val="28"/>
        </w:rPr>
        <w:tab/>
        <w:t>Основаниями для проведения функционального зонирования являются:</w:t>
      </w:r>
    </w:p>
    <w:p w14:paraId="1E3D2970" w14:textId="77777777" w:rsidR="00E53308" w:rsidRPr="00547523" w:rsidRDefault="00E53308" w:rsidP="008F15BD">
      <w:pPr>
        <w:ind w:firstLine="567"/>
        <w:jc w:val="both"/>
        <w:rPr>
          <w:sz w:val="28"/>
          <w:szCs w:val="28"/>
        </w:rPr>
      </w:pPr>
      <w:r w:rsidRPr="00547523">
        <w:rPr>
          <w:sz w:val="28"/>
          <w:szCs w:val="28"/>
        </w:rPr>
        <w:t xml:space="preserve"> </w:t>
      </w:r>
      <w:r w:rsidRPr="00547523">
        <w:rPr>
          <w:sz w:val="28"/>
          <w:szCs w:val="28"/>
        </w:rPr>
        <w:tab/>
        <w:t>- комплексный градостроительный анализ территории и оценка системы планировочных условий, в т.ч. ограничений по развитию территории;</w:t>
      </w:r>
    </w:p>
    <w:p w14:paraId="2B6B5D6B" w14:textId="77777777" w:rsidR="00E53308" w:rsidRPr="00547523" w:rsidRDefault="00E53308" w:rsidP="008F15BD">
      <w:pPr>
        <w:ind w:firstLine="567"/>
        <w:jc w:val="both"/>
        <w:rPr>
          <w:sz w:val="28"/>
          <w:szCs w:val="28"/>
        </w:rPr>
      </w:pPr>
      <w:r w:rsidRPr="00547523">
        <w:rPr>
          <w:sz w:val="28"/>
          <w:szCs w:val="28"/>
        </w:rPr>
        <w:tab/>
        <w:t>- экономические предпосылки развития поселения;</w:t>
      </w:r>
    </w:p>
    <w:p w14:paraId="50EBA065" w14:textId="77777777" w:rsidR="00E53308" w:rsidRPr="00547523" w:rsidRDefault="00E53308" w:rsidP="008F15BD">
      <w:pPr>
        <w:ind w:firstLine="567"/>
        <w:jc w:val="both"/>
        <w:rPr>
          <w:sz w:val="28"/>
          <w:szCs w:val="28"/>
        </w:rPr>
      </w:pPr>
      <w:r w:rsidRPr="00547523">
        <w:rPr>
          <w:sz w:val="28"/>
          <w:szCs w:val="28"/>
        </w:rPr>
        <w:tab/>
        <w:t>- проектная, планировочная организация территории поселения.</w:t>
      </w:r>
    </w:p>
    <w:p w14:paraId="7A752A50" w14:textId="77777777" w:rsidR="00E53308" w:rsidRPr="00547523" w:rsidRDefault="00E53308" w:rsidP="008F15BD">
      <w:pPr>
        <w:ind w:firstLine="567"/>
        <w:jc w:val="both"/>
        <w:rPr>
          <w:sz w:val="28"/>
          <w:szCs w:val="28"/>
        </w:rPr>
      </w:pPr>
      <w:r w:rsidRPr="00547523">
        <w:rPr>
          <w:sz w:val="28"/>
          <w:szCs w:val="28"/>
        </w:rPr>
        <w:lastRenderedPageBreak/>
        <w:tab/>
        <w:t xml:space="preserve">Функциональное зонирование территории </w:t>
      </w:r>
      <w:r w:rsidR="006A0951" w:rsidRPr="00547523">
        <w:rPr>
          <w:sz w:val="28"/>
          <w:szCs w:val="28"/>
        </w:rPr>
        <w:t>Крыловского</w:t>
      </w:r>
      <w:r w:rsidRPr="00547523">
        <w:rPr>
          <w:sz w:val="28"/>
          <w:szCs w:val="28"/>
        </w:rPr>
        <w:t xml:space="preserve"> сельского поселения: </w:t>
      </w:r>
    </w:p>
    <w:p w14:paraId="7BE54747" w14:textId="77777777" w:rsidR="00E53308" w:rsidRPr="00547523" w:rsidRDefault="00E53308" w:rsidP="008F15BD">
      <w:pPr>
        <w:ind w:firstLine="567"/>
        <w:jc w:val="both"/>
        <w:rPr>
          <w:sz w:val="28"/>
          <w:szCs w:val="28"/>
        </w:rPr>
      </w:pPr>
      <w:r w:rsidRPr="00547523">
        <w:rPr>
          <w:sz w:val="28"/>
          <w:szCs w:val="28"/>
        </w:rPr>
        <w:tab/>
        <w:t>- выполнено в соответствии с действующими законодательными и нормативными актами;</w:t>
      </w:r>
    </w:p>
    <w:p w14:paraId="25EC77B0" w14:textId="77777777" w:rsidR="00E53308" w:rsidRPr="00547523" w:rsidRDefault="00E53308" w:rsidP="008F15BD">
      <w:pPr>
        <w:ind w:firstLine="567"/>
        <w:jc w:val="both"/>
        <w:rPr>
          <w:sz w:val="28"/>
          <w:szCs w:val="28"/>
        </w:rPr>
      </w:pPr>
      <w:r w:rsidRPr="00547523">
        <w:rPr>
          <w:sz w:val="28"/>
          <w:szCs w:val="28"/>
        </w:rPr>
        <w:tab/>
        <w:t>- поддерживает планировочную структуру, максимально отвечающую нуждам развития населенных пунктов и охраны окружающей среды;</w:t>
      </w:r>
    </w:p>
    <w:p w14:paraId="7BB86F61" w14:textId="77777777" w:rsidR="00E53308" w:rsidRPr="00547523" w:rsidRDefault="00E53308" w:rsidP="008F15BD">
      <w:pPr>
        <w:ind w:firstLine="567"/>
        <w:jc w:val="both"/>
        <w:rPr>
          <w:sz w:val="28"/>
          <w:szCs w:val="28"/>
        </w:rPr>
      </w:pPr>
      <w:r w:rsidRPr="00547523">
        <w:rPr>
          <w:sz w:val="28"/>
          <w:szCs w:val="28"/>
        </w:rPr>
        <w:tab/>
        <w:t>- предусматривает территориальное развитие производственной и жилой зоны;</w:t>
      </w:r>
    </w:p>
    <w:p w14:paraId="6D95D146" w14:textId="77777777" w:rsidR="00E53308" w:rsidRPr="00547523" w:rsidRDefault="00E53308" w:rsidP="008F15BD">
      <w:pPr>
        <w:ind w:firstLine="567"/>
        <w:jc w:val="both"/>
        <w:rPr>
          <w:sz w:val="28"/>
          <w:szCs w:val="28"/>
        </w:rPr>
      </w:pPr>
      <w:r w:rsidRPr="00547523">
        <w:rPr>
          <w:sz w:val="28"/>
          <w:szCs w:val="28"/>
        </w:rPr>
        <w:tab/>
        <w:t>- направлено на создание условий для развития инженерной и транспортной инфраструктуры, способной обеспечить растущие потребности в данных сферах;</w:t>
      </w:r>
    </w:p>
    <w:p w14:paraId="278A6025" w14:textId="77777777" w:rsidR="00E53308" w:rsidRPr="00547523" w:rsidRDefault="00E53308" w:rsidP="008F15BD">
      <w:pPr>
        <w:ind w:firstLine="567"/>
        <w:jc w:val="both"/>
        <w:rPr>
          <w:sz w:val="28"/>
          <w:szCs w:val="28"/>
        </w:rPr>
      </w:pPr>
      <w:r w:rsidRPr="00547523">
        <w:rPr>
          <w:sz w:val="28"/>
          <w:szCs w:val="28"/>
        </w:rPr>
        <w:tab/>
        <w:t>- устанавливает функциональные зоны и входящие в них функциональные подзоны с определением границ и особенностей функционального назначения каждой из них;</w:t>
      </w:r>
    </w:p>
    <w:p w14:paraId="02972CB5" w14:textId="77777777" w:rsidR="00E53308" w:rsidRPr="00547523" w:rsidRDefault="00E53308" w:rsidP="008F15BD">
      <w:pPr>
        <w:ind w:firstLine="567"/>
        <w:jc w:val="both"/>
        <w:rPr>
          <w:sz w:val="28"/>
          <w:szCs w:val="28"/>
        </w:rPr>
      </w:pPr>
      <w:r w:rsidRPr="00547523">
        <w:rPr>
          <w:sz w:val="28"/>
          <w:szCs w:val="28"/>
        </w:rPr>
        <w:tab/>
        <w:t xml:space="preserve">- содержит характеристику планируемого развития функциональных зон и подзон с определением функционального использования земельных участков и объектов капитального строительства на территории указанных зон, рекомендации для установления видов разрешенного использования в правилах землепользования и застройки </w:t>
      </w:r>
      <w:r w:rsidR="006A0951" w:rsidRPr="00547523">
        <w:rPr>
          <w:sz w:val="28"/>
          <w:szCs w:val="28"/>
        </w:rPr>
        <w:t>Крыловского</w:t>
      </w:r>
      <w:r w:rsidRPr="00547523">
        <w:rPr>
          <w:sz w:val="28"/>
          <w:szCs w:val="28"/>
        </w:rPr>
        <w:t xml:space="preserve"> сельского поселения. </w:t>
      </w:r>
    </w:p>
    <w:p w14:paraId="7C9AD73E" w14:textId="77777777" w:rsidR="00E53308" w:rsidRPr="00547523" w:rsidRDefault="00E53308" w:rsidP="008F15BD">
      <w:pPr>
        <w:ind w:firstLine="567"/>
        <w:jc w:val="both"/>
        <w:rPr>
          <w:sz w:val="28"/>
          <w:szCs w:val="28"/>
        </w:rPr>
      </w:pPr>
      <w:r w:rsidRPr="00547523">
        <w:rPr>
          <w:sz w:val="28"/>
          <w:szCs w:val="28"/>
        </w:rPr>
        <w:tab/>
        <w:t>Генеральным планом поселения определены следующие функциональные зоны:</w:t>
      </w:r>
    </w:p>
    <w:p w14:paraId="5B406E45" w14:textId="77777777" w:rsidR="00E53308" w:rsidRPr="00547523" w:rsidRDefault="00E53308" w:rsidP="007F4A2E">
      <w:pPr>
        <w:numPr>
          <w:ilvl w:val="0"/>
          <w:numId w:val="28"/>
        </w:numPr>
        <w:tabs>
          <w:tab w:val="left" w:pos="-5103"/>
        </w:tabs>
        <w:suppressAutoHyphens/>
        <w:ind w:left="0" w:firstLine="567"/>
        <w:jc w:val="both"/>
        <w:rPr>
          <w:sz w:val="28"/>
          <w:szCs w:val="28"/>
        </w:rPr>
      </w:pPr>
      <w:r w:rsidRPr="00547523">
        <w:rPr>
          <w:sz w:val="28"/>
          <w:szCs w:val="28"/>
        </w:rPr>
        <w:t>жил</w:t>
      </w:r>
      <w:r w:rsidR="00B0691F">
        <w:rPr>
          <w:sz w:val="28"/>
          <w:szCs w:val="28"/>
        </w:rPr>
        <w:t>ые</w:t>
      </w:r>
      <w:r w:rsidRPr="00547523">
        <w:rPr>
          <w:sz w:val="28"/>
          <w:szCs w:val="28"/>
        </w:rPr>
        <w:t xml:space="preserve"> зон</w:t>
      </w:r>
      <w:r w:rsidR="00B0691F">
        <w:rPr>
          <w:sz w:val="28"/>
          <w:szCs w:val="28"/>
        </w:rPr>
        <w:t>ы</w:t>
      </w:r>
      <w:r w:rsidRPr="00547523">
        <w:rPr>
          <w:sz w:val="28"/>
          <w:szCs w:val="28"/>
        </w:rPr>
        <w:t>;</w:t>
      </w:r>
    </w:p>
    <w:p w14:paraId="51D32A80" w14:textId="77777777" w:rsidR="00E53308" w:rsidRPr="00547523" w:rsidRDefault="00E53308" w:rsidP="007F4A2E">
      <w:pPr>
        <w:numPr>
          <w:ilvl w:val="0"/>
          <w:numId w:val="28"/>
        </w:numPr>
        <w:tabs>
          <w:tab w:val="left" w:pos="-5103"/>
        </w:tabs>
        <w:suppressAutoHyphens/>
        <w:ind w:left="0" w:firstLine="567"/>
        <w:jc w:val="both"/>
        <w:rPr>
          <w:sz w:val="28"/>
          <w:szCs w:val="28"/>
        </w:rPr>
      </w:pPr>
      <w:r w:rsidRPr="00547523">
        <w:rPr>
          <w:sz w:val="28"/>
          <w:szCs w:val="28"/>
        </w:rPr>
        <w:t>общественно-дело</w:t>
      </w:r>
      <w:r w:rsidR="00B0691F">
        <w:rPr>
          <w:sz w:val="28"/>
          <w:szCs w:val="28"/>
        </w:rPr>
        <w:t>вые зоны</w:t>
      </w:r>
      <w:r w:rsidRPr="00547523">
        <w:rPr>
          <w:sz w:val="28"/>
          <w:szCs w:val="28"/>
        </w:rPr>
        <w:t>;</w:t>
      </w:r>
    </w:p>
    <w:p w14:paraId="2D125DBF" w14:textId="77777777" w:rsidR="00E53308" w:rsidRPr="00547523" w:rsidRDefault="00E53308" w:rsidP="007F4A2E">
      <w:pPr>
        <w:numPr>
          <w:ilvl w:val="0"/>
          <w:numId w:val="28"/>
        </w:numPr>
        <w:tabs>
          <w:tab w:val="left" w:pos="-5103"/>
        </w:tabs>
        <w:suppressAutoHyphens/>
        <w:ind w:left="0" w:firstLine="567"/>
        <w:jc w:val="both"/>
        <w:rPr>
          <w:sz w:val="28"/>
          <w:szCs w:val="28"/>
        </w:rPr>
      </w:pPr>
      <w:r w:rsidRPr="00547523">
        <w:rPr>
          <w:sz w:val="28"/>
          <w:szCs w:val="28"/>
        </w:rPr>
        <w:t>зон</w:t>
      </w:r>
      <w:r w:rsidR="00B0691F">
        <w:rPr>
          <w:sz w:val="28"/>
          <w:szCs w:val="28"/>
        </w:rPr>
        <w:t>ы</w:t>
      </w:r>
      <w:r w:rsidRPr="00547523">
        <w:rPr>
          <w:sz w:val="28"/>
          <w:szCs w:val="28"/>
        </w:rPr>
        <w:t xml:space="preserve"> рекреационного назначения;</w:t>
      </w:r>
    </w:p>
    <w:p w14:paraId="34A33BC8" w14:textId="77777777" w:rsidR="00E53308" w:rsidRPr="00547523" w:rsidRDefault="00E53308" w:rsidP="007F4A2E">
      <w:pPr>
        <w:numPr>
          <w:ilvl w:val="0"/>
          <w:numId w:val="28"/>
        </w:numPr>
        <w:tabs>
          <w:tab w:val="left" w:pos="-5103"/>
        </w:tabs>
        <w:suppressAutoHyphens/>
        <w:ind w:left="0" w:firstLine="567"/>
        <w:jc w:val="both"/>
        <w:rPr>
          <w:sz w:val="28"/>
          <w:szCs w:val="28"/>
        </w:rPr>
      </w:pPr>
      <w:r w:rsidRPr="00547523">
        <w:rPr>
          <w:sz w:val="28"/>
          <w:szCs w:val="28"/>
        </w:rPr>
        <w:t>производственн</w:t>
      </w:r>
      <w:r w:rsidR="00B0691F">
        <w:rPr>
          <w:sz w:val="28"/>
          <w:szCs w:val="28"/>
        </w:rPr>
        <w:t>ые зоны</w:t>
      </w:r>
      <w:r w:rsidRPr="00547523">
        <w:rPr>
          <w:sz w:val="28"/>
          <w:szCs w:val="28"/>
        </w:rPr>
        <w:t xml:space="preserve">, </w:t>
      </w:r>
      <w:r w:rsidR="00B0691F">
        <w:rPr>
          <w:sz w:val="28"/>
          <w:szCs w:val="28"/>
        </w:rPr>
        <w:t xml:space="preserve">зоны </w:t>
      </w:r>
      <w:r w:rsidRPr="00547523">
        <w:rPr>
          <w:sz w:val="28"/>
          <w:szCs w:val="28"/>
        </w:rPr>
        <w:t>инженерной и транспортной инфраструктур;</w:t>
      </w:r>
    </w:p>
    <w:p w14:paraId="753947DC" w14:textId="77777777" w:rsidR="00E53308" w:rsidRPr="00547523" w:rsidRDefault="00E53308" w:rsidP="007F4A2E">
      <w:pPr>
        <w:numPr>
          <w:ilvl w:val="0"/>
          <w:numId w:val="28"/>
        </w:numPr>
        <w:tabs>
          <w:tab w:val="left" w:pos="-5103"/>
        </w:tabs>
        <w:suppressAutoHyphens/>
        <w:ind w:left="0" w:firstLine="567"/>
        <w:jc w:val="both"/>
        <w:rPr>
          <w:sz w:val="28"/>
          <w:szCs w:val="28"/>
        </w:rPr>
      </w:pPr>
      <w:r w:rsidRPr="00547523">
        <w:rPr>
          <w:sz w:val="28"/>
          <w:szCs w:val="28"/>
        </w:rPr>
        <w:t>зон</w:t>
      </w:r>
      <w:r w:rsidR="00B0691F">
        <w:rPr>
          <w:sz w:val="28"/>
          <w:szCs w:val="28"/>
        </w:rPr>
        <w:t>ы</w:t>
      </w:r>
      <w:r w:rsidRPr="00547523">
        <w:rPr>
          <w:sz w:val="28"/>
          <w:szCs w:val="28"/>
        </w:rPr>
        <w:t xml:space="preserve"> специального назначения;</w:t>
      </w:r>
    </w:p>
    <w:p w14:paraId="3186CBD1" w14:textId="77777777" w:rsidR="00E53308" w:rsidRPr="00547523" w:rsidRDefault="00E53308" w:rsidP="007F4A2E">
      <w:pPr>
        <w:numPr>
          <w:ilvl w:val="0"/>
          <w:numId w:val="28"/>
        </w:numPr>
        <w:tabs>
          <w:tab w:val="left" w:pos="-5103"/>
        </w:tabs>
        <w:suppressAutoHyphens/>
        <w:ind w:left="0" w:firstLine="567"/>
        <w:jc w:val="both"/>
        <w:rPr>
          <w:sz w:val="28"/>
          <w:szCs w:val="28"/>
        </w:rPr>
      </w:pPr>
      <w:r w:rsidRPr="00547523">
        <w:rPr>
          <w:sz w:val="28"/>
          <w:szCs w:val="28"/>
        </w:rPr>
        <w:t>зон</w:t>
      </w:r>
      <w:r w:rsidR="00B0691F">
        <w:rPr>
          <w:sz w:val="28"/>
          <w:szCs w:val="28"/>
        </w:rPr>
        <w:t>ы</w:t>
      </w:r>
      <w:r w:rsidRPr="00547523">
        <w:rPr>
          <w:sz w:val="28"/>
          <w:szCs w:val="28"/>
        </w:rPr>
        <w:t xml:space="preserve"> сельскохозяйственного использования;</w:t>
      </w:r>
    </w:p>
    <w:p w14:paraId="1B45E55F" w14:textId="77777777" w:rsidR="00E53308" w:rsidRPr="00547523" w:rsidRDefault="00E53308" w:rsidP="008F15BD">
      <w:pPr>
        <w:ind w:firstLine="567"/>
        <w:jc w:val="both"/>
        <w:rPr>
          <w:sz w:val="28"/>
          <w:szCs w:val="28"/>
        </w:rPr>
      </w:pPr>
      <w:r w:rsidRPr="00547523">
        <w:rPr>
          <w:sz w:val="28"/>
          <w:szCs w:val="28"/>
        </w:rPr>
        <w:t>Для эффективного и упорядоченного взаимодействия функциональных зон в них выделяются подзоны.</w:t>
      </w:r>
    </w:p>
    <w:p w14:paraId="637D3C2F" w14:textId="77777777" w:rsidR="00E53308" w:rsidRPr="00C71423" w:rsidRDefault="00E53308" w:rsidP="00C71423">
      <w:pPr>
        <w:ind w:firstLine="567"/>
        <w:jc w:val="both"/>
        <w:rPr>
          <w:b/>
          <w:sz w:val="28"/>
          <w:szCs w:val="28"/>
        </w:rPr>
      </w:pPr>
      <w:bookmarkStart w:id="135" w:name="_Toc15063929"/>
      <w:r w:rsidRPr="00C71423">
        <w:rPr>
          <w:b/>
          <w:sz w:val="28"/>
          <w:szCs w:val="28"/>
        </w:rPr>
        <w:t>Жил</w:t>
      </w:r>
      <w:r w:rsidR="00B0691F" w:rsidRPr="00C71423">
        <w:rPr>
          <w:b/>
          <w:sz w:val="28"/>
          <w:szCs w:val="28"/>
        </w:rPr>
        <w:t>ые зоны</w:t>
      </w:r>
      <w:r w:rsidRPr="00C71423">
        <w:rPr>
          <w:b/>
          <w:sz w:val="28"/>
          <w:szCs w:val="28"/>
        </w:rPr>
        <w:t>:</w:t>
      </w:r>
      <w:bookmarkEnd w:id="135"/>
    </w:p>
    <w:p w14:paraId="567ACCA3" w14:textId="77777777" w:rsidR="00E53308" w:rsidRPr="00547523" w:rsidRDefault="00E53308" w:rsidP="00C71423">
      <w:pPr>
        <w:ind w:firstLine="567"/>
        <w:jc w:val="both"/>
        <w:rPr>
          <w:sz w:val="28"/>
          <w:szCs w:val="28"/>
        </w:rPr>
      </w:pPr>
      <w:r w:rsidRPr="00547523">
        <w:rPr>
          <w:sz w:val="28"/>
          <w:szCs w:val="28"/>
        </w:rPr>
        <w:t>- зона застройки</w:t>
      </w:r>
      <w:r w:rsidR="00B0691F">
        <w:rPr>
          <w:sz w:val="28"/>
          <w:szCs w:val="28"/>
        </w:rPr>
        <w:t xml:space="preserve"> индивидуальными жилыми домами</w:t>
      </w:r>
      <w:r w:rsidRPr="00547523">
        <w:rPr>
          <w:sz w:val="28"/>
          <w:szCs w:val="28"/>
        </w:rPr>
        <w:t>;</w:t>
      </w:r>
    </w:p>
    <w:p w14:paraId="400962D4" w14:textId="77777777" w:rsidR="00E53308" w:rsidRPr="00547523" w:rsidRDefault="00E53308" w:rsidP="00C71423">
      <w:pPr>
        <w:ind w:firstLine="567"/>
        <w:jc w:val="both"/>
        <w:rPr>
          <w:sz w:val="28"/>
          <w:szCs w:val="28"/>
        </w:rPr>
      </w:pPr>
      <w:r w:rsidRPr="00547523">
        <w:rPr>
          <w:sz w:val="28"/>
          <w:szCs w:val="28"/>
        </w:rPr>
        <w:t>- зона застройки</w:t>
      </w:r>
      <w:r w:rsidR="00B0691F">
        <w:rPr>
          <w:sz w:val="28"/>
          <w:szCs w:val="28"/>
        </w:rPr>
        <w:t xml:space="preserve"> малоэтажными жилыми домами</w:t>
      </w:r>
      <w:r w:rsidRPr="00547523">
        <w:rPr>
          <w:sz w:val="28"/>
          <w:szCs w:val="28"/>
        </w:rPr>
        <w:t>;</w:t>
      </w:r>
    </w:p>
    <w:p w14:paraId="43214225" w14:textId="77777777" w:rsidR="00E53308" w:rsidRPr="00C71423" w:rsidRDefault="00E53308" w:rsidP="00C71423">
      <w:pPr>
        <w:ind w:firstLine="567"/>
        <w:jc w:val="both"/>
        <w:rPr>
          <w:b/>
          <w:sz w:val="28"/>
          <w:szCs w:val="28"/>
        </w:rPr>
      </w:pPr>
      <w:bookmarkStart w:id="136" w:name="_Toc15063930"/>
      <w:r w:rsidRPr="00C71423">
        <w:rPr>
          <w:b/>
          <w:sz w:val="28"/>
          <w:szCs w:val="28"/>
        </w:rPr>
        <w:t>Общественно-делов</w:t>
      </w:r>
      <w:r w:rsidR="00B0691F" w:rsidRPr="00C71423">
        <w:rPr>
          <w:b/>
          <w:sz w:val="28"/>
          <w:szCs w:val="28"/>
        </w:rPr>
        <w:t>ые зоны</w:t>
      </w:r>
      <w:r w:rsidRPr="00C71423">
        <w:rPr>
          <w:b/>
          <w:sz w:val="28"/>
          <w:szCs w:val="28"/>
        </w:rPr>
        <w:t>:</w:t>
      </w:r>
      <w:bookmarkEnd w:id="136"/>
    </w:p>
    <w:p w14:paraId="6DF36B31" w14:textId="77777777" w:rsidR="00E53308" w:rsidRPr="00547523" w:rsidRDefault="00E53308" w:rsidP="00C71423">
      <w:pPr>
        <w:ind w:firstLine="567"/>
        <w:jc w:val="both"/>
        <w:rPr>
          <w:sz w:val="28"/>
          <w:szCs w:val="28"/>
        </w:rPr>
      </w:pPr>
      <w:r w:rsidRPr="00547523">
        <w:rPr>
          <w:sz w:val="28"/>
          <w:szCs w:val="28"/>
        </w:rPr>
        <w:t>- многофункциональн</w:t>
      </w:r>
      <w:r w:rsidR="00B0691F">
        <w:rPr>
          <w:sz w:val="28"/>
          <w:szCs w:val="28"/>
        </w:rPr>
        <w:t>ая общественно-деловая зона</w:t>
      </w:r>
      <w:r w:rsidRPr="00547523">
        <w:rPr>
          <w:sz w:val="28"/>
          <w:szCs w:val="28"/>
        </w:rPr>
        <w:t xml:space="preserve"> </w:t>
      </w:r>
    </w:p>
    <w:p w14:paraId="2E642A44" w14:textId="77777777" w:rsidR="00E53308" w:rsidRPr="00547523" w:rsidRDefault="00E53308" w:rsidP="00C71423">
      <w:pPr>
        <w:ind w:firstLine="567"/>
        <w:jc w:val="both"/>
        <w:rPr>
          <w:sz w:val="28"/>
          <w:szCs w:val="28"/>
        </w:rPr>
      </w:pPr>
      <w:r w:rsidRPr="00547523">
        <w:rPr>
          <w:sz w:val="28"/>
          <w:szCs w:val="28"/>
        </w:rPr>
        <w:t xml:space="preserve">- </w:t>
      </w:r>
      <w:r w:rsidR="00B0691F">
        <w:rPr>
          <w:sz w:val="28"/>
          <w:szCs w:val="28"/>
        </w:rPr>
        <w:t>зона специализированной общественной застройки</w:t>
      </w:r>
    </w:p>
    <w:p w14:paraId="53B64918" w14:textId="77777777" w:rsidR="00E53308" w:rsidRPr="00C71423" w:rsidRDefault="00E53308" w:rsidP="00C71423">
      <w:pPr>
        <w:ind w:firstLine="567"/>
        <w:jc w:val="both"/>
        <w:rPr>
          <w:b/>
          <w:sz w:val="28"/>
          <w:szCs w:val="28"/>
        </w:rPr>
      </w:pPr>
      <w:bookmarkStart w:id="137" w:name="_Toc15063931"/>
      <w:r w:rsidRPr="00C71423">
        <w:rPr>
          <w:b/>
          <w:sz w:val="28"/>
          <w:szCs w:val="28"/>
        </w:rPr>
        <w:t>Зон</w:t>
      </w:r>
      <w:r w:rsidR="00B0691F" w:rsidRPr="00C71423">
        <w:rPr>
          <w:b/>
          <w:sz w:val="28"/>
          <w:szCs w:val="28"/>
        </w:rPr>
        <w:t>ы</w:t>
      </w:r>
      <w:r w:rsidRPr="00C71423">
        <w:rPr>
          <w:b/>
          <w:sz w:val="28"/>
          <w:szCs w:val="28"/>
        </w:rPr>
        <w:t xml:space="preserve"> рекреационного назначения:</w:t>
      </w:r>
      <w:bookmarkEnd w:id="137"/>
    </w:p>
    <w:p w14:paraId="131F081F" w14:textId="77777777" w:rsidR="00E53308" w:rsidRPr="00547523" w:rsidRDefault="00E53308" w:rsidP="00C71423">
      <w:pPr>
        <w:ind w:firstLine="567"/>
        <w:jc w:val="both"/>
        <w:rPr>
          <w:sz w:val="28"/>
          <w:szCs w:val="28"/>
        </w:rPr>
      </w:pPr>
      <w:r w:rsidRPr="00547523">
        <w:rPr>
          <w:sz w:val="28"/>
          <w:szCs w:val="28"/>
        </w:rPr>
        <w:t>- зона озеленен</w:t>
      </w:r>
      <w:r w:rsidR="00B0691F">
        <w:rPr>
          <w:sz w:val="28"/>
          <w:szCs w:val="28"/>
        </w:rPr>
        <w:t>ных территорий</w:t>
      </w:r>
      <w:r w:rsidRPr="00547523">
        <w:rPr>
          <w:sz w:val="28"/>
          <w:szCs w:val="28"/>
        </w:rPr>
        <w:t xml:space="preserve"> общего пользования;</w:t>
      </w:r>
    </w:p>
    <w:p w14:paraId="28873E0B" w14:textId="77777777" w:rsidR="00E53308" w:rsidRPr="00547523" w:rsidRDefault="00E53308" w:rsidP="00C71423">
      <w:pPr>
        <w:ind w:firstLine="567"/>
        <w:jc w:val="both"/>
        <w:rPr>
          <w:sz w:val="28"/>
          <w:szCs w:val="28"/>
        </w:rPr>
      </w:pPr>
      <w:r w:rsidRPr="00547523">
        <w:rPr>
          <w:sz w:val="28"/>
          <w:szCs w:val="28"/>
        </w:rPr>
        <w:t xml:space="preserve">- зона </w:t>
      </w:r>
      <w:r w:rsidR="00B0691F">
        <w:rPr>
          <w:sz w:val="28"/>
          <w:szCs w:val="28"/>
        </w:rPr>
        <w:t>отдыха</w:t>
      </w:r>
      <w:r w:rsidRPr="00547523">
        <w:rPr>
          <w:sz w:val="28"/>
          <w:szCs w:val="28"/>
        </w:rPr>
        <w:t>;</w:t>
      </w:r>
    </w:p>
    <w:p w14:paraId="6763E8FC" w14:textId="77777777" w:rsidR="00E53308" w:rsidRPr="00547523" w:rsidRDefault="00E53308" w:rsidP="00C71423">
      <w:pPr>
        <w:ind w:firstLine="567"/>
        <w:jc w:val="both"/>
        <w:rPr>
          <w:sz w:val="28"/>
          <w:szCs w:val="28"/>
        </w:rPr>
      </w:pPr>
      <w:r w:rsidRPr="00547523">
        <w:rPr>
          <w:sz w:val="28"/>
          <w:szCs w:val="28"/>
        </w:rPr>
        <w:t xml:space="preserve">- зона </w:t>
      </w:r>
      <w:r w:rsidR="00B0691F">
        <w:rPr>
          <w:sz w:val="28"/>
          <w:szCs w:val="28"/>
        </w:rPr>
        <w:t>рекреационного назначения</w:t>
      </w:r>
      <w:r w:rsidRPr="00547523">
        <w:rPr>
          <w:sz w:val="28"/>
          <w:szCs w:val="28"/>
        </w:rPr>
        <w:t>;</w:t>
      </w:r>
    </w:p>
    <w:p w14:paraId="7EEE0633" w14:textId="77777777" w:rsidR="00E53308" w:rsidRPr="00547523" w:rsidRDefault="00E53308" w:rsidP="00C71423">
      <w:pPr>
        <w:ind w:firstLine="567"/>
        <w:jc w:val="both"/>
        <w:rPr>
          <w:sz w:val="28"/>
          <w:szCs w:val="28"/>
        </w:rPr>
      </w:pPr>
      <w:r w:rsidRPr="00547523">
        <w:rPr>
          <w:sz w:val="28"/>
          <w:szCs w:val="28"/>
        </w:rPr>
        <w:t>- резерв территории для размещения объектов отдыха и туризма.</w:t>
      </w:r>
    </w:p>
    <w:p w14:paraId="0C70DFFF" w14:textId="77777777" w:rsidR="00E53308" w:rsidRPr="00C71423" w:rsidRDefault="00B0691F" w:rsidP="00C71423">
      <w:pPr>
        <w:ind w:firstLine="567"/>
        <w:jc w:val="both"/>
        <w:rPr>
          <w:b/>
          <w:sz w:val="28"/>
          <w:szCs w:val="28"/>
        </w:rPr>
      </w:pPr>
      <w:bookmarkStart w:id="138" w:name="_Toc15063932"/>
      <w:r w:rsidRPr="00C71423">
        <w:rPr>
          <w:b/>
          <w:sz w:val="28"/>
          <w:szCs w:val="28"/>
        </w:rPr>
        <w:t>Производственная зона</w:t>
      </w:r>
      <w:r w:rsidR="00E53308" w:rsidRPr="00C71423">
        <w:rPr>
          <w:b/>
          <w:sz w:val="28"/>
          <w:szCs w:val="28"/>
        </w:rPr>
        <w:t xml:space="preserve">, </w:t>
      </w:r>
      <w:r w:rsidRPr="00C71423">
        <w:rPr>
          <w:b/>
          <w:sz w:val="28"/>
          <w:szCs w:val="28"/>
        </w:rPr>
        <w:t xml:space="preserve">зона </w:t>
      </w:r>
      <w:r w:rsidR="00E53308" w:rsidRPr="00C71423">
        <w:rPr>
          <w:b/>
          <w:sz w:val="28"/>
          <w:szCs w:val="28"/>
        </w:rPr>
        <w:t>инженерной и транспортной инфраструктур:</w:t>
      </w:r>
      <w:bookmarkEnd w:id="138"/>
    </w:p>
    <w:p w14:paraId="614DEAB7" w14:textId="77777777" w:rsidR="00B0691F" w:rsidRDefault="00E53308" w:rsidP="00C71423">
      <w:pPr>
        <w:ind w:firstLine="567"/>
        <w:jc w:val="both"/>
        <w:rPr>
          <w:sz w:val="28"/>
          <w:szCs w:val="28"/>
        </w:rPr>
      </w:pPr>
      <w:r w:rsidRPr="00547523">
        <w:rPr>
          <w:sz w:val="28"/>
          <w:szCs w:val="28"/>
        </w:rPr>
        <w:t>- производственн</w:t>
      </w:r>
      <w:r w:rsidR="00B0691F">
        <w:rPr>
          <w:sz w:val="28"/>
          <w:szCs w:val="28"/>
        </w:rPr>
        <w:t>ая зона</w:t>
      </w:r>
      <w:r w:rsidRPr="00547523">
        <w:rPr>
          <w:sz w:val="28"/>
          <w:szCs w:val="28"/>
        </w:rPr>
        <w:t xml:space="preserve"> </w:t>
      </w:r>
    </w:p>
    <w:p w14:paraId="05324759" w14:textId="77777777" w:rsidR="00E53308" w:rsidRPr="00547523" w:rsidRDefault="00B0691F" w:rsidP="00C71423">
      <w:pPr>
        <w:ind w:firstLine="567"/>
        <w:jc w:val="both"/>
        <w:rPr>
          <w:sz w:val="28"/>
          <w:szCs w:val="28"/>
        </w:rPr>
      </w:pPr>
      <w:r>
        <w:rPr>
          <w:sz w:val="28"/>
          <w:szCs w:val="28"/>
        </w:rPr>
        <w:t>- коммунально-складская зона</w:t>
      </w:r>
      <w:r w:rsidR="00E53308" w:rsidRPr="00547523">
        <w:rPr>
          <w:sz w:val="28"/>
          <w:szCs w:val="28"/>
        </w:rPr>
        <w:t>;</w:t>
      </w:r>
    </w:p>
    <w:p w14:paraId="74E7E524" w14:textId="77777777" w:rsidR="00E53308" w:rsidRPr="00547523" w:rsidRDefault="00E53308" w:rsidP="00C71423">
      <w:pPr>
        <w:ind w:firstLine="567"/>
        <w:jc w:val="both"/>
        <w:rPr>
          <w:sz w:val="28"/>
          <w:szCs w:val="28"/>
        </w:rPr>
      </w:pPr>
      <w:r w:rsidRPr="00547523">
        <w:rPr>
          <w:sz w:val="28"/>
          <w:szCs w:val="28"/>
        </w:rPr>
        <w:lastRenderedPageBreak/>
        <w:t>- зона транспортной инфраструктуры;</w:t>
      </w:r>
    </w:p>
    <w:p w14:paraId="7F4E7EAD" w14:textId="77777777" w:rsidR="00E53308" w:rsidRPr="00547523" w:rsidRDefault="00E53308" w:rsidP="00C71423">
      <w:pPr>
        <w:ind w:firstLine="567"/>
        <w:jc w:val="both"/>
        <w:rPr>
          <w:sz w:val="28"/>
          <w:szCs w:val="28"/>
        </w:rPr>
      </w:pPr>
      <w:r w:rsidRPr="00547523">
        <w:rPr>
          <w:sz w:val="28"/>
          <w:szCs w:val="28"/>
        </w:rPr>
        <w:t xml:space="preserve"> - зона инженерной инфраструктуры.</w:t>
      </w:r>
    </w:p>
    <w:p w14:paraId="015EA292" w14:textId="77777777" w:rsidR="00E53308" w:rsidRPr="00C71423" w:rsidRDefault="00E53308" w:rsidP="00C71423">
      <w:pPr>
        <w:ind w:firstLine="567"/>
        <w:jc w:val="both"/>
        <w:rPr>
          <w:b/>
          <w:sz w:val="28"/>
          <w:szCs w:val="28"/>
        </w:rPr>
      </w:pPr>
      <w:bookmarkStart w:id="139" w:name="_Toc15063933"/>
      <w:r w:rsidRPr="00C71423">
        <w:rPr>
          <w:b/>
          <w:sz w:val="28"/>
          <w:szCs w:val="28"/>
        </w:rPr>
        <w:t>Зон</w:t>
      </w:r>
      <w:r w:rsidR="00B0691F" w:rsidRPr="00C71423">
        <w:rPr>
          <w:b/>
          <w:sz w:val="28"/>
          <w:szCs w:val="28"/>
        </w:rPr>
        <w:t>ы</w:t>
      </w:r>
      <w:r w:rsidRPr="00C71423">
        <w:rPr>
          <w:b/>
          <w:sz w:val="28"/>
          <w:szCs w:val="28"/>
        </w:rPr>
        <w:t xml:space="preserve"> специального назначения:</w:t>
      </w:r>
      <w:bookmarkEnd w:id="139"/>
    </w:p>
    <w:p w14:paraId="268F67EC" w14:textId="77777777" w:rsidR="00E53308" w:rsidRPr="00547523" w:rsidRDefault="00E53308" w:rsidP="008F15BD">
      <w:pPr>
        <w:ind w:firstLine="567"/>
        <w:jc w:val="both"/>
        <w:rPr>
          <w:sz w:val="28"/>
          <w:szCs w:val="28"/>
        </w:rPr>
      </w:pPr>
      <w:r w:rsidRPr="00547523">
        <w:rPr>
          <w:sz w:val="28"/>
          <w:szCs w:val="28"/>
        </w:rPr>
        <w:t>- зона кладбищ;</w:t>
      </w:r>
    </w:p>
    <w:p w14:paraId="66929B01" w14:textId="77777777" w:rsidR="00E53308" w:rsidRPr="00547523" w:rsidRDefault="00E53308" w:rsidP="008F15BD">
      <w:pPr>
        <w:ind w:firstLine="567"/>
        <w:jc w:val="both"/>
        <w:rPr>
          <w:sz w:val="28"/>
          <w:szCs w:val="28"/>
        </w:rPr>
      </w:pPr>
      <w:r w:rsidRPr="00547523">
        <w:rPr>
          <w:sz w:val="28"/>
          <w:szCs w:val="28"/>
        </w:rPr>
        <w:t xml:space="preserve">- </w:t>
      </w:r>
      <w:r w:rsidR="00B0691F">
        <w:rPr>
          <w:sz w:val="28"/>
          <w:szCs w:val="28"/>
        </w:rPr>
        <w:t>зона складирования и захоронения отходов</w:t>
      </w:r>
      <w:r w:rsidRPr="00547523">
        <w:rPr>
          <w:sz w:val="28"/>
          <w:szCs w:val="28"/>
        </w:rPr>
        <w:t>.</w:t>
      </w:r>
    </w:p>
    <w:p w14:paraId="21516BA4" w14:textId="77777777" w:rsidR="00E53308" w:rsidRPr="00C71423" w:rsidRDefault="00E53308" w:rsidP="00C71423">
      <w:pPr>
        <w:ind w:firstLine="567"/>
        <w:jc w:val="both"/>
        <w:rPr>
          <w:b/>
          <w:sz w:val="28"/>
          <w:szCs w:val="28"/>
        </w:rPr>
      </w:pPr>
      <w:bookmarkStart w:id="140" w:name="_Toc15063934"/>
      <w:r w:rsidRPr="00C71423">
        <w:rPr>
          <w:b/>
          <w:sz w:val="28"/>
          <w:szCs w:val="28"/>
        </w:rPr>
        <w:t>Зона сельскохозяйственного использования:</w:t>
      </w:r>
      <w:bookmarkEnd w:id="140"/>
    </w:p>
    <w:p w14:paraId="4B9B2E85" w14:textId="77777777" w:rsidR="00E53308" w:rsidRPr="00547523" w:rsidRDefault="00E53308" w:rsidP="008F15BD">
      <w:pPr>
        <w:ind w:firstLine="567"/>
        <w:jc w:val="both"/>
        <w:rPr>
          <w:sz w:val="28"/>
          <w:szCs w:val="28"/>
        </w:rPr>
      </w:pPr>
      <w:r w:rsidRPr="00547523">
        <w:rPr>
          <w:sz w:val="28"/>
          <w:szCs w:val="28"/>
        </w:rPr>
        <w:t>- зона сельскохозяйственных угодий;</w:t>
      </w:r>
    </w:p>
    <w:p w14:paraId="1B548A26" w14:textId="77777777" w:rsidR="00B0691F" w:rsidRDefault="00E53308" w:rsidP="00C71423">
      <w:pPr>
        <w:ind w:firstLine="567"/>
        <w:jc w:val="both"/>
        <w:rPr>
          <w:sz w:val="28"/>
          <w:szCs w:val="28"/>
        </w:rPr>
      </w:pPr>
      <w:r w:rsidRPr="00547523">
        <w:rPr>
          <w:sz w:val="28"/>
          <w:szCs w:val="28"/>
        </w:rPr>
        <w:t xml:space="preserve">- </w:t>
      </w:r>
      <w:r w:rsidR="00B0691F">
        <w:rPr>
          <w:sz w:val="28"/>
          <w:szCs w:val="28"/>
        </w:rPr>
        <w:t>производственная зона сельскохозяйственных предприятий</w:t>
      </w:r>
    </w:p>
    <w:p w14:paraId="15448184" w14:textId="77777777" w:rsidR="00B0691F" w:rsidRDefault="00B0691F" w:rsidP="008F15BD">
      <w:pPr>
        <w:autoSpaceDE w:val="0"/>
        <w:autoSpaceDN w:val="0"/>
        <w:adjustRightInd w:val="0"/>
        <w:ind w:firstLine="567"/>
        <w:rPr>
          <w:sz w:val="28"/>
          <w:szCs w:val="28"/>
        </w:rPr>
      </w:pPr>
    </w:p>
    <w:p w14:paraId="002950CA" w14:textId="77777777" w:rsidR="008B1108" w:rsidRPr="00B0691F" w:rsidRDefault="00F31B70" w:rsidP="00B0691F">
      <w:pPr>
        <w:tabs>
          <w:tab w:val="left" w:pos="9781"/>
        </w:tabs>
        <w:ind w:firstLine="709"/>
        <w:jc w:val="center"/>
        <w:rPr>
          <w:b/>
          <w:sz w:val="28"/>
          <w:szCs w:val="28"/>
        </w:rPr>
      </w:pPr>
      <w:bookmarkStart w:id="141" w:name="_Toc15063935"/>
      <w:r w:rsidRPr="00B0691F">
        <w:rPr>
          <w:b/>
          <w:sz w:val="28"/>
          <w:szCs w:val="28"/>
        </w:rPr>
        <w:t>Жилая зона</w:t>
      </w:r>
      <w:bookmarkEnd w:id="141"/>
    </w:p>
    <w:p w14:paraId="4C0D12D3" w14:textId="77777777" w:rsidR="008B1108" w:rsidRPr="00547523" w:rsidRDefault="008B1108" w:rsidP="008F15BD">
      <w:pPr>
        <w:tabs>
          <w:tab w:val="left" w:pos="9781"/>
        </w:tabs>
        <w:ind w:firstLine="709"/>
        <w:jc w:val="both"/>
        <w:rPr>
          <w:sz w:val="28"/>
          <w:szCs w:val="28"/>
        </w:rPr>
      </w:pPr>
      <w:r w:rsidRPr="00547523">
        <w:rPr>
          <w:sz w:val="28"/>
          <w:szCs w:val="28"/>
        </w:rPr>
        <w:t>Жилая зона занимает основные части территорий станицы Крыловской, хуторов Казачий, Ея и представлена в основном существующей 1 – 2-х этажной инди</w:t>
      </w:r>
      <w:r w:rsidR="006A0951" w:rsidRPr="00547523">
        <w:rPr>
          <w:sz w:val="28"/>
          <w:szCs w:val="28"/>
        </w:rPr>
        <w:t>видуальной застройкой</w:t>
      </w:r>
      <w:r w:rsidRPr="00547523">
        <w:rPr>
          <w:sz w:val="28"/>
          <w:szCs w:val="28"/>
        </w:rPr>
        <w:t xml:space="preserve">. </w:t>
      </w:r>
    </w:p>
    <w:p w14:paraId="2C980065" w14:textId="77777777" w:rsidR="008B1108" w:rsidRPr="00547523" w:rsidRDefault="008B1108" w:rsidP="008F15BD">
      <w:pPr>
        <w:tabs>
          <w:tab w:val="left" w:pos="9781"/>
        </w:tabs>
        <w:ind w:firstLine="709"/>
        <w:jc w:val="both"/>
        <w:rPr>
          <w:sz w:val="28"/>
          <w:szCs w:val="28"/>
        </w:rPr>
      </w:pPr>
      <w:r w:rsidRPr="00547523">
        <w:rPr>
          <w:sz w:val="28"/>
          <w:szCs w:val="28"/>
        </w:rPr>
        <w:t>Так же жилая зона ст. Крыловская представлена территориями различных типов существующей застройки и новыми территориями, предназначенными для размещения проектируемого жилого фонда. Жилая зона предназначена также для размещения проектируемой, жилой застройки секционного типа и индивидуальной застройки с приусадебными земельными участками.</w:t>
      </w:r>
    </w:p>
    <w:p w14:paraId="5E53FF73" w14:textId="77777777" w:rsidR="00E136EA" w:rsidRPr="00547523" w:rsidRDefault="00E136EA" w:rsidP="008F15BD">
      <w:pPr>
        <w:ind w:firstLine="567"/>
        <w:jc w:val="both"/>
        <w:rPr>
          <w:sz w:val="28"/>
          <w:szCs w:val="28"/>
        </w:rPr>
      </w:pPr>
      <w:r w:rsidRPr="00547523">
        <w:rPr>
          <w:sz w:val="28"/>
          <w:szCs w:val="28"/>
        </w:rPr>
        <w:t xml:space="preserve">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 </w:t>
      </w:r>
    </w:p>
    <w:p w14:paraId="577BDA09" w14:textId="454AB07B" w:rsidR="00E136EA" w:rsidRPr="00547523" w:rsidRDefault="00E136EA" w:rsidP="008F15BD">
      <w:pPr>
        <w:tabs>
          <w:tab w:val="left" w:pos="9781"/>
        </w:tabs>
        <w:ind w:firstLine="709"/>
        <w:jc w:val="both"/>
        <w:rPr>
          <w:sz w:val="28"/>
          <w:szCs w:val="28"/>
        </w:rPr>
      </w:pPr>
      <w:r w:rsidRPr="00547523">
        <w:rPr>
          <w:sz w:val="28"/>
          <w:szCs w:val="28"/>
        </w:rPr>
        <w:t xml:space="preserve">Предусматривается поэтапное освоение территорий. Проектом определены территории для освоения на расчетный срок </w:t>
      </w:r>
      <w:r w:rsidR="00466CA1">
        <w:rPr>
          <w:sz w:val="28"/>
          <w:szCs w:val="28"/>
        </w:rPr>
        <w:t>–</w:t>
      </w:r>
      <w:r w:rsidRPr="00547523">
        <w:rPr>
          <w:sz w:val="28"/>
          <w:szCs w:val="28"/>
        </w:rPr>
        <w:t xml:space="preserve"> до 2029г. (в южной  и северной, восточной частях станицы Крыловской, в южной – хуторов Казачий и Ея). Резервные территории, т.е. территории возможного развития за расчетным сроком (в северном, восточном и южном направлении от станицы Крыловской, в восточном) </w:t>
      </w:r>
      <w:r w:rsidR="00466CA1">
        <w:rPr>
          <w:sz w:val="28"/>
          <w:szCs w:val="28"/>
        </w:rPr>
        <w:t>–</w:t>
      </w:r>
      <w:r w:rsidRPr="00547523">
        <w:rPr>
          <w:sz w:val="28"/>
          <w:szCs w:val="28"/>
        </w:rPr>
        <w:t xml:space="preserve"> до 2044г., как в существующих границах, так и за их пределами. </w:t>
      </w:r>
    </w:p>
    <w:p w14:paraId="45685D64" w14:textId="77777777" w:rsidR="00E136EA" w:rsidRPr="00547523" w:rsidRDefault="00E136EA" w:rsidP="008F15BD">
      <w:pPr>
        <w:ind w:firstLine="567"/>
        <w:jc w:val="both"/>
        <w:rPr>
          <w:sz w:val="28"/>
          <w:szCs w:val="28"/>
        </w:rPr>
      </w:pPr>
      <w:r w:rsidRPr="00547523">
        <w:rPr>
          <w:sz w:val="28"/>
          <w:szCs w:val="28"/>
        </w:rPr>
        <w:t xml:space="preserve">В составе жилой зоны генпланом выделены подзоны: </w:t>
      </w:r>
    </w:p>
    <w:p w14:paraId="4FD3A22A" w14:textId="77777777" w:rsidR="00E136EA" w:rsidRPr="00547523" w:rsidRDefault="00B0691F" w:rsidP="008F15BD">
      <w:pPr>
        <w:ind w:firstLine="567"/>
        <w:jc w:val="both"/>
        <w:rPr>
          <w:sz w:val="28"/>
          <w:szCs w:val="28"/>
        </w:rPr>
      </w:pPr>
      <w:r>
        <w:rPr>
          <w:sz w:val="28"/>
          <w:szCs w:val="28"/>
        </w:rPr>
        <w:tab/>
      </w:r>
      <w:r w:rsidR="00E136EA" w:rsidRPr="00547523">
        <w:rPr>
          <w:sz w:val="28"/>
          <w:szCs w:val="28"/>
        </w:rPr>
        <w:t xml:space="preserve">- </w:t>
      </w:r>
      <w:r w:rsidR="00E136EA" w:rsidRPr="00547523">
        <w:rPr>
          <w:sz w:val="28"/>
          <w:szCs w:val="28"/>
          <w:u w:val="single"/>
        </w:rPr>
        <w:t xml:space="preserve">зона </w:t>
      </w:r>
      <w:r>
        <w:rPr>
          <w:sz w:val="28"/>
          <w:szCs w:val="28"/>
          <w:u w:val="single"/>
        </w:rPr>
        <w:t>застройки индивидуальными жилыми домами</w:t>
      </w:r>
      <w:r w:rsidR="00E136EA" w:rsidRPr="00547523">
        <w:rPr>
          <w:sz w:val="28"/>
          <w:szCs w:val="28"/>
        </w:rPr>
        <w:t xml:space="preserve"> усадебного типа с рекомендуемыми размерами приусадебных участков от </w:t>
      </w:r>
      <w:smartTag w:uri="urn:schemas-microsoft-com:office:smarttags" w:element="metricconverter">
        <w:smartTagPr>
          <w:attr w:name="ProductID" w:val="0,15 га"/>
        </w:smartTagPr>
        <w:r w:rsidR="00E136EA" w:rsidRPr="00547523">
          <w:rPr>
            <w:sz w:val="28"/>
            <w:szCs w:val="28"/>
          </w:rPr>
          <w:t>0,15 га</w:t>
        </w:r>
      </w:smartTag>
      <w:r w:rsidR="00E136EA" w:rsidRPr="00547523">
        <w:rPr>
          <w:sz w:val="28"/>
          <w:szCs w:val="28"/>
        </w:rPr>
        <w:t xml:space="preserve"> до </w:t>
      </w:r>
      <w:smartTag w:uri="urn:schemas-microsoft-com:office:smarttags" w:element="metricconverter">
        <w:smartTagPr>
          <w:attr w:name="ProductID" w:val="0,09 га"/>
        </w:smartTagPr>
        <w:r w:rsidR="00E136EA" w:rsidRPr="00547523">
          <w:rPr>
            <w:sz w:val="28"/>
            <w:szCs w:val="28"/>
          </w:rPr>
          <w:t>0,09 га</w:t>
        </w:r>
      </w:smartTag>
      <w:r w:rsidR="00E136EA" w:rsidRPr="00547523">
        <w:rPr>
          <w:sz w:val="28"/>
          <w:szCs w:val="28"/>
        </w:rPr>
        <w:t xml:space="preserve"> (размеры участков подлежат уточнению на стадии разработки Правил землепользования и застройки);</w:t>
      </w:r>
    </w:p>
    <w:p w14:paraId="05010120" w14:textId="77777777" w:rsidR="00E136EA" w:rsidRPr="00547523" w:rsidRDefault="00E136EA" w:rsidP="008F15BD">
      <w:pPr>
        <w:ind w:firstLine="567"/>
        <w:jc w:val="both"/>
        <w:rPr>
          <w:sz w:val="28"/>
          <w:szCs w:val="28"/>
        </w:rPr>
      </w:pPr>
      <w:r w:rsidRPr="00547523">
        <w:rPr>
          <w:sz w:val="28"/>
          <w:szCs w:val="28"/>
        </w:rPr>
        <w:tab/>
        <w:t xml:space="preserve">- </w:t>
      </w:r>
      <w:r w:rsidRPr="00547523">
        <w:rPr>
          <w:sz w:val="28"/>
          <w:szCs w:val="28"/>
          <w:u w:val="single"/>
        </w:rPr>
        <w:t>зона застройки</w:t>
      </w:r>
      <w:r w:rsidR="00B0691F">
        <w:rPr>
          <w:sz w:val="28"/>
          <w:szCs w:val="28"/>
          <w:u w:val="single"/>
        </w:rPr>
        <w:t xml:space="preserve"> малоэтажными жилыми домами</w:t>
      </w:r>
      <w:r w:rsidRPr="00547523">
        <w:rPr>
          <w:sz w:val="28"/>
          <w:szCs w:val="28"/>
        </w:rPr>
        <w:t xml:space="preserve"> – застройка секционного и блокированного типа, 2-3 этажа (без выделения приусадебных участков или с участками, не превышающими размера </w:t>
      </w:r>
      <w:smartTag w:uri="urn:schemas-microsoft-com:office:smarttags" w:element="metricconverter">
        <w:smartTagPr>
          <w:attr w:name="ProductID" w:val="0,05 га"/>
        </w:smartTagPr>
        <w:r w:rsidRPr="00547523">
          <w:rPr>
            <w:sz w:val="28"/>
            <w:szCs w:val="28"/>
          </w:rPr>
          <w:t>0,05 га</w:t>
        </w:r>
      </w:smartTag>
      <w:r w:rsidRPr="00547523">
        <w:rPr>
          <w:sz w:val="28"/>
          <w:szCs w:val="28"/>
        </w:rPr>
        <w:t>);</w:t>
      </w:r>
    </w:p>
    <w:p w14:paraId="1294D044" w14:textId="77777777" w:rsidR="00E136EA" w:rsidRPr="00547523" w:rsidRDefault="00E136EA" w:rsidP="008F15BD">
      <w:pPr>
        <w:ind w:firstLine="567"/>
        <w:jc w:val="both"/>
        <w:rPr>
          <w:sz w:val="28"/>
          <w:szCs w:val="28"/>
        </w:rPr>
      </w:pPr>
      <w:r w:rsidRPr="00547523">
        <w:rPr>
          <w:sz w:val="28"/>
          <w:szCs w:val="28"/>
        </w:rPr>
        <w:t xml:space="preserve">Авторами генерального плана планируется сохранить исторически сложившийся принцип застройки с преобладающими приусадебными хозяйствами. Генеральным планом на расчетный срок предлагается уплотнение </w:t>
      </w:r>
      <w:r w:rsidRPr="00547523">
        <w:rPr>
          <w:sz w:val="28"/>
          <w:szCs w:val="28"/>
        </w:rPr>
        <w:lastRenderedPageBreak/>
        <w:t>центральных кварталов существующей усадебной застройки ст. Крыловской и других населенных пунктов поселения.</w:t>
      </w:r>
    </w:p>
    <w:p w14:paraId="7206778C" w14:textId="77777777" w:rsidR="00E136EA" w:rsidRPr="00547523" w:rsidRDefault="00E136EA" w:rsidP="008F15BD">
      <w:pPr>
        <w:ind w:firstLine="567"/>
        <w:jc w:val="both"/>
        <w:rPr>
          <w:sz w:val="28"/>
          <w:szCs w:val="28"/>
        </w:rPr>
      </w:pPr>
      <w:r w:rsidRPr="00547523">
        <w:rPr>
          <w:sz w:val="28"/>
          <w:szCs w:val="28"/>
        </w:rPr>
        <w:t>Основной объем жилищного строительства планируется осуществлять за счет частных инвестиций. Государственные вложения будут направлены на инфраструктурную подготовку земельных участков для последующей продажи их на рыночных принципах, а также на осуществление целевых государственных программ по жилищному обеспечению, включая инвалидов, ветеранов и других слоев населения.</w:t>
      </w:r>
    </w:p>
    <w:p w14:paraId="7D25348F" w14:textId="77777777" w:rsidR="00F802D6" w:rsidRPr="00547523" w:rsidRDefault="00F802D6" w:rsidP="008F15BD">
      <w:pPr>
        <w:tabs>
          <w:tab w:val="left" w:pos="3969"/>
        </w:tabs>
        <w:rPr>
          <w:sz w:val="28"/>
        </w:rPr>
      </w:pPr>
    </w:p>
    <w:p w14:paraId="175E5826" w14:textId="77777777" w:rsidR="007741B6" w:rsidRPr="00547523" w:rsidRDefault="007741B6" w:rsidP="00C71423">
      <w:pPr>
        <w:tabs>
          <w:tab w:val="left" w:pos="9781"/>
        </w:tabs>
        <w:ind w:firstLine="709"/>
        <w:jc w:val="center"/>
        <w:rPr>
          <w:b/>
          <w:sz w:val="28"/>
          <w:szCs w:val="28"/>
        </w:rPr>
      </w:pPr>
      <w:bookmarkStart w:id="142" w:name="_Toc15063936"/>
      <w:r w:rsidRPr="00547523">
        <w:rPr>
          <w:b/>
          <w:sz w:val="28"/>
          <w:szCs w:val="28"/>
        </w:rPr>
        <w:t>Общественно-делов</w:t>
      </w:r>
      <w:r w:rsidR="00C71423">
        <w:rPr>
          <w:b/>
          <w:sz w:val="28"/>
          <w:szCs w:val="28"/>
        </w:rPr>
        <w:t>ые</w:t>
      </w:r>
      <w:r w:rsidRPr="00547523">
        <w:rPr>
          <w:b/>
          <w:sz w:val="28"/>
          <w:szCs w:val="28"/>
        </w:rPr>
        <w:t xml:space="preserve"> зон</w:t>
      </w:r>
      <w:bookmarkEnd w:id="142"/>
      <w:r w:rsidR="00C71423">
        <w:rPr>
          <w:b/>
          <w:sz w:val="28"/>
          <w:szCs w:val="28"/>
        </w:rPr>
        <w:t>ы</w:t>
      </w:r>
    </w:p>
    <w:p w14:paraId="19686992" w14:textId="77777777" w:rsidR="00E136EA" w:rsidRPr="00547523" w:rsidRDefault="00E136EA" w:rsidP="008F15BD">
      <w:pPr>
        <w:pStyle w:val="ConsPlusNormal"/>
        <w:widowControl/>
        <w:ind w:firstLine="567"/>
        <w:jc w:val="both"/>
        <w:rPr>
          <w:rFonts w:ascii="Times New Roman" w:hAnsi="Times New Roman" w:cs="Times New Roman"/>
          <w:sz w:val="28"/>
          <w:szCs w:val="28"/>
        </w:rPr>
      </w:pPr>
      <w:r w:rsidRPr="00547523">
        <w:rPr>
          <w:rFonts w:ascii="Times New Roman" w:hAnsi="Times New Roman" w:cs="Times New Roman"/>
          <w:sz w:val="28"/>
          <w:szCs w:val="28"/>
        </w:rPr>
        <w:t>Общественно-деловая зона предназначена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и высшего профессионального образования, административных,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постоянного и временного населения.</w:t>
      </w:r>
    </w:p>
    <w:p w14:paraId="55A6CF9E" w14:textId="77777777" w:rsidR="00E136EA" w:rsidRPr="00547523" w:rsidRDefault="00E136EA" w:rsidP="008F15BD">
      <w:pPr>
        <w:pStyle w:val="af0"/>
        <w:spacing w:before="0" w:beforeAutospacing="0" w:after="0" w:afterAutospacing="0"/>
        <w:ind w:firstLine="567"/>
        <w:jc w:val="both"/>
        <w:rPr>
          <w:sz w:val="28"/>
          <w:szCs w:val="28"/>
        </w:rPr>
      </w:pPr>
      <w:r w:rsidRPr="00547523">
        <w:rPr>
          <w:sz w:val="28"/>
          <w:szCs w:val="28"/>
        </w:rPr>
        <w:t>В состав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 предприятия индустрии развлечений при отсутствии ограничений на их размещение.</w:t>
      </w:r>
    </w:p>
    <w:p w14:paraId="7B77C878" w14:textId="77777777" w:rsidR="00E136EA" w:rsidRPr="00547523" w:rsidRDefault="00E136EA" w:rsidP="008F15BD">
      <w:pPr>
        <w:pStyle w:val="af0"/>
        <w:spacing w:before="0" w:beforeAutospacing="0" w:after="0" w:afterAutospacing="0"/>
        <w:ind w:firstLine="567"/>
        <w:jc w:val="both"/>
        <w:rPr>
          <w:sz w:val="28"/>
          <w:szCs w:val="28"/>
        </w:rPr>
      </w:pPr>
      <w:r w:rsidRPr="00547523">
        <w:rPr>
          <w:sz w:val="28"/>
          <w:szCs w:val="28"/>
        </w:rPr>
        <w:t>В общественно-деловой зоне формируется система взаимосвязанных общественных пространств (главные улицы, площади, набережные, пешеходные зоны.</w:t>
      </w:r>
    </w:p>
    <w:p w14:paraId="3D52AF43" w14:textId="75B6BEDE" w:rsidR="00E136EA" w:rsidRPr="00547523" w:rsidRDefault="00E136EA" w:rsidP="008F15BD">
      <w:pPr>
        <w:pStyle w:val="af0"/>
        <w:spacing w:before="0" w:beforeAutospacing="0" w:after="0" w:afterAutospacing="0"/>
        <w:ind w:firstLine="567"/>
        <w:jc w:val="both"/>
        <w:rPr>
          <w:sz w:val="28"/>
          <w:szCs w:val="28"/>
        </w:rPr>
      </w:pPr>
      <w:r w:rsidRPr="00547523">
        <w:rPr>
          <w:sz w:val="28"/>
          <w:szCs w:val="28"/>
        </w:rPr>
        <w:t>Данным проектом общественно</w:t>
      </w:r>
      <w:r w:rsidR="00C71423">
        <w:rPr>
          <w:sz w:val="28"/>
          <w:szCs w:val="28"/>
          <w:lang w:val="ru-RU"/>
        </w:rPr>
        <w:t xml:space="preserve"> </w:t>
      </w:r>
      <w:r w:rsidR="00466CA1">
        <w:rPr>
          <w:sz w:val="28"/>
          <w:szCs w:val="28"/>
          <w:lang w:val="ru-RU"/>
        </w:rPr>
        <w:t>–</w:t>
      </w:r>
      <w:r w:rsidRPr="00547523">
        <w:rPr>
          <w:sz w:val="28"/>
          <w:szCs w:val="28"/>
        </w:rPr>
        <w:t xml:space="preserve"> деловая зона населенного пунктов, формируется на базе исторически сложившегося общественного центра, исключение составляют вновь проектируемые жилые образования.</w:t>
      </w:r>
    </w:p>
    <w:p w14:paraId="281A66FF" w14:textId="77777777" w:rsidR="00E136EA" w:rsidRPr="00547523" w:rsidRDefault="00E136EA" w:rsidP="008F15BD">
      <w:pPr>
        <w:ind w:firstLine="709"/>
        <w:jc w:val="center"/>
        <w:rPr>
          <w:b/>
          <w:sz w:val="28"/>
          <w:szCs w:val="28"/>
        </w:rPr>
      </w:pPr>
    </w:p>
    <w:p w14:paraId="17EE0D52" w14:textId="77777777" w:rsidR="007741B6" w:rsidRPr="00C71423" w:rsidRDefault="007741B6" w:rsidP="00C71423">
      <w:pPr>
        <w:pStyle w:val="af0"/>
        <w:spacing w:before="0" w:beforeAutospacing="0" w:after="0" w:afterAutospacing="0"/>
        <w:ind w:firstLine="567"/>
        <w:jc w:val="center"/>
        <w:rPr>
          <w:b/>
          <w:sz w:val="28"/>
          <w:szCs w:val="28"/>
        </w:rPr>
      </w:pPr>
      <w:bookmarkStart w:id="143" w:name="_Toc15063937"/>
      <w:r w:rsidRPr="00C71423">
        <w:rPr>
          <w:b/>
          <w:sz w:val="28"/>
          <w:szCs w:val="28"/>
        </w:rPr>
        <w:t>Производственная зона</w:t>
      </w:r>
      <w:bookmarkEnd w:id="143"/>
    </w:p>
    <w:p w14:paraId="2281BD9C" w14:textId="77777777" w:rsidR="00496DE7" w:rsidRPr="00547523" w:rsidRDefault="00496DE7" w:rsidP="008F15BD">
      <w:pPr>
        <w:ind w:right="284" w:firstLine="851"/>
        <w:jc w:val="both"/>
        <w:rPr>
          <w:sz w:val="28"/>
          <w:szCs w:val="28"/>
        </w:rPr>
      </w:pPr>
      <w:r w:rsidRPr="00547523">
        <w:rPr>
          <w:sz w:val="28"/>
          <w:szCs w:val="28"/>
        </w:rPr>
        <w:t xml:space="preserve">Производственная зона станицы Крыловской формируется на основе уже сложившихся промышленных и производственных предприятий двух промышленных зон станицы: юго-западной и южной. </w:t>
      </w:r>
    </w:p>
    <w:p w14:paraId="6653D3B3" w14:textId="77777777" w:rsidR="00496DE7" w:rsidRPr="00547523" w:rsidRDefault="00496DE7" w:rsidP="008F15BD">
      <w:pPr>
        <w:ind w:right="284" w:firstLine="851"/>
        <w:jc w:val="both"/>
        <w:rPr>
          <w:sz w:val="28"/>
          <w:szCs w:val="28"/>
        </w:rPr>
      </w:pPr>
      <w:r w:rsidRPr="00547523">
        <w:rPr>
          <w:sz w:val="28"/>
          <w:szCs w:val="28"/>
        </w:rPr>
        <w:t xml:space="preserve">Производственная зона состоит из участков отдельных производственных комплексов, предприятий по переработке сельскохозяйственных  продуктов, транспортных сооружений, складов, улиц, дорог.   </w:t>
      </w:r>
    </w:p>
    <w:p w14:paraId="38ED658D" w14:textId="77777777" w:rsidR="00496DE7" w:rsidRPr="00547523" w:rsidRDefault="00496DE7" w:rsidP="008F15BD">
      <w:pPr>
        <w:ind w:right="284" w:firstLine="851"/>
        <w:jc w:val="both"/>
        <w:rPr>
          <w:sz w:val="28"/>
          <w:szCs w:val="28"/>
        </w:rPr>
      </w:pPr>
      <w:r w:rsidRPr="00547523">
        <w:rPr>
          <w:sz w:val="28"/>
          <w:szCs w:val="28"/>
        </w:rPr>
        <w:t>Генеральным планом заложены направления территориального развития промышленных зон с учетом их специфики.</w:t>
      </w:r>
    </w:p>
    <w:p w14:paraId="065D9ECE" w14:textId="77777777" w:rsidR="00496DE7" w:rsidRPr="00547523" w:rsidRDefault="00496DE7" w:rsidP="008F15BD">
      <w:pPr>
        <w:ind w:right="284" w:firstLine="851"/>
        <w:jc w:val="both"/>
        <w:rPr>
          <w:sz w:val="28"/>
          <w:szCs w:val="28"/>
        </w:rPr>
      </w:pPr>
      <w:r w:rsidRPr="00547523">
        <w:rPr>
          <w:sz w:val="28"/>
          <w:szCs w:val="28"/>
        </w:rPr>
        <w:t>Существующая промышленная зона занимает, небольшими фрагментами,  центральные территории станицы и на перспективу территориального развития не имеет. Часть ее промышленных предприятий расположена среди жилых массивов без соблюдения нормативной санитарно-защитной зоны (СЗЗ), остальные промпредприятия расположены по периметру станицы и в большинстве своем находятся на консервации или ликвидированы.</w:t>
      </w:r>
    </w:p>
    <w:p w14:paraId="50A1EA60" w14:textId="77777777" w:rsidR="00496DE7" w:rsidRPr="00547523" w:rsidRDefault="00496DE7" w:rsidP="008F15BD">
      <w:pPr>
        <w:ind w:right="284" w:firstLine="851"/>
        <w:jc w:val="both"/>
        <w:rPr>
          <w:sz w:val="28"/>
          <w:szCs w:val="28"/>
        </w:rPr>
      </w:pPr>
      <w:r w:rsidRPr="00547523">
        <w:rPr>
          <w:sz w:val="28"/>
          <w:szCs w:val="28"/>
        </w:rPr>
        <w:lastRenderedPageBreak/>
        <w:t>В связи с вышеизложенным, генеральным планом предусмотрен вынос части предприятий, по мере амортизации, из территорий жилой застройки и размещение их на свободных территориях в южной и в юго-западной промышленных зонах:</w:t>
      </w:r>
    </w:p>
    <w:p w14:paraId="6EA93EC9" w14:textId="77777777" w:rsidR="00496DE7" w:rsidRPr="00547523" w:rsidRDefault="00496DE7" w:rsidP="008F15BD">
      <w:pPr>
        <w:ind w:right="284" w:firstLine="708"/>
        <w:jc w:val="both"/>
        <w:rPr>
          <w:sz w:val="28"/>
          <w:szCs w:val="28"/>
        </w:rPr>
      </w:pPr>
      <w:r w:rsidRPr="00547523">
        <w:rPr>
          <w:sz w:val="28"/>
          <w:szCs w:val="28"/>
        </w:rPr>
        <w:t>- ООО «Цегла» Кирпичный завод;</w:t>
      </w:r>
    </w:p>
    <w:p w14:paraId="6DDAA405" w14:textId="77777777" w:rsidR="00496DE7" w:rsidRPr="00547523" w:rsidRDefault="00496DE7" w:rsidP="008F15BD">
      <w:pPr>
        <w:ind w:right="284" w:firstLine="708"/>
        <w:rPr>
          <w:sz w:val="28"/>
          <w:szCs w:val="28"/>
        </w:rPr>
      </w:pPr>
      <w:r w:rsidRPr="00547523">
        <w:rPr>
          <w:sz w:val="28"/>
          <w:szCs w:val="28"/>
        </w:rPr>
        <w:t>- ООО «Мясокомбинат Екатерининский»;</w:t>
      </w:r>
    </w:p>
    <w:p w14:paraId="77D34F85" w14:textId="77777777" w:rsidR="00496DE7" w:rsidRPr="00547523" w:rsidRDefault="00496DE7" w:rsidP="008F15BD">
      <w:pPr>
        <w:ind w:right="284" w:firstLine="708"/>
        <w:rPr>
          <w:sz w:val="28"/>
          <w:szCs w:val="28"/>
        </w:rPr>
      </w:pPr>
      <w:r w:rsidRPr="00547523">
        <w:rPr>
          <w:sz w:val="28"/>
          <w:szCs w:val="28"/>
        </w:rPr>
        <w:t>- маслозавод;</w:t>
      </w:r>
    </w:p>
    <w:p w14:paraId="009E9D54" w14:textId="77777777" w:rsidR="00496DE7" w:rsidRPr="00547523" w:rsidRDefault="00496DE7" w:rsidP="008F15BD">
      <w:pPr>
        <w:ind w:right="284" w:firstLine="708"/>
        <w:rPr>
          <w:sz w:val="28"/>
          <w:szCs w:val="28"/>
        </w:rPr>
      </w:pPr>
      <w:r w:rsidRPr="00547523">
        <w:rPr>
          <w:sz w:val="28"/>
          <w:szCs w:val="28"/>
        </w:rPr>
        <w:t>- ОАО «Райпищекомбмнат Крыловский»;</w:t>
      </w:r>
    </w:p>
    <w:p w14:paraId="6006444E" w14:textId="77777777" w:rsidR="00496DE7" w:rsidRPr="00547523" w:rsidRDefault="00496DE7" w:rsidP="008F15BD">
      <w:pPr>
        <w:ind w:right="284" w:firstLine="708"/>
        <w:rPr>
          <w:sz w:val="28"/>
          <w:szCs w:val="28"/>
        </w:rPr>
      </w:pPr>
      <w:r w:rsidRPr="00547523">
        <w:rPr>
          <w:sz w:val="28"/>
          <w:szCs w:val="28"/>
        </w:rPr>
        <w:t>- ОАО «Молзавод Крыловский»;</w:t>
      </w:r>
    </w:p>
    <w:p w14:paraId="6B77454B" w14:textId="77777777" w:rsidR="00496DE7" w:rsidRPr="00547523" w:rsidRDefault="00496DE7" w:rsidP="008F15BD">
      <w:pPr>
        <w:ind w:right="284" w:firstLine="708"/>
        <w:rPr>
          <w:sz w:val="28"/>
          <w:szCs w:val="28"/>
        </w:rPr>
      </w:pPr>
      <w:r w:rsidRPr="00547523">
        <w:rPr>
          <w:sz w:val="28"/>
          <w:szCs w:val="28"/>
        </w:rPr>
        <w:t>- мельница;</w:t>
      </w:r>
    </w:p>
    <w:p w14:paraId="59AA3532" w14:textId="77777777" w:rsidR="00496DE7" w:rsidRPr="00547523" w:rsidRDefault="00496DE7" w:rsidP="008F15BD">
      <w:pPr>
        <w:ind w:right="284" w:firstLine="708"/>
        <w:rPr>
          <w:sz w:val="28"/>
          <w:szCs w:val="28"/>
        </w:rPr>
      </w:pPr>
      <w:r w:rsidRPr="00547523">
        <w:rPr>
          <w:sz w:val="28"/>
          <w:szCs w:val="28"/>
        </w:rPr>
        <w:t>- «Сельхозтехника и Транссельхозтехника»;</w:t>
      </w:r>
    </w:p>
    <w:p w14:paraId="71C7AF2E" w14:textId="77777777" w:rsidR="00496DE7" w:rsidRPr="00547523" w:rsidRDefault="00496DE7" w:rsidP="008F15BD">
      <w:pPr>
        <w:ind w:right="284" w:firstLine="708"/>
        <w:rPr>
          <w:sz w:val="28"/>
          <w:szCs w:val="28"/>
        </w:rPr>
      </w:pPr>
      <w:r w:rsidRPr="00547523">
        <w:rPr>
          <w:sz w:val="28"/>
          <w:szCs w:val="28"/>
        </w:rPr>
        <w:t>- мастерские, техсельхозтехника, гаражи;</w:t>
      </w:r>
    </w:p>
    <w:p w14:paraId="149866C2" w14:textId="77777777" w:rsidR="00496DE7" w:rsidRPr="00547523" w:rsidRDefault="00496DE7" w:rsidP="008F15BD">
      <w:pPr>
        <w:ind w:right="284" w:firstLine="708"/>
        <w:rPr>
          <w:sz w:val="28"/>
          <w:szCs w:val="28"/>
        </w:rPr>
      </w:pPr>
      <w:r w:rsidRPr="00547523">
        <w:rPr>
          <w:sz w:val="28"/>
          <w:szCs w:val="28"/>
        </w:rPr>
        <w:t>- база РАЙПО;</w:t>
      </w:r>
    </w:p>
    <w:p w14:paraId="35AADB72" w14:textId="77777777" w:rsidR="00496DE7" w:rsidRPr="00547523" w:rsidRDefault="00496DE7" w:rsidP="008F15BD">
      <w:pPr>
        <w:ind w:right="284" w:firstLine="708"/>
        <w:rPr>
          <w:sz w:val="28"/>
          <w:szCs w:val="28"/>
        </w:rPr>
      </w:pPr>
      <w:r w:rsidRPr="00547523">
        <w:rPr>
          <w:sz w:val="28"/>
          <w:szCs w:val="28"/>
        </w:rPr>
        <w:t>- маслоцех;</w:t>
      </w:r>
    </w:p>
    <w:p w14:paraId="76B17C60" w14:textId="77777777" w:rsidR="00496DE7" w:rsidRPr="00547523" w:rsidRDefault="00496DE7" w:rsidP="008F15BD">
      <w:pPr>
        <w:ind w:right="284" w:firstLine="708"/>
        <w:rPr>
          <w:sz w:val="28"/>
          <w:szCs w:val="28"/>
        </w:rPr>
      </w:pPr>
      <w:r w:rsidRPr="00547523">
        <w:rPr>
          <w:sz w:val="28"/>
          <w:szCs w:val="28"/>
        </w:rPr>
        <w:t>- хоздвор;</w:t>
      </w:r>
    </w:p>
    <w:p w14:paraId="11FD7885" w14:textId="77777777" w:rsidR="00496DE7" w:rsidRPr="00547523" w:rsidRDefault="00496DE7" w:rsidP="008F15BD">
      <w:pPr>
        <w:ind w:right="284" w:firstLine="708"/>
        <w:jc w:val="both"/>
        <w:rPr>
          <w:sz w:val="28"/>
          <w:szCs w:val="28"/>
        </w:rPr>
      </w:pPr>
      <w:r w:rsidRPr="00547523">
        <w:rPr>
          <w:sz w:val="28"/>
          <w:szCs w:val="28"/>
        </w:rPr>
        <w:t>- колхозный двор.</w:t>
      </w:r>
    </w:p>
    <w:p w14:paraId="440553B8" w14:textId="77777777" w:rsidR="00496DE7" w:rsidRPr="00547523" w:rsidRDefault="00496DE7" w:rsidP="008F15BD">
      <w:pPr>
        <w:ind w:right="284" w:firstLine="851"/>
        <w:jc w:val="both"/>
        <w:rPr>
          <w:sz w:val="28"/>
          <w:szCs w:val="28"/>
        </w:rPr>
      </w:pPr>
      <w:r w:rsidRPr="00547523">
        <w:rPr>
          <w:sz w:val="28"/>
          <w:szCs w:val="28"/>
        </w:rPr>
        <w:t xml:space="preserve">Южная и юго-западная промышленные зоны расширяются за счет освоения прилегающих свободных территорий, как на расчетный срок, так и на далекую перспективу (резервные площадки).   </w:t>
      </w:r>
    </w:p>
    <w:p w14:paraId="1B6985AC" w14:textId="77777777" w:rsidR="00496DE7" w:rsidRPr="00547523" w:rsidRDefault="00496DE7" w:rsidP="008F15BD">
      <w:pPr>
        <w:ind w:right="284" w:firstLine="851"/>
        <w:jc w:val="both"/>
        <w:rPr>
          <w:sz w:val="28"/>
          <w:szCs w:val="28"/>
        </w:rPr>
      </w:pPr>
      <w:r w:rsidRPr="00547523">
        <w:rPr>
          <w:sz w:val="28"/>
          <w:szCs w:val="28"/>
        </w:rPr>
        <w:t xml:space="preserve">При этом, согласно Заданию на проектирование и в соответствии с Градостроительным кодексом РФ, в генеральном плане заложено размещение проектируемых объектов производственного назначения по отраслевому зонированию территории, с соблюдением как санитарно-защитных зон от жилья, так и технологических зон между предприятиями различных отраслей. </w:t>
      </w:r>
    </w:p>
    <w:p w14:paraId="3A39EA6E" w14:textId="77777777" w:rsidR="00496DE7" w:rsidRPr="00547523" w:rsidRDefault="00496DE7" w:rsidP="008F15BD">
      <w:pPr>
        <w:ind w:right="284" w:firstLine="851"/>
        <w:jc w:val="both"/>
        <w:rPr>
          <w:sz w:val="28"/>
          <w:szCs w:val="28"/>
        </w:rPr>
      </w:pPr>
      <w:r w:rsidRPr="00547523">
        <w:rPr>
          <w:sz w:val="28"/>
          <w:szCs w:val="28"/>
        </w:rPr>
        <w:t xml:space="preserve">Пространственное размещение предприятий предусмотрено таким образом, чтобы производственные вредности оказывали наименьшее воздействие на прилегающие жилые территории станицы. </w:t>
      </w:r>
    </w:p>
    <w:p w14:paraId="5AE35AB9" w14:textId="77777777" w:rsidR="00496DE7" w:rsidRPr="00547523" w:rsidRDefault="00496DE7" w:rsidP="008F15BD">
      <w:pPr>
        <w:ind w:right="284" w:firstLine="851"/>
        <w:jc w:val="both"/>
        <w:rPr>
          <w:sz w:val="28"/>
          <w:szCs w:val="28"/>
        </w:rPr>
      </w:pPr>
      <w:r w:rsidRPr="00547523">
        <w:rPr>
          <w:sz w:val="28"/>
          <w:szCs w:val="28"/>
        </w:rPr>
        <w:t xml:space="preserve">Генеральным планом запланировано интенсивное развитие юго-западной промышленной зоны. Приоритетное территориальное развитие здесь получит отрасль переработки сельскохозяйственной продукции. На территории восточной промышленной зоны предусматривается размещение производственных площадей для предпринимательской деятельности на расчетный срок, а также резервные территории. </w:t>
      </w:r>
    </w:p>
    <w:p w14:paraId="5F1C4019" w14:textId="77777777" w:rsidR="00496DE7" w:rsidRPr="00547523" w:rsidRDefault="00496DE7" w:rsidP="008F15BD">
      <w:pPr>
        <w:ind w:right="284" w:firstLine="851"/>
        <w:jc w:val="both"/>
        <w:rPr>
          <w:sz w:val="28"/>
          <w:szCs w:val="28"/>
        </w:rPr>
      </w:pPr>
      <w:r w:rsidRPr="00547523">
        <w:rPr>
          <w:sz w:val="28"/>
          <w:szCs w:val="28"/>
        </w:rPr>
        <w:t>Удачное размещение в ст</w:t>
      </w:r>
      <w:r w:rsidR="00C71423">
        <w:rPr>
          <w:sz w:val="28"/>
          <w:szCs w:val="28"/>
        </w:rPr>
        <w:t>р</w:t>
      </w:r>
      <w:r w:rsidRPr="00547523">
        <w:rPr>
          <w:sz w:val="28"/>
          <w:szCs w:val="28"/>
        </w:rPr>
        <w:t xml:space="preserve">уктуре населенного пункта, наличие автомобильных подъездов, возможность подключения к инженерным коммуникациям создает предпосылки инвестиционной привлекательности юго-западной промышленной зоны для размещения объектов перерабатывающего профиля различной мощности, от малого бизнеса до крупных производственных площадей. </w:t>
      </w:r>
    </w:p>
    <w:p w14:paraId="59D3F791" w14:textId="77777777" w:rsidR="00496DE7" w:rsidRPr="00547523" w:rsidRDefault="00496DE7" w:rsidP="008F15BD">
      <w:pPr>
        <w:ind w:right="284" w:firstLine="851"/>
        <w:jc w:val="both"/>
        <w:rPr>
          <w:sz w:val="28"/>
          <w:szCs w:val="28"/>
        </w:rPr>
      </w:pPr>
      <w:r w:rsidRPr="00547523">
        <w:rPr>
          <w:sz w:val="28"/>
          <w:szCs w:val="28"/>
        </w:rPr>
        <w:t>В центральном районе станицы к выносу предусмотрен ряд предприятий:</w:t>
      </w:r>
    </w:p>
    <w:p w14:paraId="33CD5283" w14:textId="77777777" w:rsidR="00496DE7" w:rsidRPr="00547523" w:rsidRDefault="00496DE7" w:rsidP="008F15BD">
      <w:pPr>
        <w:ind w:right="284" w:firstLine="851"/>
        <w:jc w:val="both"/>
        <w:rPr>
          <w:sz w:val="28"/>
          <w:szCs w:val="28"/>
        </w:rPr>
      </w:pPr>
      <w:r w:rsidRPr="00547523">
        <w:rPr>
          <w:sz w:val="28"/>
          <w:szCs w:val="28"/>
        </w:rPr>
        <w:t>- ООО «Цегла» Кирпичный завод (в южную промзону);</w:t>
      </w:r>
    </w:p>
    <w:p w14:paraId="66E34773" w14:textId="77777777" w:rsidR="00496DE7" w:rsidRPr="00547523" w:rsidRDefault="00496DE7" w:rsidP="008F15BD">
      <w:pPr>
        <w:ind w:right="284" w:firstLine="851"/>
        <w:jc w:val="both"/>
        <w:rPr>
          <w:sz w:val="28"/>
          <w:szCs w:val="28"/>
        </w:rPr>
      </w:pPr>
      <w:r w:rsidRPr="00547523">
        <w:rPr>
          <w:sz w:val="28"/>
          <w:szCs w:val="28"/>
        </w:rPr>
        <w:t>- ОАО «Молзавод Крыловский» (в юго-западную промзону);</w:t>
      </w:r>
    </w:p>
    <w:p w14:paraId="3838FB24" w14:textId="77777777" w:rsidR="00496DE7" w:rsidRPr="00547523" w:rsidRDefault="00496DE7" w:rsidP="008F15BD">
      <w:pPr>
        <w:ind w:right="284" w:firstLine="851"/>
        <w:jc w:val="both"/>
        <w:rPr>
          <w:sz w:val="28"/>
          <w:szCs w:val="28"/>
        </w:rPr>
      </w:pPr>
      <w:r w:rsidRPr="00547523">
        <w:rPr>
          <w:sz w:val="28"/>
          <w:szCs w:val="28"/>
        </w:rPr>
        <w:t>- ОАО «Райпищекомбмнат Крыловский» (в юго-западную промзону);</w:t>
      </w:r>
    </w:p>
    <w:p w14:paraId="7D077149" w14:textId="77777777" w:rsidR="00496DE7" w:rsidRPr="00547523" w:rsidRDefault="00496DE7" w:rsidP="008F15BD">
      <w:pPr>
        <w:ind w:right="284" w:firstLine="851"/>
        <w:jc w:val="both"/>
        <w:rPr>
          <w:sz w:val="28"/>
          <w:szCs w:val="28"/>
        </w:rPr>
      </w:pPr>
      <w:r w:rsidRPr="00547523">
        <w:rPr>
          <w:sz w:val="28"/>
          <w:szCs w:val="28"/>
        </w:rPr>
        <w:lastRenderedPageBreak/>
        <w:t>- ООО «Мясокомбинат Екатерининский» (в юго-западную промзону);</w:t>
      </w:r>
    </w:p>
    <w:p w14:paraId="2191FC3A" w14:textId="77777777" w:rsidR="00496DE7" w:rsidRPr="00547523" w:rsidRDefault="00496DE7" w:rsidP="008F15BD">
      <w:pPr>
        <w:ind w:right="284" w:firstLine="851"/>
        <w:jc w:val="both"/>
        <w:rPr>
          <w:sz w:val="28"/>
          <w:szCs w:val="28"/>
        </w:rPr>
      </w:pPr>
      <w:r w:rsidRPr="00547523">
        <w:rPr>
          <w:sz w:val="28"/>
          <w:szCs w:val="28"/>
        </w:rPr>
        <w:t>- маслозавод (в юго-западную промзону);</w:t>
      </w:r>
    </w:p>
    <w:p w14:paraId="7885F68A" w14:textId="77777777" w:rsidR="00496DE7" w:rsidRPr="00547523" w:rsidRDefault="00496DE7" w:rsidP="008F15BD">
      <w:pPr>
        <w:ind w:right="284" w:firstLine="851"/>
        <w:jc w:val="both"/>
        <w:rPr>
          <w:sz w:val="28"/>
          <w:szCs w:val="28"/>
        </w:rPr>
      </w:pPr>
      <w:r w:rsidRPr="00547523">
        <w:rPr>
          <w:sz w:val="28"/>
          <w:szCs w:val="28"/>
        </w:rPr>
        <w:t>В юго-восточном жилом районе выносятся в юго-западную промзону:</w:t>
      </w:r>
    </w:p>
    <w:p w14:paraId="464FF22F" w14:textId="77777777" w:rsidR="00496DE7" w:rsidRPr="00547523" w:rsidRDefault="00496DE7" w:rsidP="008F15BD">
      <w:pPr>
        <w:ind w:right="284" w:firstLine="851"/>
        <w:jc w:val="both"/>
        <w:rPr>
          <w:sz w:val="28"/>
          <w:szCs w:val="28"/>
        </w:rPr>
      </w:pPr>
      <w:r w:rsidRPr="00547523">
        <w:rPr>
          <w:sz w:val="28"/>
          <w:szCs w:val="28"/>
        </w:rPr>
        <w:t>- колхозный двор.</w:t>
      </w:r>
    </w:p>
    <w:p w14:paraId="040ADE34" w14:textId="77777777" w:rsidR="00496DE7" w:rsidRPr="00547523" w:rsidRDefault="00496DE7" w:rsidP="008F15BD">
      <w:pPr>
        <w:ind w:right="284" w:firstLine="851"/>
        <w:jc w:val="both"/>
        <w:rPr>
          <w:sz w:val="28"/>
          <w:szCs w:val="28"/>
        </w:rPr>
      </w:pPr>
      <w:r w:rsidRPr="00547523">
        <w:rPr>
          <w:sz w:val="28"/>
          <w:szCs w:val="28"/>
        </w:rPr>
        <w:t xml:space="preserve">Высвобождаемые территории отдаются под размещение центров культурного и бытового обслуживания. </w:t>
      </w:r>
    </w:p>
    <w:p w14:paraId="2FFB1E4C" w14:textId="77777777" w:rsidR="00496DE7" w:rsidRPr="00547523" w:rsidRDefault="00496DE7" w:rsidP="008F15BD">
      <w:pPr>
        <w:ind w:right="284" w:firstLine="851"/>
        <w:jc w:val="both"/>
        <w:rPr>
          <w:sz w:val="28"/>
          <w:szCs w:val="28"/>
        </w:rPr>
      </w:pPr>
      <w:r w:rsidRPr="00547523">
        <w:rPr>
          <w:sz w:val="28"/>
          <w:szCs w:val="28"/>
        </w:rPr>
        <w:t xml:space="preserve">На территориях развиваемых производственных комплексов предусматриваются общественные подцентры для их обслуживания. В их составе магазины, кафе-столовые, предприятия бытового и сервисного обслуживания. </w:t>
      </w:r>
    </w:p>
    <w:p w14:paraId="4FC6264C" w14:textId="77777777" w:rsidR="00496DE7" w:rsidRPr="00547523" w:rsidRDefault="00496DE7" w:rsidP="008F15BD">
      <w:pPr>
        <w:ind w:right="284" w:firstLine="851"/>
        <w:jc w:val="both"/>
        <w:rPr>
          <w:sz w:val="28"/>
          <w:szCs w:val="28"/>
        </w:rPr>
      </w:pPr>
      <w:r w:rsidRPr="00547523">
        <w:rPr>
          <w:sz w:val="28"/>
          <w:szCs w:val="28"/>
        </w:rPr>
        <w:t xml:space="preserve">Существующие производственные объекты подлежат реконструкции. Необходимо предусмотреть комплекс мероприятий по усовершенствованию технологического цикла для улучшения их санитарного состояния и снижения вредного воздействия на окружающую среду. </w:t>
      </w:r>
    </w:p>
    <w:p w14:paraId="7FB7FF88" w14:textId="77777777" w:rsidR="00496DE7" w:rsidRPr="00547523" w:rsidRDefault="00496DE7" w:rsidP="008F15BD">
      <w:pPr>
        <w:ind w:right="284" w:firstLine="851"/>
        <w:jc w:val="both"/>
        <w:rPr>
          <w:sz w:val="28"/>
          <w:szCs w:val="28"/>
        </w:rPr>
      </w:pPr>
      <w:r w:rsidRPr="00547523">
        <w:rPr>
          <w:sz w:val="28"/>
          <w:szCs w:val="28"/>
        </w:rPr>
        <w:t xml:space="preserve">Планировка существующих предприятий должна обеспечивать наиболее благоприятные условия для производственного процесса и трудовой деятельности, рациональное и экономичное использование земельных участков. </w:t>
      </w:r>
    </w:p>
    <w:p w14:paraId="50D30103" w14:textId="77777777" w:rsidR="00496DE7" w:rsidRPr="00547523" w:rsidRDefault="00496DE7" w:rsidP="008F15BD">
      <w:pPr>
        <w:ind w:right="284" w:firstLine="851"/>
        <w:jc w:val="both"/>
        <w:rPr>
          <w:sz w:val="28"/>
          <w:szCs w:val="28"/>
        </w:rPr>
      </w:pPr>
      <w:r w:rsidRPr="00547523">
        <w:rPr>
          <w:sz w:val="28"/>
          <w:szCs w:val="28"/>
        </w:rPr>
        <w:t xml:space="preserve">Участки многих предприятий в настоящее время используются неэффективно – плотность застройки во многих случаях низкая, поэтому более высокая эффективность использования территории на промышленных предприятиях достигается в основном за счет применения более совершенного производственного оборудования, высокой степени блокирования зданий и сооружений и повышения этажности производственных зданий. </w:t>
      </w:r>
    </w:p>
    <w:p w14:paraId="49DAACA0" w14:textId="77777777" w:rsidR="00496DE7" w:rsidRPr="00547523" w:rsidRDefault="00496DE7" w:rsidP="008F15BD">
      <w:pPr>
        <w:ind w:right="284" w:firstLine="851"/>
        <w:jc w:val="both"/>
        <w:rPr>
          <w:sz w:val="28"/>
          <w:szCs w:val="28"/>
        </w:rPr>
      </w:pPr>
      <w:r w:rsidRPr="00547523">
        <w:rPr>
          <w:sz w:val="28"/>
          <w:szCs w:val="28"/>
        </w:rPr>
        <w:t>Рекомендуется упорядочение функционального зонирования и размещения инженерных сетей в генеральных планах реконструируемых предприятий.</w:t>
      </w:r>
    </w:p>
    <w:p w14:paraId="651D5C7A" w14:textId="77777777" w:rsidR="00496DE7" w:rsidRPr="00547523" w:rsidRDefault="00496DE7" w:rsidP="008F15BD">
      <w:pPr>
        <w:ind w:right="284" w:firstLine="851"/>
        <w:jc w:val="both"/>
        <w:rPr>
          <w:sz w:val="28"/>
          <w:szCs w:val="28"/>
        </w:rPr>
      </w:pPr>
      <w:r w:rsidRPr="00547523">
        <w:rPr>
          <w:sz w:val="28"/>
          <w:szCs w:val="28"/>
        </w:rPr>
        <w:t xml:space="preserve">Незастроенные и свободные от транспорта и складов участки целесообразно занять под зеленые насаждения. </w:t>
      </w:r>
    </w:p>
    <w:p w14:paraId="327192CE" w14:textId="77777777" w:rsidR="00496DE7" w:rsidRPr="00547523" w:rsidRDefault="00496DE7" w:rsidP="008F15BD">
      <w:pPr>
        <w:ind w:right="284" w:firstLine="851"/>
        <w:jc w:val="both"/>
        <w:rPr>
          <w:sz w:val="28"/>
          <w:szCs w:val="28"/>
        </w:rPr>
      </w:pPr>
      <w:r w:rsidRPr="00547523">
        <w:rPr>
          <w:sz w:val="28"/>
          <w:szCs w:val="28"/>
        </w:rPr>
        <w:t xml:space="preserve">При планировке промышленных зон уделялось внимание упорядочению подъездных путей.  Все производственные территории, независимо от наличия или отсутствия отдельного ввода, имеют автодорожную связь с внешними магистралями. </w:t>
      </w:r>
    </w:p>
    <w:p w14:paraId="4A19C48C" w14:textId="77777777" w:rsidR="00496DE7" w:rsidRPr="00547523" w:rsidRDefault="00496DE7" w:rsidP="008F15BD">
      <w:pPr>
        <w:ind w:right="284" w:firstLine="851"/>
        <w:jc w:val="both"/>
        <w:rPr>
          <w:sz w:val="28"/>
          <w:szCs w:val="28"/>
        </w:rPr>
      </w:pPr>
      <w:r w:rsidRPr="00547523">
        <w:rPr>
          <w:sz w:val="28"/>
          <w:szCs w:val="28"/>
        </w:rPr>
        <w:t xml:space="preserve">Все существующие объекты коммунального назначения генеральным планом сохраняются. </w:t>
      </w:r>
    </w:p>
    <w:p w14:paraId="59961549" w14:textId="6E7CC57B" w:rsidR="00496DE7" w:rsidRPr="00547523" w:rsidRDefault="00496DE7" w:rsidP="008F15BD">
      <w:pPr>
        <w:ind w:right="284" w:firstLine="851"/>
        <w:jc w:val="both"/>
        <w:rPr>
          <w:sz w:val="28"/>
          <w:szCs w:val="28"/>
        </w:rPr>
      </w:pPr>
      <w:r w:rsidRPr="00547523">
        <w:rPr>
          <w:sz w:val="28"/>
          <w:szCs w:val="28"/>
        </w:rPr>
        <w:t>Проектирование новых коммунальных объектов обосновано расчетами согласно перспективному населению по нормам С</w:t>
      </w:r>
      <w:r w:rsidR="00466CA1" w:rsidRPr="00547523">
        <w:rPr>
          <w:sz w:val="28"/>
          <w:szCs w:val="28"/>
        </w:rPr>
        <w:t>н</w:t>
      </w:r>
      <w:r w:rsidRPr="00547523">
        <w:rPr>
          <w:sz w:val="28"/>
          <w:szCs w:val="28"/>
        </w:rPr>
        <w:t>иП 2.07.01-89*</w:t>
      </w:r>
    </w:p>
    <w:p w14:paraId="6DBB76F8" w14:textId="77777777" w:rsidR="00496DE7" w:rsidRPr="00547523" w:rsidRDefault="00496DE7" w:rsidP="008F15BD">
      <w:pPr>
        <w:ind w:right="284" w:firstLine="851"/>
        <w:jc w:val="both"/>
        <w:rPr>
          <w:sz w:val="28"/>
          <w:szCs w:val="28"/>
        </w:rPr>
      </w:pPr>
      <w:r w:rsidRPr="00547523">
        <w:rPr>
          <w:sz w:val="28"/>
          <w:szCs w:val="28"/>
        </w:rPr>
        <w:t xml:space="preserve">Складские территории будут размещаться в существующих промышленных и в проектируемых коммунально-складских зонах в южной и юго-западной частях станицы. </w:t>
      </w:r>
    </w:p>
    <w:p w14:paraId="4BD0060C" w14:textId="77777777" w:rsidR="00496DE7" w:rsidRPr="00547523" w:rsidRDefault="00496DE7" w:rsidP="008F15BD">
      <w:pPr>
        <w:tabs>
          <w:tab w:val="left" w:pos="720"/>
        </w:tabs>
        <w:ind w:firstLine="709"/>
        <w:jc w:val="both"/>
        <w:rPr>
          <w:sz w:val="28"/>
          <w:szCs w:val="28"/>
        </w:rPr>
      </w:pPr>
      <w:r w:rsidRPr="00547523">
        <w:rPr>
          <w:sz w:val="28"/>
          <w:szCs w:val="28"/>
        </w:rPr>
        <w:t xml:space="preserve">            </w:t>
      </w:r>
    </w:p>
    <w:p w14:paraId="0684E13D" w14:textId="77777777" w:rsidR="00496DE7" w:rsidRPr="00C71423" w:rsidRDefault="00496DE7" w:rsidP="00C71423">
      <w:pPr>
        <w:ind w:right="284" w:firstLine="851"/>
        <w:jc w:val="center"/>
        <w:rPr>
          <w:b/>
          <w:sz w:val="28"/>
          <w:szCs w:val="28"/>
        </w:rPr>
      </w:pPr>
      <w:bookmarkStart w:id="144" w:name="_Toc15063938"/>
      <w:r w:rsidRPr="00C71423">
        <w:rPr>
          <w:b/>
          <w:sz w:val="28"/>
          <w:szCs w:val="28"/>
        </w:rPr>
        <w:t>Перечень объектов производственной зоны и</w:t>
      </w:r>
      <w:bookmarkEnd w:id="144"/>
      <w:r w:rsidR="00C71423">
        <w:rPr>
          <w:b/>
          <w:sz w:val="28"/>
          <w:szCs w:val="28"/>
        </w:rPr>
        <w:t xml:space="preserve"> объектов </w:t>
      </w:r>
      <w:r w:rsidRPr="00C71423">
        <w:rPr>
          <w:b/>
          <w:sz w:val="28"/>
          <w:szCs w:val="28"/>
        </w:rPr>
        <w:t>коммунального назначения</w:t>
      </w:r>
    </w:p>
    <w:p w14:paraId="32C1A3B3" w14:textId="77777777" w:rsidR="00496DE7" w:rsidRPr="00547523" w:rsidRDefault="00496DE7" w:rsidP="00C71423">
      <w:pPr>
        <w:ind w:right="284" w:firstLine="851"/>
        <w:jc w:val="right"/>
        <w:rPr>
          <w:sz w:val="28"/>
          <w:szCs w:val="28"/>
        </w:rPr>
      </w:pPr>
      <w:bookmarkStart w:id="145" w:name="_Toc15063939"/>
      <w:r w:rsidRPr="00547523">
        <w:rPr>
          <w:sz w:val="28"/>
          <w:szCs w:val="28"/>
        </w:rPr>
        <w:t xml:space="preserve">Таблица </w:t>
      </w:r>
      <w:r w:rsidR="00E62DB3" w:rsidRPr="00547523">
        <w:rPr>
          <w:sz w:val="28"/>
          <w:szCs w:val="28"/>
        </w:rPr>
        <w:t>3</w:t>
      </w:r>
      <w:bookmarkEnd w:id="145"/>
      <w:r w:rsidR="00A602D1">
        <w:rPr>
          <w:sz w:val="28"/>
          <w:szCs w:val="28"/>
        </w:rPr>
        <w:t>3</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5246"/>
        <w:gridCol w:w="1558"/>
        <w:gridCol w:w="851"/>
        <w:gridCol w:w="1701"/>
      </w:tblGrid>
      <w:tr w:rsidR="00496DE7" w:rsidRPr="00547523" w14:paraId="2978DB36" w14:textId="77777777" w:rsidTr="00E53308">
        <w:trPr>
          <w:trHeight w:val="20"/>
        </w:trPr>
        <w:tc>
          <w:tcPr>
            <w:tcW w:w="993" w:type="dxa"/>
          </w:tcPr>
          <w:p w14:paraId="49B1C8E4" w14:textId="77777777" w:rsidR="00496DE7" w:rsidRPr="00547523" w:rsidRDefault="00496DE7" w:rsidP="008F15BD">
            <w:pPr>
              <w:jc w:val="center"/>
              <w:rPr>
                <w:b/>
                <w:sz w:val="24"/>
                <w:szCs w:val="24"/>
              </w:rPr>
            </w:pPr>
            <w:r w:rsidRPr="00547523">
              <w:rPr>
                <w:b/>
                <w:sz w:val="24"/>
                <w:szCs w:val="24"/>
              </w:rPr>
              <w:lastRenderedPageBreak/>
              <w:t>№ п/п</w:t>
            </w:r>
          </w:p>
        </w:tc>
        <w:tc>
          <w:tcPr>
            <w:tcW w:w="5246" w:type="dxa"/>
            <w:vAlign w:val="center"/>
          </w:tcPr>
          <w:p w14:paraId="4474BBE1" w14:textId="77777777" w:rsidR="00496DE7" w:rsidRPr="00547523" w:rsidRDefault="00496DE7" w:rsidP="008F15BD">
            <w:pPr>
              <w:pStyle w:val="11"/>
              <w:spacing w:before="0" w:after="0"/>
              <w:jc w:val="center"/>
              <w:rPr>
                <w:rFonts w:ascii="Times New Roman" w:hAnsi="Times New Roman"/>
                <w:sz w:val="24"/>
                <w:szCs w:val="24"/>
                <w:lang w:val="ru-RU" w:eastAsia="ru-RU"/>
              </w:rPr>
            </w:pPr>
            <w:bookmarkStart w:id="146" w:name="_Toc15063940"/>
            <w:bookmarkStart w:id="147" w:name="_Toc216251305"/>
            <w:r w:rsidRPr="00547523">
              <w:rPr>
                <w:rFonts w:ascii="Times New Roman" w:hAnsi="Times New Roman"/>
                <w:sz w:val="24"/>
                <w:szCs w:val="24"/>
                <w:lang w:val="ru-RU" w:eastAsia="ru-RU"/>
              </w:rPr>
              <w:t>Наименование</w:t>
            </w:r>
            <w:bookmarkEnd w:id="146"/>
            <w:bookmarkEnd w:id="147"/>
          </w:p>
        </w:tc>
        <w:tc>
          <w:tcPr>
            <w:tcW w:w="1558" w:type="dxa"/>
            <w:vAlign w:val="center"/>
          </w:tcPr>
          <w:p w14:paraId="4D58738A" w14:textId="77777777" w:rsidR="00496DE7" w:rsidRPr="00547523" w:rsidRDefault="00E53308" w:rsidP="008F15BD">
            <w:pPr>
              <w:jc w:val="center"/>
              <w:rPr>
                <w:b/>
                <w:sz w:val="24"/>
                <w:szCs w:val="24"/>
              </w:rPr>
            </w:pPr>
            <w:r w:rsidRPr="00547523">
              <w:rPr>
                <w:b/>
                <w:sz w:val="24"/>
                <w:szCs w:val="24"/>
              </w:rPr>
              <w:t>Коли</w:t>
            </w:r>
            <w:r w:rsidR="00496DE7" w:rsidRPr="00547523">
              <w:rPr>
                <w:b/>
                <w:sz w:val="24"/>
                <w:szCs w:val="24"/>
              </w:rPr>
              <w:t>чество</w:t>
            </w:r>
          </w:p>
        </w:tc>
        <w:tc>
          <w:tcPr>
            <w:tcW w:w="851" w:type="dxa"/>
            <w:vAlign w:val="center"/>
          </w:tcPr>
          <w:p w14:paraId="555555F0" w14:textId="77777777" w:rsidR="00496DE7" w:rsidRPr="00547523" w:rsidRDefault="00496DE7" w:rsidP="008F15BD">
            <w:pPr>
              <w:jc w:val="center"/>
              <w:rPr>
                <w:b/>
                <w:sz w:val="24"/>
                <w:szCs w:val="24"/>
              </w:rPr>
            </w:pPr>
            <w:r w:rsidRPr="00547523">
              <w:rPr>
                <w:b/>
                <w:sz w:val="24"/>
                <w:szCs w:val="24"/>
              </w:rPr>
              <w:t>Этаж.</w:t>
            </w:r>
          </w:p>
        </w:tc>
        <w:tc>
          <w:tcPr>
            <w:tcW w:w="1701" w:type="dxa"/>
            <w:vAlign w:val="center"/>
          </w:tcPr>
          <w:p w14:paraId="45CECC1A" w14:textId="77777777" w:rsidR="00496DE7" w:rsidRPr="00547523" w:rsidRDefault="00E53308" w:rsidP="008F15BD">
            <w:pPr>
              <w:pStyle w:val="5"/>
              <w:spacing w:before="0" w:after="0"/>
              <w:ind w:hanging="17"/>
              <w:jc w:val="center"/>
              <w:rPr>
                <w:bCs w:val="0"/>
                <w:i w:val="0"/>
                <w:iCs w:val="0"/>
                <w:sz w:val="24"/>
                <w:szCs w:val="24"/>
              </w:rPr>
            </w:pPr>
            <w:r w:rsidRPr="00547523">
              <w:rPr>
                <w:bCs w:val="0"/>
                <w:i w:val="0"/>
                <w:iCs w:val="0"/>
                <w:sz w:val="24"/>
                <w:szCs w:val="24"/>
              </w:rPr>
              <w:t>Примеча</w:t>
            </w:r>
            <w:r w:rsidR="00496DE7" w:rsidRPr="00547523">
              <w:rPr>
                <w:bCs w:val="0"/>
                <w:i w:val="0"/>
                <w:iCs w:val="0"/>
                <w:sz w:val="24"/>
                <w:szCs w:val="24"/>
              </w:rPr>
              <w:t>ние</w:t>
            </w:r>
          </w:p>
        </w:tc>
      </w:tr>
      <w:tr w:rsidR="00496DE7" w:rsidRPr="00547523" w14:paraId="08A4024C" w14:textId="77777777" w:rsidTr="00E53308">
        <w:trPr>
          <w:trHeight w:val="20"/>
        </w:trPr>
        <w:tc>
          <w:tcPr>
            <w:tcW w:w="993" w:type="dxa"/>
          </w:tcPr>
          <w:p w14:paraId="1C7E7153" w14:textId="77777777" w:rsidR="00496DE7" w:rsidRPr="00547523" w:rsidRDefault="00496DE7" w:rsidP="008F15BD">
            <w:pPr>
              <w:jc w:val="center"/>
              <w:rPr>
                <w:b/>
                <w:sz w:val="24"/>
                <w:szCs w:val="24"/>
              </w:rPr>
            </w:pPr>
            <w:r w:rsidRPr="00547523">
              <w:rPr>
                <w:b/>
                <w:sz w:val="24"/>
                <w:szCs w:val="24"/>
              </w:rPr>
              <w:t>1</w:t>
            </w:r>
          </w:p>
        </w:tc>
        <w:tc>
          <w:tcPr>
            <w:tcW w:w="5246" w:type="dxa"/>
          </w:tcPr>
          <w:p w14:paraId="39CE344D" w14:textId="77777777" w:rsidR="00496DE7" w:rsidRPr="00547523" w:rsidRDefault="00496DE7" w:rsidP="008F15BD">
            <w:pPr>
              <w:jc w:val="center"/>
              <w:rPr>
                <w:b/>
                <w:sz w:val="24"/>
                <w:szCs w:val="24"/>
              </w:rPr>
            </w:pPr>
            <w:r w:rsidRPr="00547523">
              <w:rPr>
                <w:b/>
                <w:sz w:val="24"/>
                <w:szCs w:val="24"/>
              </w:rPr>
              <w:t>2</w:t>
            </w:r>
          </w:p>
        </w:tc>
        <w:tc>
          <w:tcPr>
            <w:tcW w:w="1558" w:type="dxa"/>
            <w:vAlign w:val="bottom"/>
          </w:tcPr>
          <w:p w14:paraId="36B93BD3" w14:textId="77777777" w:rsidR="00496DE7" w:rsidRPr="00547523" w:rsidRDefault="00496DE7" w:rsidP="008F15BD">
            <w:pPr>
              <w:jc w:val="center"/>
              <w:rPr>
                <w:b/>
                <w:sz w:val="24"/>
                <w:szCs w:val="24"/>
              </w:rPr>
            </w:pPr>
            <w:r w:rsidRPr="00547523">
              <w:rPr>
                <w:b/>
                <w:sz w:val="24"/>
                <w:szCs w:val="24"/>
              </w:rPr>
              <w:t>3</w:t>
            </w:r>
          </w:p>
        </w:tc>
        <w:tc>
          <w:tcPr>
            <w:tcW w:w="851" w:type="dxa"/>
            <w:vAlign w:val="bottom"/>
          </w:tcPr>
          <w:p w14:paraId="7B38DCEC" w14:textId="77777777" w:rsidR="00496DE7" w:rsidRPr="00547523" w:rsidRDefault="00496DE7" w:rsidP="008F15BD">
            <w:pPr>
              <w:jc w:val="center"/>
              <w:rPr>
                <w:b/>
                <w:sz w:val="24"/>
                <w:szCs w:val="24"/>
              </w:rPr>
            </w:pPr>
            <w:r w:rsidRPr="00547523">
              <w:rPr>
                <w:b/>
                <w:sz w:val="24"/>
                <w:szCs w:val="24"/>
              </w:rPr>
              <w:t>4</w:t>
            </w:r>
          </w:p>
        </w:tc>
        <w:tc>
          <w:tcPr>
            <w:tcW w:w="1701" w:type="dxa"/>
            <w:vAlign w:val="bottom"/>
          </w:tcPr>
          <w:p w14:paraId="4F8050AE" w14:textId="77777777" w:rsidR="00496DE7" w:rsidRPr="00547523" w:rsidRDefault="00496DE7" w:rsidP="008F15BD">
            <w:pPr>
              <w:jc w:val="center"/>
              <w:rPr>
                <w:b/>
                <w:sz w:val="24"/>
                <w:szCs w:val="24"/>
              </w:rPr>
            </w:pPr>
            <w:r w:rsidRPr="00547523">
              <w:rPr>
                <w:b/>
                <w:sz w:val="24"/>
                <w:szCs w:val="24"/>
              </w:rPr>
              <w:t>5</w:t>
            </w:r>
          </w:p>
        </w:tc>
      </w:tr>
      <w:tr w:rsidR="00496DE7" w:rsidRPr="00547523" w14:paraId="655CC96D" w14:textId="77777777" w:rsidTr="00E53308">
        <w:trPr>
          <w:trHeight w:val="20"/>
        </w:trPr>
        <w:tc>
          <w:tcPr>
            <w:tcW w:w="10349" w:type="dxa"/>
            <w:gridSpan w:val="5"/>
          </w:tcPr>
          <w:p w14:paraId="16F8E458" w14:textId="77777777" w:rsidR="00496DE7" w:rsidRPr="00547523" w:rsidRDefault="00496DE7" w:rsidP="008F15BD">
            <w:pPr>
              <w:tabs>
                <w:tab w:val="left" w:pos="10044"/>
              </w:tabs>
              <w:jc w:val="center"/>
              <w:rPr>
                <w:b/>
                <w:sz w:val="24"/>
                <w:szCs w:val="24"/>
              </w:rPr>
            </w:pPr>
            <w:r w:rsidRPr="00547523">
              <w:rPr>
                <w:b/>
                <w:sz w:val="24"/>
                <w:szCs w:val="24"/>
              </w:rPr>
              <w:t>Производственная зона</w:t>
            </w:r>
          </w:p>
        </w:tc>
      </w:tr>
      <w:tr w:rsidR="00496DE7" w:rsidRPr="00547523" w14:paraId="709BB772" w14:textId="77777777" w:rsidTr="00E53308">
        <w:trPr>
          <w:trHeight w:val="20"/>
        </w:trPr>
        <w:tc>
          <w:tcPr>
            <w:tcW w:w="993" w:type="dxa"/>
          </w:tcPr>
          <w:p w14:paraId="33A8430C" w14:textId="77777777" w:rsidR="00496DE7" w:rsidRPr="00547523" w:rsidRDefault="00496DE7" w:rsidP="008F15BD">
            <w:pPr>
              <w:jc w:val="center"/>
              <w:rPr>
                <w:sz w:val="24"/>
                <w:szCs w:val="24"/>
              </w:rPr>
            </w:pPr>
            <w:r w:rsidRPr="00547523">
              <w:rPr>
                <w:sz w:val="24"/>
                <w:szCs w:val="24"/>
              </w:rPr>
              <w:t>1</w:t>
            </w:r>
          </w:p>
        </w:tc>
        <w:tc>
          <w:tcPr>
            <w:tcW w:w="5246" w:type="dxa"/>
          </w:tcPr>
          <w:p w14:paraId="59210524" w14:textId="77777777" w:rsidR="00496DE7" w:rsidRPr="00547523" w:rsidRDefault="00496DE7" w:rsidP="008F15BD">
            <w:pPr>
              <w:rPr>
                <w:sz w:val="24"/>
                <w:szCs w:val="24"/>
              </w:rPr>
            </w:pPr>
            <w:r w:rsidRPr="00547523">
              <w:rPr>
                <w:sz w:val="24"/>
                <w:szCs w:val="24"/>
              </w:rPr>
              <w:t xml:space="preserve">Птице-товарная ферма ( ПТФ) </w:t>
            </w:r>
          </w:p>
        </w:tc>
        <w:tc>
          <w:tcPr>
            <w:tcW w:w="1558" w:type="dxa"/>
          </w:tcPr>
          <w:p w14:paraId="62CF117D" w14:textId="77777777" w:rsidR="00496DE7" w:rsidRPr="00547523" w:rsidRDefault="00496DE7" w:rsidP="008F15BD">
            <w:pPr>
              <w:jc w:val="center"/>
              <w:rPr>
                <w:sz w:val="24"/>
                <w:szCs w:val="24"/>
              </w:rPr>
            </w:pPr>
            <w:r w:rsidRPr="00547523">
              <w:rPr>
                <w:sz w:val="24"/>
                <w:szCs w:val="24"/>
              </w:rPr>
              <w:t>2</w:t>
            </w:r>
          </w:p>
        </w:tc>
        <w:tc>
          <w:tcPr>
            <w:tcW w:w="851" w:type="dxa"/>
          </w:tcPr>
          <w:p w14:paraId="3CDED954" w14:textId="77777777" w:rsidR="00496DE7" w:rsidRPr="00547523" w:rsidRDefault="00496DE7" w:rsidP="008F15BD">
            <w:pPr>
              <w:jc w:val="center"/>
              <w:rPr>
                <w:sz w:val="24"/>
                <w:szCs w:val="24"/>
              </w:rPr>
            </w:pPr>
            <w:r w:rsidRPr="00547523">
              <w:rPr>
                <w:sz w:val="24"/>
                <w:szCs w:val="24"/>
              </w:rPr>
              <w:t>-</w:t>
            </w:r>
          </w:p>
        </w:tc>
        <w:tc>
          <w:tcPr>
            <w:tcW w:w="1701" w:type="dxa"/>
          </w:tcPr>
          <w:p w14:paraId="4C443B17" w14:textId="77777777" w:rsidR="00496DE7" w:rsidRPr="00547523" w:rsidRDefault="00496DE7" w:rsidP="008F15BD">
            <w:pPr>
              <w:jc w:val="center"/>
              <w:rPr>
                <w:sz w:val="24"/>
                <w:szCs w:val="24"/>
              </w:rPr>
            </w:pPr>
            <w:r w:rsidRPr="00547523">
              <w:rPr>
                <w:sz w:val="24"/>
                <w:szCs w:val="24"/>
              </w:rPr>
              <w:t>существ.</w:t>
            </w:r>
          </w:p>
        </w:tc>
      </w:tr>
      <w:tr w:rsidR="00496DE7" w:rsidRPr="00547523" w14:paraId="420D6868" w14:textId="77777777" w:rsidTr="00E53308">
        <w:trPr>
          <w:trHeight w:val="20"/>
        </w:trPr>
        <w:tc>
          <w:tcPr>
            <w:tcW w:w="993" w:type="dxa"/>
          </w:tcPr>
          <w:p w14:paraId="20D9854E" w14:textId="77777777" w:rsidR="00496DE7" w:rsidRPr="00547523" w:rsidRDefault="00496DE7" w:rsidP="008F15BD">
            <w:pPr>
              <w:jc w:val="center"/>
              <w:rPr>
                <w:sz w:val="24"/>
                <w:szCs w:val="24"/>
              </w:rPr>
            </w:pPr>
            <w:r w:rsidRPr="00547523">
              <w:rPr>
                <w:sz w:val="24"/>
                <w:szCs w:val="24"/>
              </w:rPr>
              <w:t>2</w:t>
            </w:r>
          </w:p>
        </w:tc>
        <w:tc>
          <w:tcPr>
            <w:tcW w:w="5246" w:type="dxa"/>
          </w:tcPr>
          <w:p w14:paraId="53DBC299" w14:textId="77777777" w:rsidR="00496DE7" w:rsidRPr="00547523" w:rsidRDefault="00496DE7" w:rsidP="008F15BD">
            <w:pPr>
              <w:rPr>
                <w:sz w:val="24"/>
                <w:szCs w:val="24"/>
              </w:rPr>
            </w:pPr>
            <w:r w:rsidRPr="00547523">
              <w:rPr>
                <w:sz w:val="24"/>
                <w:szCs w:val="24"/>
              </w:rPr>
              <w:t>Молочно-товарная ферма ( МТФ )</w:t>
            </w:r>
          </w:p>
        </w:tc>
        <w:tc>
          <w:tcPr>
            <w:tcW w:w="1558" w:type="dxa"/>
          </w:tcPr>
          <w:p w14:paraId="30C54971" w14:textId="77777777" w:rsidR="00496DE7" w:rsidRPr="00547523" w:rsidRDefault="00496DE7" w:rsidP="008F15BD">
            <w:pPr>
              <w:jc w:val="center"/>
              <w:rPr>
                <w:sz w:val="24"/>
                <w:szCs w:val="24"/>
              </w:rPr>
            </w:pPr>
            <w:r w:rsidRPr="00547523">
              <w:rPr>
                <w:sz w:val="24"/>
                <w:szCs w:val="24"/>
              </w:rPr>
              <w:t>3</w:t>
            </w:r>
          </w:p>
        </w:tc>
        <w:tc>
          <w:tcPr>
            <w:tcW w:w="851" w:type="dxa"/>
          </w:tcPr>
          <w:p w14:paraId="1B9F3012" w14:textId="77777777" w:rsidR="00496DE7" w:rsidRPr="00547523" w:rsidRDefault="00496DE7" w:rsidP="008F15BD">
            <w:pPr>
              <w:jc w:val="center"/>
              <w:rPr>
                <w:sz w:val="24"/>
                <w:szCs w:val="24"/>
              </w:rPr>
            </w:pPr>
            <w:r w:rsidRPr="00547523">
              <w:rPr>
                <w:sz w:val="24"/>
                <w:szCs w:val="24"/>
              </w:rPr>
              <w:t>-</w:t>
            </w:r>
          </w:p>
        </w:tc>
        <w:tc>
          <w:tcPr>
            <w:tcW w:w="1701" w:type="dxa"/>
          </w:tcPr>
          <w:p w14:paraId="4503E8F9" w14:textId="77777777" w:rsidR="00496DE7" w:rsidRPr="00547523" w:rsidRDefault="00496DE7" w:rsidP="008F15BD">
            <w:pPr>
              <w:jc w:val="center"/>
              <w:rPr>
                <w:sz w:val="24"/>
                <w:szCs w:val="24"/>
              </w:rPr>
            </w:pPr>
            <w:r w:rsidRPr="00547523">
              <w:rPr>
                <w:sz w:val="24"/>
                <w:szCs w:val="24"/>
              </w:rPr>
              <w:t>существ.</w:t>
            </w:r>
          </w:p>
        </w:tc>
      </w:tr>
      <w:tr w:rsidR="00496DE7" w:rsidRPr="00547523" w14:paraId="06C9DD48" w14:textId="77777777" w:rsidTr="00E53308">
        <w:trPr>
          <w:trHeight w:val="20"/>
        </w:trPr>
        <w:tc>
          <w:tcPr>
            <w:tcW w:w="993" w:type="dxa"/>
          </w:tcPr>
          <w:p w14:paraId="176B305B" w14:textId="77777777" w:rsidR="00496DE7" w:rsidRPr="00547523" w:rsidRDefault="00496DE7" w:rsidP="008F15BD">
            <w:pPr>
              <w:jc w:val="center"/>
              <w:rPr>
                <w:sz w:val="24"/>
                <w:szCs w:val="24"/>
              </w:rPr>
            </w:pPr>
            <w:r w:rsidRPr="00547523">
              <w:rPr>
                <w:sz w:val="24"/>
                <w:szCs w:val="24"/>
              </w:rPr>
              <w:t>3</w:t>
            </w:r>
          </w:p>
        </w:tc>
        <w:tc>
          <w:tcPr>
            <w:tcW w:w="5246" w:type="dxa"/>
          </w:tcPr>
          <w:p w14:paraId="062ACCFB" w14:textId="77777777" w:rsidR="00496DE7" w:rsidRPr="00547523" w:rsidRDefault="00496DE7" w:rsidP="008F15BD">
            <w:pPr>
              <w:rPr>
                <w:sz w:val="24"/>
                <w:szCs w:val="24"/>
              </w:rPr>
            </w:pPr>
            <w:r w:rsidRPr="00547523">
              <w:rPr>
                <w:sz w:val="24"/>
                <w:szCs w:val="24"/>
              </w:rPr>
              <w:t>Свино-товарная ферма ( СТФ )</w:t>
            </w:r>
          </w:p>
        </w:tc>
        <w:tc>
          <w:tcPr>
            <w:tcW w:w="1558" w:type="dxa"/>
          </w:tcPr>
          <w:p w14:paraId="33067C52" w14:textId="77777777" w:rsidR="00496DE7" w:rsidRPr="00547523" w:rsidRDefault="00496DE7" w:rsidP="008F15BD">
            <w:pPr>
              <w:jc w:val="center"/>
              <w:rPr>
                <w:sz w:val="24"/>
                <w:szCs w:val="24"/>
              </w:rPr>
            </w:pPr>
            <w:r w:rsidRPr="00547523">
              <w:rPr>
                <w:sz w:val="24"/>
                <w:szCs w:val="24"/>
              </w:rPr>
              <w:t>2</w:t>
            </w:r>
          </w:p>
        </w:tc>
        <w:tc>
          <w:tcPr>
            <w:tcW w:w="851" w:type="dxa"/>
          </w:tcPr>
          <w:p w14:paraId="1ADC260A" w14:textId="77777777" w:rsidR="00496DE7" w:rsidRPr="00547523" w:rsidRDefault="00496DE7" w:rsidP="008F15BD">
            <w:pPr>
              <w:jc w:val="center"/>
              <w:rPr>
                <w:sz w:val="24"/>
                <w:szCs w:val="24"/>
              </w:rPr>
            </w:pPr>
            <w:r w:rsidRPr="00547523">
              <w:rPr>
                <w:sz w:val="24"/>
                <w:szCs w:val="24"/>
              </w:rPr>
              <w:t>-</w:t>
            </w:r>
          </w:p>
        </w:tc>
        <w:tc>
          <w:tcPr>
            <w:tcW w:w="1701" w:type="dxa"/>
          </w:tcPr>
          <w:p w14:paraId="0AAC15B8" w14:textId="77777777" w:rsidR="00496DE7" w:rsidRPr="00547523" w:rsidRDefault="00496DE7" w:rsidP="008F15BD">
            <w:pPr>
              <w:jc w:val="center"/>
              <w:rPr>
                <w:sz w:val="24"/>
                <w:szCs w:val="24"/>
              </w:rPr>
            </w:pPr>
            <w:r w:rsidRPr="00547523">
              <w:rPr>
                <w:sz w:val="24"/>
                <w:szCs w:val="24"/>
              </w:rPr>
              <w:t>существ.</w:t>
            </w:r>
          </w:p>
        </w:tc>
      </w:tr>
      <w:tr w:rsidR="00496DE7" w:rsidRPr="00547523" w14:paraId="7A3D8A6C" w14:textId="77777777" w:rsidTr="00E53308">
        <w:trPr>
          <w:trHeight w:val="20"/>
        </w:trPr>
        <w:tc>
          <w:tcPr>
            <w:tcW w:w="993" w:type="dxa"/>
          </w:tcPr>
          <w:p w14:paraId="093AD7CB" w14:textId="77777777" w:rsidR="00496DE7" w:rsidRPr="00547523" w:rsidRDefault="00496DE7" w:rsidP="008F15BD">
            <w:pPr>
              <w:jc w:val="center"/>
              <w:rPr>
                <w:sz w:val="24"/>
                <w:szCs w:val="24"/>
              </w:rPr>
            </w:pPr>
            <w:r w:rsidRPr="00547523">
              <w:rPr>
                <w:sz w:val="24"/>
                <w:szCs w:val="24"/>
              </w:rPr>
              <w:t>4</w:t>
            </w:r>
          </w:p>
        </w:tc>
        <w:tc>
          <w:tcPr>
            <w:tcW w:w="5246" w:type="dxa"/>
          </w:tcPr>
          <w:p w14:paraId="317548E9" w14:textId="77777777" w:rsidR="00496DE7" w:rsidRPr="00547523" w:rsidRDefault="00496DE7" w:rsidP="008F15BD">
            <w:pPr>
              <w:rPr>
                <w:sz w:val="24"/>
                <w:szCs w:val="24"/>
              </w:rPr>
            </w:pPr>
            <w:r w:rsidRPr="00547523">
              <w:rPr>
                <w:sz w:val="24"/>
                <w:szCs w:val="24"/>
              </w:rPr>
              <w:t>Инкубаторная станция</w:t>
            </w:r>
          </w:p>
        </w:tc>
        <w:tc>
          <w:tcPr>
            <w:tcW w:w="1558" w:type="dxa"/>
          </w:tcPr>
          <w:p w14:paraId="7B7AD507" w14:textId="77777777" w:rsidR="00496DE7" w:rsidRPr="00547523" w:rsidRDefault="00496DE7" w:rsidP="008F15BD">
            <w:pPr>
              <w:jc w:val="center"/>
              <w:rPr>
                <w:sz w:val="24"/>
                <w:szCs w:val="24"/>
              </w:rPr>
            </w:pPr>
            <w:r w:rsidRPr="00547523">
              <w:rPr>
                <w:sz w:val="24"/>
                <w:szCs w:val="24"/>
              </w:rPr>
              <w:t>1</w:t>
            </w:r>
          </w:p>
        </w:tc>
        <w:tc>
          <w:tcPr>
            <w:tcW w:w="851" w:type="dxa"/>
          </w:tcPr>
          <w:p w14:paraId="324B6B33" w14:textId="77777777" w:rsidR="00496DE7" w:rsidRPr="00547523" w:rsidRDefault="00496DE7" w:rsidP="008F15BD">
            <w:pPr>
              <w:jc w:val="center"/>
              <w:rPr>
                <w:sz w:val="24"/>
                <w:szCs w:val="24"/>
              </w:rPr>
            </w:pPr>
            <w:r w:rsidRPr="00547523">
              <w:rPr>
                <w:sz w:val="24"/>
                <w:szCs w:val="24"/>
              </w:rPr>
              <w:t>-</w:t>
            </w:r>
          </w:p>
        </w:tc>
        <w:tc>
          <w:tcPr>
            <w:tcW w:w="1701" w:type="dxa"/>
          </w:tcPr>
          <w:p w14:paraId="125C4E89" w14:textId="77777777" w:rsidR="00496DE7" w:rsidRPr="00547523" w:rsidRDefault="00496DE7" w:rsidP="008F15BD">
            <w:pPr>
              <w:jc w:val="center"/>
              <w:rPr>
                <w:sz w:val="24"/>
                <w:szCs w:val="24"/>
              </w:rPr>
            </w:pPr>
            <w:r w:rsidRPr="00547523">
              <w:rPr>
                <w:sz w:val="24"/>
                <w:szCs w:val="24"/>
              </w:rPr>
              <w:t>реконстр.</w:t>
            </w:r>
          </w:p>
        </w:tc>
      </w:tr>
      <w:tr w:rsidR="00496DE7" w:rsidRPr="00547523" w14:paraId="11D4F0B7" w14:textId="77777777" w:rsidTr="00E53308">
        <w:trPr>
          <w:trHeight w:val="20"/>
        </w:trPr>
        <w:tc>
          <w:tcPr>
            <w:tcW w:w="993" w:type="dxa"/>
          </w:tcPr>
          <w:p w14:paraId="25F45B54" w14:textId="77777777" w:rsidR="00496DE7" w:rsidRPr="00547523" w:rsidRDefault="00496DE7" w:rsidP="008F15BD">
            <w:pPr>
              <w:jc w:val="center"/>
              <w:rPr>
                <w:sz w:val="24"/>
                <w:szCs w:val="24"/>
              </w:rPr>
            </w:pPr>
            <w:r w:rsidRPr="00547523">
              <w:rPr>
                <w:sz w:val="24"/>
                <w:szCs w:val="24"/>
              </w:rPr>
              <w:t>5</w:t>
            </w:r>
          </w:p>
        </w:tc>
        <w:tc>
          <w:tcPr>
            <w:tcW w:w="5246" w:type="dxa"/>
          </w:tcPr>
          <w:p w14:paraId="2A60765D" w14:textId="77777777" w:rsidR="00496DE7" w:rsidRPr="00547523" w:rsidRDefault="00496DE7" w:rsidP="008F15BD">
            <w:pPr>
              <w:rPr>
                <w:sz w:val="24"/>
                <w:szCs w:val="24"/>
              </w:rPr>
            </w:pPr>
            <w:r w:rsidRPr="00547523">
              <w:rPr>
                <w:sz w:val="24"/>
                <w:szCs w:val="24"/>
              </w:rPr>
              <w:t xml:space="preserve">ГУП КК « Крыловская ДРСУ» </w:t>
            </w:r>
          </w:p>
        </w:tc>
        <w:tc>
          <w:tcPr>
            <w:tcW w:w="1558" w:type="dxa"/>
          </w:tcPr>
          <w:p w14:paraId="51A9A740" w14:textId="77777777" w:rsidR="00496DE7" w:rsidRPr="00547523" w:rsidRDefault="00496DE7" w:rsidP="008F15BD">
            <w:pPr>
              <w:jc w:val="center"/>
              <w:rPr>
                <w:sz w:val="24"/>
                <w:szCs w:val="24"/>
              </w:rPr>
            </w:pPr>
            <w:r w:rsidRPr="00547523">
              <w:rPr>
                <w:sz w:val="24"/>
                <w:szCs w:val="24"/>
              </w:rPr>
              <w:t>1</w:t>
            </w:r>
          </w:p>
        </w:tc>
        <w:tc>
          <w:tcPr>
            <w:tcW w:w="851" w:type="dxa"/>
          </w:tcPr>
          <w:p w14:paraId="74821771" w14:textId="77777777" w:rsidR="00496DE7" w:rsidRPr="00547523" w:rsidRDefault="00496DE7" w:rsidP="008F15BD">
            <w:pPr>
              <w:jc w:val="center"/>
              <w:rPr>
                <w:sz w:val="24"/>
                <w:szCs w:val="24"/>
              </w:rPr>
            </w:pPr>
            <w:r w:rsidRPr="00547523">
              <w:rPr>
                <w:sz w:val="24"/>
                <w:szCs w:val="24"/>
              </w:rPr>
              <w:t>-</w:t>
            </w:r>
          </w:p>
        </w:tc>
        <w:tc>
          <w:tcPr>
            <w:tcW w:w="1701" w:type="dxa"/>
          </w:tcPr>
          <w:p w14:paraId="3DCA380C" w14:textId="77777777" w:rsidR="00496DE7" w:rsidRPr="00547523" w:rsidRDefault="00496DE7" w:rsidP="008F15BD">
            <w:pPr>
              <w:jc w:val="center"/>
              <w:rPr>
                <w:sz w:val="24"/>
                <w:szCs w:val="24"/>
              </w:rPr>
            </w:pPr>
            <w:r w:rsidRPr="00547523">
              <w:rPr>
                <w:sz w:val="24"/>
                <w:szCs w:val="24"/>
              </w:rPr>
              <w:t>реконстр.</w:t>
            </w:r>
          </w:p>
        </w:tc>
      </w:tr>
      <w:tr w:rsidR="00496DE7" w:rsidRPr="00547523" w14:paraId="22112F6D" w14:textId="77777777" w:rsidTr="00E53308">
        <w:trPr>
          <w:trHeight w:val="20"/>
        </w:trPr>
        <w:tc>
          <w:tcPr>
            <w:tcW w:w="993" w:type="dxa"/>
          </w:tcPr>
          <w:p w14:paraId="3123537B" w14:textId="77777777" w:rsidR="00496DE7" w:rsidRPr="00547523" w:rsidRDefault="00496DE7" w:rsidP="008F15BD">
            <w:pPr>
              <w:jc w:val="center"/>
              <w:rPr>
                <w:sz w:val="24"/>
                <w:szCs w:val="24"/>
              </w:rPr>
            </w:pPr>
            <w:r w:rsidRPr="00547523">
              <w:rPr>
                <w:sz w:val="24"/>
                <w:szCs w:val="24"/>
              </w:rPr>
              <w:t>6</w:t>
            </w:r>
          </w:p>
        </w:tc>
        <w:tc>
          <w:tcPr>
            <w:tcW w:w="5246" w:type="dxa"/>
          </w:tcPr>
          <w:p w14:paraId="33465599" w14:textId="77777777" w:rsidR="00496DE7" w:rsidRPr="00547523" w:rsidRDefault="00496DE7" w:rsidP="008F15BD">
            <w:pPr>
              <w:rPr>
                <w:sz w:val="24"/>
                <w:szCs w:val="24"/>
              </w:rPr>
            </w:pPr>
            <w:r w:rsidRPr="00547523">
              <w:rPr>
                <w:sz w:val="24"/>
                <w:szCs w:val="24"/>
              </w:rPr>
              <w:t xml:space="preserve">Доржная передвижная механизированная колонна, Асфальто-бетонный завод </w:t>
            </w:r>
          </w:p>
        </w:tc>
        <w:tc>
          <w:tcPr>
            <w:tcW w:w="1558" w:type="dxa"/>
          </w:tcPr>
          <w:p w14:paraId="2C4EA61A" w14:textId="77777777" w:rsidR="00496DE7" w:rsidRPr="00547523" w:rsidRDefault="00496DE7" w:rsidP="008F15BD">
            <w:pPr>
              <w:jc w:val="center"/>
              <w:rPr>
                <w:sz w:val="24"/>
                <w:szCs w:val="24"/>
              </w:rPr>
            </w:pPr>
            <w:r w:rsidRPr="00547523">
              <w:rPr>
                <w:sz w:val="24"/>
                <w:szCs w:val="24"/>
              </w:rPr>
              <w:t>1</w:t>
            </w:r>
          </w:p>
        </w:tc>
        <w:tc>
          <w:tcPr>
            <w:tcW w:w="851" w:type="dxa"/>
          </w:tcPr>
          <w:p w14:paraId="6046ECEA" w14:textId="77777777" w:rsidR="00496DE7" w:rsidRPr="00547523" w:rsidRDefault="00496DE7" w:rsidP="008F15BD">
            <w:pPr>
              <w:jc w:val="center"/>
              <w:rPr>
                <w:sz w:val="24"/>
                <w:szCs w:val="24"/>
              </w:rPr>
            </w:pPr>
            <w:r w:rsidRPr="00547523">
              <w:rPr>
                <w:sz w:val="24"/>
                <w:szCs w:val="24"/>
              </w:rPr>
              <w:t>-</w:t>
            </w:r>
          </w:p>
        </w:tc>
        <w:tc>
          <w:tcPr>
            <w:tcW w:w="1701" w:type="dxa"/>
          </w:tcPr>
          <w:p w14:paraId="1BFBB310" w14:textId="77777777" w:rsidR="00496DE7" w:rsidRPr="00547523" w:rsidRDefault="00496DE7" w:rsidP="008F15BD">
            <w:pPr>
              <w:jc w:val="center"/>
              <w:rPr>
                <w:sz w:val="24"/>
                <w:szCs w:val="24"/>
              </w:rPr>
            </w:pPr>
            <w:r w:rsidRPr="00547523">
              <w:rPr>
                <w:sz w:val="24"/>
                <w:szCs w:val="24"/>
              </w:rPr>
              <w:t>существ.</w:t>
            </w:r>
          </w:p>
        </w:tc>
      </w:tr>
      <w:tr w:rsidR="00496DE7" w:rsidRPr="00547523" w14:paraId="468CEEAC" w14:textId="77777777" w:rsidTr="00E53308">
        <w:trPr>
          <w:trHeight w:val="20"/>
        </w:trPr>
        <w:tc>
          <w:tcPr>
            <w:tcW w:w="993" w:type="dxa"/>
          </w:tcPr>
          <w:p w14:paraId="08552E6F" w14:textId="77777777" w:rsidR="00496DE7" w:rsidRPr="00547523" w:rsidRDefault="00496DE7" w:rsidP="008F15BD">
            <w:pPr>
              <w:jc w:val="center"/>
              <w:rPr>
                <w:sz w:val="24"/>
                <w:szCs w:val="24"/>
              </w:rPr>
            </w:pPr>
            <w:r w:rsidRPr="00547523">
              <w:rPr>
                <w:sz w:val="24"/>
                <w:szCs w:val="24"/>
              </w:rPr>
              <w:t>7</w:t>
            </w:r>
          </w:p>
        </w:tc>
        <w:tc>
          <w:tcPr>
            <w:tcW w:w="5246" w:type="dxa"/>
          </w:tcPr>
          <w:p w14:paraId="46E316E4" w14:textId="77777777" w:rsidR="00496DE7" w:rsidRPr="00547523" w:rsidRDefault="00496DE7" w:rsidP="008F15BD">
            <w:pPr>
              <w:rPr>
                <w:sz w:val="24"/>
                <w:szCs w:val="24"/>
              </w:rPr>
            </w:pPr>
            <w:r w:rsidRPr="00547523">
              <w:rPr>
                <w:sz w:val="24"/>
                <w:szCs w:val="24"/>
              </w:rPr>
              <w:t>ПАТП  « ст. Крыловская»</w:t>
            </w:r>
          </w:p>
        </w:tc>
        <w:tc>
          <w:tcPr>
            <w:tcW w:w="1558" w:type="dxa"/>
          </w:tcPr>
          <w:p w14:paraId="10F1F602" w14:textId="77777777" w:rsidR="00496DE7" w:rsidRPr="00547523" w:rsidRDefault="00496DE7" w:rsidP="008F15BD">
            <w:pPr>
              <w:jc w:val="center"/>
              <w:rPr>
                <w:sz w:val="24"/>
                <w:szCs w:val="24"/>
              </w:rPr>
            </w:pPr>
            <w:r w:rsidRPr="00547523">
              <w:rPr>
                <w:sz w:val="24"/>
                <w:szCs w:val="24"/>
              </w:rPr>
              <w:t>1</w:t>
            </w:r>
          </w:p>
        </w:tc>
        <w:tc>
          <w:tcPr>
            <w:tcW w:w="851" w:type="dxa"/>
          </w:tcPr>
          <w:p w14:paraId="2D7761A7" w14:textId="77777777" w:rsidR="00496DE7" w:rsidRPr="00547523" w:rsidRDefault="00496DE7" w:rsidP="008F15BD">
            <w:pPr>
              <w:jc w:val="center"/>
              <w:rPr>
                <w:sz w:val="24"/>
                <w:szCs w:val="24"/>
              </w:rPr>
            </w:pPr>
            <w:r w:rsidRPr="00547523">
              <w:rPr>
                <w:sz w:val="24"/>
                <w:szCs w:val="24"/>
              </w:rPr>
              <w:t>-</w:t>
            </w:r>
          </w:p>
        </w:tc>
        <w:tc>
          <w:tcPr>
            <w:tcW w:w="1701" w:type="dxa"/>
          </w:tcPr>
          <w:p w14:paraId="57E9FC9D" w14:textId="77777777" w:rsidR="00496DE7" w:rsidRPr="00547523" w:rsidRDefault="00496DE7" w:rsidP="008F15BD">
            <w:pPr>
              <w:jc w:val="center"/>
              <w:rPr>
                <w:sz w:val="24"/>
                <w:szCs w:val="24"/>
              </w:rPr>
            </w:pPr>
            <w:r w:rsidRPr="00547523">
              <w:rPr>
                <w:sz w:val="24"/>
                <w:szCs w:val="24"/>
              </w:rPr>
              <w:t>существ.</w:t>
            </w:r>
          </w:p>
        </w:tc>
      </w:tr>
      <w:tr w:rsidR="00496DE7" w:rsidRPr="00547523" w14:paraId="2A5E2DD4" w14:textId="77777777" w:rsidTr="00E53308">
        <w:trPr>
          <w:trHeight w:val="20"/>
        </w:trPr>
        <w:tc>
          <w:tcPr>
            <w:tcW w:w="993" w:type="dxa"/>
          </w:tcPr>
          <w:p w14:paraId="27AD1BF2" w14:textId="77777777" w:rsidR="00496DE7" w:rsidRPr="00547523" w:rsidRDefault="00496DE7" w:rsidP="008F15BD">
            <w:pPr>
              <w:jc w:val="center"/>
              <w:rPr>
                <w:sz w:val="24"/>
                <w:szCs w:val="24"/>
              </w:rPr>
            </w:pPr>
            <w:r w:rsidRPr="00547523">
              <w:rPr>
                <w:sz w:val="24"/>
                <w:szCs w:val="24"/>
              </w:rPr>
              <w:t>8</w:t>
            </w:r>
          </w:p>
        </w:tc>
        <w:tc>
          <w:tcPr>
            <w:tcW w:w="5246" w:type="dxa"/>
          </w:tcPr>
          <w:p w14:paraId="3715D620" w14:textId="77777777" w:rsidR="00496DE7" w:rsidRPr="00547523" w:rsidRDefault="00496DE7" w:rsidP="008F15BD">
            <w:pPr>
              <w:rPr>
                <w:sz w:val="24"/>
                <w:szCs w:val="24"/>
              </w:rPr>
            </w:pPr>
            <w:r w:rsidRPr="00547523">
              <w:rPr>
                <w:sz w:val="24"/>
                <w:szCs w:val="24"/>
              </w:rPr>
              <w:t>МСО МПМК</w:t>
            </w:r>
          </w:p>
        </w:tc>
        <w:tc>
          <w:tcPr>
            <w:tcW w:w="1558" w:type="dxa"/>
          </w:tcPr>
          <w:p w14:paraId="5BC460D7" w14:textId="77777777" w:rsidR="00496DE7" w:rsidRPr="00547523" w:rsidRDefault="00496DE7" w:rsidP="008F15BD">
            <w:pPr>
              <w:jc w:val="center"/>
              <w:rPr>
                <w:sz w:val="24"/>
                <w:szCs w:val="24"/>
              </w:rPr>
            </w:pPr>
            <w:r w:rsidRPr="00547523">
              <w:rPr>
                <w:sz w:val="24"/>
                <w:szCs w:val="24"/>
              </w:rPr>
              <w:t>1</w:t>
            </w:r>
          </w:p>
        </w:tc>
        <w:tc>
          <w:tcPr>
            <w:tcW w:w="851" w:type="dxa"/>
          </w:tcPr>
          <w:p w14:paraId="17C4026E" w14:textId="77777777" w:rsidR="00496DE7" w:rsidRPr="00547523" w:rsidRDefault="00496DE7" w:rsidP="008F15BD">
            <w:pPr>
              <w:jc w:val="center"/>
              <w:rPr>
                <w:sz w:val="24"/>
                <w:szCs w:val="24"/>
              </w:rPr>
            </w:pPr>
            <w:r w:rsidRPr="00547523">
              <w:rPr>
                <w:sz w:val="24"/>
                <w:szCs w:val="24"/>
              </w:rPr>
              <w:t>-</w:t>
            </w:r>
          </w:p>
        </w:tc>
        <w:tc>
          <w:tcPr>
            <w:tcW w:w="1701" w:type="dxa"/>
          </w:tcPr>
          <w:p w14:paraId="559E0622" w14:textId="77777777" w:rsidR="00496DE7" w:rsidRPr="00547523" w:rsidRDefault="00496DE7" w:rsidP="008F15BD">
            <w:pPr>
              <w:jc w:val="center"/>
              <w:rPr>
                <w:sz w:val="24"/>
                <w:szCs w:val="24"/>
              </w:rPr>
            </w:pPr>
            <w:r w:rsidRPr="00547523">
              <w:rPr>
                <w:sz w:val="24"/>
                <w:szCs w:val="24"/>
              </w:rPr>
              <w:t>существ.</w:t>
            </w:r>
          </w:p>
        </w:tc>
      </w:tr>
      <w:tr w:rsidR="00496DE7" w:rsidRPr="00547523" w14:paraId="00F4533E" w14:textId="77777777" w:rsidTr="00E53308">
        <w:trPr>
          <w:trHeight w:val="20"/>
        </w:trPr>
        <w:tc>
          <w:tcPr>
            <w:tcW w:w="993" w:type="dxa"/>
          </w:tcPr>
          <w:p w14:paraId="7A10F1EF" w14:textId="77777777" w:rsidR="00496DE7" w:rsidRPr="00547523" w:rsidRDefault="00496DE7" w:rsidP="008F15BD">
            <w:pPr>
              <w:jc w:val="center"/>
              <w:rPr>
                <w:sz w:val="24"/>
                <w:szCs w:val="24"/>
              </w:rPr>
            </w:pPr>
            <w:r w:rsidRPr="00547523">
              <w:rPr>
                <w:sz w:val="24"/>
                <w:szCs w:val="24"/>
              </w:rPr>
              <w:t>9</w:t>
            </w:r>
          </w:p>
        </w:tc>
        <w:tc>
          <w:tcPr>
            <w:tcW w:w="5246" w:type="dxa"/>
          </w:tcPr>
          <w:p w14:paraId="771E4872" w14:textId="77777777" w:rsidR="00496DE7" w:rsidRPr="00547523" w:rsidRDefault="00496DE7" w:rsidP="008F15BD">
            <w:pPr>
              <w:rPr>
                <w:sz w:val="24"/>
                <w:szCs w:val="24"/>
              </w:rPr>
            </w:pPr>
            <w:r w:rsidRPr="00547523">
              <w:rPr>
                <w:sz w:val="24"/>
                <w:szCs w:val="24"/>
              </w:rPr>
              <w:t>МТМ Колхоз «Восход»</w:t>
            </w:r>
          </w:p>
        </w:tc>
        <w:tc>
          <w:tcPr>
            <w:tcW w:w="1558" w:type="dxa"/>
          </w:tcPr>
          <w:p w14:paraId="5FCE2989" w14:textId="77777777" w:rsidR="00496DE7" w:rsidRPr="00547523" w:rsidRDefault="00496DE7" w:rsidP="008F15BD">
            <w:pPr>
              <w:jc w:val="center"/>
              <w:rPr>
                <w:sz w:val="24"/>
                <w:szCs w:val="24"/>
              </w:rPr>
            </w:pPr>
            <w:r w:rsidRPr="00547523">
              <w:rPr>
                <w:sz w:val="24"/>
                <w:szCs w:val="24"/>
              </w:rPr>
              <w:t>1</w:t>
            </w:r>
          </w:p>
        </w:tc>
        <w:tc>
          <w:tcPr>
            <w:tcW w:w="851" w:type="dxa"/>
          </w:tcPr>
          <w:p w14:paraId="031C4ACF" w14:textId="77777777" w:rsidR="00496DE7" w:rsidRPr="00547523" w:rsidRDefault="00496DE7" w:rsidP="008F15BD">
            <w:pPr>
              <w:jc w:val="center"/>
              <w:rPr>
                <w:sz w:val="24"/>
                <w:szCs w:val="24"/>
              </w:rPr>
            </w:pPr>
            <w:r w:rsidRPr="00547523">
              <w:rPr>
                <w:sz w:val="24"/>
                <w:szCs w:val="24"/>
              </w:rPr>
              <w:t>-</w:t>
            </w:r>
          </w:p>
        </w:tc>
        <w:tc>
          <w:tcPr>
            <w:tcW w:w="1701" w:type="dxa"/>
          </w:tcPr>
          <w:p w14:paraId="6F6E9919" w14:textId="77777777" w:rsidR="00496DE7" w:rsidRPr="00547523" w:rsidRDefault="00496DE7" w:rsidP="008F15BD">
            <w:pPr>
              <w:jc w:val="center"/>
              <w:rPr>
                <w:sz w:val="24"/>
                <w:szCs w:val="24"/>
              </w:rPr>
            </w:pPr>
            <w:r w:rsidRPr="00547523">
              <w:rPr>
                <w:sz w:val="24"/>
                <w:szCs w:val="24"/>
              </w:rPr>
              <w:t>существ.</w:t>
            </w:r>
          </w:p>
        </w:tc>
      </w:tr>
      <w:tr w:rsidR="00496DE7" w:rsidRPr="00547523" w14:paraId="4E333C83" w14:textId="77777777" w:rsidTr="00E53308">
        <w:trPr>
          <w:trHeight w:val="20"/>
        </w:trPr>
        <w:tc>
          <w:tcPr>
            <w:tcW w:w="993" w:type="dxa"/>
          </w:tcPr>
          <w:p w14:paraId="382A1F01" w14:textId="77777777" w:rsidR="00496DE7" w:rsidRPr="00547523" w:rsidRDefault="00496DE7" w:rsidP="008F15BD">
            <w:pPr>
              <w:jc w:val="center"/>
              <w:rPr>
                <w:sz w:val="24"/>
                <w:szCs w:val="24"/>
              </w:rPr>
            </w:pPr>
            <w:r w:rsidRPr="00547523">
              <w:rPr>
                <w:sz w:val="24"/>
                <w:szCs w:val="24"/>
              </w:rPr>
              <w:t>10</w:t>
            </w:r>
          </w:p>
        </w:tc>
        <w:tc>
          <w:tcPr>
            <w:tcW w:w="5246" w:type="dxa"/>
          </w:tcPr>
          <w:p w14:paraId="42F44D05" w14:textId="77777777" w:rsidR="00496DE7" w:rsidRPr="00547523" w:rsidRDefault="00496DE7" w:rsidP="008F15BD">
            <w:pPr>
              <w:rPr>
                <w:sz w:val="24"/>
                <w:szCs w:val="24"/>
              </w:rPr>
            </w:pPr>
            <w:r w:rsidRPr="00547523">
              <w:rPr>
                <w:sz w:val="24"/>
                <w:szCs w:val="24"/>
              </w:rPr>
              <w:t>МПЖКХ</w:t>
            </w:r>
          </w:p>
        </w:tc>
        <w:tc>
          <w:tcPr>
            <w:tcW w:w="1558" w:type="dxa"/>
          </w:tcPr>
          <w:p w14:paraId="313B8E16" w14:textId="77777777" w:rsidR="00496DE7" w:rsidRPr="00547523" w:rsidRDefault="00496DE7" w:rsidP="008F15BD">
            <w:pPr>
              <w:jc w:val="center"/>
              <w:rPr>
                <w:sz w:val="24"/>
                <w:szCs w:val="24"/>
              </w:rPr>
            </w:pPr>
            <w:r w:rsidRPr="00547523">
              <w:rPr>
                <w:sz w:val="24"/>
                <w:szCs w:val="24"/>
              </w:rPr>
              <w:t>1</w:t>
            </w:r>
          </w:p>
        </w:tc>
        <w:tc>
          <w:tcPr>
            <w:tcW w:w="851" w:type="dxa"/>
          </w:tcPr>
          <w:p w14:paraId="54C6B097" w14:textId="77777777" w:rsidR="00496DE7" w:rsidRPr="00547523" w:rsidRDefault="00496DE7" w:rsidP="008F15BD">
            <w:pPr>
              <w:jc w:val="center"/>
              <w:rPr>
                <w:sz w:val="24"/>
                <w:szCs w:val="24"/>
              </w:rPr>
            </w:pPr>
            <w:r w:rsidRPr="00547523">
              <w:rPr>
                <w:sz w:val="24"/>
                <w:szCs w:val="24"/>
              </w:rPr>
              <w:t>-</w:t>
            </w:r>
          </w:p>
        </w:tc>
        <w:tc>
          <w:tcPr>
            <w:tcW w:w="1701" w:type="dxa"/>
          </w:tcPr>
          <w:p w14:paraId="65717F73" w14:textId="77777777" w:rsidR="00496DE7" w:rsidRPr="00547523" w:rsidRDefault="00496DE7" w:rsidP="008F15BD">
            <w:pPr>
              <w:jc w:val="center"/>
              <w:rPr>
                <w:sz w:val="24"/>
                <w:szCs w:val="24"/>
              </w:rPr>
            </w:pPr>
            <w:r w:rsidRPr="00547523">
              <w:rPr>
                <w:sz w:val="24"/>
                <w:szCs w:val="24"/>
              </w:rPr>
              <w:t>существ.</w:t>
            </w:r>
          </w:p>
        </w:tc>
      </w:tr>
      <w:tr w:rsidR="00496DE7" w:rsidRPr="00547523" w14:paraId="3F20F7B5" w14:textId="77777777" w:rsidTr="00E53308">
        <w:trPr>
          <w:trHeight w:val="20"/>
        </w:trPr>
        <w:tc>
          <w:tcPr>
            <w:tcW w:w="993" w:type="dxa"/>
          </w:tcPr>
          <w:p w14:paraId="1EA55059" w14:textId="77777777" w:rsidR="00496DE7" w:rsidRPr="00547523" w:rsidRDefault="00496DE7" w:rsidP="008F15BD">
            <w:pPr>
              <w:jc w:val="center"/>
              <w:rPr>
                <w:sz w:val="24"/>
                <w:szCs w:val="24"/>
              </w:rPr>
            </w:pPr>
            <w:r w:rsidRPr="00547523">
              <w:rPr>
                <w:sz w:val="24"/>
                <w:szCs w:val="24"/>
              </w:rPr>
              <w:t>11</w:t>
            </w:r>
          </w:p>
        </w:tc>
        <w:tc>
          <w:tcPr>
            <w:tcW w:w="5246" w:type="dxa"/>
          </w:tcPr>
          <w:p w14:paraId="4708293E" w14:textId="77777777" w:rsidR="00496DE7" w:rsidRPr="00547523" w:rsidRDefault="00496DE7" w:rsidP="008F15BD">
            <w:pPr>
              <w:rPr>
                <w:sz w:val="24"/>
                <w:szCs w:val="24"/>
              </w:rPr>
            </w:pPr>
            <w:r w:rsidRPr="00547523">
              <w:rPr>
                <w:sz w:val="24"/>
                <w:szCs w:val="24"/>
              </w:rPr>
              <w:t>Строительная база ООО «Рубикон-Л»</w:t>
            </w:r>
          </w:p>
        </w:tc>
        <w:tc>
          <w:tcPr>
            <w:tcW w:w="1558" w:type="dxa"/>
          </w:tcPr>
          <w:p w14:paraId="1F23113B" w14:textId="77777777" w:rsidR="00496DE7" w:rsidRPr="00547523" w:rsidRDefault="00496DE7" w:rsidP="008F15BD">
            <w:pPr>
              <w:jc w:val="center"/>
              <w:rPr>
                <w:sz w:val="24"/>
                <w:szCs w:val="24"/>
              </w:rPr>
            </w:pPr>
            <w:r w:rsidRPr="00547523">
              <w:rPr>
                <w:sz w:val="24"/>
                <w:szCs w:val="24"/>
              </w:rPr>
              <w:t>1</w:t>
            </w:r>
          </w:p>
        </w:tc>
        <w:tc>
          <w:tcPr>
            <w:tcW w:w="851" w:type="dxa"/>
          </w:tcPr>
          <w:p w14:paraId="1F58D8E1" w14:textId="77777777" w:rsidR="00496DE7" w:rsidRPr="00547523" w:rsidRDefault="00496DE7" w:rsidP="008F15BD">
            <w:pPr>
              <w:jc w:val="center"/>
              <w:rPr>
                <w:sz w:val="24"/>
                <w:szCs w:val="24"/>
              </w:rPr>
            </w:pPr>
            <w:r w:rsidRPr="00547523">
              <w:rPr>
                <w:sz w:val="24"/>
                <w:szCs w:val="24"/>
              </w:rPr>
              <w:t>-</w:t>
            </w:r>
          </w:p>
        </w:tc>
        <w:tc>
          <w:tcPr>
            <w:tcW w:w="1701" w:type="dxa"/>
          </w:tcPr>
          <w:p w14:paraId="2E84FE6A" w14:textId="77777777" w:rsidR="00496DE7" w:rsidRPr="00547523" w:rsidRDefault="00496DE7" w:rsidP="008F15BD">
            <w:pPr>
              <w:jc w:val="center"/>
              <w:rPr>
                <w:sz w:val="24"/>
                <w:szCs w:val="24"/>
              </w:rPr>
            </w:pPr>
            <w:r w:rsidRPr="00547523">
              <w:rPr>
                <w:sz w:val="24"/>
                <w:szCs w:val="24"/>
              </w:rPr>
              <w:t>существ.</w:t>
            </w:r>
          </w:p>
        </w:tc>
      </w:tr>
      <w:tr w:rsidR="00496DE7" w:rsidRPr="00547523" w14:paraId="09FB4D36" w14:textId="77777777" w:rsidTr="00E53308">
        <w:trPr>
          <w:trHeight w:val="20"/>
        </w:trPr>
        <w:tc>
          <w:tcPr>
            <w:tcW w:w="993" w:type="dxa"/>
          </w:tcPr>
          <w:p w14:paraId="6ECBB45E" w14:textId="77777777" w:rsidR="00496DE7" w:rsidRPr="00547523" w:rsidRDefault="00496DE7" w:rsidP="008F15BD">
            <w:pPr>
              <w:jc w:val="center"/>
              <w:rPr>
                <w:sz w:val="24"/>
                <w:szCs w:val="24"/>
              </w:rPr>
            </w:pPr>
            <w:r w:rsidRPr="00547523">
              <w:rPr>
                <w:sz w:val="24"/>
                <w:szCs w:val="24"/>
              </w:rPr>
              <w:t>12</w:t>
            </w:r>
          </w:p>
        </w:tc>
        <w:tc>
          <w:tcPr>
            <w:tcW w:w="5246" w:type="dxa"/>
          </w:tcPr>
          <w:p w14:paraId="17D35D48" w14:textId="77777777" w:rsidR="00496DE7" w:rsidRPr="00547523" w:rsidRDefault="00496DE7" w:rsidP="008F15BD">
            <w:pPr>
              <w:rPr>
                <w:sz w:val="24"/>
                <w:szCs w:val="24"/>
              </w:rPr>
            </w:pPr>
            <w:r w:rsidRPr="00547523">
              <w:rPr>
                <w:sz w:val="24"/>
                <w:szCs w:val="24"/>
              </w:rPr>
              <w:t>Производственная база ОАО «Крыловская –райгаз»</w:t>
            </w:r>
          </w:p>
        </w:tc>
        <w:tc>
          <w:tcPr>
            <w:tcW w:w="1558" w:type="dxa"/>
          </w:tcPr>
          <w:p w14:paraId="22AE529F" w14:textId="77777777" w:rsidR="00496DE7" w:rsidRPr="00547523" w:rsidRDefault="00496DE7" w:rsidP="008F15BD">
            <w:pPr>
              <w:jc w:val="center"/>
              <w:rPr>
                <w:sz w:val="24"/>
                <w:szCs w:val="24"/>
              </w:rPr>
            </w:pPr>
            <w:r w:rsidRPr="00547523">
              <w:rPr>
                <w:sz w:val="24"/>
                <w:szCs w:val="24"/>
              </w:rPr>
              <w:t>1</w:t>
            </w:r>
          </w:p>
        </w:tc>
        <w:tc>
          <w:tcPr>
            <w:tcW w:w="851" w:type="dxa"/>
          </w:tcPr>
          <w:p w14:paraId="14A471D6" w14:textId="77777777" w:rsidR="00496DE7" w:rsidRPr="00547523" w:rsidRDefault="00496DE7" w:rsidP="008F15BD">
            <w:pPr>
              <w:jc w:val="center"/>
              <w:rPr>
                <w:sz w:val="24"/>
                <w:szCs w:val="24"/>
              </w:rPr>
            </w:pPr>
            <w:r w:rsidRPr="00547523">
              <w:rPr>
                <w:sz w:val="24"/>
                <w:szCs w:val="24"/>
              </w:rPr>
              <w:t>-</w:t>
            </w:r>
          </w:p>
        </w:tc>
        <w:tc>
          <w:tcPr>
            <w:tcW w:w="1701" w:type="dxa"/>
          </w:tcPr>
          <w:p w14:paraId="03AFCA94" w14:textId="77777777" w:rsidR="00496DE7" w:rsidRPr="00547523" w:rsidRDefault="00496DE7" w:rsidP="008F15BD">
            <w:pPr>
              <w:jc w:val="center"/>
              <w:rPr>
                <w:sz w:val="24"/>
                <w:szCs w:val="24"/>
              </w:rPr>
            </w:pPr>
            <w:r w:rsidRPr="00547523">
              <w:rPr>
                <w:sz w:val="24"/>
                <w:szCs w:val="24"/>
              </w:rPr>
              <w:t>существ.</w:t>
            </w:r>
          </w:p>
        </w:tc>
      </w:tr>
      <w:tr w:rsidR="00496DE7" w:rsidRPr="00547523" w14:paraId="14FCCDD9" w14:textId="77777777" w:rsidTr="00E53308">
        <w:trPr>
          <w:trHeight w:val="20"/>
        </w:trPr>
        <w:tc>
          <w:tcPr>
            <w:tcW w:w="993" w:type="dxa"/>
          </w:tcPr>
          <w:p w14:paraId="08CDC200" w14:textId="77777777" w:rsidR="00496DE7" w:rsidRPr="00547523" w:rsidRDefault="00496DE7" w:rsidP="008F15BD">
            <w:pPr>
              <w:jc w:val="center"/>
              <w:rPr>
                <w:sz w:val="24"/>
                <w:szCs w:val="24"/>
              </w:rPr>
            </w:pPr>
            <w:r w:rsidRPr="00547523">
              <w:rPr>
                <w:sz w:val="24"/>
                <w:szCs w:val="24"/>
              </w:rPr>
              <w:t>13</w:t>
            </w:r>
          </w:p>
        </w:tc>
        <w:tc>
          <w:tcPr>
            <w:tcW w:w="5246" w:type="dxa"/>
            <w:shd w:val="clear" w:color="auto" w:fill="auto"/>
          </w:tcPr>
          <w:p w14:paraId="58982203" w14:textId="77777777" w:rsidR="00496DE7" w:rsidRPr="00547523" w:rsidRDefault="00496DE7" w:rsidP="008F15BD">
            <w:pPr>
              <w:rPr>
                <w:sz w:val="24"/>
                <w:szCs w:val="24"/>
              </w:rPr>
            </w:pPr>
            <w:r w:rsidRPr="00547523">
              <w:rPr>
                <w:sz w:val="24"/>
                <w:szCs w:val="24"/>
              </w:rPr>
              <w:t>Производственная база ООО «Рубикон-Л»,(магазин «Березка»)</w:t>
            </w:r>
          </w:p>
        </w:tc>
        <w:tc>
          <w:tcPr>
            <w:tcW w:w="1558" w:type="dxa"/>
          </w:tcPr>
          <w:p w14:paraId="5F5DA6C7" w14:textId="77777777" w:rsidR="00496DE7" w:rsidRPr="00547523" w:rsidRDefault="00496DE7" w:rsidP="008F15BD">
            <w:pPr>
              <w:jc w:val="center"/>
              <w:rPr>
                <w:sz w:val="24"/>
                <w:szCs w:val="24"/>
              </w:rPr>
            </w:pPr>
            <w:r w:rsidRPr="00547523">
              <w:rPr>
                <w:sz w:val="24"/>
                <w:szCs w:val="24"/>
              </w:rPr>
              <w:t>1</w:t>
            </w:r>
          </w:p>
        </w:tc>
        <w:tc>
          <w:tcPr>
            <w:tcW w:w="851" w:type="dxa"/>
          </w:tcPr>
          <w:p w14:paraId="26D40A65" w14:textId="77777777" w:rsidR="00496DE7" w:rsidRPr="00547523" w:rsidRDefault="00496DE7" w:rsidP="008F15BD">
            <w:pPr>
              <w:jc w:val="center"/>
              <w:rPr>
                <w:sz w:val="24"/>
                <w:szCs w:val="24"/>
              </w:rPr>
            </w:pPr>
            <w:r w:rsidRPr="00547523">
              <w:rPr>
                <w:sz w:val="24"/>
                <w:szCs w:val="24"/>
              </w:rPr>
              <w:t>-</w:t>
            </w:r>
          </w:p>
        </w:tc>
        <w:tc>
          <w:tcPr>
            <w:tcW w:w="1701" w:type="dxa"/>
          </w:tcPr>
          <w:p w14:paraId="2F9F7FF6" w14:textId="77777777" w:rsidR="00496DE7" w:rsidRPr="00547523" w:rsidRDefault="00496DE7" w:rsidP="008F15BD">
            <w:pPr>
              <w:jc w:val="center"/>
              <w:rPr>
                <w:sz w:val="24"/>
                <w:szCs w:val="24"/>
              </w:rPr>
            </w:pPr>
            <w:r w:rsidRPr="00547523">
              <w:rPr>
                <w:sz w:val="24"/>
                <w:szCs w:val="24"/>
              </w:rPr>
              <w:t>существ.</w:t>
            </w:r>
          </w:p>
        </w:tc>
      </w:tr>
      <w:tr w:rsidR="00496DE7" w:rsidRPr="00547523" w14:paraId="6EFE4DAD" w14:textId="77777777" w:rsidTr="00E53308">
        <w:trPr>
          <w:trHeight w:val="20"/>
        </w:trPr>
        <w:tc>
          <w:tcPr>
            <w:tcW w:w="993" w:type="dxa"/>
          </w:tcPr>
          <w:p w14:paraId="4171AA44" w14:textId="77777777" w:rsidR="00496DE7" w:rsidRPr="00547523" w:rsidRDefault="00496DE7" w:rsidP="008F15BD">
            <w:pPr>
              <w:jc w:val="center"/>
              <w:rPr>
                <w:sz w:val="24"/>
                <w:szCs w:val="24"/>
              </w:rPr>
            </w:pPr>
            <w:r w:rsidRPr="00547523">
              <w:rPr>
                <w:sz w:val="24"/>
                <w:szCs w:val="24"/>
              </w:rPr>
              <w:t>14</w:t>
            </w:r>
          </w:p>
        </w:tc>
        <w:tc>
          <w:tcPr>
            <w:tcW w:w="5246" w:type="dxa"/>
          </w:tcPr>
          <w:p w14:paraId="409DC187" w14:textId="77777777" w:rsidR="00496DE7" w:rsidRPr="00547523" w:rsidRDefault="00496DE7" w:rsidP="008F15BD">
            <w:pPr>
              <w:rPr>
                <w:sz w:val="24"/>
                <w:szCs w:val="24"/>
              </w:rPr>
            </w:pPr>
            <w:r w:rsidRPr="00547523">
              <w:rPr>
                <w:sz w:val="24"/>
                <w:szCs w:val="24"/>
              </w:rPr>
              <w:t>Производственная база ООО «Степь»</w:t>
            </w:r>
          </w:p>
        </w:tc>
        <w:tc>
          <w:tcPr>
            <w:tcW w:w="1558" w:type="dxa"/>
          </w:tcPr>
          <w:p w14:paraId="7F16352D" w14:textId="77777777" w:rsidR="00496DE7" w:rsidRPr="00547523" w:rsidRDefault="00496DE7" w:rsidP="008F15BD">
            <w:pPr>
              <w:jc w:val="center"/>
              <w:rPr>
                <w:sz w:val="24"/>
                <w:szCs w:val="24"/>
              </w:rPr>
            </w:pPr>
            <w:r w:rsidRPr="00547523">
              <w:rPr>
                <w:sz w:val="24"/>
                <w:szCs w:val="24"/>
              </w:rPr>
              <w:t>1</w:t>
            </w:r>
          </w:p>
        </w:tc>
        <w:tc>
          <w:tcPr>
            <w:tcW w:w="851" w:type="dxa"/>
          </w:tcPr>
          <w:p w14:paraId="1202F716" w14:textId="77777777" w:rsidR="00496DE7" w:rsidRPr="00547523" w:rsidRDefault="00496DE7" w:rsidP="008F15BD">
            <w:pPr>
              <w:jc w:val="center"/>
              <w:rPr>
                <w:sz w:val="24"/>
                <w:szCs w:val="24"/>
              </w:rPr>
            </w:pPr>
            <w:r w:rsidRPr="00547523">
              <w:rPr>
                <w:sz w:val="24"/>
                <w:szCs w:val="24"/>
              </w:rPr>
              <w:t>1</w:t>
            </w:r>
          </w:p>
        </w:tc>
        <w:tc>
          <w:tcPr>
            <w:tcW w:w="1701" w:type="dxa"/>
          </w:tcPr>
          <w:p w14:paraId="16CDC4A9" w14:textId="77777777" w:rsidR="00496DE7" w:rsidRPr="00547523" w:rsidRDefault="00496DE7" w:rsidP="008F15BD">
            <w:pPr>
              <w:jc w:val="center"/>
              <w:rPr>
                <w:sz w:val="24"/>
                <w:szCs w:val="24"/>
              </w:rPr>
            </w:pPr>
            <w:r w:rsidRPr="00547523">
              <w:rPr>
                <w:sz w:val="24"/>
                <w:szCs w:val="24"/>
              </w:rPr>
              <w:t>реконстр.</w:t>
            </w:r>
          </w:p>
        </w:tc>
      </w:tr>
      <w:tr w:rsidR="00496DE7" w:rsidRPr="00547523" w14:paraId="1050362A" w14:textId="77777777" w:rsidTr="00E53308">
        <w:trPr>
          <w:trHeight w:val="20"/>
        </w:trPr>
        <w:tc>
          <w:tcPr>
            <w:tcW w:w="993" w:type="dxa"/>
          </w:tcPr>
          <w:p w14:paraId="2CF6CE39" w14:textId="77777777" w:rsidR="00496DE7" w:rsidRPr="00547523" w:rsidRDefault="00496DE7" w:rsidP="008F15BD">
            <w:pPr>
              <w:jc w:val="center"/>
              <w:rPr>
                <w:sz w:val="24"/>
                <w:szCs w:val="24"/>
              </w:rPr>
            </w:pPr>
            <w:r w:rsidRPr="00547523">
              <w:rPr>
                <w:sz w:val="24"/>
                <w:szCs w:val="24"/>
              </w:rPr>
              <w:t>15</w:t>
            </w:r>
          </w:p>
        </w:tc>
        <w:tc>
          <w:tcPr>
            <w:tcW w:w="5246" w:type="dxa"/>
          </w:tcPr>
          <w:p w14:paraId="13523B99" w14:textId="77777777" w:rsidR="00496DE7" w:rsidRPr="00547523" w:rsidRDefault="00496DE7" w:rsidP="008F15BD">
            <w:pPr>
              <w:rPr>
                <w:sz w:val="24"/>
                <w:szCs w:val="24"/>
              </w:rPr>
            </w:pPr>
            <w:r w:rsidRPr="00547523">
              <w:rPr>
                <w:sz w:val="24"/>
                <w:szCs w:val="24"/>
              </w:rPr>
              <w:t>База Агропромэнерго</w:t>
            </w:r>
          </w:p>
        </w:tc>
        <w:tc>
          <w:tcPr>
            <w:tcW w:w="1558" w:type="dxa"/>
          </w:tcPr>
          <w:p w14:paraId="54C51CB8" w14:textId="77777777" w:rsidR="00496DE7" w:rsidRPr="00547523" w:rsidRDefault="00496DE7" w:rsidP="008F15BD">
            <w:pPr>
              <w:jc w:val="center"/>
              <w:rPr>
                <w:sz w:val="24"/>
                <w:szCs w:val="24"/>
              </w:rPr>
            </w:pPr>
            <w:r w:rsidRPr="00547523">
              <w:rPr>
                <w:sz w:val="24"/>
                <w:szCs w:val="24"/>
              </w:rPr>
              <w:t>1</w:t>
            </w:r>
          </w:p>
        </w:tc>
        <w:tc>
          <w:tcPr>
            <w:tcW w:w="851" w:type="dxa"/>
          </w:tcPr>
          <w:p w14:paraId="28EBAB44" w14:textId="77777777" w:rsidR="00496DE7" w:rsidRPr="00547523" w:rsidRDefault="00496DE7" w:rsidP="008F15BD">
            <w:pPr>
              <w:jc w:val="center"/>
              <w:rPr>
                <w:sz w:val="24"/>
                <w:szCs w:val="24"/>
              </w:rPr>
            </w:pPr>
            <w:r w:rsidRPr="00547523">
              <w:rPr>
                <w:sz w:val="24"/>
                <w:szCs w:val="24"/>
              </w:rPr>
              <w:t>-</w:t>
            </w:r>
          </w:p>
        </w:tc>
        <w:tc>
          <w:tcPr>
            <w:tcW w:w="1701" w:type="dxa"/>
          </w:tcPr>
          <w:p w14:paraId="7416232C" w14:textId="77777777" w:rsidR="00496DE7" w:rsidRPr="00547523" w:rsidRDefault="00496DE7" w:rsidP="008F15BD">
            <w:pPr>
              <w:jc w:val="center"/>
              <w:rPr>
                <w:sz w:val="24"/>
                <w:szCs w:val="24"/>
              </w:rPr>
            </w:pPr>
            <w:r w:rsidRPr="00547523">
              <w:rPr>
                <w:sz w:val="24"/>
                <w:szCs w:val="24"/>
              </w:rPr>
              <w:t>существ.</w:t>
            </w:r>
          </w:p>
        </w:tc>
      </w:tr>
      <w:tr w:rsidR="00496DE7" w:rsidRPr="00547523" w14:paraId="1B455341" w14:textId="77777777" w:rsidTr="00E53308">
        <w:trPr>
          <w:trHeight w:val="20"/>
        </w:trPr>
        <w:tc>
          <w:tcPr>
            <w:tcW w:w="993" w:type="dxa"/>
          </w:tcPr>
          <w:p w14:paraId="703AA160" w14:textId="77777777" w:rsidR="00496DE7" w:rsidRPr="00547523" w:rsidRDefault="00496DE7" w:rsidP="008F15BD">
            <w:pPr>
              <w:jc w:val="center"/>
              <w:rPr>
                <w:sz w:val="24"/>
                <w:szCs w:val="24"/>
              </w:rPr>
            </w:pPr>
            <w:r w:rsidRPr="00547523">
              <w:rPr>
                <w:sz w:val="24"/>
                <w:szCs w:val="24"/>
              </w:rPr>
              <w:t>16</w:t>
            </w:r>
          </w:p>
        </w:tc>
        <w:tc>
          <w:tcPr>
            <w:tcW w:w="5246" w:type="dxa"/>
          </w:tcPr>
          <w:p w14:paraId="144DE1F4" w14:textId="77777777" w:rsidR="00496DE7" w:rsidRPr="00547523" w:rsidRDefault="00496DE7" w:rsidP="008F15BD">
            <w:pPr>
              <w:rPr>
                <w:sz w:val="24"/>
                <w:szCs w:val="24"/>
              </w:rPr>
            </w:pPr>
            <w:r w:rsidRPr="00547523">
              <w:rPr>
                <w:sz w:val="24"/>
                <w:szCs w:val="24"/>
              </w:rPr>
              <w:t>ООО «Полюс» с/х переработка</w:t>
            </w:r>
          </w:p>
        </w:tc>
        <w:tc>
          <w:tcPr>
            <w:tcW w:w="1558" w:type="dxa"/>
          </w:tcPr>
          <w:p w14:paraId="0AE20DB5" w14:textId="77777777" w:rsidR="00496DE7" w:rsidRPr="00547523" w:rsidRDefault="00496DE7" w:rsidP="008F15BD">
            <w:pPr>
              <w:jc w:val="center"/>
              <w:rPr>
                <w:sz w:val="24"/>
                <w:szCs w:val="24"/>
              </w:rPr>
            </w:pPr>
            <w:r w:rsidRPr="00547523">
              <w:rPr>
                <w:sz w:val="24"/>
                <w:szCs w:val="24"/>
              </w:rPr>
              <w:t>1</w:t>
            </w:r>
          </w:p>
        </w:tc>
        <w:tc>
          <w:tcPr>
            <w:tcW w:w="851" w:type="dxa"/>
          </w:tcPr>
          <w:p w14:paraId="1D3497D9" w14:textId="77777777" w:rsidR="00496DE7" w:rsidRPr="00547523" w:rsidRDefault="00496DE7" w:rsidP="008F15BD">
            <w:pPr>
              <w:jc w:val="center"/>
              <w:rPr>
                <w:sz w:val="24"/>
                <w:szCs w:val="24"/>
              </w:rPr>
            </w:pPr>
            <w:r w:rsidRPr="00547523">
              <w:rPr>
                <w:sz w:val="24"/>
                <w:szCs w:val="24"/>
              </w:rPr>
              <w:t>-</w:t>
            </w:r>
          </w:p>
        </w:tc>
        <w:tc>
          <w:tcPr>
            <w:tcW w:w="1701" w:type="dxa"/>
          </w:tcPr>
          <w:p w14:paraId="05B21110" w14:textId="77777777" w:rsidR="00496DE7" w:rsidRPr="00547523" w:rsidRDefault="00496DE7" w:rsidP="008F15BD">
            <w:pPr>
              <w:jc w:val="center"/>
              <w:rPr>
                <w:sz w:val="24"/>
                <w:szCs w:val="24"/>
              </w:rPr>
            </w:pPr>
            <w:r w:rsidRPr="00547523">
              <w:rPr>
                <w:sz w:val="24"/>
                <w:szCs w:val="24"/>
              </w:rPr>
              <w:t>существ.</w:t>
            </w:r>
          </w:p>
        </w:tc>
      </w:tr>
      <w:tr w:rsidR="00496DE7" w:rsidRPr="00547523" w14:paraId="482AE031" w14:textId="77777777" w:rsidTr="00E53308">
        <w:trPr>
          <w:trHeight w:val="20"/>
        </w:trPr>
        <w:tc>
          <w:tcPr>
            <w:tcW w:w="993" w:type="dxa"/>
          </w:tcPr>
          <w:p w14:paraId="4D97A02E" w14:textId="77777777" w:rsidR="00496DE7" w:rsidRPr="00547523" w:rsidRDefault="00496DE7" w:rsidP="008F15BD">
            <w:pPr>
              <w:jc w:val="center"/>
              <w:rPr>
                <w:sz w:val="24"/>
                <w:szCs w:val="24"/>
              </w:rPr>
            </w:pPr>
            <w:r w:rsidRPr="00547523">
              <w:rPr>
                <w:sz w:val="24"/>
                <w:szCs w:val="24"/>
              </w:rPr>
              <w:t>17</w:t>
            </w:r>
          </w:p>
        </w:tc>
        <w:tc>
          <w:tcPr>
            <w:tcW w:w="5246" w:type="dxa"/>
          </w:tcPr>
          <w:p w14:paraId="4CE8EE0F" w14:textId="77777777" w:rsidR="00496DE7" w:rsidRPr="00547523" w:rsidRDefault="00496DE7" w:rsidP="008F15BD">
            <w:pPr>
              <w:rPr>
                <w:sz w:val="24"/>
                <w:szCs w:val="24"/>
              </w:rPr>
            </w:pPr>
            <w:r w:rsidRPr="00547523">
              <w:rPr>
                <w:sz w:val="24"/>
                <w:szCs w:val="24"/>
              </w:rPr>
              <w:t>ООО «Марианна»</w:t>
            </w:r>
          </w:p>
        </w:tc>
        <w:tc>
          <w:tcPr>
            <w:tcW w:w="1558" w:type="dxa"/>
          </w:tcPr>
          <w:p w14:paraId="1F019E20" w14:textId="77777777" w:rsidR="00496DE7" w:rsidRPr="00547523" w:rsidRDefault="00496DE7" w:rsidP="008F15BD">
            <w:pPr>
              <w:jc w:val="center"/>
              <w:rPr>
                <w:sz w:val="24"/>
                <w:szCs w:val="24"/>
              </w:rPr>
            </w:pPr>
            <w:r w:rsidRPr="00547523">
              <w:rPr>
                <w:sz w:val="24"/>
                <w:szCs w:val="24"/>
              </w:rPr>
              <w:t>1</w:t>
            </w:r>
          </w:p>
        </w:tc>
        <w:tc>
          <w:tcPr>
            <w:tcW w:w="851" w:type="dxa"/>
          </w:tcPr>
          <w:p w14:paraId="1C1C01F3" w14:textId="77777777" w:rsidR="00496DE7" w:rsidRPr="00547523" w:rsidRDefault="00496DE7" w:rsidP="008F15BD">
            <w:pPr>
              <w:jc w:val="center"/>
              <w:rPr>
                <w:sz w:val="24"/>
                <w:szCs w:val="24"/>
              </w:rPr>
            </w:pPr>
            <w:r w:rsidRPr="00547523">
              <w:rPr>
                <w:sz w:val="24"/>
                <w:szCs w:val="24"/>
              </w:rPr>
              <w:t>-</w:t>
            </w:r>
          </w:p>
        </w:tc>
        <w:tc>
          <w:tcPr>
            <w:tcW w:w="1701" w:type="dxa"/>
          </w:tcPr>
          <w:p w14:paraId="79839653" w14:textId="77777777" w:rsidR="00496DE7" w:rsidRPr="00547523" w:rsidRDefault="00496DE7" w:rsidP="008F15BD">
            <w:pPr>
              <w:jc w:val="center"/>
              <w:rPr>
                <w:sz w:val="24"/>
                <w:szCs w:val="24"/>
              </w:rPr>
            </w:pPr>
            <w:r w:rsidRPr="00547523">
              <w:rPr>
                <w:sz w:val="24"/>
                <w:szCs w:val="24"/>
              </w:rPr>
              <w:t>существ.</w:t>
            </w:r>
          </w:p>
        </w:tc>
      </w:tr>
      <w:tr w:rsidR="00496DE7" w:rsidRPr="00547523" w14:paraId="256FE7D4" w14:textId="77777777" w:rsidTr="00E53308">
        <w:trPr>
          <w:trHeight w:val="20"/>
        </w:trPr>
        <w:tc>
          <w:tcPr>
            <w:tcW w:w="993" w:type="dxa"/>
          </w:tcPr>
          <w:p w14:paraId="2FE7A353" w14:textId="77777777" w:rsidR="00496DE7" w:rsidRPr="00547523" w:rsidRDefault="00496DE7" w:rsidP="008F15BD">
            <w:pPr>
              <w:jc w:val="center"/>
              <w:rPr>
                <w:sz w:val="24"/>
                <w:szCs w:val="24"/>
              </w:rPr>
            </w:pPr>
            <w:r w:rsidRPr="00547523">
              <w:rPr>
                <w:sz w:val="24"/>
                <w:szCs w:val="24"/>
              </w:rPr>
              <w:t>18</w:t>
            </w:r>
          </w:p>
        </w:tc>
        <w:tc>
          <w:tcPr>
            <w:tcW w:w="5246" w:type="dxa"/>
          </w:tcPr>
          <w:p w14:paraId="647173BA" w14:textId="77777777" w:rsidR="00496DE7" w:rsidRPr="00547523" w:rsidRDefault="00496DE7" w:rsidP="008F15BD">
            <w:pPr>
              <w:rPr>
                <w:sz w:val="24"/>
                <w:szCs w:val="24"/>
              </w:rPr>
            </w:pPr>
            <w:r w:rsidRPr="00547523">
              <w:rPr>
                <w:sz w:val="24"/>
                <w:szCs w:val="24"/>
              </w:rPr>
              <w:t>РРЭС</w:t>
            </w:r>
          </w:p>
        </w:tc>
        <w:tc>
          <w:tcPr>
            <w:tcW w:w="1558" w:type="dxa"/>
          </w:tcPr>
          <w:p w14:paraId="6F7198D5" w14:textId="77777777" w:rsidR="00496DE7" w:rsidRPr="00547523" w:rsidRDefault="00496DE7" w:rsidP="008F15BD">
            <w:pPr>
              <w:jc w:val="center"/>
              <w:rPr>
                <w:sz w:val="24"/>
                <w:szCs w:val="24"/>
              </w:rPr>
            </w:pPr>
            <w:r w:rsidRPr="00547523">
              <w:rPr>
                <w:sz w:val="24"/>
                <w:szCs w:val="24"/>
              </w:rPr>
              <w:t>1</w:t>
            </w:r>
          </w:p>
        </w:tc>
        <w:tc>
          <w:tcPr>
            <w:tcW w:w="851" w:type="dxa"/>
          </w:tcPr>
          <w:p w14:paraId="740123A7" w14:textId="77777777" w:rsidR="00496DE7" w:rsidRPr="00547523" w:rsidRDefault="00496DE7" w:rsidP="008F15BD">
            <w:pPr>
              <w:jc w:val="center"/>
              <w:rPr>
                <w:sz w:val="24"/>
                <w:szCs w:val="24"/>
              </w:rPr>
            </w:pPr>
            <w:r w:rsidRPr="00547523">
              <w:rPr>
                <w:sz w:val="24"/>
                <w:szCs w:val="24"/>
              </w:rPr>
              <w:t>-</w:t>
            </w:r>
          </w:p>
        </w:tc>
        <w:tc>
          <w:tcPr>
            <w:tcW w:w="1701" w:type="dxa"/>
            <w:vAlign w:val="center"/>
          </w:tcPr>
          <w:p w14:paraId="6AC1BCAB" w14:textId="77777777" w:rsidR="00496DE7" w:rsidRPr="00547523" w:rsidRDefault="00496DE7" w:rsidP="008F15BD">
            <w:pPr>
              <w:jc w:val="center"/>
              <w:rPr>
                <w:sz w:val="24"/>
                <w:szCs w:val="24"/>
              </w:rPr>
            </w:pPr>
            <w:r w:rsidRPr="00547523">
              <w:rPr>
                <w:sz w:val="24"/>
                <w:szCs w:val="24"/>
              </w:rPr>
              <w:t>проектир.</w:t>
            </w:r>
          </w:p>
        </w:tc>
      </w:tr>
      <w:tr w:rsidR="00496DE7" w:rsidRPr="00547523" w14:paraId="56068315" w14:textId="77777777" w:rsidTr="00E53308">
        <w:trPr>
          <w:trHeight w:val="20"/>
        </w:trPr>
        <w:tc>
          <w:tcPr>
            <w:tcW w:w="993" w:type="dxa"/>
          </w:tcPr>
          <w:p w14:paraId="511D8595" w14:textId="77777777" w:rsidR="00496DE7" w:rsidRPr="00547523" w:rsidRDefault="00496DE7" w:rsidP="008F15BD">
            <w:pPr>
              <w:jc w:val="center"/>
              <w:rPr>
                <w:sz w:val="24"/>
                <w:szCs w:val="24"/>
              </w:rPr>
            </w:pPr>
            <w:r w:rsidRPr="00547523">
              <w:rPr>
                <w:sz w:val="24"/>
                <w:szCs w:val="24"/>
              </w:rPr>
              <w:t>19</w:t>
            </w:r>
          </w:p>
        </w:tc>
        <w:tc>
          <w:tcPr>
            <w:tcW w:w="5246" w:type="dxa"/>
          </w:tcPr>
          <w:p w14:paraId="749A8F99" w14:textId="77777777" w:rsidR="00496DE7" w:rsidRPr="00547523" w:rsidRDefault="00496DE7" w:rsidP="008F15BD">
            <w:pPr>
              <w:rPr>
                <w:sz w:val="24"/>
                <w:szCs w:val="24"/>
              </w:rPr>
            </w:pPr>
            <w:r w:rsidRPr="00547523">
              <w:rPr>
                <w:sz w:val="24"/>
                <w:szCs w:val="24"/>
              </w:rPr>
              <w:t>Полевой стан</w:t>
            </w:r>
          </w:p>
        </w:tc>
        <w:tc>
          <w:tcPr>
            <w:tcW w:w="1558" w:type="dxa"/>
          </w:tcPr>
          <w:p w14:paraId="6883E50E" w14:textId="77777777" w:rsidR="00496DE7" w:rsidRPr="00547523" w:rsidRDefault="00496DE7" w:rsidP="008F15BD">
            <w:pPr>
              <w:jc w:val="center"/>
              <w:rPr>
                <w:sz w:val="24"/>
                <w:szCs w:val="24"/>
              </w:rPr>
            </w:pPr>
            <w:r w:rsidRPr="00547523">
              <w:rPr>
                <w:sz w:val="24"/>
                <w:szCs w:val="24"/>
              </w:rPr>
              <w:t>1</w:t>
            </w:r>
          </w:p>
        </w:tc>
        <w:tc>
          <w:tcPr>
            <w:tcW w:w="851" w:type="dxa"/>
          </w:tcPr>
          <w:p w14:paraId="26F72952" w14:textId="77777777" w:rsidR="00496DE7" w:rsidRPr="00547523" w:rsidRDefault="00496DE7" w:rsidP="008F15BD">
            <w:pPr>
              <w:jc w:val="center"/>
              <w:rPr>
                <w:sz w:val="24"/>
                <w:szCs w:val="24"/>
              </w:rPr>
            </w:pPr>
            <w:r w:rsidRPr="00547523">
              <w:rPr>
                <w:sz w:val="24"/>
                <w:szCs w:val="24"/>
              </w:rPr>
              <w:t>-</w:t>
            </w:r>
          </w:p>
        </w:tc>
        <w:tc>
          <w:tcPr>
            <w:tcW w:w="1701" w:type="dxa"/>
          </w:tcPr>
          <w:p w14:paraId="72F90375" w14:textId="77777777" w:rsidR="00496DE7" w:rsidRPr="00547523" w:rsidRDefault="00496DE7" w:rsidP="008F15BD">
            <w:pPr>
              <w:jc w:val="center"/>
              <w:rPr>
                <w:sz w:val="24"/>
                <w:szCs w:val="24"/>
              </w:rPr>
            </w:pPr>
            <w:r w:rsidRPr="00547523">
              <w:rPr>
                <w:sz w:val="24"/>
                <w:szCs w:val="24"/>
              </w:rPr>
              <w:t>существ.</w:t>
            </w:r>
          </w:p>
        </w:tc>
      </w:tr>
      <w:tr w:rsidR="00496DE7" w:rsidRPr="00547523" w14:paraId="48B438E6" w14:textId="77777777" w:rsidTr="00E53308">
        <w:trPr>
          <w:trHeight w:val="20"/>
        </w:trPr>
        <w:tc>
          <w:tcPr>
            <w:tcW w:w="993" w:type="dxa"/>
          </w:tcPr>
          <w:p w14:paraId="52DFA5E7" w14:textId="77777777" w:rsidR="00496DE7" w:rsidRPr="00547523" w:rsidRDefault="00496DE7" w:rsidP="008F15BD">
            <w:pPr>
              <w:jc w:val="center"/>
              <w:rPr>
                <w:sz w:val="24"/>
                <w:szCs w:val="24"/>
              </w:rPr>
            </w:pPr>
            <w:r w:rsidRPr="00547523">
              <w:rPr>
                <w:sz w:val="24"/>
                <w:szCs w:val="24"/>
              </w:rPr>
              <w:t>20</w:t>
            </w:r>
          </w:p>
        </w:tc>
        <w:tc>
          <w:tcPr>
            <w:tcW w:w="5246" w:type="dxa"/>
          </w:tcPr>
          <w:p w14:paraId="68EC709F" w14:textId="77777777" w:rsidR="00496DE7" w:rsidRPr="00547523" w:rsidRDefault="00496DE7" w:rsidP="008F15BD">
            <w:pPr>
              <w:rPr>
                <w:sz w:val="24"/>
                <w:szCs w:val="24"/>
              </w:rPr>
            </w:pPr>
            <w:r w:rsidRPr="00547523">
              <w:rPr>
                <w:sz w:val="24"/>
                <w:szCs w:val="24"/>
              </w:rPr>
              <w:t>Колхозный двор</w:t>
            </w:r>
          </w:p>
        </w:tc>
        <w:tc>
          <w:tcPr>
            <w:tcW w:w="1558" w:type="dxa"/>
          </w:tcPr>
          <w:p w14:paraId="51A97E92" w14:textId="77777777" w:rsidR="00496DE7" w:rsidRPr="00547523" w:rsidRDefault="00496DE7" w:rsidP="008F15BD">
            <w:pPr>
              <w:jc w:val="center"/>
              <w:rPr>
                <w:sz w:val="24"/>
                <w:szCs w:val="24"/>
              </w:rPr>
            </w:pPr>
            <w:r w:rsidRPr="00547523">
              <w:rPr>
                <w:sz w:val="24"/>
                <w:szCs w:val="24"/>
              </w:rPr>
              <w:t>1</w:t>
            </w:r>
          </w:p>
        </w:tc>
        <w:tc>
          <w:tcPr>
            <w:tcW w:w="851" w:type="dxa"/>
          </w:tcPr>
          <w:p w14:paraId="6E6975B6" w14:textId="77777777" w:rsidR="00496DE7" w:rsidRPr="00547523" w:rsidRDefault="00496DE7" w:rsidP="008F15BD">
            <w:pPr>
              <w:jc w:val="center"/>
              <w:rPr>
                <w:sz w:val="24"/>
                <w:szCs w:val="24"/>
              </w:rPr>
            </w:pPr>
            <w:r w:rsidRPr="00547523">
              <w:rPr>
                <w:sz w:val="24"/>
                <w:szCs w:val="24"/>
              </w:rPr>
              <w:t>-</w:t>
            </w:r>
          </w:p>
        </w:tc>
        <w:tc>
          <w:tcPr>
            <w:tcW w:w="1701" w:type="dxa"/>
          </w:tcPr>
          <w:p w14:paraId="5ED5BCAE" w14:textId="77777777" w:rsidR="00496DE7" w:rsidRPr="00547523" w:rsidRDefault="00496DE7" w:rsidP="008F15BD">
            <w:pPr>
              <w:jc w:val="center"/>
              <w:rPr>
                <w:sz w:val="24"/>
                <w:szCs w:val="24"/>
              </w:rPr>
            </w:pPr>
            <w:r w:rsidRPr="00547523">
              <w:rPr>
                <w:sz w:val="24"/>
                <w:szCs w:val="24"/>
              </w:rPr>
              <w:t>реконстр.</w:t>
            </w:r>
          </w:p>
        </w:tc>
      </w:tr>
      <w:tr w:rsidR="00496DE7" w:rsidRPr="00547523" w14:paraId="19EB7DFD" w14:textId="77777777" w:rsidTr="00E53308">
        <w:trPr>
          <w:trHeight w:val="20"/>
        </w:trPr>
        <w:tc>
          <w:tcPr>
            <w:tcW w:w="993" w:type="dxa"/>
          </w:tcPr>
          <w:p w14:paraId="44F7B9A7" w14:textId="77777777" w:rsidR="00496DE7" w:rsidRPr="00547523" w:rsidRDefault="00496DE7" w:rsidP="008F15BD">
            <w:pPr>
              <w:jc w:val="center"/>
              <w:rPr>
                <w:sz w:val="24"/>
                <w:szCs w:val="24"/>
              </w:rPr>
            </w:pPr>
            <w:r w:rsidRPr="00547523">
              <w:rPr>
                <w:sz w:val="24"/>
                <w:szCs w:val="24"/>
              </w:rPr>
              <w:t>21</w:t>
            </w:r>
          </w:p>
        </w:tc>
        <w:tc>
          <w:tcPr>
            <w:tcW w:w="5246" w:type="dxa"/>
          </w:tcPr>
          <w:p w14:paraId="6E9A1D4C" w14:textId="77777777" w:rsidR="00496DE7" w:rsidRPr="00547523" w:rsidRDefault="00496DE7" w:rsidP="008F15BD">
            <w:pPr>
              <w:rPr>
                <w:sz w:val="24"/>
                <w:szCs w:val="24"/>
              </w:rPr>
            </w:pPr>
            <w:r w:rsidRPr="00547523">
              <w:rPr>
                <w:sz w:val="24"/>
                <w:szCs w:val="24"/>
              </w:rPr>
              <w:t>Полевой стан. Зерносклад, мельница</w:t>
            </w:r>
          </w:p>
        </w:tc>
        <w:tc>
          <w:tcPr>
            <w:tcW w:w="1558" w:type="dxa"/>
          </w:tcPr>
          <w:p w14:paraId="2962E073" w14:textId="77777777" w:rsidR="00496DE7" w:rsidRPr="00547523" w:rsidRDefault="00496DE7" w:rsidP="008F15BD">
            <w:pPr>
              <w:jc w:val="center"/>
              <w:rPr>
                <w:sz w:val="24"/>
                <w:szCs w:val="24"/>
              </w:rPr>
            </w:pPr>
            <w:r w:rsidRPr="00547523">
              <w:rPr>
                <w:sz w:val="24"/>
                <w:szCs w:val="24"/>
              </w:rPr>
              <w:t>1</w:t>
            </w:r>
          </w:p>
        </w:tc>
        <w:tc>
          <w:tcPr>
            <w:tcW w:w="851" w:type="dxa"/>
          </w:tcPr>
          <w:p w14:paraId="51496EB9" w14:textId="77777777" w:rsidR="00496DE7" w:rsidRPr="00547523" w:rsidRDefault="00496DE7" w:rsidP="008F15BD">
            <w:pPr>
              <w:jc w:val="center"/>
              <w:rPr>
                <w:sz w:val="24"/>
                <w:szCs w:val="24"/>
              </w:rPr>
            </w:pPr>
            <w:r w:rsidRPr="00547523">
              <w:rPr>
                <w:sz w:val="24"/>
                <w:szCs w:val="24"/>
              </w:rPr>
              <w:t>-</w:t>
            </w:r>
          </w:p>
        </w:tc>
        <w:tc>
          <w:tcPr>
            <w:tcW w:w="1701" w:type="dxa"/>
          </w:tcPr>
          <w:p w14:paraId="09298BF9" w14:textId="77777777" w:rsidR="00496DE7" w:rsidRPr="00547523" w:rsidRDefault="00496DE7" w:rsidP="008F15BD">
            <w:pPr>
              <w:jc w:val="center"/>
              <w:rPr>
                <w:sz w:val="24"/>
                <w:szCs w:val="24"/>
              </w:rPr>
            </w:pPr>
            <w:r w:rsidRPr="00547523">
              <w:rPr>
                <w:sz w:val="24"/>
                <w:szCs w:val="24"/>
              </w:rPr>
              <w:t>существ.</w:t>
            </w:r>
          </w:p>
        </w:tc>
      </w:tr>
      <w:tr w:rsidR="00496DE7" w:rsidRPr="00547523" w14:paraId="3E99317C" w14:textId="77777777" w:rsidTr="00E53308">
        <w:trPr>
          <w:trHeight w:val="20"/>
        </w:trPr>
        <w:tc>
          <w:tcPr>
            <w:tcW w:w="993" w:type="dxa"/>
          </w:tcPr>
          <w:p w14:paraId="7A4D2507" w14:textId="77777777" w:rsidR="00496DE7" w:rsidRPr="00547523" w:rsidRDefault="00496DE7" w:rsidP="008F15BD">
            <w:pPr>
              <w:jc w:val="center"/>
              <w:rPr>
                <w:sz w:val="24"/>
                <w:szCs w:val="24"/>
              </w:rPr>
            </w:pPr>
            <w:r w:rsidRPr="00547523">
              <w:rPr>
                <w:sz w:val="24"/>
                <w:szCs w:val="24"/>
              </w:rPr>
              <w:t>22</w:t>
            </w:r>
          </w:p>
        </w:tc>
        <w:tc>
          <w:tcPr>
            <w:tcW w:w="5246" w:type="dxa"/>
          </w:tcPr>
          <w:p w14:paraId="7C9280BD" w14:textId="77777777" w:rsidR="00496DE7" w:rsidRPr="00547523" w:rsidRDefault="00496DE7" w:rsidP="008F15BD">
            <w:pPr>
              <w:rPr>
                <w:sz w:val="24"/>
                <w:szCs w:val="24"/>
              </w:rPr>
            </w:pPr>
            <w:r w:rsidRPr="00547523">
              <w:rPr>
                <w:sz w:val="24"/>
                <w:szCs w:val="24"/>
              </w:rPr>
              <w:t>Частные предприятия (склады)</w:t>
            </w:r>
          </w:p>
        </w:tc>
        <w:tc>
          <w:tcPr>
            <w:tcW w:w="1558" w:type="dxa"/>
          </w:tcPr>
          <w:p w14:paraId="1B61D4F7" w14:textId="77777777" w:rsidR="00496DE7" w:rsidRPr="00547523" w:rsidRDefault="00496DE7" w:rsidP="008F15BD">
            <w:pPr>
              <w:jc w:val="center"/>
              <w:rPr>
                <w:sz w:val="24"/>
                <w:szCs w:val="24"/>
              </w:rPr>
            </w:pPr>
          </w:p>
        </w:tc>
        <w:tc>
          <w:tcPr>
            <w:tcW w:w="851" w:type="dxa"/>
          </w:tcPr>
          <w:p w14:paraId="1333B66A" w14:textId="77777777" w:rsidR="00496DE7" w:rsidRPr="00547523" w:rsidRDefault="00496DE7" w:rsidP="008F15BD">
            <w:pPr>
              <w:jc w:val="center"/>
              <w:rPr>
                <w:sz w:val="24"/>
                <w:szCs w:val="24"/>
              </w:rPr>
            </w:pPr>
            <w:r w:rsidRPr="00547523">
              <w:rPr>
                <w:sz w:val="24"/>
                <w:szCs w:val="24"/>
              </w:rPr>
              <w:t>-</w:t>
            </w:r>
          </w:p>
        </w:tc>
        <w:tc>
          <w:tcPr>
            <w:tcW w:w="1701" w:type="dxa"/>
          </w:tcPr>
          <w:p w14:paraId="41E9BA34" w14:textId="77777777" w:rsidR="00496DE7" w:rsidRPr="00547523" w:rsidRDefault="00496DE7" w:rsidP="008F15BD">
            <w:pPr>
              <w:jc w:val="center"/>
              <w:rPr>
                <w:sz w:val="24"/>
                <w:szCs w:val="24"/>
              </w:rPr>
            </w:pPr>
            <w:r w:rsidRPr="00547523">
              <w:rPr>
                <w:sz w:val="24"/>
                <w:szCs w:val="24"/>
              </w:rPr>
              <w:t>существ.</w:t>
            </w:r>
          </w:p>
        </w:tc>
      </w:tr>
      <w:tr w:rsidR="00496DE7" w:rsidRPr="00547523" w14:paraId="6D489979" w14:textId="77777777" w:rsidTr="00E53308">
        <w:trPr>
          <w:trHeight w:val="20"/>
        </w:trPr>
        <w:tc>
          <w:tcPr>
            <w:tcW w:w="993" w:type="dxa"/>
          </w:tcPr>
          <w:p w14:paraId="160C3EA9" w14:textId="77777777" w:rsidR="00496DE7" w:rsidRPr="00547523" w:rsidRDefault="00496DE7" w:rsidP="008F15BD">
            <w:pPr>
              <w:jc w:val="center"/>
              <w:rPr>
                <w:sz w:val="24"/>
                <w:szCs w:val="24"/>
              </w:rPr>
            </w:pPr>
            <w:r w:rsidRPr="00547523">
              <w:rPr>
                <w:sz w:val="24"/>
                <w:szCs w:val="24"/>
              </w:rPr>
              <w:t>23</w:t>
            </w:r>
          </w:p>
        </w:tc>
        <w:tc>
          <w:tcPr>
            <w:tcW w:w="5246" w:type="dxa"/>
            <w:vAlign w:val="bottom"/>
          </w:tcPr>
          <w:p w14:paraId="6ECCA059" w14:textId="77777777" w:rsidR="00496DE7" w:rsidRPr="00547523" w:rsidRDefault="00496DE7" w:rsidP="008F15BD">
            <w:pPr>
              <w:rPr>
                <w:sz w:val="24"/>
                <w:szCs w:val="24"/>
              </w:rPr>
            </w:pPr>
            <w:r w:rsidRPr="00547523">
              <w:rPr>
                <w:sz w:val="24"/>
                <w:szCs w:val="24"/>
              </w:rPr>
              <w:t>Склады фермерского хозяйства</w:t>
            </w:r>
          </w:p>
        </w:tc>
        <w:tc>
          <w:tcPr>
            <w:tcW w:w="1558" w:type="dxa"/>
            <w:vAlign w:val="bottom"/>
          </w:tcPr>
          <w:p w14:paraId="3B30770F" w14:textId="77777777" w:rsidR="00496DE7" w:rsidRPr="00547523" w:rsidRDefault="00496DE7" w:rsidP="008F15BD">
            <w:pPr>
              <w:jc w:val="center"/>
              <w:rPr>
                <w:sz w:val="24"/>
                <w:szCs w:val="24"/>
              </w:rPr>
            </w:pPr>
            <w:r w:rsidRPr="00547523">
              <w:rPr>
                <w:sz w:val="24"/>
                <w:szCs w:val="24"/>
              </w:rPr>
              <w:t>1</w:t>
            </w:r>
          </w:p>
        </w:tc>
        <w:tc>
          <w:tcPr>
            <w:tcW w:w="851" w:type="dxa"/>
            <w:vAlign w:val="bottom"/>
          </w:tcPr>
          <w:p w14:paraId="4D5456AF" w14:textId="77777777" w:rsidR="00496DE7" w:rsidRPr="00547523" w:rsidRDefault="00496DE7" w:rsidP="008F15BD">
            <w:pPr>
              <w:jc w:val="center"/>
              <w:rPr>
                <w:sz w:val="24"/>
                <w:szCs w:val="24"/>
              </w:rPr>
            </w:pPr>
            <w:r w:rsidRPr="00547523">
              <w:rPr>
                <w:sz w:val="24"/>
                <w:szCs w:val="24"/>
              </w:rPr>
              <w:t>-</w:t>
            </w:r>
          </w:p>
        </w:tc>
        <w:tc>
          <w:tcPr>
            <w:tcW w:w="1701" w:type="dxa"/>
            <w:vAlign w:val="bottom"/>
          </w:tcPr>
          <w:p w14:paraId="378E686B" w14:textId="77777777" w:rsidR="00496DE7" w:rsidRPr="00547523" w:rsidRDefault="00496DE7" w:rsidP="008F15BD">
            <w:pPr>
              <w:jc w:val="center"/>
              <w:rPr>
                <w:sz w:val="24"/>
                <w:szCs w:val="24"/>
              </w:rPr>
            </w:pPr>
            <w:r w:rsidRPr="00547523">
              <w:rPr>
                <w:sz w:val="24"/>
                <w:szCs w:val="24"/>
              </w:rPr>
              <w:t>существ.</w:t>
            </w:r>
          </w:p>
        </w:tc>
      </w:tr>
      <w:tr w:rsidR="00496DE7" w:rsidRPr="00547523" w14:paraId="0688F07F" w14:textId="77777777" w:rsidTr="00E53308">
        <w:trPr>
          <w:trHeight w:val="20"/>
        </w:trPr>
        <w:tc>
          <w:tcPr>
            <w:tcW w:w="993" w:type="dxa"/>
          </w:tcPr>
          <w:p w14:paraId="1534B789" w14:textId="77777777" w:rsidR="00496DE7" w:rsidRPr="00547523" w:rsidRDefault="00496DE7" w:rsidP="008F15BD">
            <w:pPr>
              <w:jc w:val="center"/>
              <w:rPr>
                <w:sz w:val="24"/>
                <w:szCs w:val="24"/>
              </w:rPr>
            </w:pPr>
            <w:r w:rsidRPr="00547523">
              <w:rPr>
                <w:sz w:val="24"/>
                <w:szCs w:val="24"/>
              </w:rPr>
              <w:t>24</w:t>
            </w:r>
          </w:p>
        </w:tc>
        <w:tc>
          <w:tcPr>
            <w:tcW w:w="5246" w:type="dxa"/>
          </w:tcPr>
          <w:p w14:paraId="2271D0EC" w14:textId="77777777" w:rsidR="00496DE7" w:rsidRPr="00547523" w:rsidRDefault="00496DE7" w:rsidP="008F15BD">
            <w:pPr>
              <w:rPr>
                <w:sz w:val="24"/>
                <w:szCs w:val="24"/>
              </w:rPr>
            </w:pPr>
            <w:r w:rsidRPr="00547523">
              <w:rPr>
                <w:sz w:val="24"/>
                <w:szCs w:val="24"/>
              </w:rPr>
              <w:t>Малое предприятие (пищевого профиля)</w:t>
            </w:r>
          </w:p>
        </w:tc>
        <w:tc>
          <w:tcPr>
            <w:tcW w:w="1558" w:type="dxa"/>
          </w:tcPr>
          <w:p w14:paraId="0368B286" w14:textId="77777777" w:rsidR="00496DE7" w:rsidRPr="00547523" w:rsidRDefault="00496DE7" w:rsidP="008F15BD">
            <w:pPr>
              <w:jc w:val="center"/>
              <w:rPr>
                <w:sz w:val="24"/>
                <w:szCs w:val="24"/>
              </w:rPr>
            </w:pPr>
            <w:r w:rsidRPr="00547523">
              <w:rPr>
                <w:sz w:val="24"/>
                <w:szCs w:val="24"/>
              </w:rPr>
              <w:t>1</w:t>
            </w:r>
          </w:p>
        </w:tc>
        <w:tc>
          <w:tcPr>
            <w:tcW w:w="851" w:type="dxa"/>
          </w:tcPr>
          <w:p w14:paraId="6295686A" w14:textId="77777777" w:rsidR="00496DE7" w:rsidRPr="00547523" w:rsidRDefault="00496DE7" w:rsidP="008F15BD">
            <w:pPr>
              <w:jc w:val="center"/>
              <w:rPr>
                <w:sz w:val="24"/>
                <w:szCs w:val="24"/>
              </w:rPr>
            </w:pPr>
            <w:r w:rsidRPr="00547523">
              <w:rPr>
                <w:sz w:val="24"/>
                <w:szCs w:val="24"/>
              </w:rPr>
              <w:t>-</w:t>
            </w:r>
          </w:p>
        </w:tc>
        <w:tc>
          <w:tcPr>
            <w:tcW w:w="1701" w:type="dxa"/>
            <w:vAlign w:val="center"/>
          </w:tcPr>
          <w:p w14:paraId="18D38B05" w14:textId="77777777" w:rsidR="00496DE7" w:rsidRPr="00547523" w:rsidRDefault="00496DE7" w:rsidP="008F15BD">
            <w:pPr>
              <w:jc w:val="center"/>
              <w:rPr>
                <w:sz w:val="24"/>
                <w:szCs w:val="24"/>
              </w:rPr>
            </w:pPr>
            <w:r w:rsidRPr="00547523">
              <w:rPr>
                <w:sz w:val="24"/>
                <w:szCs w:val="24"/>
              </w:rPr>
              <w:t>существ.</w:t>
            </w:r>
          </w:p>
        </w:tc>
      </w:tr>
      <w:tr w:rsidR="00496DE7" w:rsidRPr="00547523" w14:paraId="2F149DDD" w14:textId="77777777" w:rsidTr="00E53308">
        <w:trPr>
          <w:trHeight w:val="20"/>
        </w:trPr>
        <w:tc>
          <w:tcPr>
            <w:tcW w:w="993" w:type="dxa"/>
          </w:tcPr>
          <w:p w14:paraId="4E7EFC05" w14:textId="77777777" w:rsidR="00496DE7" w:rsidRPr="00547523" w:rsidRDefault="00496DE7" w:rsidP="008F15BD">
            <w:pPr>
              <w:jc w:val="center"/>
              <w:rPr>
                <w:sz w:val="24"/>
                <w:szCs w:val="24"/>
              </w:rPr>
            </w:pPr>
            <w:r w:rsidRPr="00547523">
              <w:rPr>
                <w:sz w:val="24"/>
                <w:szCs w:val="24"/>
              </w:rPr>
              <w:t>25</w:t>
            </w:r>
          </w:p>
        </w:tc>
        <w:tc>
          <w:tcPr>
            <w:tcW w:w="5246" w:type="dxa"/>
          </w:tcPr>
          <w:p w14:paraId="78973B62" w14:textId="77777777" w:rsidR="00496DE7" w:rsidRPr="00547523" w:rsidRDefault="00496DE7" w:rsidP="008F15BD">
            <w:pPr>
              <w:rPr>
                <w:sz w:val="24"/>
                <w:szCs w:val="24"/>
              </w:rPr>
            </w:pPr>
            <w:r w:rsidRPr="00547523">
              <w:rPr>
                <w:sz w:val="24"/>
                <w:szCs w:val="24"/>
              </w:rPr>
              <w:t>Малое предприятие «Карелия» стройматер.-производство</w:t>
            </w:r>
          </w:p>
        </w:tc>
        <w:tc>
          <w:tcPr>
            <w:tcW w:w="1558" w:type="dxa"/>
          </w:tcPr>
          <w:p w14:paraId="5CCE0A32" w14:textId="77777777" w:rsidR="00496DE7" w:rsidRPr="00547523" w:rsidRDefault="00496DE7" w:rsidP="008F15BD">
            <w:pPr>
              <w:jc w:val="center"/>
              <w:rPr>
                <w:sz w:val="24"/>
                <w:szCs w:val="24"/>
              </w:rPr>
            </w:pPr>
            <w:r w:rsidRPr="00547523">
              <w:rPr>
                <w:sz w:val="24"/>
                <w:szCs w:val="24"/>
              </w:rPr>
              <w:t>1</w:t>
            </w:r>
          </w:p>
        </w:tc>
        <w:tc>
          <w:tcPr>
            <w:tcW w:w="851" w:type="dxa"/>
          </w:tcPr>
          <w:p w14:paraId="676A1A12" w14:textId="77777777" w:rsidR="00496DE7" w:rsidRPr="00547523" w:rsidRDefault="00496DE7" w:rsidP="008F15BD">
            <w:pPr>
              <w:jc w:val="center"/>
              <w:rPr>
                <w:sz w:val="24"/>
                <w:szCs w:val="24"/>
              </w:rPr>
            </w:pPr>
            <w:r w:rsidRPr="00547523">
              <w:rPr>
                <w:sz w:val="24"/>
                <w:szCs w:val="24"/>
              </w:rPr>
              <w:t>-</w:t>
            </w:r>
          </w:p>
        </w:tc>
        <w:tc>
          <w:tcPr>
            <w:tcW w:w="1701" w:type="dxa"/>
            <w:vAlign w:val="center"/>
          </w:tcPr>
          <w:p w14:paraId="6C7712AE" w14:textId="77777777" w:rsidR="00496DE7" w:rsidRPr="00547523" w:rsidRDefault="00496DE7" w:rsidP="008F15BD">
            <w:pPr>
              <w:jc w:val="center"/>
              <w:rPr>
                <w:sz w:val="24"/>
                <w:szCs w:val="24"/>
              </w:rPr>
            </w:pPr>
            <w:r w:rsidRPr="00547523">
              <w:rPr>
                <w:sz w:val="24"/>
                <w:szCs w:val="24"/>
              </w:rPr>
              <w:t>существ.</w:t>
            </w:r>
          </w:p>
        </w:tc>
      </w:tr>
      <w:tr w:rsidR="00496DE7" w:rsidRPr="00547523" w14:paraId="561E99D2" w14:textId="77777777" w:rsidTr="00E53308">
        <w:trPr>
          <w:trHeight w:val="20"/>
        </w:trPr>
        <w:tc>
          <w:tcPr>
            <w:tcW w:w="993" w:type="dxa"/>
          </w:tcPr>
          <w:p w14:paraId="44F8FC7B" w14:textId="77777777" w:rsidR="00496DE7" w:rsidRPr="00547523" w:rsidRDefault="00496DE7" w:rsidP="008F15BD">
            <w:pPr>
              <w:jc w:val="center"/>
              <w:rPr>
                <w:sz w:val="24"/>
                <w:szCs w:val="24"/>
              </w:rPr>
            </w:pPr>
            <w:r w:rsidRPr="00547523">
              <w:rPr>
                <w:sz w:val="24"/>
                <w:szCs w:val="24"/>
              </w:rPr>
              <w:t>26</w:t>
            </w:r>
          </w:p>
        </w:tc>
        <w:tc>
          <w:tcPr>
            <w:tcW w:w="5246" w:type="dxa"/>
          </w:tcPr>
          <w:p w14:paraId="1EFAC251" w14:textId="77777777" w:rsidR="00496DE7" w:rsidRPr="00547523" w:rsidRDefault="00496DE7" w:rsidP="008F15BD">
            <w:pPr>
              <w:rPr>
                <w:sz w:val="24"/>
                <w:szCs w:val="24"/>
              </w:rPr>
            </w:pPr>
            <w:r w:rsidRPr="00547523">
              <w:rPr>
                <w:sz w:val="24"/>
                <w:szCs w:val="24"/>
              </w:rPr>
              <w:t>ЧП «Витар» ( автосалон на 10 автомобилей):</w:t>
            </w:r>
          </w:p>
          <w:p w14:paraId="14FD69C8" w14:textId="77777777" w:rsidR="00496DE7" w:rsidRPr="00547523" w:rsidRDefault="00496DE7" w:rsidP="008F15BD">
            <w:pPr>
              <w:rPr>
                <w:sz w:val="24"/>
                <w:szCs w:val="24"/>
              </w:rPr>
            </w:pPr>
            <w:r w:rsidRPr="00547523">
              <w:rPr>
                <w:sz w:val="24"/>
                <w:szCs w:val="24"/>
              </w:rPr>
              <w:t>- магазин на 200м2</w:t>
            </w:r>
          </w:p>
          <w:p w14:paraId="58CFD4A7" w14:textId="77777777" w:rsidR="00496DE7" w:rsidRPr="00547523" w:rsidRDefault="00496DE7" w:rsidP="008F15BD">
            <w:pPr>
              <w:rPr>
                <w:sz w:val="24"/>
                <w:szCs w:val="24"/>
              </w:rPr>
            </w:pPr>
            <w:r w:rsidRPr="00547523">
              <w:rPr>
                <w:sz w:val="24"/>
                <w:szCs w:val="24"/>
              </w:rPr>
              <w:t>- кафе на 10 мест</w:t>
            </w:r>
          </w:p>
          <w:p w14:paraId="381DF0F2" w14:textId="77777777" w:rsidR="00496DE7" w:rsidRPr="00547523" w:rsidRDefault="00496DE7" w:rsidP="008F15BD">
            <w:pPr>
              <w:rPr>
                <w:sz w:val="24"/>
                <w:szCs w:val="24"/>
              </w:rPr>
            </w:pPr>
            <w:r w:rsidRPr="00547523">
              <w:rPr>
                <w:sz w:val="24"/>
                <w:szCs w:val="24"/>
              </w:rPr>
              <w:t>- производственное помещение</w:t>
            </w:r>
          </w:p>
          <w:p w14:paraId="6FB14B6D" w14:textId="73A3EF44" w:rsidR="00496DE7" w:rsidRPr="00547523" w:rsidRDefault="00496DE7" w:rsidP="008F15BD">
            <w:pPr>
              <w:rPr>
                <w:sz w:val="24"/>
                <w:szCs w:val="24"/>
              </w:rPr>
            </w:pPr>
            <w:r w:rsidRPr="00547523">
              <w:rPr>
                <w:sz w:val="24"/>
                <w:szCs w:val="24"/>
              </w:rPr>
              <w:t xml:space="preserve">- производств. </w:t>
            </w:r>
            <w:r w:rsidR="00466CA1" w:rsidRPr="00547523">
              <w:rPr>
                <w:sz w:val="24"/>
                <w:szCs w:val="24"/>
              </w:rPr>
              <w:t>И</w:t>
            </w:r>
            <w:r w:rsidRPr="00547523">
              <w:rPr>
                <w:sz w:val="24"/>
                <w:szCs w:val="24"/>
              </w:rPr>
              <w:t xml:space="preserve">  административное помещение</w:t>
            </w:r>
          </w:p>
        </w:tc>
        <w:tc>
          <w:tcPr>
            <w:tcW w:w="1558" w:type="dxa"/>
          </w:tcPr>
          <w:p w14:paraId="7FA79ACA" w14:textId="77777777" w:rsidR="00496DE7" w:rsidRPr="00547523" w:rsidRDefault="00496DE7" w:rsidP="008F15BD">
            <w:pPr>
              <w:jc w:val="center"/>
              <w:rPr>
                <w:sz w:val="24"/>
                <w:szCs w:val="24"/>
              </w:rPr>
            </w:pPr>
            <w:r w:rsidRPr="00547523">
              <w:rPr>
                <w:sz w:val="24"/>
                <w:szCs w:val="24"/>
              </w:rPr>
              <w:t>1</w:t>
            </w:r>
          </w:p>
          <w:p w14:paraId="5BEA43DF" w14:textId="77777777" w:rsidR="00496DE7" w:rsidRPr="00547523" w:rsidRDefault="00496DE7" w:rsidP="008F15BD">
            <w:pPr>
              <w:jc w:val="center"/>
              <w:rPr>
                <w:sz w:val="24"/>
                <w:szCs w:val="24"/>
              </w:rPr>
            </w:pPr>
            <w:r w:rsidRPr="00547523">
              <w:rPr>
                <w:sz w:val="24"/>
                <w:szCs w:val="24"/>
              </w:rPr>
              <w:t>1</w:t>
            </w:r>
          </w:p>
          <w:p w14:paraId="453AB208" w14:textId="77777777" w:rsidR="00496DE7" w:rsidRPr="00547523" w:rsidRDefault="00496DE7" w:rsidP="008F15BD">
            <w:pPr>
              <w:jc w:val="center"/>
              <w:rPr>
                <w:sz w:val="24"/>
                <w:szCs w:val="24"/>
              </w:rPr>
            </w:pPr>
            <w:r w:rsidRPr="00547523">
              <w:rPr>
                <w:sz w:val="24"/>
                <w:szCs w:val="24"/>
              </w:rPr>
              <w:t>1</w:t>
            </w:r>
          </w:p>
          <w:p w14:paraId="77CCA595" w14:textId="77777777" w:rsidR="00496DE7" w:rsidRPr="00547523" w:rsidRDefault="00496DE7" w:rsidP="008F15BD">
            <w:pPr>
              <w:jc w:val="center"/>
              <w:rPr>
                <w:sz w:val="24"/>
                <w:szCs w:val="24"/>
              </w:rPr>
            </w:pPr>
            <w:r w:rsidRPr="00547523">
              <w:rPr>
                <w:sz w:val="24"/>
                <w:szCs w:val="24"/>
              </w:rPr>
              <w:t>1</w:t>
            </w:r>
          </w:p>
          <w:p w14:paraId="00F94CAE" w14:textId="77777777" w:rsidR="00496DE7" w:rsidRPr="00547523" w:rsidRDefault="00496DE7" w:rsidP="008F15BD">
            <w:pPr>
              <w:jc w:val="center"/>
              <w:rPr>
                <w:sz w:val="24"/>
                <w:szCs w:val="24"/>
              </w:rPr>
            </w:pPr>
            <w:r w:rsidRPr="00547523">
              <w:rPr>
                <w:sz w:val="24"/>
                <w:szCs w:val="24"/>
              </w:rPr>
              <w:t>1</w:t>
            </w:r>
          </w:p>
        </w:tc>
        <w:tc>
          <w:tcPr>
            <w:tcW w:w="851" w:type="dxa"/>
          </w:tcPr>
          <w:p w14:paraId="76FF52F3" w14:textId="77777777" w:rsidR="00496DE7" w:rsidRPr="00547523" w:rsidRDefault="00496DE7" w:rsidP="008F15BD">
            <w:pPr>
              <w:jc w:val="center"/>
              <w:rPr>
                <w:sz w:val="24"/>
                <w:szCs w:val="24"/>
              </w:rPr>
            </w:pPr>
            <w:r w:rsidRPr="00547523">
              <w:rPr>
                <w:sz w:val="24"/>
                <w:szCs w:val="24"/>
              </w:rPr>
              <w:t>1</w:t>
            </w:r>
          </w:p>
          <w:p w14:paraId="3C1E26C5" w14:textId="77777777" w:rsidR="00496DE7" w:rsidRPr="00547523" w:rsidRDefault="00496DE7" w:rsidP="008F15BD">
            <w:pPr>
              <w:jc w:val="center"/>
              <w:rPr>
                <w:sz w:val="24"/>
                <w:szCs w:val="24"/>
              </w:rPr>
            </w:pPr>
            <w:r w:rsidRPr="00547523">
              <w:rPr>
                <w:sz w:val="24"/>
                <w:szCs w:val="24"/>
              </w:rPr>
              <w:t>1</w:t>
            </w:r>
          </w:p>
          <w:p w14:paraId="6BC2278F" w14:textId="77777777" w:rsidR="00496DE7" w:rsidRPr="00547523" w:rsidRDefault="00496DE7" w:rsidP="008F15BD">
            <w:pPr>
              <w:jc w:val="center"/>
              <w:rPr>
                <w:sz w:val="24"/>
                <w:szCs w:val="24"/>
              </w:rPr>
            </w:pPr>
            <w:r w:rsidRPr="00547523">
              <w:rPr>
                <w:sz w:val="24"/>
                <w:szCs w:val="24"/>
              </w:rPr>
              <w:t>1</w:t>
            </w:r>
          </w:p>
          <w:p w14:paraId="12748A8B" w14:textId="77777777" w:rsidR="00496DE7" w:rsidRPr="00547523" w:rsidRDefault="00496DE7" w:rsidP="008F15BD">
            <w:pPr>
              <w:jc w:val="center"/>
              <w:rPr>
                <w:sz w:val="24"/>
                <w:szCs w:val="24"/>
              </w:rPr>
            </w:pPr>
            <w:r w:rsidRPr="00547523">
              <w:rPr>
                <w:sz w:val="24"/>
                <w:szCs w:val="24"/>
              </w:rPr>
              <w:t>1</w:t>
            </w:r>
          </w:p>
          <w:p w14:paraId="1BF3B810" w14:textId="77777777" w:rsidR="00496DE7" w:rsidRPr="00547523" w:rsidRDefault="00496DE7" w:rsidP="008F15BD">
            <w:pPr>
              <w:jc w:val="center"/>
              <w:rPr>
                <w:sz w:val="24"/>
                <w:szCs w:val="24"/>
              </w:rPr>
            </w:pPr>
            <w:r w:rsidRPr="00547523">
              <w:rPr>
                <w:sz w:val="24"/>
                <w:szCs w:val="24"/>
              </w:rPr>
              <w:t>1</w:t>
            </w:r>
          </w:p>
        </w:tc>
        <w:tc>
          <w:tcPr>
            <w:tcW w:w="1701" w:type="dxa"/>
            <w:vAlign w:val="center"/>
          </w:tcPr>
          <w:p w14:paraId="6FE8EED0" w14:textId="77777777" w:rsidR="00496DE7" w:rsidRPr="00547523" w:rsidRDefault="00496DE7" w:rsidP="008F15BD">
            <w:pPr>
              <w:jc w:val="center"/>
              <w:rPr>
                <w:sz w:val="24"/>
                <w:szCs w:val="24"/>
              </w:rPr>
            </w:pPr>
            <w:r w:rsidRPr="00547523">
              <w:rPr>
                <w:sz w:val="24"/>
                <w:szCs w:val="24"/>
              </w:rPr>
              <w:t>существ.</w:t>
            </w:r>
          </w:p>
        </w:tc>
      </w:tr>
      <w:tr w:rsidR="00496DE7" w:rsidRPr="00547523" w14:paraId="732930CF" w14:textId="77777777" w:rsidTr="00E53308">
        <w:trPr>
          <w:trHeight w:val="20"/>
        </w:trPr>
        <w:tc>
          <w:tcPr>
            <w:tcW w:w="993" w:type="dxa"/>
          </w:tcPr>
          <w:p w14:paraId="6EFFFBA8" w14:textId="77777777" w:rsidR="00496DE7" w:rsidRPr="00547523" w:rsidRDefault="00496DE7" w:rsidP="008F15BD">
            <w:pPr>
              <w:jc w:val="center"/>
              <w:rPr>
                <w:sz w:val="24"/>
                <w:szCs w:val="24"/>
              </w:rPr>
            </w:pPr>
            <w:r w:rsidRPr="00547523">
              <w:rPr>
                <w:sz w:val="24"/>
                <w:szCs w:val="24"/>
              </w:rPr>
              <w:t>27</w:t>
            </w:r>
          </w:p>
        </w:tc>
        <w:tc>
          <w:tcPr>
            <w:tcW w:w="5246" w:type="dxa"/>
          </w:tcPr>
          <w:p w14:paraId="6D664B39" w14:textId="77777777" w:rsidR="00496DE7" w:rsidRPr="00547523" w:rsidRDefault="00496DE7" w:rsidP="008F15BD">
            <w:pPr>
              <w:rPr>
                <w:sz w:val="24"/>
                <w:szCs w:val="24"/>
              </w:rPr>
            </w:pPr>
            <w:r w:rsidRPr="00547523">
              <w:rPr>
                <w:sz w:val="24"/>
                <w:szCs w:val="24"/>
              </w:rPr>
              <w:t>Пункт техобслуживания, автомагазин</w:t>
            </w:r>
          </w:p>
        </w:tc>
        <w:tc>
          <w:tcPr>
            <w:tcW w:w="1558" w:type="dxa"/>
          </w:tcPr>
          <w:p w14:paraId="0860B8D4" w14:textId="77777777" w:rsidR="00496DE7" w:rsidRPr="00547523" w:rsidRDefault="00496DE7" w:rsidP="008F15BD">
            <w:pPr>
              <w:jc w:val="center"/>
              <w:rPr>
                <w:sz w:val="24"/>
                <w:szCs w:val="24"/>
              </w:rPr>
            </w:pPr>
            <w:r w:rsidRPr="00547523">
              <w:rPr>
                <w:sz w:val="24"/>
                <w:szCs w:val="24"/>
              </w:rPr>
              <w:t>1</w:t>
            </w:r>
          </w:p>
        </w:tc>
        <w:tc>
          <w:tcPr>
            <w:tcW w:w="851" w:type="dxa"/>
          </w:tcPr>
          <w:p w14:paraId="019F5EE2" w14:textId="77777777" w:rsidR="00496DE7" w:rsidRPr="00547523" w:rsidRDefault="00496DE7" w:rsidP="008F15BD">
            <w:pPr>
              <w:jc w:val="center"/>
              <w:rPr>
                <w:sz w:val="24"/>
                <w:szCs w:val="24"/>
              </w:rPr>
            </w:pPr>
            <w:r w:rsidRPr="00547523">
              <w:rPr>
                <w:sz w:val="24"/>
                <w:szCs w:val="24"/>
              </w:rPr>
              <w:t>1</w:t>
            </w:r>
          </w:p>
        </w:tc>
        <w:tc>
          <w:tcPr>
            <w:tcW w:w="1701" w:type="dxa"/>
          </w:tcPr>
          <w:p w14:paraId="5A07AA9D" w14:textId="77777777" w:rsidR="00496DE7" w:rsidRPr="00547523" w:rsidRDefault="00496DE7" w:rsidP="008F15BD">
            <w:pPr>
              <w:jc w:val="center"/>
              <w:rPr>
                <w:sz w:val="24"/>
                <w:szCs w:val="24"/>
              </w:rPr>
            </w:pPr>
            <w:r w:rsidRPr="00547523">
              <w:rPr>
                <w:sz w:val="24"/>
                <w:szCs w:val="24"/>
              </w:rPr>
              <w:t>существ.</w:t>
            </w:r>
          </w:p>
        </w:tc>
      </w:tr>
    </w:tbl>
    <w:p w14:paraId="0E427076" w14:textId="77777777" w:rsidR="00033E88" w:rsidRPr="00547523" w:rsidRDefault="00033E88" w:rsidP="008F15BD">
      <w:pPr>
        <w:widowControl w:val="0"/>
        <w:tabs>
          <w:tab w:val="left" w:pos="4500"/>
          <w:tab w:val="right" w:pos="9923"/>
        </w:tabs>
        <w:rPr>
          <w:b/>
          <w:sz w:val="28"/>
          <w:szCs w:val="28"/>
        </w:rPr>
      </w:pPr>
    </w:p>
    <w:p w14:paraId="25E10AB4" w14:textId="77777777" w:rsidR="00D338A3" w:rsidRPr="00C71423" w:rsidRDefault="00D338A3" w:rsidP="00C71423">
      <w:pPr>
        <w:ind w:firstLine="709"/>
        <w:jc w:val="center"/>
        <w:rPr>
          <w:b/>
          <w:sz w:val="28"/>
          <w:szCs w:val="28"/>
        </w:rPr>
      </w:pPr>
      <w:bookmarkStart w:id="148" w:name="_Toc15063941"/>
      <w:r w:rsidRPr="00C71423">
        <w:rPr>
          <w:b/>
          <w:sz w:val="28"/>
          <w:szCs w:val="28"/>
        </w:rPr>
        <w:t>Зон</w:t>
      </w:r>
      <w:r w:rsidR="00681B1C" w:rsidRPr="00C71423">
        <w:rPr>
          <w:b/>
          <w:sz w:val="28"/>
          <w:szCs w:val="28"/>
        </w:rPr>
        <w:t>а</w:t>
      </w:r>
      <w:r w:rsidRPr="00C71423">
        <w:rPr>
          <w:b/>
          <w:sz w:val="28"/>
          <w:szCs w:val="28"/>
        </w:rPr>
        <w:t xml:space="preserve"> инженерной и транспортной инфраструктур</w:t>
      </w:r>
      <w:bookmarkEnd w:id="148"/>
    </w:p>
    <w:p w14:paraId="456458D5" w14:textId="77777777" w:rsidR="00EF7E9E" w:rsidRPr="00547523" w:rsidRDefault="00EF7E9E" w:rsidP="008F15BD">
      <w:pPr>
        <w:ind w:firstLine="709"/>
        <w:jc w:val="both"/>
        <w:rPr>
          <w:sz w:val="28"/>
          <w:szCs w:val="28"/>
        </w:rPr>
      </w:pPr>
      <w:r w:rsidRPr="00547523">
        <w:rPr>
          <w:sz w:val="28"/>
          <w:szCs w:val="28"/>
        </w:rPr>
        <w:t>Типы зон инженерной и транспортной инфраструктур (автомобильного, железнодорожного, речного, трубопроводного транспорта, связи и инженерного оборудования) устанавливаются в зависимости от вида и параметров размещаемых сооружений и коммуникаций, а также ограничений на использование соответствующих территорий с учетом обеспечения мер по предотвращению их вредного воздействия на среду жизнедеятельности.</w:t>
      </w:r>
    </w:p>
    <w:p w14:paraId="35B0BB1F" w14:textId="77777777" w:rsidR="00EF7E9E" w:rsidRPr="00547523" w:rsidRDefault="00EF7E9E" w:rsidP="008F15BD">
      <w:pPr>
        <w:ind w:firstLine="709"/>
        <w:jc w:val="both"/>
        <w:rPr>
          <w:sz w:val="28"/>
          <w:szCs w:val="28"/>
        </w:rPr>
      </w:pPr>
      <w:r w:rsidRPr="00547523">
        <w:rPr>
          <w:sz w:val="28"/>
          <w:szCs w:val="28"/>
        </w:rPr>
        <w:t>Зона подразделяется на подзоны:</w:t>
      </w:r>
    </w:p>
    <w:p w14:paraId="580762A3" w14:textId="77777777" w:rsidR="000C1B52" w:rsidRPr="00547523" w:rsidRDefault="000C1B52" w:rsidP="008F15BD">
      <w:pPr>
        <w:ind w:firstLine="709"/>
        <w:jc w:val="both"/>
        <w:rPr>
          <w:sz w:val="28"/>
          <w:szCs w:val="28"/>
        </w:rPr>
      </w:pPr>
    </w:p>
    <w:p w14:paraId="2E5FE0E8" w14:textId="77777777" w:rsidR="00EF7E9E" w:rsidRPr="00547523" w:rsidRDefault="00C71423" w:rsidP="00C71423">
      <w:pPr>
        <w:ind w:firstLine="709"/>
        <w:jc w:val="center"/>
        <w:rPr>
          <w:b/>
          <w:sz w:val="28"/>
          <w:szCs w:val="28"/>
        </w:rPr>
      </w:pPr>
      <w:bookmarkStart w:id="149" w:name="_Toc15063942"/>
      <w:r>
        <w:rPr>
          <w:b/>
          <w:sz w:val="28"/>
          <w:szCs w:val="28"/>
        </w:rPr>
        <w:t>Зона т</w:t>
      </w:r>
      <w:r w:rsidR="00952F3B" w:rsidRPr="00547523">
        <w:rPr>
          <w:b/>
          <w:sz w:val="28"/>
          <w:szCs w:val="28"/>
        </w:rPr>
        <w:t>ранспортн</w:t>
      </w:r>
      <w:r>
        <w:rPr>
          <w:b/>
          <w:sz w:val="28"/>
          <w:szCs w:val="28"/>
        </w:rPr>
        <w:t>ой</w:t>
      </w:r>
      <w:r w:rsidR="00952F3B" w:rsidRPr="00547523">
        <w:rPr>
          <w:b/>
          <w:sz w:val="28"/>
          <w:szCs w:val="28"/>
        </w:rPr>
        <w:t xml:space="preserve"> инфраструктур</w:t>
      </w:r>
      <w:bookmarkEnd w:id="149"/>
      <w:r>
        <w:rPr>
          <w:b/>
          <w:sz w:val="28"/>
          <w:szCs w:val="28"/>
        </w:rPr>
        <w:t>ы</w:t>
      </w:r>
    </w:p>
    <w:p w14:paraId="2F43E805" w14:textId="77777777" w:rsidR="00EF7E9E" w:rsidRPr="00547523" w:rsidRDefault="00EF7E9E" w:rsidP="008F15BD">
      <w:pPr>
        <w:ind w:firstLine="709"/>
        <w:jc w:val="both"/>
        <w:rPr>
          <w:sz w:val="28"/>
          <w:szCs w:val="28"/>
        </w:rPr>
      </w:pPr>
      <w:r w:rsidRPr="00547523">
        <w:rPr>
          <w:sz w:val="28"/>
          <w:szCs w:val="28"/>
        </w:rPr>
        <w:lastRenderedPageBreak/>
        <w:t>Разрешенные виды использования: мотели для легкового и грузового автотранспорта; сооружения для постоянного и временного хранения транспортных средств; предприятия по обслуживанию транспортных средств; предприятия общественного питания; магазины</w:t>
      </w:r>
      <w:r w:rsidR="0062487F" w:rsidRPr="00547523">
        <w:rPr>
          <w:sz w:val="28"/>
          <w:szCs w:val="28"/>
        </w:rPr>
        <w:t>; автозаправочные станции</w:t>
      </w:r>
      <w:r w:rsidRPr="00547523">
        <w:rPr>
          <w:sz w:val="28"/>
          <w:szCs w:val="28"/>
        </w:rPr>
        <w:t>.</w:t>
      </w:r>
    </w:p>
    <w:p w14:paraId="5B28C315" w14:textId="77777777" w:rsidR="00EF7E9E" w:rsidRPr="00547523" w:rsidRDefault="00EF7E9E" w:rsidP="008F15BD">
      <w:pPr>
        <w:ind w:firstLine="709"/>
        <w:jc w:val="both"/>
        <w:rPr>
          <w:sz w:val="28"/>
          <w:szCs w:val="28"/>
        </w:rPr>
      </w:pPr>
      <w:r w:rsidRPr="00547523">
        <w:rPr>
          <w:sz w:val="28"/>
          <w:szCs w:val="28"/>
        </w:rPr>
        <w:t>Неосновные и сопутствующие виды использования: сооружения для постоянного и временного хранения транспортных средств.</w:t>
      </w:r>
    </w:p>
    <w:p w14:paraId="45D0F078" w14:textId="0850082C" w:rsidR="00EF7E9E" w:rsidRPr="00547523" w:rsidRDefault="00EF7E9E" w:rsidP="008F15BD">
      <w:pPr>
        <w:ind w:firstLine="709"/>
        <w:jc w:val="both"/>
        <w:rPr>
          <w:sz w:val="28"/>
          <w:szCs w:val="28"/>
        </w:rPr>
      </w:pPr>
      <w:r w:rsidRPr="00547523">
        <w:rPr>
          <w:sz w:val="28"/>
          <w:szCs w:val="28"/>
        </w:rPr>
        <w:t xml:space="preserve">Условно разрешенные виды использования (требующие специального согласования) </w:t>
      </w:r>
      <w:r w:rsidR="00466CA1">
        <w:rPr>
          <w:sz w:val="28"/>
          <w:szCs w:val="28"/>
        </w:rPr>
        <w:t>–</w:t>
      </w:r>
      <w:r w:rsidRPr="00547523">
        <w:rPr>
          <w:sz w:val="28"/>
          <w:szCs w:val="28"/>
        </w:rPr>
        <w:t xml:space="preserve"> разрешенные виды использования, нарушающие требования к застройке земельных участков, предоставляемых предприятиям, учреждениям и организациям автомобильного транспорта, а также земельных участков для размещения различных защитных инженерных сооружений и зеленые полосы.</w:t>
      </w:r>
    </w:p>
    <w:p w14:paraId="7BA5FE63" w14:textId="77777777" w:rsidR="00EF7E9E" w:rsidRPr="00547523" w:rsidRDefault="00EF7E9E" w:rsidP="008F15BD">
      <w:pPr>
        <w:ind w:firstLine="709"/>
        <w:jc w:val="both"/>
        <w:rPr>
          <w:sz w:val="28"/>
          <w:szCs w:val="28"/>
        </w:rPr>
      </w:pPr>
    </w:p>
    <w:p w14:paraId="2A1D1128" w14:textId="77777777" w:rsidR="00EF7E9E" w:rsidRPr="00547523" w:rsidRDefault="00C71423" w:rsidP="00C71423">
      <w:pPr>
        <w:ind w:firstLine="709"/>
        <w:jc w:val="center"/>
        <w:rPr>
          <w:b/>
          <w:sz w:val="28"/>
          <w:szCs w:val="28"/>
        </w:rPr>
      </w:pPr>
      <w:bookmarkStart w:id="150" w:name="_Toc15063943"/>
      <w:r>
        <w:rPr>
          <w:b/>
          <w:sz w:val="28"/>
          <w:szCs w:val="28"/>
        </w:rPr>
        <w:t>Зона и</w:t>
      </w:r>
      <w:r w:rsidR="00EF7E9E" w:rsidRPr="00547523">
        <w:rPr>
          <w:b/>
          <w:sz w:val="28"/>
          <w:szCs w:val="28"/>
        </w:rPr>
        <w:t>нженерн</w:t>
      </w:r>
      <w:r>
        <w:rPr>
          <w:b/>
          <w:sz w:val="28"/>
          <w:szCs w:val="28"/>
        </w:rPr>
        <w:t>ой</w:t>
      </w:r>
      <w:r w:rsidR="00EF7E9E" w:rsidRPr="00547523">
        <w:rPr>
          <w:b/>
          <w:sz w:val="28"/>
          <w:szCs w:val="28"/>
        </w:rPr>
        <w:t xml:space="preserve"> инфраструктур</w:t>
      </w:r>
      <w:bookmarkEnd w:id="150"/>
      <w:r>
        <w:rPr>
          <w:b/>
          <w:sz w:val="28"/>
          <w:szCs w:val="28"/>
        </w:rPr>
        <w:t>ы</w:t>
      </w:r>
    </w:p>
    <w:p w14:paraId="3827E24E" w14:textId="77777777" w:rsidR="00EF7E9E" w:rsidRPr="00547523" w:rsidRDefault="00EF7E9E" w:rsidP="008F15BD">
      <w:pPr>
        <w:ind w:firstLine="709"/>
        <w:jc w:val="both"/>
        <w:rPr>
          <w:sz w:val="28"/>
          <w:szCs w:val="28"/>
        </w:rPr>
      </w:pPr>
      <w:r w:rsidRPr="00547523">
        <w:rPr>
          <w:sz w:val="28"/>
          <w:szCs w:val="28"/>
        </w:rPr>
        <w:t>Зона инженерной инфраструктуры представлена структурой существующих и проектируемы</w:t>
      </w:r>
      <w:r w:rsidR="003E6549" w:rsidRPr="00547523">
        <w:rPr>
          <w:sz w:val="28"/>
          <w:szCs w:val="28"/>
        </w:rPr>
        <w:t>х инженерных сетей и сооружений</w:t>
      </w:r>
      <w:r w:rsidRPr="00547523">
        <w:rPr>
          <w:sz w:val="28"/>
          <w:szCs w:val="28"/>
        </w:rPr>
        <w:t>:</w:t>
      </w:r>
    </w:p>
    <w:p w14:paraId="6D219BB5" w14:textId="63180681" w:rsidR="00EF7E9E" w:rsidRPr="00547523" w:rsidRDefault="00EF7E9E" w:rsidP="008F15BD">
      <w:pPr>
        <w:numPr>
          <w:ilvl w:val="0"/>
          <w:numId w:val="1"/>
        </w:numPr>
        <w:tabs>
          <w:tab w:val="clear" w:pos="1211"/>
          <w:tab w:val="num" w:pos="-5103"/>
          <w:tab w:val="num" w:pos="851"/>
          <w:tab w:val="left" w:pos="993"/>
        </w:tabs>
        <w:ind w:left="0" w:firstLine="709"/>
        <w:jc w:val="both"/>
        <w:rPr>
          <w:sz w:val="28"/>
          <w:szCs w:val="28"/>
        </w:rPr>
      </w:pPr>
      <w:r w:rsidRPr="00547523">
        <w:rPr>
          <w:sz w:val="28"/>
          <w:szCs w:val="28"/>
        </w:rPr>
        <w:t xml:space="preserve">водоснабжения (водозаборные сооружения, водозаборы. </w:t>
      </w:r>
      <w:r w:rsidR="00466CA1" w:rsidRPr="00547523">
        <w:rPr>
          <w:sz w:val="28"/>
          <w:szCs w:val="28"/>
        </w:rPr>
        <w:t>В</w:t>
      </w:r>
      <w:r w:rsidRPr="00547523">
        <w:rPr>
          <w:sz w:val="28"/>
          <w:szCs w:val="28"/>
        </w:rPr>
        <w:t>одопроводные сети, водоводы, охранные зоны I, II, Ш пояса);</w:t>
      </w:r>
    </w:p>
    <w:p w14:paraId="3D5F52A2" w14:textId="77777777" w:rsidR="00EF7E9E" w:rsidRPr="00547523" w:rsidRDefault="00EF7E9E" w:rsidP="008F15BD">
      <w:pPr>
        <w:numPr>
          <w:ilvl w:val="0"/>
          <w:numId w:val="1"/>
        </w:numPr>
        <w:tabs>
          <w:tab w:val="clear" w:pos="1211"/>
          <w:tab w:val="num" w:pos="-5103"/>
          <w:tab w:val="num" w:pos="993"/>
        </w:tabs>
        <w:ind w:left="0" w:firstLine="709"/>
        <w:jc w:val="both"/>
        <w:rPr>
          <w:sz w:val="28"/>
          <w:szCs w:val="28"/>
        </w:rPr>
      </w:pPr>
      <w:r w:rsidRPr="00547523">
        <w:rPr>
          <w:sz w:val="28"/>
          <w:szCs w:val="28"/>
        </w:rPr>
        <w:t>канализации (проектируемые очистные сооружения, сети канализации);</w:t>
      </w:r>
    </w:p>
    <w:p w14:paraId="0CF1EFA4" w14:textId="77777777" w:rsidR="00EF7E9E" w:rsidRPr="00547523" w:rsidRDefault="00EF7E9E" w:rsidP="008F15BD">
      <w:pPr>
        <w:numPr>
          <w:ilvl w:val="0"/>
          <w:numId w:val="1"/>
        </w:numPr>
        <w:tabs>
          <w:tab w:val="clear" w:pos="1211"/>
          <w:tab w:val="num" w:pos="-5103"/>
          <w:tab w:val="num" w:pos="993"/>
        </w:tabs>
        <w:ind w:left="0" w:firstLine="709"/>
        <w:jc w:val="both"/>
        <w:rPr>
          <w:sz w:val="28"/>
          <w:szCs w:val="28"/>
        </w:rPr>
      </w:pPr>
      <w:r w:rsidRPr="00547523">
        <w:rPr>
          <w:sz w:val="28"/>
          <w:szCs w:val="28"/>
        </w:rPr>
        <w:t>газоснабжения (газопроводы высокого и низкого давления, ГРП);</w:t>
      </w:r>
    </w:p>
    <w:p w14:paraId="38831170" w14:textId="77777777" w:rsidR="00EF7E9E" w:rsidRPr="00547523" w:rsidRDefault="00EF7E9E" w:rsidP="008F15BD">
      <w:pPr>
        <w:numPr>
          <w:ilvl w:val="0"/>
          <w:numId w:val="1"/>
        </w:numPr>
        <w:tabs>
          <w:tab w:val="clear" w:pos="1211"/>
          <w:tab w:val="num" w:pos="-5103"/>
          <w:tab w:val="num" w:pos="993"/>
        </w:tabs>
        <w:ind w:left="0" w:firstLine="709"/>
        <w:jc w:val="both"/>
        <w:rPr>
          <w:sz w:val="28"/>
          <w:szCs w:val="28"/>
        </w:rPr>
      </w:pPr>
      <w:r w:rsidRPr="00547523">
        <w:rPr>
          <w:sz w:val="28"/>
          <w:szCs w:val="28"/>
        </w:rPr>
        <w:t xml:space="preserve">электроснабжения (коридоры воздушных линий электропередач  </w:t>
      </w:r>
      <w:r w:rsidR="003E6549" w:rsidRPr="00547523">
        <w:rPr>
          <w:sz w:val="28"/>
          <w:szCs w:val="28"/>
        </w:rPr>
        <w:t>10, 35, 110, 220 кВ, ПС, РП, ТП</w:t>
      </w:r>
      <w:r w:rsidRPr="00547523">
        <w:rPr>
          <w:sz w:val="28"/>
          <w:szCs w:val="28"/>
        </w:rPr>
        <w:t>);</w:t>
      </w:r>
    </w:p>
    <w:p w14:paraId="1740CBA2" w14:textId="77777777" w:rsidR="00EF7E9E" w:rsidRPr="00547523" w:rsidRDefault="00EF7E9E" w:rsidP="008F15BD">
      <w:pPr>
        <w:numPr>
          <w:ilvl w:val="0"/>
          <w:numId w:val="1"/>
        </w:numPr>
        <w:tabs>
          <w:tab w:val="clear" w:pos="1211"/>
          <w:tab w:val="num" w:pos="-5103"/>
          <w:tab w:val="num" w:pos="993"/>
        </w:tabs>
        <w:ind w:left="0" w:firstLine="709"/>
        <w:jc w:val="both"/>
        <w:rPr>
          <w:sz w:val="28"/>
          <w:szCs w:val="28"/>
        </w:rPr>
      </w:pPr>
      <w:r w:rsidRPr="00547523">
        <w:rPr>
          <w:sz w:val="28"/>
          <w:szCs w:val="28"/>
        </w:rPr>
        <w:t>теплоснабжения (котельные, теплосети);</w:t>
      </w:r>
    </w:p>
    <w:p w14:paraId="2BD0C671" w14:textId="77777777" w:rsidR="00EF7E9E" w:rsidRPr="00547523" w:rsidRDefault="00EF7E9E" w:rsidP="008F15BD">
      <w:pPr>
        <w:numPr>
          <w:ilvl w:val="0"/>
          <w:numId w:val="1"/>
        </w:numPr>
        <w:tabs>
          <w:tab w:val="clear" w:pos="1211"/>
          <w:tab w:val="num" w:pos="-5103"/>
          <w:tab w:val="num" w:pos="993"/>
        </w:tabs>
        <w:ind w:left="0" w:firstLine="709"/>
        <w:jc w:val="both"/>
        <w:rPr>
          <w:sz w:val="28"/>
          <w:szCs w:val="28"/>
        </w:rPr>
      </w:pPr>
      <w:r w:rsidRPr="00547523">
        <w:rPr>
          <w:sz w:val="28"/>
          <w:szCs w:val="28"/>
        </w:rPr>
        <w:t>транзитных инженерных коммуникаций, их коридоров (кабели связи).</w:t>
      </w:r>
    </w:p>
    <w:p w14:paraId="0359A68F" w14:textId="77777777" w:rsidR="005E4880" w:rsidRPr="00547523" w:rsidRDefault="005E4880" w:rsidP="008F15BD">
      <w:pPr>
        <w:ind w:right="170"/>
        <w:rPr>
          <w:b/>
          <w:sz w:val="28"/>
          <w:szCs w:val="28"/>
        </w:rPr>
      </w:pPr>
    </w:p>
    <w:p w14:paraId="215776B2" w14:textId="77777777" w:rsidR="007741B6" w:rsidRPr="00C71423" w:rsidRDefault="00C71423" w:rsidP="00C71423">
      <w:pPr>
        <w:ind w:firstLine="709"/>
        <w:jc w:val="center"/>
        <w:rPr>
          <w:b/>
          <w:sz w:val="28"/>
          <w:szCs w:val="28"/>
        </w:rPr>
      </w:pPr>
      <w:bookmarkStart w:id="151" w:name="_Toc15063944"/>
      <w:r>
        <w:rPr>
          <w:b/>
          <w:sz w:val="28"/>
          <w:szCs w:val="28"/>
        </w:rPr>
        <w:t>Зоны</w:t>
      </w:r>
      <w:r w:rsidR="00E851B6" w:rsidRPr="00C71423">
        <w:rPr>
          <w:b/>
          <w:sz w:val="28"/>
          <w:szCs w:val="28"/>
        </w:rPr>
        <w:t xml:space="preserve"> р</w:t>
      </w:r>
      <w:r w:rsidR="007741B6" w:rsidRPr="00C71423">
        <w:rPr>
          <w:b/>
          <w:sz w:val="28"/>
          <w:szCs w:val="28"/>
        </w:rPr>
        <w:t>екреационн</w:t>
      </w:r>
      <w:r w:rsidR="00E851B6" w:rsidRPr="00C71423">
        <w:rPr>
          <w:b/>
          <w:sz w:val="28"/>
          <w:szCs w:val="28"/>
        </w:rPr>
        <w:t>ого</w:t>
      </w:r>
      <w:r w:rsidR="007741B6" w:rsidRPr="00C71423">
        <w:rPr>
          <w:b/>
          <w:sz w:val="28"/>
          <w:szCs w:val="28"/>
        </w:rPr>
        <w:t xml:space="preserve"> </w:t>
      </w:r>
      <w:r w:rsidR="00E851B6" w:rsidRPr="00C71423">
        <w:rPr>
          <w:b/>
          <w:sz w:val="28"/>
          <w:szCs w:val="28"/>
        </w:rPr>
        <w:t>назначения</w:t>
      </w:r>
      <w:bookmarkEnd w:id="151"/>
    </w:p>
    <w:p w14:paraId="33714DBA" w14:textId="77777777" w:rsidR="004F2B0D" w:rsidRPr="00547523" w:rsidRDefault="004F2B0D" w:rsidP="008F15BD">
      <w:pPr>
        <w:pStyle w:val="13"/>
        <w:widowControl w:val="0"/>
        <w:spacing w:after="0"/>
        <w:ind w:firstLine="709"/>
        <w:jc w:val="both"/>
        <w:rPr>
          <w:sz w:val="28"/>
          <w:szCs w:val="28"/>
        </w:rPr>
      </w:pPr>
      <w:r w:rsidRPr="00547523">
        <w:rPr>
          <w:sz w:val="28"/>
          <w:szCs w:val="28"/>
        </w:rPr>
        <w:t xml:space="preserve">Зона рекреационного назначения представляет собой </w:t>
      </w:r>
      <w:r w:rsidR="00C71423" w:rsidRPr="00547523">
        <w:rPr>
          <w:sz w:val="28"/>
          <w:szCs w:val="28"/>
        </w:rPr>
        <w:t>участки территори</w:t>
      </w:r>
      <w:r w:rsidR="00C71423">
        <w:rPr>
          <w:sz w:val="28"/>
          <w:szCs w:val="28"/>
        </w:rPr>
        <w:t>й,</w:t>
      </w:r>
      <w:r w:rsidRPr="00547523">
        <w:rPr>
          <w:sz w:val="28"/>
          <w:szCs w:val="28"/>
        </w:rPr>
        <w:t xml:space="preserve"> предназначенные для организации массового отдыха населения, туризма, занятий физической культурой и спортом, а также для улучшения экологической обстановки поселения и включает парки, сады, лесопарки, пляжи, водоёмы и иные объекты, используемые в рекреационных целях и формирующие систему</w:t>
      </w:r>
      <w:r w:rsidR="00C71423">
        <w:rPr>
          <w:sz w:val="28"/>
          <w:szCs w:val="28"/>
        </w:rPr>
        <w:t xml:space="preserve"> </w:t>
      </w:r>
      <w:r w:rsidRPr="00547523">
        <w:rPr>
          <w:sz w:val="28"/>
          <w:szCs w:val="28"/>
        </w:rPr>
        <w:t>открытых пространств сельского поселения.</w:t>
      </w:r>
    </w:p>
    <w:p w14:paraId="1CBFA1DA" w14:textId="77777777" w:rsidR="004F2B0D" w:rsidRPr="00547523" w:rsidRDefault="004F2B0D" w:rsidP="008F15BD">
      <w:pPr>
        <w:ind w:firstLine="709"/>
        <w:jc w:val="both"/>
        <w:rPr>
          <w:sz w:val="28"/>
          <w:szCs w:val="28"/>
        </w:rPr>
      </w:pPr>
      <w:r w:rsidRPr="00547523">
        <w:rPr>
          <w:sz w:val="28"/>
          <w:szCs w:val="28"/>
        </w:rPr>
        <w:t>Зона охватывает также прибрежные территории реки Ея и ее балок, активно используемые населением для отдыха.</w:t>
      </w:r>
    </w:p>
    <w:p w14:paraId="7EB0F465" w14:textId="77777777" w:rsidR="004F2B0D" w:rsidRPr="00547523" w:rsidRDefault="004F2B0D" w:rsidP="008F15BD">
      <w:pPr>
        <w:ind w:firstLine="709"/>
        <w:jc w:val="both"/>
        <w:rPr>
          <w:sz w:val="28"/>
          <w:szCs w:val="28"/>
        </w:rPr>
      </w:pPr>
      <w:r w:rsidRPr="00547523">
        <w:rPr>
          <w:sz w:val="28"/>
          <w:szCs w:val="28"/>
        </w:rPr>
        <w:t>Разрешенные виды использования: пляжи, спортивные и игровые площадки, аттракционы, летние кинотеатры, концертные площадки.</w:t>
      </w:r>
    </w:p>
    <w:p w14:paraId="659CBC7A" w14:textId="77777777" w:rsidR="004F2B0D" w:rsidRPr="00547523" w:rsidRDefault="004F2B0D" w:rsidP="008F15BD">
      <w:pPr>
        <w:ind w:firstLine="709"/>
        <w:jc w:val="both"/>
        <w:rPr>
          <w:sz w:val="28"/>
          <w:szCs w:val="28"/>
        </w:rPr>
      </w:pPr>
      <w:r w:rsidRPr="00547523">
        <w:rPr>
          <w:sz w:val="28"/>
          <w:szCs w:val="28"/>
        </w:rPr>
        <w:t>Основные и сопутствующие виды использования: мемориалы, автостоянки, вспомогательные сооружения, связанные с организацией отдыха (администрация, кассы, пункты проката, малые архитектурные формы и т.д.).</w:t>
      </w:r>
    </w:p>
    <w:p w14:paraId="48F782D7" w14:textId="77777777" w:rsidR="004F2B0D" w:rsidRPr="00547523" w:rsidRDefault="004F2B0D" w:rsidP="008F15BD">
      <w:pPr>
        <w:ind w:firstLine="709"/>
        <w:jc w:val="both"/>
        <w:rPr>
          <w:sz w:val="28"/>
          <w:szCs w:val="28"/>
        </w:rPr>
      </w:pPr>
      <w:r w:rsidRPr="00547523">
        <w:rPr>
          <w:sz w:val="28"/>
          <w:szCs w:val="28"/>
        </w:rPr>
        <w:t>Условно разрешенные виды использования (требующие специального согласования): кафе, бары, закусочные; объекты, связанные с отправлением культа; общественные туалеты.</w:t>
      </w:r>
    </w:p>
    <w:p w14:paraId="5A6348DF" w14:textId="77777777" w:rsidR="004F2B0D" w:rsidRPr="00547523" w:rsidRDefault="004F2B0D" w:rsidP="008F15BD">
      <w:pPr>
        <w:ind w:firstLine="709"/>
        <w:jc w:val="both"/>
        <w:rPr>
          <w:sz w:val="28"/>
          <w:szCs w:val="28"/>
        </w:rPr>
      </w:pPr>
      <w:r w:rsidRPr="00547523">
        <w:rPr>
          <w:sz w:val="28"/>
          <w:szCs w:val="28"/>
        </w:rPr>
        <w:t xml:space="preserve">Рекреационная зона станицы Крыловской представлена парком в существующем общественном центре, парками и скверами в проектируемых общественных центрах и подцентрах в западной и северной части станицы и  </w:t>
      </w:r>
      <w:r w:rsidRPr="00547523">
        <w:rPr>
          <w:sz w:val="28"/>
          <w:szCs w:val="28"/>
        </w:rPr>
        <w:lastRenderedPageBreak/>
        <w:t xml:space="preserve">лесопарком вдоль правого и левого берега балки реки Ея, пляжем и набережной на реке Ея, территорией спортивных сооружений. </w:t>
      </w:r>
    </w:p>
    <w:p w14:paraId="2DEF79E4" w14:textId="77777777" w:rsidR="004F2B0D" w:rsidRPr="00547523" w:rsidRDefault="004F2B0D" w:rsidP="008F15BD">
      <w:pPr>
        <w:ind w:firstLine="709"/>
        <w:jc w:val="both"/>
        <w:rPr>
          <w:sz w:val="28"/>
          <w:szCs w:val="28"/>
        </w:rPr>
      </w:pPr>
      <w:r w:rsidRPr="00547523">
        <w:rPr>
          <w:sz w:val="28"/>
          <w:szCs w:val="28"/>
        </w:rPr>
        <w:t>Рекреационная зона хуторов Казачий, Ея представлена проектируемыми парками в общественном центре и лесопарковой зоной вдоль реки Ея.</w:t>
      </w:r>
    </w:p>
    <w:p w14:paraId="5723E25D" w14:textId="77777777" w:rsidR="004F2B0D" w:rsidRPr="00547523" w:rsidRDefault="004F2B0D" w:rsidP="008F15BD">
      <w:pPr>
        <w:pStyle w:val="13"/>
        <w:widowControl w:val="0"/>
        <w:spacing w:after="0"/>
        <w:ind w:firstLine="709"/>
        <w:jc w:val="both"/>
        <w:rPr>
          <w:sz w:val="28"/>
          <w:szCs w:val="28"/>
        </w:rPr>
      </w:pPr>
      <w:r w:rsidRPr="00547523">
        <w:rPr>
          <w:sz w:val="28"/>
          <w:szCs w:val="28"/>
        </w:rPr>
        <w:t>Зона рекреационного назначения выполняет важные функции в организации среды обитания человека, такие как:</w:t>
      </w:r>
    </w:p>
    <w:p w14:paraId="16AFEF04" w14:textId="77777777" w:rsidR="004F2B0D" w:rsidRPr="00547523" w:rsidRDefault="004F2B0D" w:rsidP="008F15BD">
      <w:pPr>
        <w:pStyle w:val="13"/>
        <w:widowControl w:val="0"/>
        <w:spacing w:after="0"/>
        <w:ind w:firstLine="709"/>
        <w:jc w:val="both"/>
        <w:rPr>
          <w:sz w:val="28"/>
          <w:szCs w:val="28"/>
        </w:rPr>
      </w:pPr>
      <w:r w:rsidRPr="00547523">
        <w:rPr>
          <w:sz w:val="28"/>
          <w:szCs w:val="28"/>
        </w:rPr>
        <w:t>-эстетическое и экологическое равновесие окружающей среды:</w:t>
      </w:r>
    </w:p>
    <w:p w14:paraId="76712F23" w14:textId="77777777" w:rsidR="004F2B0D" w:rsidRPr="00547523" w:rsidRDefault="004F2B0D" w:rsidP="008F15BD">
      <w:pPr>
        <w:pStyle w:val="13"/>
        <w:widowControl w:val="0"/>
        <w:spacing w:after="0"/>
        <w:ind w:firstLine="709"/>
        <w:jc w:val="both"/>
        <w:rPr>
          <w:sz w:val="28"/>
          <w:szCs w:val="28"/>
        </w:rPr>
      </w:pPr>
      <w:r w:rsidRPr="00547523">
        <w:rPr>
          <w:sz w:val="28"/>
          <w:szCs w:val="28"/>
        </w:rPr>
        <w:t>-формирование архитектурно-рекреационных ансамблей, бульваров, парков, скверов и др.</w:t>
      </w:r>
    </w:p>
    <w:p w14:paraId="6F2A44E1" w14:textId="77777777" w:rsidR="004F2B0D" w:rsidRPr="00547523" w:rsidRDefault="004F2B0D" w:rsidP="008F15BD">
      <w:pPr>
        <w:ind w:firstLine="709"/>
        <w:jc w:val="both"/>
        <w:rPr>
          <w:sz w:val="28"/>
          <w:szCs w:val="28"/>
        </w:rPr>
      </w:pPr>
      <w:r w:rsidRPr="00547523">
        <w:rPr>
          <w:sz w:val="28"/>
          <w:szCs w:val="28"/>
        </w:rPr>
        <w:t>В соответствии с действующим законодательством Российской Федерации рекреационные зоны относятся к особо охраняемым территориям, имеющим свои регламенты по использованию.</w:t>
      </w:r>
    </w:p>
    <w:p w14:paraId="43A14C9F" w14:textId="77777777" w:rsidR="00EF7E9E" w:rsidRPr="00547523" w:rsidRDefault="00EF7E9E" w:rsidP="008F15BD">
      <w:pPr>
        <w:ind w:right="-1" w:firstLine="709"/>
        <w:jc w:val="center"/>
        <w:rPr>
          <w:sz w:val="28"/>
          <w:szCs w:val="28"/>
        </w:rPr>
      </w:pPr>
    </w:p>
    <w:p w14:paraId="1E05445C" w14:textId="77777777" w:rsidR="004F2B0D" w:rsidRPr="00547523" w:rsidRDefault="00A602D1" w:rsidP="00A602D1">
      <w:pPr>
        <w:ind w:firstLine="709"/>
        <w:jc w:val="center"/>
        <w:rPr>
          <w:b/>
          <w:sz w:val="28"/>
          <w:szCs w:val="28"/>
        </w:rPr>
      </w:pPr>
      <w:bookmarkStart w:id="152" w:name="_Toc15063945"/>
      <w:r>
        <w:rPr>
          <w:b/>
          <w:sz w:val="28"/>
          <w:szCs w:val="28"/>
        </w:rPr>
        <w:t>З</w:t>
      </w:r>
      <w:r w:rsidR="00C71423">
        <w:rPr>
          <w:b/>
          <w:sz w:val="28"/>
          <w:szCs w:val="28"/>
        </w:rPr>
        <w:t>оны</w:t>
      </w:r>
      <w:r w:rsidR="007741B6" w:rsidRPr="00547523">
        <w:rPr>
          <w:b/>
          <w:sz w:val="28"/>
          <w:szCs w:val="28"/>
        </w:rPr>
        <w:t xml:space="preserve"> специального назначения</w:t>
      </w:r>
      <w:bookmarkEnd w:id="152"/>
    </w:p>
    <w:p w14:paraId="4B1C33AB" w14:textId="77777777" w:rsidR="00EF7E9E" w:rsidRPr="00547523" w:rsidRDefault="00EF7E9E" w:rsidP="008F15BD">
      <w:pPr>
        <w:ind w:firstLine="709"/>
        <w:jc w:val="both"/>
        <w:rPr>
          <w:sz w:val="28"/>
          <w:szCs w:val="28"/>
        </w:rPr>
      </w:pPr>
      <w:r w:rsidRPr="00547523">
        <w:rPr>
          <w:sz w:val="28"/>
          <w:szCs w:val="28"/>
        </w:rPr>
        <w:t xml:space="preserve">Разрешенные виды использования: захоронения, кладбища, крематории, скотомогильники, свалки бытовых отходов и иные объекты, использование которых несовместимо с использованием других видов территориальных зон, а также объекты, создание и использование которых невозможно без установления специальных нормативов и правил. </w:t>
      </w:r>
    </w:p>
    <w:p w14:paraId="13F71472" w14:textId="77777777" w:rsidR="00EF7E9E" w:rsidRPr="00547523" w:rsidRDefault="00EF7E9E" w:rsidP="008F15BD">
      <w:pPr>
        <w:ind w:firstLine="709"/>
        <w:jc w:val="both"/>
        <w:rPr>
          <w:sz w:val="28"/>
          <w:szCs w:val="28"/>
        </w:rPr>
      </w:pPr>
      <w:r w:rsidRPr="00547523">
        <w:rPr>
          <w:sz w:val="28"/>
          <w:szCs w:val="28"/>
        </w:rPr>
        <w:t>Не основные и со</w:t>
      </w:r>
      <w:r w:rsidR="00B57C1E">
        <w:rPr>
          <w:sz w:val="28"/>
          <w:szCs w:val="28"/>
        </w:rPr>
        <w:t>путствующие виды использования:</w:t>
      </w:r>
      <w:r w:rsidRPr="00547523">
        <w:rPr>
          <w:sz w:val="28"/>
          <w:szCs w:val="28"/>
        </w:rPr>
        <w:t xml:space="preserve"> культовые сооружения, объекты эксплуатации кладбищ, иные вспомогательные производства и административные объекты, связанные с функционированием кладбищ; зеленые насаждения; инженерные коммуникации. Условно разрешенные виды использования (требующие специального разрешения): мусороперерабатывающие и мусоросжигательные заводы, полигоны захоронения не утилизируемых производственных отходов и другие объекты.</w:t>
      </w:r>
    </w:p>
    <w:p w14:paraId="08D80D6B" w14:textId="77777777" w:rsidR="00EF7E9E" w:rsidRPr="00547523" w:rsidRDefault="004F2B0D" w:rsidP="008F15BD">
      <w:pPr>
        <w:ind w:firstLine="709"/>
        <w:jc w:val="both"/>
        <w:rPr>
          <w:sz w:val="28"/>
          <w:szCs w:val="28"/>
        </w:rPr>
      </w:pPr>
      <w:r w:rsidRPr="00547523">
        <w:rPr>
          <w:sz w:val="28"/>
          <w:szCs w:val="28"/>
        </w:rPr>
        <w:t xml:space="preserve">К зоне специального назначения станицы Крыловской </w:t>
      </w:r>
      <w:r w:rsidR="00EF7E9E" w:rsidRPr="00547523">
        <w:rPr>
          <w:sz w:val="28"/>
          <w:szCs w:val="28"/>
        </w:rPr>
        <w:t>относятся территория существующего кладбища, проектируемого кладбища традиционных захоронений, мусороперегрузочная станция и их санитарно-защитные зоны.</w:t>
      </w:r>
    </w:p>
    <w:p w14:paraId="63877798" w14:textId="77777777" w:rsidR="00EF7E9E" w:rsidRPr="00547523" w:rsidRDefault="00EF7E9E" w:rsidP="008F15BD">
      <w:pPr>
        <w:ind w:firstLine="709"/>
        <w:jc w:val="both"/>
        <w:rPr>
          <w:sz w:val="28"/>
          <w:szCs w:val="28"/>
        </w:rPr>
      </w:pPr>
      <w:r w:rsidRPr="00547523">
        <w:rPr>
          <w:sz w:val="28"/>
          <w:szCs w:val="28"/>
        </w:rPr>
        <w:t xml:space="preserve">В восточной части </w:t>
      </w:r>
      <w:r w:rsidR="00CF792B" w:rsidRPr="00547523">
        <w:rPr>
          <w:sz w:val="28"/>
          <w:szCs w:val="28"/>
        </w:rPr>
        <w:t>станицы</w:t>
      </w:r>
      <w:r w:rsidRPr="00547523">
        <w:rPr>
          <w:sz w:val="28"/>
          <w:szCs w:val="28"/>
        </w:rPr>
        <w:t xml:space="preserve"> расположено существующие кладбище традиционного захоронения, генеральным планом предусмотрена организация и благоустройство территорий санитарно защитной зоны</w:t>
      </w:r>
      <w:r w:rsidR="00946921" w:rsidRPr="00547523">
        <w:rPr>
          <w:sz w:val="28"/>
          <w:szCs w:val="28"/>
        </w:rPr>
        <w:t xml:space="preserve"> </w:t>
      </w:r>
      <w:r w:rsidRPr="00547523">
        <w:rPr>
          <w:sz w:val="28"/>
          <w:szCs w:val="28"/>
        </w:rPr>
        <w:t xml:space="preserve">(СЗЗ). На дальнейшую перспективу для захоронения отводится новая территория площадью </w:t>
      </w:r>
      <w:r w:rsidR="00B57C1E">
        <w:rPr>
          <w:sz w:val="28"/>
          <w:szCs w:val="28"/>
        </w:rPr>
        <w:t>7,0</w:t>
      </w:r>
      <w:r w:rsidRPr="00547523">
        <w:rPr>
          <w:sz w:val="28"/>
          <w:szCs w:val="28"/>
        </w:rPr>
        <w:t xml:space="preserve"> га, расположенная к юг</w:t>
      </w:r>
      <w:r w:rsidR="00CF792B" w:rsidRPr="00547523">
        <w:rPr>
          <w:sz w:val="28"/>
          <w:szCs w:val="28"/>
        </w:rPr>
        <w:t>о-востоку</w:t>
      </w:r>
      <w:r w:rsidRPr="00547523">
        <w:rPr>
          <w:sz w:val="28"/>
          <w:szCs w:val="28"/>
        </w:rPr>
        <w:t xml:space="preserve"> от существующего кладбища. </w:t>
      </w:r>
    </w:p>
    <w:p w14:paraId="5F03E51F" w14:textId="77777777" w:rsidR="00A57557" w:rsidRPr="00547523" w:rsidRDefault="00A57557" w:rsidP="008F15BD">
      <w:pPr>
        <w:ind w:firstLine="709"/>
        <w:jc w:val="both"/>
        <w:rPr>
          <w:sz w:val="28"/>
          <w:szCs w:val="28"/>
        </w:rPr>
      </w:pPr>
      <w:r w:rsidRPr="00547523">
        <w:rPr>
          <w:sz w:val="28"/>
          <w:szCs w:val="28"/>
        </w:rPr>
        <w:t>В хуторах Казачий и Ея существующих и проектируемых кладбищ нет.</w:t>
      </w:r>
    </w:p>
    <w:p w14:paraId="3379CD79" w14:textId="77777777" w:rsidR="008C54FD" w:rsidRPr="00547523" w:rsidRDefault="008C54FD" w:rsidP="00B57C1E">
      <w:pPr>
        <w:autoSpaceDE w:val="0"/>
        <w:autoSpaceDN w:val="0"/>
        <w:adjustRightInd w:val="0"/>
        <w:ind w:firstLine="709"/>
        <w:jc w:val="both"/>
        <w:rPr>
          <w:sz w:val="28"/>
          <w:szCs w:val="28"/>
        </w:rPr>
      </w:pPr>
      <w:r w:rsidRPr="00547523">
        <w:rPr>
          <w:sz w:val="28"/>
          <w:szCs w:val="28"/>
        </w:rPr>
        <w:t xml:space="preserve">В целях решения задач комплексной </w:t>
      </w:r>
      <w:hyperlink r:id="rId11" w:history="1">
        <w:r w:rsidRPr="00547523">
          <w:rPr>
            <w:sz w:val="28"/>
            <w:szCs w:val="28"/>
          </w:rPr>
          <w:t>стратегии</w:t>
        </w:r>
      </w:hyperlink>
      <w:r w:rsidRPr="00547523">
        <w:rPr>
          <w:sz w:val="28"/>
          <w:szCs w:val="28"/>
        </w:rPr>
        <w:t xml:space="preserve"> обращения с твердыми коммунальными (бытовыми) отходами в Российской Федерации, утвержденной Приказом Министерства природных ресурсов и экологии Российской Федерации от 14 августа 2013 года №298, в соответствии с постановлением Законодательного Собрания Краснодарского края от 24 мая 2012 года №3258-П «Об утверждении концепции обращения с отходами производства и потребления на территории Краснодарского края до 2020 года», постановлением Законодательного Собрания Краснодарского края от 23 мая 2014 года №1070-П «Об обращении с твердыми бытовыми отходами на </w:t>
      </w:r>
      <w:r w:rsidRPr="00547523">
        <w:rPr>
          <w:sz w:val="28"/>
          <w:szCs w:val="28"/>
        </w:rPr>
        <w:lastRenderedPageBreak/>
        <w:t>территории некоторых муниципальных образований Краснодарского края», приказом департамента по архитектуре и градостроительству Краснодарского края от 11 февраля 2015 года №26 «О принятии решения о внесении изменений в схему территориального планирования Краснодарского края», администрацией муниципального образования Крыловский район, в январе 2016 года, выполнена корректировка генерального плана Крыловского сельского поселения муниципального образования Крыловский район Краснодарского края.</w:t>
      </w:r>
    </w:p>
    <w:p w14:paraId="62CC746B" w14:textId="77777777" w:rsidR="008C54FD" w:rsidRPr="00547523" w:rsidRDefault="008C54FD" w:rsidP="008C54FD">
      <w:pPr>
        <w:autoSpaceDE w:val="0"/>
        <w:autoSpaceDN w:val="0"/>
        <w:adjustRightInd w:val="0"/>
        <w:ind w:firstLine="540"/>
        <w:jc w:val="both"/>
        <w:rPr>
          <w:sz w:val="28"/>
          <w:szCs w:val="28"/>
        </w:rPr>
      </w:pPr>
      <w:r w:rsidRPr="00547523">
        <w:rPr>
          <w:sz w:val="28"/>
          <w:szCs w:val="28"/>
        </w:rPr>
        <w:t>Мероприятия по корректировке документа территориального планирования выполнены в целях приведения в соответствие со схемой территориального планирования Краснодарского края и учета мероприятий по реализации краевой схемы межмуниципального расположения объектов размещения твердых коммунальных отходов.</w:t>
      </w:r>
    </w:p>
    <w:p w14:paraId="589B286D" w14:textId="77777777" w:rsidR="008C54FD" w:rsidRPr="00547523" w:rsidRDefault="008C54FD" w:rsidP="008C54FD">
      <w:pPr>
        <w:pStyle w:val="ConsPlusNormal"/>
        <w:ind w:firstLine="709"/>
        <w:jc w:val="both"/>
        <w:rPr>
          <w:rFonts w:ascii="Times New Roman" w:hAnsi="Times New Roman" w:cs="Times New Roman"/>
          <w:sz w:val="28"/>
          <w:szCs w:val="28"/>
        </w:rPr>
      </w:pPr>
      <w:r w:rsidRPr="00547523">
        <w:rPr>
          <w:rFonts w:ascii="Times New Roman" w:hAnsi="Times New Roman" w:cs="Times New Roman"/>
          <w:sz w:val="28"/>
          <w:szCs w:val="28"/>
        </w:rPr>
        <w:t>Внесены изменения в части установления функциональной зоны для  земельного участка с кадастровым номером 23:14:0304000:9347, предусматривающей возможность размещения объектов необходимых для организации деятельности по сбору, транспортированию, перегрузке, обработке  твердых коммунальных отходов, а также установлено соответствующее обозначение, информирующее о предполагаемом размещении на указанной территории объекта регионального значения (объект необходимый для организации деятельности по сбору, транспортированию, перегрузке, обработке твердых коммунальных отходов для обслуживания Крыловского района).</w:t>
      </w:r>
    </w:p>
    <w:p w14:paraId="536ACB97" w14:textId="77777777" w:rsidR="008C54FD" w:rsidRPr="00547523" w:rsidRDefault="008C54FD" w:rsidP="008C54FD">
      <w:pPr>
        <w:pStyle w:val="ConsPlusNormal"/>
        <w:ind w:firstLine="709"/>
        <w:jc w:val="both"/>
        <w:rPr>
          <w:rFonts w:ascii="Times New Roman" w:hAnsi="Times New Roman" w:cs="Times New Roman"/>
          <w:sz w:val="28"/>
          <w:szCs w:val="28"/>
        </w:rPr>
      </w:pPr>
      <w:r w:rsidRPr="00547523">
        <w:rPr>
          <w:rFonts w:ascii="Times New Roman" w:hAnsi="Times New Roman" w:cs="Times New Roman"/>
          <w:sz w:val="28"/>
          <w:szCs w:val="28"/>
        </w:rPr>
        <w:t>Размещение объекта для организации деятельности по сбору, транспортированию, перегрузке, обработке твердых коммунальных отходов для обслуживания Крыловского района планируется в северо-западной части станицы Крыловской на земельном участке с кадастровым номером 23:14:0304000:9347.</w:t>
      </w:r>
    </w:p>
    <w:p w14:paraId="43115292" w14:textId="77777777" w:rsidR="008C54FD" w:rsidRPr="00547523" w:rsidRDefault="008C54FD" w:rsidP="008C54FD">
      <w:pPr>
        <w:pStyle w:val="ConsPlusNormal"/>
        <w:ind w:firstLine="709"/>
        <w:jc w:val="both"/>
        <w:rPr>
          <w:rFonts w:ascii="Times New Roman" w:hAnsi="Times New Roman" w:cs="Times New Roman"/>
          <w:sz w:val="28"/>
          <w:szCs w:val="28"/>
        </w:rPr>
      </w:pPr>
      <w:r w:rsidRPr="00547523">
        <w:rPr>
          <w:rFonts w:ascii="Times New Roman" w:hAnsi="Times New Roman" w:cs="Times New Roman"/>
          <w:sz w:val="28"/>
          <w:szCs w:val="28"/>
        </w:rPr>
        <w:t xml:space="preserve">Генеральным планом предусматривается организация и благоустройство территории </w:t>
      </w:r>
      <w:r w:rsidR="00B57C1E">
        <w:rPr>
          <w:rFonts w:ascii="Times New Roman" w:hAnsi="Times New Roman" w:cs="Times New Roman"/>
          <w:sz w:val="28"/>
          <w:szCs w:val="28"/>
        </w:rPr>
        <w:t>санитарно защитной зоны (СЗЗ – 1</w:t>
      </w:r>
      <w:r w:rsidRPr="00547523">
        <w:rPr>
          <w:rFonts w:ascii="Times New Roman" w:hAnsi="Times New Roman" w:cs="Times New Roman"/>
          <w:sz w:val="28"/>
          <w:szCs w:val="28"/>
        </w:rPr>
        <w:t>00 м).</w:t>
      </w:r>
    </w:p>
    <w:p w14:paraId="0A998867" w14:textId="77777777" w:rsidR="00033E88" w:rsidRPr="00547523" w:rsidRDefault="00033E88" w:rsidP="008F15BD">
      <w:pPr>
        <w:ind w:right="141"/>
        <w:jc w:val="both"/>
        <w:rPr>
          <w:sz w:val="28"/>
          <w:szCs w:val="28"/>
        </w:rPr>
      </w:pPr>
    </w:p>
    <w:p w14:paraId="3F129755" w14:textId="77777777" w:rsidR="00F6372F" w:rsidRPr="00547523" w:rsidRDefault="00B57C1E" w:rsidP="007B5CF3">
      <w:pPr>
        <w:ind w:left="-100" w:right="-18" w:firstLine="800"/>
        <w:jc w:val="center"/>
        <w:outlineLvl w:val="0"/>
        <w:rPr>
          <w:b/>
          <w:sz w:val="28"/>
          <w:szCs w:val="28"/>
        </w:rPr>
      </w:pPr>
      <w:bookmarkStart w:id="153" w:name="_Toc15063946"/>
      <w:bookmarkStart w:id="154" w:name="_Toc216251306"/>
      <w:r>
        <w:rPr>
          <w:b/>
          <w:sz w:val="28"/>
          <w:szCs w:val="28"/>
        </w:rPr>
        <w:t xml:space="preserve">3.3. </w:t>
      </w:r>
      <w:r w:rsidR="00F6372F" w:rsidRPr="00547523">
        <w:rPr>
          <w:b/>
          <w:sz w:val="28"/>
          <w:szCs w:val="28"/>
        </w:rPr>
        <w:t>Зоны с особыми условиями использования территории</w:t>
      </w:r>
      <w:bookmarkEnd w:id="153"/>
      <w:bookmarkEnd w:id="154"/>
    </w:p>
    <w:p w14:paraId="47446F65" w14:textId="036FA1C6" w:rsidR="00F6372F" w:rsidRPr="00547523" w:rsidRDefault="00F6372F" w:rsidP="008F15BD">
      <w:pPr>
        <w:ind w:left="-100" w:right="-18" w:firstLine="800"/>
        <w:jc w:val="both"/>
        <w:rPr>
          <w:sz w:val="28"/>
          <w:szCs w:val="28"/>
        </w:rPr>
      </w:pPr>
      <w:r w:rsidRPr="00547523">
        <w:rPr>
          <w:sz w:val="28"/>
          <w:szCs w:val="28"/>
        </w:rPr>
        <w:tab/>
        <w:t xml:space="preserve">Зоны с особыми условиями использования территорий </w:t>
      </w:r>
      <w:r w:rsidR="00466CA1">
        <w:rPr>
          <w:sz w:val="28"/>
          <w:szCs w:val="28"/>
        </w:rPr>
        <w:t>–</w:t>
      </w:r>
      <w:r w:rsidRPr="00547523">
        <w:rPr>
          <w:sz w:val="28"/>
          <w:szCs w:val="28"/>
        </w:rPr>
        <w:t xml:space="preserve"> охранные, санитарно-защитные зоны, зоны охраны объектов культурного наследия (памятников истории и культуры) народов Российской Федерации (далее </w:t>
      </w:r>
      <w:r w:rsidR="00466CA1">
        <w:rPr>
          <w:sz w:val="28"/>
          <w:szCs w:val="28"/>
        </w:rPr>
        <w:t>–</w:t>
      </w:r>
      <w:r w:rsidRPr="00547523">
        <w:rPr>
          <w:sz w:val="28"/>
          <w:szCs w:val="28"/>
        </w:rPr>
        <w:t xml:space="preserve">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 </w:t>
      </w:r>
    </w:p>
    <w:p w14:paraId="27725587" w14:textId="77777777" w:rsidR="00677BEF" w:rsidRPr="00547523" w:rsidRDefault="00677BEF" w:rsidP="00105207">
      <w:pPr>
        <w:ind w:right="-18"/>
        <w:rPr>
          <w:b/>
          <w:sz w:val="28"/>
          <w:szCs w:val="28"/>
        </w:rPr>
      </w:pPr>
    </w:p>
    <w:p w14:paraId="6847DBBB" w14:textId="77777777" w:rsidR="00F6372F" w:rsidRPr="00B57C1E" w:rsidRDefault="00F6372F" w:rsidP="00B57C1E">
      <w:pPr>
        <w:ind w:left="-100" w:right="-18" w:firstLine="800"/>
        <w:jc w:val="center"/>
        <w:rPr>
          <w:b/>
          <w:sz w:val="28"/>
          <w:szCs w:val="28"/>
        </w:rPr>
      </w:pPr>
      <w:bookmarkStart w:id="155" w:name="_Toc15063947"/>
      <w:r w:rsidRPr="00B57C1E">
        <w:rPr>
          <w:b/>
          <w:sz w:val="28"/>
          <w:szCs w:val="28"/>
        </w:rPr>
        <w:t>Санитарно-защитные зоны.</w:t>
      </w:r>
      <w:bookmarkEnd w:id="155"/>
    </w:p>
    <w:p w14:paraId="27C57DE9" w14:textId="469DA0AC" w:rsidR="00F6372F" w:rsidRPr="00547523" w:rsidRDefault="00F6372F" w:rsidP="008F15BD">
      <w:pPr>
        <w:ind w:left="-100" w:right="-18" w:firstLine="800"/>
        <w:jc w:val="both"/>
        <w:rPr>
          <w:sz w:val="28"/>
          <w:szCs w:val="28"/>
        </w:rPr>
      </w:pPr>
      <w:r w:rsidRPr="00547523">
        <w:rPr>
          <w:sz w:val="28"/>
          <w:szCs w:val="28"/>
        </w:rPr>
        <w:t xml:space="preserve">Санитарно-защитная зона (СЗЗ) </w:t>
      </w:r>
      <w:r w:rsidR="00466CA1">
        <w:rPr>
          <w:sz w:val="28"/>
          <w:szCs w:val="28"/>
        </w:rPr>
        <w:t>–</w:t>
      </w:r>
      <w:r w:rsidRPr="00547523">
        <w:rPr>
          <w:sz w:val="28"/>
          <w:szCs w:val="28"/>
        </w:rPr>
        <w:t xml:space="preserve"> специальная территория с особым режимом использования, которая устанавливается вокруг объектов и производств, являющихся источниками воздействия на среду обитания и здоровье человека, размер которой обеспечивает уменьшение воздействия загрязнения на атмосферный воздух (химического, биологического, </w:t>
      </w:r>
      <w:r w:rsidRPr="00547523">
        <w:rPr>
          <w:sz w:val="28"/>
          <w:szCs w:val="28"/>
        </w:rPr>
        <w:lastRenderedPageBreak/>
        <w:t xml:space="preserve">физического) до значений, установленных гигиеническими нормативами, а для предприятий I и II класса опасности </w:t>
      </w:r>
      <w:r w:rsidR="00466CA1">
        <w:rPr>
          <w:sz w:val="28"/>
          <w:szCs w:val="28"/>
        </w:rPr>
        <w:t>–</w:t>
      </w:r>
      <w:r w:rsidRPr="00547523">
        <w:rPr>
          <w:sz w:val="28"/>
          <w:szCs w:val="28"/>
        </w:rPr>
        <w:t xml:space="preserve"> как до значений, установленных гигиеническими нормативами, так и до величин приемлемого риска для здоровья населения. </w:t>
      </w:r>
    </w:p>
    <w:p w14:paraId="5E7C197A" w14:textId="77777777" w:rsidR="00F6372F" w:rsidRPr="00547523" w:rsidRDefault="00F6372F" w:rsidP="008F15BD">
      <w:pPr>
        <w:ind w:left="-100" w:right="-18" w:firstLine="800"/>
        <w:jc w:val="both"/>
        <w:rPr>
          <w:sz w:val="28"/>
          <w:szCs w:val="28"/>
        </w:rPr>
      </w:pPr>
      <w:r w:rsidRPr="00547523">
        <w:rPr>
          <w:sz w:val="28"/>
          <w:szCs w:val="28"/>
        </w:rPr>
        <w:t>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14:paraId="59EA423F" w14:textId="679B411A" w:rsidR="00F6372F" w:rsidRPr="00547523" w:rsidRDefault="00F6372F" w:rsidP="008F15BD">
      <w:pPr>
        <w:ind w:left="-100" w:right="-18" w:firstLine="800"/>
        <w:jc w:val="both"/>
        <w:rPr>
          <w:sz w:val="28"/>
          <w:szCs w:val="28"/>
        </w:rPr>
      </w:pPr>
      <w:r w:rsidRPr="00547523">
        <w:rPr>
          <w:sz w:val="28"/>
          <w:szCs w:val="28"/>
        </w:rPr>
        <w:t xml:space="preserve">Санитарно-защитная зона промышленных производств и объектов разрабатывается последовательно: расчетная (предварительная) санитарно-защитная зона, выполненная на основании проекта с расчетами рассеивания загрязнения атмосферного воздуха и физического воздействия на атмосферный воздух (шум, вибрация, ЭМП и др.); установленная (окончательная) </w:t>
      </w:r>
      <w:r w:rsidR="00466CA1">
        <w:rPr>
          <w:sz w:val="28"/>
          <w:szCs w:val="28"/>
        </w:rPr>
        <w:t>–</w:t>
      </w:r>
      <w:r w:rsidRPr="00547523">
        <w:rPr>
          <w:sz w:val="28"/>
          <w:szCs w:val="28"/>
        </w:rPr>
        <w:t xml:space="preserve"> на основании результатов натурных наблюдений и измерений для подтверждения расчетных параметров.</w:t>
      </w:r>
    </w:p>
    <w:p w14:paraId="0AFC5E6E" w14:textId="77777777" w:rsidR="00F6372F" w:rsidRPr="00547523" w:rsidRDefault="00F6372F" w:rsidP="008F15BD">
      <w:pPr>
        <w:ind w:left="-100" w:right="-18" w:firstLine="800"/>
        <w:jc w:val="both"/>
        <w:rPr>
          <w:sz w:val="28"/>
          <w:szCs w:val="28"/>
        </w:rPr>
      </w:pPr>
      <w:r w:rsidRPr="00547523">
        <w:rPr>
          <w:sz w:val="28"/>
          <w:szCs w:val="28"/>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0EBF58E3" w14:textId="77777777" w:rsidR="00F6372F" w:rsidRPr="00547523" w:rsidRDefault="00F6372F" w:rsidP="008F15BD">
      <w:pPr>
        <w:ind w:left="-100" w:right="-18" w:firstLine="800"/>
        <w:jc w:val="both"/>
        <w:rPr>
          <w:sz w:val="28"/>
          <w:szCs w:val="28"/>
        </w:rPr>
      </w:pPr>
      <w:r w:rsidRPr="00547523">
        <w:rPr>
          <w:sz w:val="28"/>
          <w:szCs w:val="28"/>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5DC1B569" w14:textId="77777777" w:rsidR="00F6372F" w:rsidRPr="00547523" w:rsidRDefault="00F6372F" w:rsidP="008F15BD">
      <w:pPr>
        <w:ind w:left="-100" w:firstLine="800"/>
        <w:jc w:val="both"/>
        <w:rPr>
          <w:sz w:val="28"/>
          <w:szCs w:val="28"/>
        </w:rPr>
      </w:pPr>
      <w:r w:rsidRPr="00547523">
        <w:rPr>
          <w:sz w:val="28"/>
          <w:szCs w:val="28"/>
        </w:rPr>
        <w:t>Допускается размещать в границах санитарно-защитной зоны промышленного объекта или производства здания и сооружения для обслуживания работников указанного объекта и для обеспечения деятельности промышленного объекта (производства):</w:t>
      </w:r>
    </w:p>
    <w:p w14:paraId="6B5958C8" w14:textId="77777777" w:rsidR="00F6372F" w:rsidRPr="00547523" w:rsidRDefault="00F6372F" w:rsidP="008F15BD">
      <w:pPr>
        <w:ind w:left="-100" w:firstLine="800"/>
        <w:jc w:val="both"/>
        <w:rPr>
          <w:sz w:val="28"/>
          <w:szCs w:val="28"/>
        </w:rPr>
      </w:pPr>
      <w:r w:rsidRPr="00547523">
        <w:rPr>
          <w:sz w:val="28"/>
          <w:szCs w:val="28"/>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w:t>
      </w:r>
      <w:r w:rsidRPr="00547523">
        <w:rPr>
          <w:sz w:val="28"/>
          <w:szCs w:val="28"/>
        </w:rPr>
        <w:lastRenderedPageBreak/>
        <w:t>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5DAFD01D" w14:textId="77777777" w:rsidR="00F6372F" w:rsidRPr="00547523" w:rsidRDefault="00F6372F" w:rsidP="008F15BD">
      <w:pPr>
        <w:ind w:left="-100" w:firstLine="800"/>
        <w:jc w:val="both"/>
        <w:rPr>
          <w:sz w:val="28"/>
          <w:szCs w:val="28"/>
        </w:rPr>
      </w:pPr>
      <w:r w:rsidRPr="00547523">
        <w:rPr>
          <w:sz w:val="28"/>
          <w:szCs w:val="28"/>
        </w:rPr>
        <w:t>На схеме ограничений использования территорий (чертеж ГП – 4) в соответствии с СанПиН 2.2.1/2.1.1.1200-03 отображены санитарно-защитны</w:t>
      </w:r>
      <w:r w:rsidR="00B57C1E">
        <w:rPr>
          <w:sz w:val="28"/>
          <w:szCs w:val="28"/>
        </w:rPr>
        <w:t>е</w:t>
      </w:r>
      <w:r w:rsidRPr="00547523">
        <w:rPr>
          <w:sz w:val="28"/>
          <w:szCs w:val="28"/>
        </w:rPr>
        <w:t xml:space="preserve"> зон</w:t>
      </w:r>
      <w:r w:rsidR="00B57C1E">
        <w:rPr>
          <w:sz w:val="28"/>
          <w:szCs w:val="28"/>
        </w:rPr>
        <w:t>ы</w:t>
      </w:r>
      <w:r w:rsidRPr="00547523">
        <w:rPr>
          <w:sz w:val="28"/>
          <w:szCs w:val="28"/>
        </w:rPr>
        <w:t xml:space="preserve"> от существующих, реконструируемых и проектируемых территорий объектов и производств, являющихся источниками воздействия на среду обитания и здоровье человека.</w:t>
      </w:r>
    </w:p>
    <w:p w14:paraId="3CCFD242" w14:textId="77777777" w:rsidR="00F6372F" w:rsidRPr="00547523" w:rsidRDefault="00F6372F" w:rsidP="008F15BD">
      <w:pPr>
        <w:ind w:left="-100" w:firstLine="800"/>
        <w:jc w:val="center"/>
        <w:rPr>
          <w:sz w:val="28"/>
          <w:szCs w:val="28"/>
        </w:rPr>
      </w:pPr>
    </w:p>
    <w:p w14:paraId="0BC21322" w14:textId="77777777" w:rsidR="00F6372F" w:rsidRPr="00547523" w:rsidRDefault="00F6372F" w:rsidP="00B57C1E">
      <w:pPr>
        <w:ind w:left="-100" w:right="-18" w:firstLine="800"/>
        <w:jc w:val="center"/>
        <w:rPr>
          <w:b/>
          <w:sz w:val="28"/>
          <w:szCs w:val="28"/>
        </w:rPr>
      </w:pPr>
      <w:r w:rsidRPr="00547523">
        <w:rPr>
          <w:b/>
          <w:sz w:val="28"/>
          <w:szCs w:val="28"/>
        </w:rPr>
        <w:t>Зоны охраны объектов культурного наследия (памятников истории и культуры) народов Российской Федерации.</w:t>
      </w:r>
    </w:p>
    <w:p w14:paraId="06A82B54" w14:textId="77777777" w:rsidR="00CE7471" w:rsidRPr="00CE7471" w:rsidRDefault="00CE7471" w:rsidP="00CE7471">
      <w:pPr>
        <w:ind w:left="-100" w:right="-18" w:firstLine="800"/>
        <w:jc w:val="both"/>
        <w:rPr>
          <w:sz w:val="28"/>
          <w:szCs w:val="28"/>
        </w:rPr>
      </w:pPr>
      <w:bookmarkStart w:id="156" w:name="_Toc15063948"/>
      <w:r w:rsidRPr="00CE7471">
        <w:rPr>
          <w:sz w:val="28"/>
          <w:szCs w:val="28"/>
        </w:rPr>
        <w:t xml:space="preserve">Согласно пункту 1 статьи 34 Федерального закона от 25 июня 2002 г  № 73-ФЗ «Об объектах культурного наследия (памятниках истории и культуры) народов Российской Федерации» и статьи 11 закона Краснодарского края от 23 июля 2015 года №3223-КЗ «Об объектах культурного наследия (памятниках истории и культуры) народов Российской Федерации, расположенных на территории Краснодарского края» –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p>
    <w:p w14:paraId="7C92E4B8" w14:textId="77777777" w:rsidR="00CE7471" w:rsidRPr="00CE7471" w:rsidRDefault="00CE7471" w:rsidP="00CE7471">
      <w:pPr>
        <w:ind w:left="-100" w:right="-18" w:firstLine="800"/>
        <w:jc w:val="both"/>
        <w:rPr>
          <w:sz w:val="28"/>
          <w:szCs w:val="28"/>
        </w:rPr>
      </w:pPr>
      <w:r w:rsidRPr="00CE7471">
        <w:rPr>
          <w:sz w:val="28"/>
          <w:szCs w:val="28"/>
        </w:rPr>
        <w:t>Границы зон охраны объекта культурного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разработанного в соответствии с постановлением правительства Российской Федерации от 12 сентября 2015 г.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2A5D5152" w14:textId="77777777" w:rsidR="00CE7471" w:rsidRPr="00CE7471" w:rsidRDefault="00CE7471" w:rsidP="00CE7471">
      <w:pPr>
        <w:ind w:left="-100" w:right="-18" w:firstLine="800"/>
        <w:jc w:val="both"/>
        <w:rPr>
          <w:sz w:val="28"/>
          <w:szCs w:val="28"/>
        </w:rPr>
      </w:pPr>
      <w:r w:rsidRPr="00CE7471">
        <w:rPr>
          <w:sz w:val="28"/>
          <w:szCs w:val="28"/>
        </w:rPr>
        <w:t>Постановлением Правительства Российской Федерации от 27.12.2024 № 1936 Положение о зонах охраны изложено в новой редакции, которая вступила в силу с 1 марта 2025 г.</w:t>
      </w:r>
    </w:p>
    <w:p w14:paraId="59056E9C" w14:textId="77777777" w:rsidR="00CE7471" w:rsidRPr="00CE7471" w:rsidRDefault="00CE7471" w:rsidP="00CE7471">
      <w:pPr>
        <w:ind w:left="-100" w:right="-18" w:firstLine="800"/>
        <w:jc w:val="both"/>
        <w:rPr>
          <w:sz w:val="28"/>
          <w:szCs w:val="28"/>
        </w:rPr>
      </w:pPr>
      <w:r w:rsidRPr="00CE7471">
        <w:rPr>
          <w:sz w:val="28"/>
          <w:szCs w:val="28"/>
        </w:rPr>
        <w:t>В соответствии с пунктом 3 Положения о зонах охраны (в редакции постановления Правительства Российской Федерации от 27.12.2024 № 1936) зоны охраны, объединенные зоны охраны не устанавливаются в отношении следующих объектов культурного наследия:</w:t>
      </w:r>
    </w:p>
    <w:p w14:paraId="40713CE0" w14:textId="77777777" w:rsidR="00CE7471" w:rsidRPr="00CE7471" w:rsidRDefault="00CE7471" w:rsidP="00CE7471">
      <w:pPr>
        <w:ind w:left="-100" w:right="-18" w:firstLine="800"/>
        <w:jc w:val="both"/>
        <w:rPr>
          <w:sz w:val="28"/>
          <w:szCs w:val="28"/>
        </w:rPr>
      </w:pPr>
      <w:r w:rsidRPr="00CE7471">
        <w:rPr>
          <w:sz w:val="28"/>
          <w:szCs w:val="28"/>
        </w:rPr>
        <w:t>а)</w:t>
      </w:r>
      <w:r w:rsidRPr="00CE7471">
        <w:rPr>
          <w:sz w:val="28"/>
          <w:szCs w:val="28"/>
        </w:rPr>
        <w:tab/>
        <w:t>полностью скрытые в земле и (или) под водой, в том числе объекты археологического наследия;</w:t>
      </w:r>
    </w:p>
    <w:p w14:paraId="53392DEC" w14:textId="77777777" w:rsidR="00CE7471" w:rsidRPr="00CE7471" w:rsidRDefault="00CE7471" w:rsidP="00CE7471">
      <w:pPr>
        <w:ind w:left="-100" w:right="-18" w:firstLine="800"/>
        <w:jc w:val="both"/>
        <w:rPr>
          <w:sz w:val="28"/>
          <w:szCs w:val="28"/>
        </w:rPr>
      </w:pPr>
      <w:r w:rsidRPr="00CE7471">
        <w:rPr>
          <w:sz w:val="28"/>
          <w:szCs w:val="28"/>
        </w:rPr>
        <w:t>б)</w:t>
      </w:r>
      <w:r w:rsidRPr="00CE7471">
        <w:rPr>
          <w:sz w:val="28"/>
          <w:szCs w:val="28"/>
        </w:rPr>
        <w:tab/>
        <w:t>мемориальные квартиры, а также отдельные помещения в зданиях и сооружениях, предметом охраны которых являются исключительно архитектурные, конструктивные и объемно-планировочные решения, интерьер таких помещений;</w:t>
      </w:r>
    </w:p>
    <w:p w14:paraId="53A39AB0" w14:textId="77777777" w:rsidR="00CE7471" w:rsidRPr="00CE7471" w:rsidRDefault="00CE7471" w:rsidP="00CE7471">
      <w:pPr>
        <w:ind w:left="-100" w:right="-18" w:firstLine="800"/>
        <w:jc w:val="both"/>
        <w:rPr>
          <w:sz w:val="28"/>
          <w:szCs w:val="28"/>
        </w:rPr>
      </w:pPr>
      <w:r w:rsidRPr="00CE7471">
        <w:rPr>
          <w:sz w:val="28"/>
          <w:szCs w:val="28"/>
        </w:rPr>
        <w:t>в)</w:t>
      </w:r>
      <w:r w:rsidRPr="00CE7471">
        <w:rPr>
          <w:sz w:val="28"/>
          <w:szCs w:val="28"/>
        </w:rPr>
        <w:tab/>
        <w:t>произведения монументального искусства в случае, если для их создания, возведения, установки не требуется разрешение на строительство;</w:t>
      </w:r>
    </w:p>
    <w:p w14:paraId="4672379D" w14:textId="77777777" w:rsidR="00CE7471" w:rsidRPr="00CE7471" w:rsidRDefault="00CE7471" w:rsidP="00CE7471">
      <w:pPr>
        <w:ind w:left="-100" w:right="-18" w:firstLine="800"/>
        <w:jc w:val="both"/>
        <w:rPr>
          <w:sz w:val="28"/>
          <w:szCs w:val="28"/>
        </w:rPr>
      </w:pPr>
      <w:r w:rsidRPr="00CE7471">
        <w:rPr>
          <w:sz w:val="28"/>
          <w:szCs w:val="28"/>
        </w:rPr>
        <w:lastRenderedPageBreak/>
        <w:t>г)</w:t>
      </w:r>
      <w:r w:rsidRPr="00CE7471">
        <w:rPr>
          <w:sz w:val="28"/>
          <w:szCs w:val="28"/>
        </w:rPr>
        <w:tab/>
        <w:t>достопримечательные места;</w:t>
      </w:r>
    </w:p>
    <w:p w14:paraId="26CC6E88" w14:textId="77777777" w:rsidR="00CE7471" w:rsidRPr="00CE7471" w:rsidRDefault="00CE7471" w:rsidP="00CE7471">
      <w:pPr>
        <w:ind w:left="-100" w:right="-18" w:firstLine="800"/>
        <w:jc w:val="both"/>
        <w:rPr>
          <w:sz w:val="28"/>
          <w:szCs w:val="28"/>
        </w:rPr>
      </w:pPr>
      <w:r w:rsidRPr="00CE7471">
        <w:rPr>
          <w:sz w:val="28"/>
          <w:szCs w:val="28"/>
        </w:rPr>
        <w:t>д)</w:t>
      </w:r>
      <w:r w:rsidRPr="00CE7471">
        <w:rPr>
          <w:sz w:val="28"/>
          <w:szCs w:val="28"/>
        </w:rPr>
        <w:tab/>
        <w:t>некрополи, захоронения, расположенные в границах некрополей;</w:t>
      </w:r>
    </w:p>
    <w:p w14:paraId="0BB931D9" w14:textId="77777777" w:rsidR="00CE7471" w:rsidRPr="00CE7471" w:rsidRDefault="00CE7471" w:rsidP="00CE7471">
      <w:pPr>
        <w:ind w:left="-100" w:right="-18" w:firstLine="800"/>
        <w:jc w:val="both"/>
        <w:rPr>
          <w:sz w:val="28"/>
          <w:szCs w:val="28"/>
        </w:rPr>
      </w:pPr>
      <w:r w:rsidRPr="00CE7471">
        <w:rPr>
          <w:sz w:val="28"/>
          <w:szCs w:val="28"/>
        </w:rPr>
        <w:t>е)</w:t>
      </w:r>
      <w:r w:rsidRPr="00CE7471">
        <w:rPr>
          <w:sz w:val="28"/>
          <w:szCs w:val="28"/>
        </w:rPr>
        <w:tab/>
        <w:t>памятники и ансамбли, расположенные в границах достопримечательных мест (в случае если утверждены требования к осуществлению деятельности и градостроительному регламенту в границах достопримечательного места).</w:t>
      </w:r>
    </w:p>
    <w:p w14:paraId="5ABA0E86" w14:textId="77777777" w:rsidR="00CE7471" w:rsidRPr="00CE7471" w:rsidRDefault="00CE7471" w:rsidP="00CE7471">
      <w:pPr>
        <w:ind w:left="-100" w:right="-18" w:firstLine="800"/>
        <w:jc w:val="both"/>
        <w:rPr>
          <w:sz w:val="28"/>
          <w:szCs w:val="28"/>
        </w:rPr>
      </w:pPr>
      <w:r w:rsidRPr="00CE7471">
        <w:rPr>
          <w:sz w:val="28"/>
          <w:szCs w:val="28"/>
        </w:rPr>
        <w:t>Согласно закону Краснодарского края от 23 июля 2015 года №3223-КЗ «Об объектах культурного наследия (памятниках истории и культуры) народов Российской Федерации, расположенных на территории Краснодарского края»:</w:t>
      </w:r>
    </w:p>
    <w:p w14:paraId="2ECC0977" w14:textId="77777777" w:rsidR="00CE7471" w:rsidRPr="00CE7471" w:rsidRDefault="00CE7471" w:rsidP="00CE7471">
      <w:pPr>
        <w:ind w:left="-100" w:right="-18" w:firstLine="800"/>
        <w:jc w:val="both"/>
        <w:rPr>
          <w:sz w:val="28"/>
          <w:szCs w:val="28"/>
        </w:rPr>
      </w:pPr>
      <w:r w:rsidRPr="00CE7471">
        <w:rPr>
          <w:sz w:val="28"/>
          <w:szCs w:val="28"/>
        </w:rPr>
        <w:t>1. Решения об установлении, изменении зон охраны объектов культурного наследия регионального значения и объектов культурного наследия местного (муниципального) значения, в том числе объединенной зоны охраны объектов культурного наследия регионального значения и объектов культурного наследия местного (муниципального) значения принимаются, требования к градостроительным регламентам в границах территорий данных зон утверждаются краевым органом охраны объектов культурного наследия на основании проектов зон охраны таких объектов культурного наследия или проекта объединенной зоны охраны таких объектов культурного наследия при наличии положительного заключения государственной историко-культурной экспертизы данных проектов. Решение о прекращении существования указанных зон охраны объектов культурного наследия принимается краевым органом охраны объектов культурного наследия.</w:t>
      </w:r>
    </w:p>
    <w:p w14:paraId="6493EB73" w14:textId="77777777" w:rsidR="00CE7471" w:rsidRPr="00CE7471" w:rsidRDefault="00CE7471" w:rsidP="00CE7471">
      <w:pPr>
        <w:ind w:left="-100" w:right="-18" w:firstLine="800"/>
        <w:jc w:val="both"/>
        <w:rPr>
          <w:sz w:val="28"/>
          <w:szCs w:val="28"/>
        </w:rPr>
      </w:pPr>
      <w:r w:rsidRPr="00CE7471">
        <w:rPr>
          <w:sz w:val="28"/>
          <w:szCs w:val="28"/>
        </w:rPr>
        <w:t>2. Разработка проектов зон охраны, объединенной зоны охраны объектов культурного наследия регионального значения и объектов культурного наследия местного (муниципального) значения осуществляется на основании решения краевого органа охраны объектов культурного наследия о разработке таких проектов.</w:t>
      </w:r>
    </w:p>
    <w:p w14:paraId="19BC9716" w14:textId="77777777" w:rsidR="00CE7471" w:rsidRPr="00CE7471" w:rsidRDefault="00CE7471" w:rsidP="00CE7471">
      <w:pPr>
        <w:ind w:left="-100" w:right="-18" w:firstLine="800"/>
        <w:jc w:val="both"/>
        <w:rPr>
          <w:sz w:val="28"/>
          <w:szCs w:val="28"/>
        </w:rPr>
      </w:pPr>
      <w:r w:rsidRPr="00CE7471">
        <w:rPr>
          <w:sz w:val="28"/>
          <w:szCs w:val="28"/>
        </w:rPr>
        <w:t>3. Положение о зонах охраны объектов культурного наследия, включающее в себя порядок разработки, согласования и утверждения проекта зон охраны объекта культурного наследия, проекта объединенной зоны охраны объектов культурного наследия, требования к ограничениям использования земельных участков, водных объектов и их частей, общие принципы установления требований к градостроительным регламентам в границах территорий данных зон, а также порядок подготовки и принятия решений об установлении, изменении, прекращении существования зон охраны, объединенной зоны охраны устанавливаются Правительством Российской Федерации.</w:t>
      </w:r>
    </w:p>
    <w:p w14:paraId="72FCE794" w14:textId="77777777" w:rsidR="00CE7471" w:rsidRPr="00CE7471" w:rsidRDefault="00CE7471" w:rsidP="00CE7471">
      <w:pPr>
        <w:ind w:left="-100" w:right="-18" w:firstLine="800"/>
        <w:jc w:val="both"/>
        <w:rPr>
          <w:sz w:val="28"/>
          <w:szCs w:val="28"/>
        </w:rPr>
      </w:pPr>
      <w:r w:rsidRPr="00CE7471">
        <w:rPr>
          <w:sz w:val="28"/>
          <w:szCs w:val="28"/>
        </w:rPr>
        <w:t>4. Защитными зонами объектов культурного наследия являются территории, которые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6B4D08A2" w14:textId="77777777" w:rsidR="00CE7471" w:rsidRPr="00CE7471" w:rsidRDefault="00CE7471" w:rsidP="00CE7471">
      <w:pPr>
        <w:ind w:left="-100" w:right="-18" w:firstLine="800"/>
        <w:jc w:val="both"/>
        <w:rPr>
          <w:sz w:val="28"/>
          <w:szCs w:val="28"/>
        </w:rPr>
      </w:pPr>
      <w:r w:rsidRPr="00CE7471">
        <w:rPr>
          <w:sz w:val="28"/>
          <w:szCs w:val="28"/>
        </w:rPr>
        <w:lastRenderedPageBreak/>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требования и ограничения.</w:t>
      </w:r>
    </w:p>
    <w:p w14:paraId="0551100A" w14:textId="77777777" w:rsidR="00CE7471" w:rsidRPr="00CE7471" w:rsidRDefault="00CE7471" w:rsidP="00CE7471">
      <w:pPr>
        <w:ind w:left="-100" w:right="-18" w:firstLine="800"/>
        <w:jc w:val="both"/>
        <w:rPr>
          <w:sz w:val="28"/>
          <w:szCs w:val="28"/>
        </w:rPr>
      </w:pPr>
      <w:r w:rsidRPr="00CE7471">
        <w:rPr>
          <w:sz w:val="28"/>
          <w:szCs w:val="28"/>
        </w:rPr>
        <w:t>Границы защитной зоны, порядок их изменения, порядок прекращения существования защитных зон, виды объектов культурного наследия, в отношении которых защитные зоны не устанавливаются, определяются в соответствии с Федеральным законом от 25 июня 2002 г. № 73-ФЗ «Об объектах культурного наследия (памятниках истории и культуры) народов Российской Федерации».</w:t>
      </w:r>
    </w:p>
    <w:p w14:paraId="11E0F360" w14:textId="77777777" w:rsidR="00CE7471" w:rsidRPr="00CE7471" w:rsidRDefault="00CE7471" w:rsidP="00CE7471">
      <w:pPr>
        <w:ind w:left="-100" w:right="-18" w:firstLine="800"/>
        <w:jc w:val="both"/>
        <w:rPr>
          <w:sz w:val="28"/>
          <w:szCs w:val="28"/>
        </w:rPr>
      </w:pPr>
      <w:r w:rsidRPr="00CE7471">
        <w:rPr>
          <w:sz w:val="28"/>
          <w:szCs w:val="28"/>
        </w:rPr>
        <w:t>Границы защитной зоны объекта культурного наследия устанавливаются:</w:t>
      </w:r>
    </w:p>
    <w:p w14:paraId="7DE57600" w14:textId="77777777" w:rsidR="00CE7471" w:rsidRPr="00CE7471" w:rsidRDefault="00CE7471" w:rsidP="00CE7471">
      <w:pPr>
        <w:ind w:left="-100" w:right="-18" w:firstLine="800"/>
        <w:jc w:val="both"/>
        <w:rPr>
          <w:sz w:val="28"/>
          <w:szCs w:val="28"/>
        </w:rPr>
      </w:pPr>
      <w:r w:rsidRPr="00CE7471">
        <w:rPr>
          <w:sz w:val="28"/>
          <w:szCs w:val="28"/>
        </w:rP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14:paraId="66ECCCD1" w14:textId="77777777" w:rsidR="00CE7471" w:rsidRPr="00CE7471" w:rsidRDefault="00CE7471" w:rsidP="00CE7471">
      <w:pPr>
        <w:ind w:left="-100" w:right="-18" w:firstLine="800"/>
        <w:jc w:val="both"/>
        <w:rPr>
          <w:sz w:val="28"/>
          <w:szCs w:val="28"/>
        </w:rPr>
      </w:pPr>
      <w:r w:rsidRPr="00CE7471">
        <w:rPr>
          <w:sz w:val="28"/>
          <w:szCs w:val="28"/>
        </w:rPr>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14:paraId="257A60A5" w14:textId="77777777" w:rsidR="00CE7471" w:rsidRPr="00CE7471" w:rsidRDefault="00CE7471" w:rsidP="00CE7471">
      <w:pPr>
        <w:ind w:left="-100" w:right="-18" w:firstLine="800"/>
        <w:jc w:val="both"/>
        <w:rPr>
          <w:sz w:val="28"/>
          <w:szCs w:val="28"/>
        </w:rPr>
      </w:pPr>
      <w:r w:rsidRPr="00CE7471">
        <w:rPr>
          <w:sz w:val="28"/>
          <w:szCs w:val="28"/>
        </w:rPr>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14:paraId="62DA50F0" w14:textId="77777777" w:rsidR="00CE7471" w:rsidRPr="00CE7471" w:rsidRDefault="00CE7471" w:rsidP="00CE7471">
      <w:pPr>
        <w:ind w:left="-100" w:right="-18" w:firstLine="800"/>
        <w:jc w:val="both"/>
        <w:rPr>
          <w:sz w:val="28"/>
          <w:szCs w:val="28"/>
        </w:rPr>
      </w:pPr>
      <w:r w:rsidRPr="00CE7471">
        <w:rPr>
          <w:sz w:val="28"/>
          <w:szCs w:val="28"/>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14:paraId="3725C5BF" w14:textId="77777777" w:rsidR="00CE7471" w:rsidRPr="00CE7471" w:rsidRDefault="00CE7471" w:rsidP="00CE7471">
      <w:pPr>
        <w:ind w:left="-100" w:right="-18" w:firstLine="800"/>
        <w:jc w:val="both"/>
        <w:rPr>
          <w:sz w:val="28"/>
          <w:szCs w:val="28"/>
        </w:rPr>
      </w:pPr>
      <w:r w:rsidRPr="00CE7471">
        <w:rPr>
          <w:sz w:val="28"/>
          <w:szCs w:val="28"/>
        </w:rPr>
        <w:t xml:space="preserve">Статьей 5.1 Федерального закона от 25 июня 2002 г. № 73-ФЗ «Об объектах культурного наследия (памятниках истории и культуры) народов Российской Федерации» определяется ряд требований к осуществлению деятельности в границах территории объекта культурного наследия, а так же устанавливается особый режим использования земельного участка, водного </w:t>
      </w:r>
      <w:r w:rsidRPr="00CE7471">
        <w:rPr>
          <w:sz w:val="28"/>
          <w:szCs w:val="28"/>
        </w:rPr>
        <w:lastRenderedPageBreak/>
        <w:t>объекта или его части, в границах которых располагается объект археологического наследия, а именно:</w:t>
      </w:r>
    </w:p>
    <w:p w14:paraId="3F201038" w14:textId="77777777" w:rsidR="00CE7471" w:rsidRPr="00CE7471" w:rsidRDefault="00CE7471" w:rsidP="00CE7471">
      <w:pPr>
        <w:ind w:left="-100" w:right="-18" w:firstLine="800"/>
        <w:jc w:val="both"/>
        <w:rPr>
          <w:sz w:val="28"/>
          <w:szCs w:val="28"/>
        </w:rPr>
      </w:pPr>
      <w:r w:rsidRPr="00CE7471">
        <w:rPr>
          <w:sz w:val="28"/>
          <w:szCs w:val="28"/>
        </w:rPr>
        <w:t>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w:t>
      </w:r>
    </w:p>
    <w:p w14:paraId="4C1B1A65" w14:textId="77777777" w:rsidR="00CE7471" w:rsidRPr="00CE7471" w:rsidRDefault="00CE7471" w:rsidP="00CE7471">
      <w:pPr>
        <w:ind w:left="-100" w:right="-18" w:firstLine="800"/>
        <w:jc w:val="both"/>
        <w:rPr>
          <w:sz w:val="28"/>
          <w:szCs w:val="28"/>
        </w:rPr>
      </w:pPr>
      <w:r w:rsidRPr="00CE7471">
        <w:rPr>
          <w:sz w:val="28"/>
          <w:szCs w:val="28"/>
        </w:rPr>
        <w:t>2) 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w:t>
      </w:r>
    </w:p>
    <w:p w14:paraId="46D07DAA" w14:textId="77777777" w:rsidR="00CE7471" w:rsidRPr="00CE7471" w:rsidRDefault="00CE7471" w:rsidP="00CE7471">
      <w:pPr>
        <w:ind w:left="-100" w:right="-18" w:firstLine="800"/>
        <w:jc w:val="both"/>
        <w:rPr>
          <w:sz w:val="28"/>
          <w:szCs w:val="28"/>
        </w:rPr>
      </w:pPr>
      <w:r w:rsidRPr="00CE7471">
        <w:rPr>
          <w:sz w:val="28"/>
          <w:szCs w:val="28"/>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4771CEF4" w14:textId="77777777" w:rsidR="00CE7471" w:rsidRPr="00CE7471" w:rsidRDefault="00CE7471" w:rsidP="00CE7471">
      <w:pPr>
        <w:ind w:left="-100" w:right="-18" w:firstLine="800"/>
        <w:jc w:val="both"/>
        <w:rPr>
          <w:sz w:val="28"/>
          <w:szCs w:val="28"/>
        </w:rPr>
      </w:pPr>
    </w:p>
    <w:p w14:paraId="741D4B91" w14:textId="77777777" w:rsidR="00CE7471" w:rsidRPr="00CE7471" w:rsidRDefault="00CE7471" w:rsidP="00CE7471">
      <w:pPr>
        <w:ind w:left="-100" w:right="-18" w:firstLine="800"/>
        <w:jc w:val="both"/>
        <w:rPr>
          <w:sz w:val="28"/>
          <w:szCs w:val="28"/>
        </w:rPr>
      </w:pPr>
      <w:r w:rsidRPr="00CE7471">
        <w:rPr>
          <w:sz w:val="28"/>
          <w:szCs w:val="28"/>
        </w:rPr>
        <w:t>Рекомендации по эксплуатации и сохранению объектов культурного наследия (памятники архитектуры, истории и монументального искусства)</w:t>
      </w:r>
    </w:p>
    <w:p w14:paraId="22E8ED38" w14:textId="77777777" w:rsidR="00CE7471" w:rsidRPr="00CE7471" w:rsidRDefault="00CE7471" w:rsidP="00CE7471">
      <w:pPr>
        <w:ind w:left="-100" w:right="-18" w:firstLine="800"/>
        <w:jc w:val="both"/>
        <w:rPr>
          <w:sz w:val="28"/>
          <w:szCs w:val="28"/>
        </w:rPr>
      </w:pPr>
      <w:r w:rsidRPr="00CE7471">
        <w:rPr>
          <w:sz w:val="28"/>
          <w:szCs w:val="28"/>
        </w:rPr>
        <w:lastRenderedPageBreak/>
        <w:t>·</w:t>
      </w:r>
      <w:r w:rsidRPr="00CE7471">
        <w:rPr>
          <w:sz w:val="28"/>
          <w:szCs w:val="28"/>
        </w:rPr>
        <w:tab/>
        <w:t>экскурсионный показ;</w:t>
      </w:r>
    </w:p>
    <w:p w14:paraId="5CE1346A" w14:textId="77777777" w:rsidR="00CE7471" w:rsidRPr="00CE7471" w:rsidRDefault="00CE7471" w:rsidP="00CE7471">
      <w:pPr>
        <w:ind w:left="-100" w:right="-18" w:firstLine="800"/>
        <w:jc w:val="both"/>
        <w:rPr>
          <w:sz w:val="28"/>
          <w:szCs w:val="28"/>
        </w:rPr>
      </w:pPr>
      <w:r w:rsidRPr="00CE7471">
        <w:rPr>
          <w:sz w:val="28"/>
          <w:szCs w:val="28"/>
        </w:rPr>
        <w:t>·</w:t>
      </w:r>
      <w:r w:rsidRPr="00CE7471">
        <w:rPr>
          <w:sz w:val="28"/>
          <w:szCs w:val="28"/>
        </w:rPr>
        <w:tab/>
        <w:t>своевременное проведение ремонтно-реставрационных работ в целях обеспечения нормального технического состояния памятника;</w:t>
      </w:r>
    </w:p>
    <w:p w14:paraId="46A4B3C1" w14:textId="77777777" w:rsidR="00CE7471" w:rsidRPr="00CE7471" w:rsidRDefault="00CE7471" w:rsidP="00CE7471">
      <w:pPr>
        <w:ind w:left="-100" w:right="-18" w:firstLine="800"/>
        <w:jc w:val="both"/>
        <w:rPr>
          <w:sz w:val="28"/>
          <w:szCs w:val="28"/>
        </w:rPr>
      </w:pPr>
      <w:r w:rsidRPr="00CE7471">
        <w:rPr>
          <w:sz w:val="28"/>
          <w:szCs w:val="28"/>
        </w:rPr>
        <w:t>·</w:t>
      </w:r>
      <w:r w:rsidRPr="00CE7471">
        <w:rPr>
          <w:sz w:val="28"/>
          <w:szCs w:val="28"/>
        </w:rPr>
        <w:tab/>
        <w:t>благоустройство и озеленение территории, не противоречащее сохранности  памятника;</w:t>
      </w:r>
    </w:p>
    <w:p w14:paraId="3790C682" w14:textId="77777777" w:rsidR="00CE7471" w:rsidRPr="00CE7471" w:rsidRDefault="00CE7471" w:rsidP="00CE7471">
      <w:pPr>
        <w:ind w:left="-100" w:right="-18" w:firstLine="800"/>
        <w:jc w:val="both"/>
        <w:rPr>
          <w:sz w:val="28"/>
          <w:szCs w:val="28"/>
        </w:rPr>
      </w:pPr>
      <w:r w:rsidRPr="00CE7471">
        <w:rPr>
          <w:sz w:val="28"/>
          <w:szCs w:val="28"/>
        </w:rPr>
        <w:t>·</w:t>
      </w:r>
      <w:r w:rsidRPr="00CE7471">
        <w:rPr>
          <w:sz w:val="28"/>
          <w:szCs w:val="28"/>
        </w:rPr>
        <w:tab/>
        <w:t>использовать преимущественно по первоначальному назначению;</w:t>
      </w:r>
    </w:p>
    <w:p w14:paraId="239B9D0B" w14:textId="77777777" w:rsidR="00CE7471" w:rsidRDefault="00CE7471" w:rsidP="00CE7471">
      <w:pPr>
        <w:ind w:left="-100" w:right="-18" w:firstLine="800"/>
        <w:jc w:val="both"/>
        <w:rPr>
          <w:sz w:val="28"/>
          <w:szCs w:val="28"/>
        </w:rPr>
      </w:pPr>
      <w:r w:rsidRPr="00CE7471">
        <w:rPr>
          <w:sz w:val="28"/>
          <w:szCs w:val="28"/>
        </w:rPr>
        <w:t>·</w:t>
      </w:r>
      <w:r w:rsidRPr="00CE7471">
        <w:rPr>
          <w:sz w:val="28"/>
          <w:szCs w:val="28"/>
        </w:rPr>
        <w:tab/>
        <w:t>все виды строительных и ремонтных работ, касающиеся ремонта, реконструкции и реставрации памятника архитектуры, истории и монументального искусства необходимо предварительно согласовывать с государственным органом по охране памятников.</w:t>
      </w:r>
    </w:p>
    <w:p w14:paraId="69E9793E" w14:textId="77777777" w:rsidR="00CE7471" w:rsidRDefault="00CE7471" w:rsidP="00CE7471">
      <w:pPr>
        <w:ind w:left="-100" w:right="-18" w:firstLine="800"/>
        <w:jc w:val="center"/>
        <w:rPr>
          <w:sz w:val="28"/>
          <w:szCs w:val="28"/>
        </w:rPr>
      </w:pPr>
    </w:p>
    <w:p w14:paraId="7A3B162E" w14:textId="1D27BA54" w:rsidR="00F6372F" w:rsidRPr="00547523" w:rsidRDefault="00F6372F" w:rsidP="00CE7471">
      <w:pPr>
        <w:ind w:left="-100" w:right="-18" w:firstLine="800"/>
        <w:jc w:val="center"/>
        <w:rPr>
          <w:b/>
          <w:sz w:val="28"/>
          <w:szCs w:val="28"/>
        </w:rPr>
      </w:pPr>
      <w:r w:rsidRPr="00547523">
        <w:rPr>
          <w:b/>
          <w:sz w:val="28"/>
          <w:szCs w:val="28"/>
        </w:rPr>
        <w:t>Водоохранные зоны</w:t>
      </w:r>
      <w:r w:rsidR="00CE7471">
        <w:rPr>
          <w:b/>
          <w:sz w:val="28"/>
          <w:szCs w:val="28"/>
        </w:rPr>
        <w:t xml:space="preserve"> </w:t>
      </w:r>
      <w:r w:rsidR="00CE7471" w:rsidRPr="00CE7471">
        <w:rPr>
          <w:b/>
          <w:sz w:val="28"/>
          <w:szCs w:val="28"/>
        </w:rPr>
        <w:t>и прибрежные защитные полосы</w:t>
      </w:r>
      <w:bookmarkEnd w:id="156"/>
    </w:p>
    <w:p w14:paraId="47CEDF51" w14:textId="0DBA152D" w:rsidR="00837B8D" w:rsidRPr="00547523" w:rsidRDefault="00837B8D" w:rsidP="00837B8D">
      <w:pPr>
        <w:ind w:firstLine="709"/>
        <w:jc w:val="both"/>
        <w:rPr>
          <w:rFonts w:eastAsia="Arial Unicode MS"/>
          <w:sz w:val="28"/>
        </w:rPr>
      </w:pPr>
      <w:r w:rsidRPr="00547523">
        <w:rPr>
          <w:rFonts w:eastAsia="Arial Unicode MS"/>
          <w:sz w:val="28"/>
        </w:rPr>
        <w:t xml:space="preserve">Водоохранные зоны и прибрежные защитные полосы на территории </w:t>
      </w:r>
      <w:r w:rsidR="00CE7471">
        <w:rPr>
          <w:rFonts w:eastAsia="Arial Unicode MS"/>
          <w:sz w:val="28"/>
        </w:rPr>
        <w:t>Крыловского</w:t>
      </w:r>
      <w:r w:rsidRPr="00547523">
        <w:rPr>
          <w:rFonts w:eastAsia="Arial Unicode MS"/>
          <w:sz w:val="28"/>
        </w:rPr>
        <w:t xml:space="preserve"> сельского поселения установлены от следующих водных объектов: </w:t>
      </w:r>
      <w:r w:rsidRPr="00547523">
        <w:rPr>
          <w:rFonts w:eastAsia="Arial Unicode MS"/>
          <w:sz w:val="28"/>
          <w:szCs w:val="28"/>
        </w:rPr>
        <w:t>р. Ея, р. Веселая, р. Кавалерка, балка Воровского, балка Макушина, балка Сухая, балка Водяная</w:t>
      </w:r>
      <w:r w:rsidR="00CE7471">
        <w:rPr>
          <w:rFonts w:eastAsia="Arial Unicode MS"/>
          <w:sz w:val="28"/>
          <w:szCs w:val="28"/>
        </w:rPr>
        <w:t>, балка Копани, балка Кузнецова.</w:t>
      </w:r>
      <w:r w:rsidRPr="00547523">
        <w:rPr>
          <w:rFonts w:eastAsia="Arial Unicode MS"/>
          <w:sz w:val="28"/>
          <w:szCs w:val="28"/>
        </w:rPr>
        <w:t xml:space="preserve"> Согласно ст. 65 Водного кодекса РФ от 03.06.2006 года № 74-ФЗ Постановлению Законодательного собрания Краснодарского края </w:t>
      </w:r>
      <w:r w:rsidRPr="00547523">
        <w:rPr>
          <w:sz w:val="28"/>
          <w:szCs w:val="28"/>
        </w:rPr>
        <w:t xml:space="preserve">от 15.07.2009 года N 1492-П «Об установлении ширины водоохранных зон и ширины прибрежных защитных полос рек и ручьев, расположенных на территории Краснодарского края» водоохранная зона </w:t>
      </w:r>
      <w:r w:rsidRPr="00547523">
        <w:rPr>
          <w:rFonts w:eastAsia="Arial Unicode MS"/>
          <w:sz w:val="28"/>
          <w:szCs w:val="28"/>
        </w:rPr>
        <w:t xml:space="preserve">р. Ея -200м, р. Веселая </w:t>
      </w:r>
      <w:r w:rsidR="00466CA1">
        <w:rPr>
          <w:rFonts w:eastAsia="Arial Unicode MS"/>
          <w:sz w:val="28"/>
          <w:szCs w:val="28"/>
        </w:rPr>
        <w:t>–</w:t>
      </w:r>
      <w:r w:rsidRPr="00547523">
        <w:rPr>
          <w:rFonts w:eastAsia="Arial Unicode MS"/>
          <w:sz w:val="28"/>
          <w:szCs w:val="28"/>
        </w:rPr>
        <w:t xml:space="preserve"> 100м, р. Кавалерка </w:t>
      </w:r>
      <w:r w:rsidR="00466CA1">
        <w:rPr>
          <w:rFonts w:eastAsia="Arial Unicode MS"/>
          <w:sz w:val="28"/>
          <w:szCs w:val="28"/>
        </w:rPr>
        <w:t>–</w:t>
      </w:r>
      <w:r w:rsidRPr="00547523">
        <w:rPr>
          <w:rFonts w:eastAsia="Arial Unicode MS"/>
          <w:sz w:val="28"/>
          <w:szCs w:val="28"/>
        </w:rPr>
        <w:t xml:space="preserve"> 200м, балка Воровского-50м, балка Макушина-50м, балка Сухая-50м, балка Водяная</w:t>
      </w:r>
      <w:r w:rsidR="00CE7471">
        <w:rPr>
          <w:rFonts w:eastAsia="Arial Unicode MS"/>
          <w:sz w:val="28"/>
          <w:szCs w:val="28"/>
        </w:rPr>
        <w:t>,</w:t>
      </w:r>
      <w:r w:rsidR="00CE7471" w:rsidRPr="00CE7471">
        <w:t xml:space="preserve"> </w:t>
      </w:r>
      <w:r w:rsidR="00CE7471" w:rsidRPr="00CE7471">
        <w:rPr>
          <w:sz w:val="28"/>
          <w:szCs w:val="28"/>
        </w:rPr>
        <w:t>балка Копани, балка Кузнецова</w:t>
      </w:r>
      <w:r w:rsidRPr="00547523">
        <w:rPr>
          <w:sz w:val="28"/>
          <w:szCs w:val="28"/>
        </w:rPr>
        <w:t xml:space="preserve"> </w:t>
      </w:r>
      <w:r w:rsidR="00CE7471">
        <w:rPr>
          <w:sz w:val="28"/>
          <w:szCs w:val="28"/>
        </w:rPr>
        <w:t xml:space="preserve">– 50 метров. </w:t>
      </w:r>
      <w:r w:rsidRPr="00547523">
        <w:rPr>
          <w:sz w:val="28"/>
          <w:szCs w:val="28"/>
        </w:rPr>
        <w:t xml:space="preserve">Ширина прибрежной защитной полосы составляет </w:t>
      </w:r>
      <w:smartTag w:uri="urn:schemas-microsoft-com:office:smarttags" w:element="metricconverter">
        <w:smartTagPr>
          <w:attr w:name="ProductID" w:val="50 метров"/>
        </w:smartTagPr>
        <w:r w:rsidRPr="00547523">
          <w:rPr>
            <w:sz w:val="28"/>
            <w:szCs w:val="28"/>
          </w:rPr>
          <w:t>50 метров</w:t>
        </w:r>
      </w:smartTag>
      <w:r w:rsidRPr="00547523">
        <w:rPr>
          <w:sz w:val="28"/>
          <w:szCs w:val="28"/>
        </w:rPr>
        <w:t>.</w:t>
      </w:r>
    </w:p>
    <w:p w14:paraId="09E326A9" w14:textId="77777777" w:rsidR="00CE7471" w:rsidRPr="00CE7471" w:rsidRDefault="00CE7471" w:rsidP="00CE7471">
      <w:pPr>
        <w:ind w:right="-18" w:firstLine="709"/>
        <w:jc w:val="both"/>
        <w:rPr>
          <w:sz w:val="28"/>
          <w:szCs w:val="28"/>
        </w:rPr>
      </w:pPr>
      <w:r w:rsidRPr="00CE7471">
        <w:rPr>
          <w:sz w:val="28"/>
          <w:szCs w:val="28"/>
        </w:rPr>
        <w:t>- В границах водоохранных зон запрещаются:</w:t>
      </w:r>
    </w:p>
    <w:p w14:paraId="6A4EE979" w14:textId="77777777" w:rsidR="00CE7471" w:rsidRPr="00CE7471" w:rsidRDefault="00CE7471" w:rsidP="00CE7471">
      <w:pPr>
        <w:ind w:right="-18" w:firstLine="709"/>
        <w:jc w:val="both"/>
        <w:rPr>
          <w:sz w:val="28"/>
          <w:szCs w:val="28"/>
        </w:rPr>
      </w:pPr>
      <w:r w:rsidRPr="00CE7471">
        <w:rPr>
          <w:sz w:val="28"/>
          <w:szCs w:val="28"/>
        </w:rPr>
        <w:t>1) использование сточных вод в целях повышения почвенного плодородия;</w:t>
      </w:r>
    </w:p>
    <w:p w14:paraId="705FBD1E" w14:textId="77777777" w:rsidR="00CE7471" w:rsidRPr="00CE7471" w:rsidRDefault="00CE7471" w:rsidP="00CE7471">
      <w:pPr>
        <w:ind w:right="-18" w:firstLine="709"/>
        <w:jc w:val="both"/>
        <w:rPr>
          <w:sz w:val="28"/>
          <w:szCs w:val="28"/>
        </w:rPr>
      </w:pPr>
      <w:r w:rsidRPr="00CE7471">
        <w:rPr>
          <w:sz w:val="28"/>
          <w:szCs w:val="28"/>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23E712E6" w14:textId="77777777" w:rsidR="00CE7471" w:rsidRPr="00CE7471" w:rsidRDefault="00CE7471" w:rsidP="00CE7471">
      <w:pPr>
        <w:ind w:right="-18" w:firstLine="709"/>
        <w:jc w:val="both"/>
        <w:rPr>
          <w:sz w:val="28"/>
          <w:szCs w:val="28"/>
        </w:rPr>
      </w:pPr>
      <w:r w:rsidRPr="00CE7471">
        <w:rPr>
          <w:sz w:val="28"/>
          <w:szCs w:val="28"/>
        </w:rPr>
        <w:t>3) осуществление авиационных мер по борьбе с вредными организмами;</w:t>
      </w:r>
    </w:p>
    <w:p w14:paraId="72CCC3B7" w14:textId="77777777" w:rsidR="00CE7471" w:rsidRPr="00CE7471" w:rsidRDefault="00CE7471" w:rsidP="00CE7471">
      <w:pPr>
        <w:ind w:right="-18" w:firstLine="709"/>
        <w:jc w:val="both"/>
        <w:rPr>
          <w:sz w:val="28"/>
          <w:szCs w:val="28"/>
        </w:rPr>
      </w:pPr>
      <w:r w:rsidRPr="00CE7471">
        <w:rPr>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347D2C3B" w14:textId="77777777" w:rsidR="00CE7471" w:rsidRPr="00CE7471" w:rsidRDefault="00CE7471" w:rsidP="00CE7471">
      <w:pPr>
        <w:ind w:right="-18" w:firstLine="709"/>
        <w:jc w:val="both"/>
        <w:rPr>
          <w:sz w:val="28"/>
          <w:szCs w:val="28"/>
        </w:rPr>
      </w:pPr>
      <w:r w:rsidRPr="00CE7471">
        <w:rPr>
          <w:sz w:val="28"/>
          <w:szCs w:val="28"/>
        </w:rPr>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w:t>
      </w:r>
      <w:r w:rsidRPr="00CE7471">
        <w:rPr>
          <w:sz w:val="28"/>
          <w:szCs w:val="28"/>
        </w:rPr>
        <w:lastRenderedPageBreak/>
        <w:t>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4116AAE0" w14:textId="77777777" w:rsidR="00CE7471" w:rsidRPr="00CE7471" w:rsidRDefault="00CE7471" w:rsidP="00CE7471">
      <w:pPr>
        <w:ind w:right="-18" w:firstLine="709"/>
        <w:jc w:val="both"/>
        <w:rPr>
          <w:sz w:val="28"/>
          <w:szCs w:val="28"/>
        </w:rPr>
      </w:pPr>
      <w:r w:rsidRPr="00CE7471">
        <w:rPr>
          <w:sz w:val="28"/>
          <w:szCs w:val="28"/>
        </w:rPr>
        <w:t>6)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1DA62C3E" w14:textId="77777777" w:rsidR="00CE7471" w:rsidRPr="00CE7471" w:rsidRDefault="00CE7471" w:rsidP="00CE7471">
      <w:pPr>
        <w:ind w:right="-18" w:firstLine="709"/>
        <w:jc w:val="both"/>
        <w:rPr>
          <w:sz w:val="28"/>
          <w:szCs w:val="28"/>
        </w:rPr>
      </w:pPr>
      <w:r w:rsidRPr="00CE7471">
        <w:rPr>
          <w:sz w:val="28"/>
          <w:szCs w:val="28"/>
        </w:rPr>
        <w:t>7) сброс сточных, в том числе дренажных, вод;</w:t>
      </w:r>
    </w:p>
    <w:p w14:paraId="0AFC0A56" w14:textId="01BC997C" w:rsidR="00CE7471" w:rsidRPr="00CE7471" w:rsidRDefault="00CE7471" w:rsidP="00CE7471">
      <w:pPr>
        <w:ind w:right="-18" w:firstLine="709"/>
        <w:jc w:val="both"/>
        <w:rPr>
          <w:sz w:val="28"/>
          <w:szCs w:val="28"/>
        </w:rPr>
      </w:pPr>
      <w:r w:rsidRPr="00CE7471">
        <w:rPr>
          <w:sz w:val="28"/>
          <w:szCs w:val="28"/>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w:t>
      </w:r>
      <w:r w:rsidR="00466CA1">
        <w:rPr>
          <w:sz w:val="28"/>
          <w:szCs w:val="28"/>
        </w:rPr>
        <w:t>«</w:t>
      </w:r>
      <w:r w:rsidRPr="00CE7471">
        <w:rPr>
          <w:sz w:val="28"/>
          <w:szCs w:val="28"/>
        </w:rPr>
        <w:t>О недрах</w:t>
      </w:r>
      <w:r w:rsidR="00466CA1">
        <w:rPr>
          <w:sz w:val="28"/>
          <w:szCs w:val="28"/>
        </w:rPr>
        <w:t>»</w:t>
      </w:r>
      <w:r w:rsidRPr="00CE7471">
        <w:rPr>
          <w:sz w:val="28"/>
          <w:szCs w:val="28"/>
        </w:rPr>
        <w:t>).</w:t>
      </w:r>
    </w:p>
    <w:p w14:paraId="0225477C" w14:textId="77777777" w:rsidR="00CE7471" w:rsidRPr="00CE7471" w:rsidRDefault="00CE7471" w:rsidP="00CE7471">
      <w:pPr>
        <w:ind w:right="-18" w:firstLine="709"/>
        <w:jc w:val="both"/>
        <w:rPr>
          <w:sz w:val="28"/>
          <w:szCs w:val="28"/>
        </w:rPr>
      </w:pPr>
      <w:r w:rsidRPr="00CE7471">
        <w:rPr>
          <w:sz w:val="28"/>
          <w:szCs w:val="28"/>
        </w:rPr>
        <w:t>- 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централизованным системам водоотведения (канализации), централизованным ливневым системам водоотведения,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6B340309" w14:textId="77777777" w:rsidR="00CE7471" w:rsidRPr="00CE7471" w:rsidRDefault="00CE7471" w:rsidP="00CE7471">
      <w:pPr>
        <w:ind w:right="-18" w:firstLine="709"/>
        <w:jc w:val="both"/>
        <w:rPr>
          <w:sz w:val="28"/>
          <w:szCs w:val="28"/>
        </w:rPr>
      </w:pPr>
      <w:r w:rsidRPr="00CE7471">
        <w:rPr>
          <w:sz w:val="28"/>
          <w:szCs w:val="28"/>
        </w:rPr>
        <w:t>- 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в водоохранной зоне, также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456569CE" w14:textId="77777777" w:rsidR="00CE7471" w:rsidRPr="00CE7471" w:rsidRDefault="00CE7471" w:rsidP="00CE7471">
      <w:pPr>
        <w:ind w:right="-18" w:firstLine="709"/>
        <w:jc w:val="both"/>
        <w:rPr>
          <w:sz w:val="28"/>
          <w:szCs w:val="28"/>
        </w:rPr>
      </w:pPr>
      <w:r w:rsidRPr="00CE7471">
        <w:rPr>
          <w:sz w:val="28"/>
          <w:szCs w:val="28"/>
        </w:rPr>
        <w:t>- 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5E98E637" w14:textId="77777777" w:rsidR="00CE7471" w:rsidRPr="00CE7471" w:rsidRDefault="00CE7471" w:rsidP="00CE7471">
      <w:pPr>
        <w:ind w:right="-18" w:firstLine="709"/>
        <w:jc w:val="both"/>
        <w:rPr>
          <w:sz w:val="28"/>
          <w:szCs w:val="28"/>
        </w:rPr>
      </w:pPr>
      <w:r w:rsidRPr="00CE7471">
        <w:rPr>
          <w:sz w:val="28"/>
          <w:szCs w:val="28"/>
        </w:rPr>
        <w:t xml:space="preserve">- В границах прибрежных защитных полос наряду с ограничениями, установленными в водоохранной зоне, также запрещаются: </w:t>
      </w:r>
    </w:p>
    <w:p w14:paraId="2AC4B8C7" w14:textId="77777777" w:rsidR="00CE7471" w:rsidRPr="00CE7471" w:rsidRDefault="00CE7471" w:rsidP="00CE7471">
      <w:pPr>
        <w:ind w:right="-18" w:firstLine="709"/>
        <w:jc w:val="both"/>
        <w:rPr>
          <w:sz w:val="28"/>
          <w:szCs w:val="28"/>
        </w:rPr>
      </w:pPr>
      <w:r w:rsidRPr="00CE7471">
        <w:rPr>
          <w:sz w:val="28"/>
          <w:szCs w:val="28"/>
        </w:rPr>
        <w:t>1) распашка земель;</w:t>
      </w:r>
    </w:p>
    <w:p w14:paraId="57F17A3E" w14:textId="77777777" w:rsidR="00CE7471" w:rsidRPr="00CE7471" w:rsidRDefault="00CE7471" w:rsidP="00CE7471">
      <w:pPr>
        <w:ind w:right="-18" w:firstLine="709"/>
        <w:jc w:val="both"/>
        <w:rPr>
          <w:sz w:val="28"/>
          <w:szCs w:val="28"/>
        </w:rPr>
      </w:pPr>
      <w:r w:rsidRPr="00CE7471">
        <w:rPr>
          <w:sz w:val="28"/>
          <w:szCs w:val="28"/>
        </w:rPr>
        <w:t>2) размещение отвалов размываемых грунтов;</w:t>
      </w:r>
    </w:p>
    <w:p w14:paraId="04EBA43B" w14:textId="3282736E" w:rsidR="00F6372F" w:rsidRDefault="00CE7471" w:rsidP="00CE7471">
      <w:pPr>
        <w:ind w:right="-18" w:firstLine="709"/>
        <w:jc w:val="both"/>
        <w:rPr>
          <w:sz w:val="28"/>
          <w:szCs w:val="28"/>
        </w:rPr>
      </w:pPr>
      <w:r w:rsidRPr="00CE7471">
        <w:rPr>
          <w:sz w:val="28"/>
          <w:szCs w:val="28"/>
        </w:rPr>
        <w:t>3) выпас сельскохозяйственных животных и организация для них летних лагерей, ванн.</w:t>
      </w:r>
    </w:p>
    <w:p w14:paraId="51930B91" w14:textId="77777777" w:rsidR="00CE7471" w:rsidRPr="00547523" w:rsidRDefault="00CE7471" w:rsidP="00CE7471">
      <w:pPr>
        <w:ind w:right="-18" w:firstLine="709"/>
        <w:jc w:val="center"/>
        <w:rPr>
          <w:b/>
          <w:sz w:val="28"/>
          <w:szCs w:val="28"/>
        </w:rPr>
      </w:pPr>
    </w:p>
    <w:p w14:paraId="5F082B7F" w14:textId="77777777" w:rsidR="00F6372F" w:rsidRPr="00547523" w:rsidRDefault="00F6372F" w:rsidP="00B57C1E">
      <w:pPr>
        <w:ind w:left="-100" w:right="-18" w:firstLine="800"/>
        <w:jc w:val="center"/>
        <w:rPr>
          <w:b/>
          <w:sz w:val="28"/>
          <w:szCs w:val="28"/>
        </w:rPr>
      </w:pPr>
      <w:r w:rsidRPr="00547523">
        <w:rPr>
          <w:b/>
          <w:sz w:val="28"/>
          <w:szCs w:val="28"/>
        </w:rPr>
        <w:t>Зоны, подверженные воздействию чрезвычайных ситуаций природного и техногенного характера.</w:t>
      </w:r>
    </w:p>
    <w:p w14:paraId="57798C97" w14:textId="77777777" w:rsidR="00F6372F" w:rsidRPr="00547523" w:rsidRDefault="00F6372F" w:rsidP="008F15BD">
      <w:pPr>
        <w:ind w:firstLine="709"/>
        <w:jc w:val="both"/>
        <w:rPr>
          <w:sz w:val="28"/>
          <w:szCs w:val="28"/>
          <w:lang w:eastAsia="ar-SA"/>
        </w:rPr>
      </w:pPr>
      <w:r w:rsidRPr="00547523">
        <w:rPr>
          <w:sz w:val="28"/>
          <w:szCs w:val="28"/>
        </w:rPr>
        <w:lastRenderedPageBreak/>
        <w:t xml:space="preserve">Границы территорий, подверженных риску возникновения чрезвычайных ситуаций природного и техногенного характера, а также текстовое описание территорий приводится в томе «Инженерно-технические мероприятия гражданской обороны…» утверждаемой части проекта, а так же в разделе </w:t>
      </w:r>
      <w:r w:rsidRPr="00547523">
        <w:rPr>
          <w:sz w:val="28"/>
          <w:szCs w:val="28"/>
          <w:lang w:eastAsia="ar-SA"/>
        </w:rPr>
        <w:t>2.12. «Перечень основных факторов риска возникновения чрезвычайных ситуаций природного и техногенного характера» материалов по обоснованию, а так же в графических материалах материалов по обоснованию проекта - «Схема ограничений использования территории. Границы территорий, подверженных риску возникновения чрезвычайных ситуаций природного и техногенного характера». Перечень основных факторов риска возникновения чрезвычайных ситуаций природного и техногенного характера приводится в соответствующем разделе пояснительной записки.</w:t>
      </w:r>
    </w:p>
    <w:p w14:paraId="6D135472" w14:textId="77777777" w:rsidR="00F6372F" w:rsidRPr="00547523" w:rsidRDefault="00F6372F" w:rsidP="008F15BD">
      <w:pPr>
        <w:ind w:right="-18" w:firstLine="709"/>
        <w:jc w:val="center"/>
        <w:rPr>
          <w:b/>
          <w:sz w:val="28"/>
          <w:szCs w:val="28"/>
        </w:rPr>
      </w:pPr>
    </w:p>
    <w:p w14:paraId="199B8038" w14:textId="77777777" w:rsidR="00864791" w:rsidRPr="00547523" w:rsidRDefault="00CF73BD" w:rsidP="00C745C8">
      <w:pPr>
        <w:ind w:left="-100" w:right="-18" w:firstLine="800"/>
        <w:jc w:val="center"/>
        <w:rPr>
          <w:b/>
          <w:sz w:val="28"/>
          <w:szCs w:val="28"/>
        </w:rPr>
      </w:pPr>
      <w:bookmarkStart w:id="157" w:name="_Toc15063950"/>
      <w:r>
        <w:rPr>
          <w:b/>
          <w:sz w:val="28"/>
          <w:szCs w:val="28"/>
        </w:rPr>
        <w:t>О</w:t>
      </w:r>
      <w:r w:rsidR="00864791" w:rsidRPr="00547523">
        <w:rPr>
          <w:b/>
          <w:sz w:val="28"/>
          <w:szCs w:val="28"/>
        </w:rPr>
        <w:t>собо охраняемы</w:t>
      </w:r>
      <w:r>
        <w:rPr>
          <w:b/>
          <w:sz w:val="28"/>
          <w:szCs w:val="28"/>
        </w:rPr>
        <w:t>е природные</w:t>
      </w:r>
      <w:r w:rsidR="00864791" w:rsidRPr="00547523">
        <w:rPr>
          <w:b/>
          <w:sz w:val="28"/>
          <w:szCs w:val="28"/>
        </w:rPr>
        <w:t xml:space="preserve"> территори</w:t>
      </w:r>
      <w:bookmarkEnd w:id="157"/>
      <w:r>
        <w:rPr>
          <w:b/>
          <w:sz w:val="28"/>
          <w:szCs w:val="28"/>
        </w:rPr>
        <w:t>и</w:t>
      </w:r>
      <w:r w:rsidR="00864791" w:rsidRPr="00547523">
        <w:rPr>
          <w:b/>
          <w:sz w:val="28"/>
          <w:szCs w:val="28"/>
        </w:rPr>
        <w:t xml:space="preserve"> </w:t>
      </w:r>
    </w:p>
    <w:p w14:paraId="7D929FE9" w14:textId="77777777" w:rsidR="00A94E80" w:rsidRDefault="004353CD" w:rsidP="00CF73BD">
      <w:pPr>
        <w:tabs>
          <w:tab w:val="left" w:pos="9781"/>
        </w:tabs>
        <w:ind w:firstLine="709"/>
        <w:jc w:val="both"/>
        <w:rPr>
          <w:sz w:val="28"/>
          <w:szCs w:val="28"/>
        </w:rPr>
      </w:pPr>
      <w:r w:rsidRPr="00547523">
        <w:rPr>
          <w:sz w:val="28"/>
          <w:szCs w:val="28"/>
        </w:rPr>
        <w:t>В</w:t>
      </w:r>
      <w:r w:rsidRPr="00547523">
        <w:rPr>
          <w:b/>
          <w:sz w:val="28"/>
          <w:szCs w:val="28"/>
        </w:rPr>
        <w:t xml:space="preserve"> </w:t>
      </w:r>
      <w:r w:rsidR="00CF73BD">
        <w:rPr>
          <w:sz w:val="28"/>
          <w:szCs w:val="28"/>
        </w:rPr>
        <w:t>границах Крыловского сельского поселения расположен</w:t>
      </w:r>
      <w:r w:rsidR="00EA7D72">
        <w:rPr>
          <w:sz w:val="28"/>
          <w:szCs w:val="28"/>
        </w:rPr>
        <w:t>ы</w:t>
      </w:r>
      <w:r w:rsidR="00CF73BD">
        <w:rPr>
          <w:sz w:val="28"/>
          <w:szCs w:val="28"/>
        </w:rPr>
        <w:t xml:space="preserve"> 2 особо охраняемые природные территории</w:t>
      </w:r>
      <w:r w:rsidR="00A94E80">
        <w:rPr>
          <w:sz w:val="28"/>
          <w:szCs w:val="28"/>
        </w:rPr>
        <w:t>:</w:t>
      </w:r>
    </w:p>
    <w:p w14:paraId="7D0D96FE" w14:textId="77777777" w:rsidR="00A94E80" w:rsidRDefault="00A94E80" w:rsidP="00CF73BD">
      <w:pPr>
        <w:tabs>
          <w:tab w:val="left" w:pos="9781"/>
        </w:tabs>
        <w:ind w:firstLine="709"/>
        <w:jc w:val="both"/>
        <w:rPr>
          <w:sz w:val="28"/>
          <w:szCs w:val="28"/>
        </w:rPr>
      </w:pPr>
      <w:r>
        <w:rPr>
          <w:sz w:val="28"/>
          <w:szCs w:val="28"/>
        </w:rPr>
        <w:t>-</w:t>
      </w:r>
      <w:r w:rsidR="00CF73BD">
        <w:rPr>
          <w:sz w:val="28"/>
          <w:szCs w:val="28"/>
        </w:rPr>
        <w:t xml:space="preserve"> </w:t>
      </w:r>
      <w:r w:rsidR="00EA7D72">
        <w:rPr>
          <w:sz w:val="28"/>
          <w:szCs w:val="28"/>
        </w:rPr>
        <w:t xml:space="preserve">ООПТ </w:t>
      </w:r>
      <w:r w:rsidR="00CF73BD">
        <w:rPr>
          <w:sz w:val="28"/>
          <w:szCs w:val="28"/>
        </w:rPr>
        <w:t xml:space="preserve">регионального </w:t>
      </w:r>
      <w:r>
        <w:rPr>
          <w:sz w:val="28"/>
          <w:szCs w:val="28"/>
        </w:rPr>
        <w:t xml:space="preserve">значения </w:t>
      </w:r>
      <w:r w:rsidR="00EA7D72">
        <w:rPr>
          <w:sz w:val="28"/>
          <w:szCs w:val="28"/>
        </w:rPr>
        <w:t xml:space="preserve">– памятник природы </w:t>
      </w:r>
      <w:r>
        <w:rPr>
          <w:sz w:val="28"/>
          <w:szCs w:val="28"/>
        </w:rPr>
        <w:t>«</w:t>
      </w:r>
      <w:r w:rsidR="00CF73BD">
        <w:rPr>
          <w:sz w:val="28"/>
          <w:szCs w:val="28"/>
        </w:rPr>
        <w:t xml:space="preserve">Балка Крутая» </w:t>
      </w:r>
    </w:p>
    <w:p w14:paraId="0D66771A" w14:textId="77777777" w:rsidR="00946921" w:rsidRDefault="00A94E80" w:rsidP="00CF73BD">
      <w:pPr>
        <w:tabs>
          <w:tab w:val="left" w:pos="9781"/>
        </w:tabs>
        <w:ind w:firstLine="709"/>
        <w:jc w:val="both"/>
        <w:rPr>
          <w:sz w:val="28"/>
          <w:szCs w:val="28"/>
        </w:rPr>
      </w:pPr>
      <w:r>
        <w:rPr>
          <w:sz w:val="28"/>
          <w:szCs w:val="28"/>
        </w:rPr>
        <w:t>-</w:t>
      </w:r>
      <w:r w:rsidR="00EA7D72">
        <w:rPr>
          <w:sz w:val="28"/>
          <w:szCs w:val="28"/>
        </w:rPr>
        <w:t xml:space="preserve">ООПТ </w:t>
      </w:r>
      <w:r w:rsidR="00CF73BD">
        <w:rPr>
          <w:sz w:val="28"/>
          <w:szCs w:val="28"/>
        </w:rPr>
        <w:t xml:space="preserve">местного </w:t>
      </w:r>
      <w:r>
        <w:rPr>
          <w:sz w:val="28"/>
          <w:szCs w:val="28"/>
        </w:rPr>
        <w:t xml:space="preserve">значения </w:t>
      </w:r>
      <w:r w:rsidR="00EA7D72">
        <w:rPr>
          <w:sz w:val="28"/>
          <w:szCs w:val="28"/>
        </w:rPr>
        <w:t xml:space="preserve">– природная рекреационная зона </w:t>
      </w:r>
      <w:r>
        <w:rPr>
          <w:sz w:val="28"/>
          <w:szCs w:val="28"/>
        </w:rPr>
        <w:t>«</w:t>
      </w:r>
      <w:r w:rsidR="00EA7D72">
        <w:rPr>
          <w:sz w:val="28"/>
          <w:szCs w:val="28"/>
        </w:rPr>
        <w:t>П</w:t>
      </w:r>
      <w:r w:rsidR="00CF73BD">
        <w:rPr>
          <w:sz w:val="28"/>
          <w:szCs w:val="28"/>
        </w:rPr>
        <w:t>арк Центральный».</w:t>
      </w:r>
    </w:p>
    <w:p w14:paraId="2EF3D86B" w14:textId="77777777" w:rsidR="00CF73BD" w:rsidRDefault="00CF73BD" w:rsidP="00CF73BD">
      <w:pPr>
        <w:tabs>
          <w:tab w:val="left" w:pos="9781"/>
        </w:tabs>
        <w:ind w:firstLine="709"/>
        <w:jc w:val="both"/>
        <w:rPr>
          <w:sz w:val="28"/>
          <w:szCs w:val="28"/>
        </w:rPr>
      </w:pPr>
      <w:r>
        <w:rPr>
          <w:sz w:val="28"/>
          <w:szCs w:val="28"/>
        </w:rPr>
        <w:t>Границ</w:t>
      </w:r>
      <w:r w:rsidR="00EA7D72">
        <w:rPr>
          <w:sz w:val="28"/>
          <w:szCs w:val="28"/>
        </w:rPr>
        <w:t>ы и режим особой охраны</w:t>
      </w:r>
      <w:r>
        <w:rPr>
          <w:sz w:val="28"/>
          <w:szCs w:val="28"/>
        </w:rPr>
        <w:t xml:space="preserve"> памятника природы «Балка Крутая» утвержден</w:t>
      </w:r>
      <w:r w:rsidR="00EA7D72">
        <w:rPr>
          <w:sz w:val="28"/>
          <w:szCs w:val="28"/>
        </w:rPr>
        <w:t>ы</w:t>
      </w:r>
      <w:r>
        <w:rPr>
          <w:sz w:val="28"/>
          <w:szCs w:val="28"/>
        </w:rPr>
        <w:t xml:space="preserve"> </w:t>
      </w:r>
      <w:r w:rsidR="00EA7D72">
        <w:rPr>
          <w:sz w:val="28"/>
          <w:szCs w:val="28"/>
        </w:rPr>
        <w:t>п</w:t>
      </w:r>
      <w:r w:rsidRPr="00CF73BD">
        <w:rPr>
          <w:sz w:val="28"/>
          <w:szCs w:val="28"/>
        </w:rPr>
        <w:t>остановление</w:t>
      </w:r>
      <w:r>
        <w:rPr>
          <w:sz w:val="28"/>
          <w:szCs w:val="28"/>
        </w:rPr>
        <w:t>м</w:t>
      </w:r>
      <w:r w:rsidRPr="00CF73BD">
        <w:rPr>
          <w:sz w:val="28"/>
          <w:szCs w:val="28"/>
        </w:rPr>
        <w:t xml:space="preserve"> </w:t>
      </w:r>
      <w:r w:rsidR="00EA7D72">
        <w:rPr>
          <w:sz w:val="28"/>
          <w:szCs w:val="28"/>
        </w:rPr>
        <w:t>главы</w:t>
      </w:r>
      <w:r w:rsidR="00EA7D72" w:rsidRPr="00CF73BD">
        <w:rPr>
          <w:sz w:val="28"/>
          <w:szCs w:val="28"/>
        </w:rPr>
        <w:t xml:space="preserve"> администрации (губернатор</w:t>
      </w:r>
      <w:r w:rsidR="00EA7D72">
        <w:rPr>
          <w:sz w:val="28"/>
          <w:szCs w:val="28"/>
        </w:rPr>
        <w:t xml:space="preserve">а) Краснодарского края </w:t>
      </w:r>
      <w:r>
        <w:rPr>
          <w:sz w:val="28"/>
          <w:szCs w:val="28"/>
        </w:rPr>
        <w:t>от 01.10.2020</w:t>
      </w:r>
      <w:r w:rsidR="00EA7D72">
        <w:rPr>
          <w:sz w:val="28"/>
          <w:szCs w:val="28"/>
        </w:rPr>
        <w:t xml:space="preserve"> № 619 «О создании особо охраняемых природных территорий регионального значения памятников природы «Балка Крутая, «Балка Ириновская» в муниципальном образовании Крыловский район»</w:t>
      </w:r>
      <w:r>
        <w:rPr>
          <w:sz w:val="28"/>
          <w:szCs w:val="28"/>
        </w:rPr>
        <w:t>. Площадь территории памятника составляет 51,6623 га.</w:t>
      </w:r>
    </w:p>
    <w:p w14:paraId="5BC24EA5" w14:textId="77777777" w:rsidR="00CF73BD" w:rsidRDefault="00EA7D72" w:rsidP="00CF73BD">
      <w:pPr>
        <w:tabs>
          <w:tab w:val="left" w:pos="9781"/>
        </w:tabs>
        <w:ind w:firstLine="709"/>
        <w:jc w:val="both"/>
        <w:rPr>
          <w:sz w:val="28"/>
          <w:szCs w:val="28"/>
        </w:rPr>
      </w:pPr>
      <w:r>
        <w:rPr>
          <w:sz w:val="28"/>
          <w:szCs w:val="28"/>
        </w:rPr>
        <w:t>Границы и режим особой охраны</w:t>
      </w:r>
      <w:r w:rsidR="00CF73BD" w:rsidRPr="00CF73BD">
        <w:rPr>
          <w:sz w:val="28"/>
          <w:szCs w:val="28"/>
        </w:rPr>
        <w:t xml:space="preserve"> </w:t>
      </w:r>
      <w:r w:rsidR="00A94E80">
        <w:rPr>
          <w:sz w:val="28"/>
          <w:szCs w:val="28"/>
        </w:rPr>
        <w:t>природной рекреационной зоны</w:t>
      </w:r>
      <w:r w:rsidR="00CF73BD">
        <w:rPr>
          <w:sz w:val="28"/>
          <w:szCs w:val="28"/>
        </w:rPr>
        <w:t xml:space="preserve"> «Парк Центральный» утвержден</w:t>
      </w:r>
      <w:r>
        <w:rPr>
          <w:sz w:val="28"/>
          <w:szCs w:val="28"/>
        </w:rPr>
        <w:t>ы</w:t>
      </w:r>
      <w:r w:rsidR="00CF73BD">
        <w:rPr>
          <w:sz w:val="28"/>
          <w:szCs w:val="28"/>
        </w:rPr>
        <w:t xml:space="preserve"> </w:t>
      </w:r>
      <w:r>
        <w:rPr>
          <w:sz w:val="28"/>
          <w:szCs w:val="28"/>
        </w:rPr>
        <w:t>р</w:t>
      </w:r>
      <w:r w:rsidR="00CF73BD" w:rsidRPr="00CF73BD">
        <w:rPr>
          <w:sz w:val="28"/>
          <w:szCs w:val="28"/>
        </w:rPr>
        <w:t>ешение Крыловского сельского поселения Крыловского района от 25.09.2020 № 75</w:t>
      </w:r>
      <w:r>
        <w:rPr>
          <w:sz w:val="28"/>
          <w:szCs w:val="28"/>
        </w:rPr>
        <w:t xml:space="preserve"> «О создании особо охраняемой природной территории местного значения природной</w:t>
      </w:r>
      <w:r w:rsidRPr="00EA7D72">
        <w:rPr>
          <w:sz w:val="28"/>
          <w:szCs w:val="28"/>
        </w:rPr>
        <w:t xml:space="preserve"> </w:t>
      </w:r>
      <w:r>
        <w:rPr>
          <w:sz w:val="28"/>
          <w:szCs w:val="28"/>
        </w:rPr>
        <w:t>рекреационной зоны «Парк Центральный» Крыловского сельского поселения Крыловского района»</w:t>
      </w:r>
      <w:r w:rsidR="00CF73BD">
        <w:rPr>
          <w:sz w:val="28"/>
          <w:szCs w:val="28"/>
        </w:rPr>
        <w:t xml:space="preserve">. Площадь территории памятника </w:t>
      </w:r>
      <w:r>
        <w:rPr>
          <w:sz w:val="28"/>
          <w:szCs w:val="28"/>
        </w:rPr>
        <w:t xml:space="preserve">составляет </w:t>
      </w:r>
      <w:r w:rsidR="00CF73BD">
        <w:rPr>
          <w:sz w:val="28"/>
          <w:szCs w:val="28"/>
        </w:rPr>
        <w:t>3,644 га.</w:t>
      </w:r>
    </w:p>
    <w:p w14:paraId="484FFE9C" w14:textId="77E843AE" w:rsidR="00CF73BD" w:rsidRDefault="00CF73BD" w:rsidP="00CF73BD">
      <w:pPr>
        <w:tabs>
          <w:tab w:val="left" w:pos="9781"/>
        </w:tabs>
        <w:ind w:firstLine="709"/>
        <w:jc w:val="both"/>
        <w:rPr>
          <w:sz w:val="28"/>
          <w:szCs w:val="28"/>
        </w:rPr>
      </w:pPr>
      <w:r>
        <w:rPr>
          <w:sz w:val="28"/>
          <w:szCs w:val="28"/>
        </w:rPr>
        <w:t xml:space="preserve">В границах </w:t>
      </w:r>
      <w:r w:rsidR="00A94E80">
        <w:rPr>
          <w:sz w:val="28"/>
          <w:szCs w:val="28"/>
        </w:rPr>
        <w:t>ООПТ устанавливается особый режим использования территорий.</w:t>
      </w:r>
      <w:r>
        <w:rPr>
          <w:sz w:val="28"/>
          <w:szCs w:val="28"/>
        </w:rPr>
        <w:t xml:space="preserve"> </w:t>
      </w:r>
    </w:p>
    <w:p w14:paraId="247972CF" w14:textId="623627C5" w:rsidR="00CE7471" w:rsidRDefault="00CE7471" w:rsidP="00CF73BD">
      <w:pPr>
        <w:tabs>
          <w:tab w:val="left" w:pos="9781"/>
        </w:tabs>
        <w:ind w:firstLine="709"/>
        <w:jc w:val="both"/>
        <w:rPr>
          <w:sz w:val="28"/>
          <w:szCs w:val="28"/>
        </w:rPr>
      </w:pPr>
    </w:p>
    <w:p w14:paraId="4D0136B1" w14:textId="77777777" w:rsidR="00CE7471" w:rsidRPr="00CE7471" w:rsidRDefault="00CE7471" w:rsidP="00CE7471">
      <w:pPr>
        <w:tabs>
          <w:tab w:val="left" w:pos="9781"/>
        </w:tabs>
        <w:ind w:firstLine="709"/>
        <w:jc w:val="center"/>
        <w:rPr>
          <w:b/>
          <w:bCs/>
          <w:sz w:val="28"/>
          <w:szCs w:val="28"/>
        </w:rPr>
      </w:pPr>
      <w:r w:rsidRPr="00CE7471">
        <w:rPr>
          <w:b/>
          <w:bCs/>
          <w:sz w:val="28"/>
          <w:szCs w:val="28"/>
        </w:rPr>
        <w:t>Зоны санитарной охраны источников водоснабжения</w:t>
      </w:r>
    </w:p>
    <w:p w14:paraId="429C0FE6" w14:textId="77777777" w:rsidR="00CE7471" w:rsidRPr="00CE7471" w:rsidRDefault="00CE7471" w:rsidP="00CE7471">
      <w:pPr>
        <w:tabs>
          <w:tab w:val="left" w:pos="9781"/>
        </w:tabs>
        <w:ind w:firstLine="709"/>
        <w:jc w:val="both"/>
        <w:rPr>
          <w:sz w:val="28"/>
          <w:szCs w:val="28"/>
        </w:rPr>
      </w:pPr>
    </w:p>
    <w:p w14:paraId="781ABE19" w14:textId="77777777" w:rsidR="00CE7471" w:rsidRPr="00CE7471" w:rsidRDefault="00CE7471" w:rsidP="00CE7471">
      <w:pPr>
        <w:tabs>
          <w:tab w:val="left" w:pos="9781"/>
        </w:tabs>
        <w:ind w:firstLine="709"/>
        <w:jc w:val="both"/>
        <w:rPr>
          <w:sz w:val="28"/>
          <w:szCs w:val="28"/>
        </w:rPr>
      </w:pPr>
      <w:r w:rsidRPr="00CE7471">
        <w:rPr>
          <w:sz w:val="28"/>
          <w:szCs w:val="28"/>
        </w:rPr>
        <w:t>Границы и режим ЗСО источников питьевого и хозяйственно-бытового водоснабжения устанавливаются согласно утверждаемому проекту ЗСО водного объекта. Проект зон санитарной охраны источников водоснабжения разрабатывается на основе требований СанПиН 2.1.4.1110-02. Санитарные правила и нормы «Зоны санитарной охраны источников водоснабжения и водопроводов питьевого назначения».</w:t>
      </w:r>
    </w:p>
    <w:p w14:paraId="34FBB33A" w14:textId="77777777" w:rsidR="00CE7471" w:rsidRPr="00CE7471" w:rsidRDefault="00CE7471" w:rsidP="00CE7471">
      <w:pPr>
        <w:tabs>
          <w:tab w:val="left" w:pos="9781"/>
        </w:tabs>
        <w:ind w:firstLine="709"/>
        <w:jc w:val="both"/>
        <w:rPr>
          <w:sz w:val="28"/>
          <w:szCs w:val="28"/>
        </w:rPr>
      </w:pPr>
      <w:r w:rsidRPr="00CE7471">
        <w:rPr>
          <w:sz w:val="28"/>
          <w:szCs w:val="28"/>
        </w:rPr>
        <w:t xml:space="preserve">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 Основной целью создания и обеспечения режима </w:t>
      </w:r>
      <w:r w:rsidRPr="00CE7471">
        <w:rPr>
          <w:sz w:val="28"/>
          <w:szCs w:val="28"/>
        </w:rPr>
        <w:lastRenderedPageBreak/>
        <w:t>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14:paraId="37179282" w14:textId="77777777" w:rsidR="00CE7471" w:rsidRPr="00CE7471" w:rsidRDefault="00CE7471" w:rsidP="00CE7471">
      <w:pPr>
        <w:tabs>
          <w:tab w:val="left" w:pos="9781"/>
        </w:tabs>
        <w:ind w:firstLine="709"/>
        <w:jc w:val="both"/>
        <w:rPr>
          <w:sz w:val="28"/>
          <w:szCs w:val="28"/>
        </w:rPr>
      </w:pPr>
      <w:r w:rsidRPr="00CE7471">
        <w:rPr>
          <w:sz w:val="28"/>
          <w:szCs w:val="28"/>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1E5C6849" w14:textId="77777777" w:rsidR="00CE7471" w:rsidRPr="00CE7471" w:rsidRDefault="00CE7471" w:rsidP="00CE7471">
      <w:pPr>
        <w:tabs>
          <w:tab w:val="left" w:pos="9781"/>
        </w:tabs>
        <w:ind w:firstLine="709"/>
        <w:jc w:val="both"/>
        <w:rPr>
          <w:sz w:val="28"/>
          <w:szCs w:val="28"/>
        </w:rPr>
      </w:pPr>
      <w:r w:rsidRPr="00CE7471">
        <w:rPr>
          <w:sz w:val="28"/>
          <w:szCs w:val="28"/>
        </w:rPr>
        <w:t>Зона санитарной охраны водопроводных сооружений, расположенных вне территории водозабора, представлена первым поясом строгого режима, для водоводов – санитарно-защитной полосой.</w:t>
      </w:r>
    </w:p>
    <w:p w14:paraId="5A1970F0" w14:textId="77777777" w:rsidR="00CE7471" w:rsidRPr="00CE7471" w:rsidRDefault="00CE7471" w:rsidP="00CE7471">
      <w:pPr>
        <w:tabs>
          <w:tab w:val="left" w:pos="9781"/>
        </w:tabs>
        <w:ind w:firstLine="709"/>
        <w:jc w:val="both"/>
        <w:rPr>
          <w:sz w:val="28"/>
          <w:szCs w:val="28"/>
        </w:rPr>
      </w:pPr>
      <w:r w:rsidRPr="00CE7471">
        <w:rPr>
          <w:sz w:val="28"/>
          <w:szCs w:val="28"/>
        </w:rPr>
        <w:t>Граница первого пояса ЗСО водопроводных сооружений принимается на расстоянии:</w:t>
      </w:r>
    </w:p>
    <w:p w14:paraId="1D0E9EC7" w14:textId="77777777" w:rsidR="00CE7471" w:rsidRPr="00CE7471" w:rsidRDefault="00CE7471" w:rsidP="00CE7471">
      <w:pPr>
        <w:tabs>
          <w:tab w:val="left" w:pos="9781"/>
        </w:tabs>
        <w:ind w:firstLine="709"/>
        <w:jc w:val="both"/>
        <w:rPr>
          <w:sz w:val="28"/>
          <w:szCs w:val="28"/>
        </w:rPr>
      </w:pPr>
      <w:r w:rsidRPr="00CE7471">
        <w:rPr>
          <w:sz w:val="28"/>
          <w:szCs w:val="28"/>
        </w:rPr>
        <w:t>от водонапорных башен – 10 м;</w:t>
      </w:r>
    </w:p>
    <w:p w14:paraId="54EDE7DF" w14:textId="77777777" w:rsidR="00CE7471" w:rsidRPr="00CE7471" w:rsidRDefault="00CE7471" w:rsidP="00CE7471">
      <w:pPr>
        <w:tabs>
          <w:tab w:val="left" w:pos="9781"/>
        </w:tabs>
        <w:ind w:firstLine="709"/>
        <w:jc w:val="both"/>
        <w:rPr>
          <w:sz w:val="28"/>
          <w:szCs w:val="28"/>
        </w:rPr>
      </w:pPr>
      <w:r w:rsidRPr="00CE7471">
        <w:rPr>
          <w:sz w:val="28"/>
          <w:szCs w:val="28"/>
        </w:rPr>
        <w:t>от остальных помещений (отстойники, реагентное хозяйство, склад хлора, насосные станции и др.) – не менее 15 м.</w:t>
      </w:r>
    </w:p>
    <w:p w14:paraId="45E53CF7" w14:textId="77777777" w:rsidR="00CE7471" w:rsidRPr="00CE7471" w:rsidRDefault="00CE7471" w:rsidP="00CE7471">
      <w:pPr>
        <w:tabs>
          <w:tab w:val="left" w:pos="9781"/>
        </w:tabs>
        <w:ind w:firstLine="709"/>
        <w:jc w:val="both"/>
        <w:rPr>
          <w:sz w:val="28"/>
          <w:szCs w:val="28"/>
        </w:rPr>
      </w:pPr>
      <w:r w:rsidRPr="00CE7471">
        <w:rPr>
          <w:sz w:val="28"/>
          <w:szCs w:val="28"/>
        </w:rPr>
        <w:t xml:space="preserve"> Санитарная охрана водоводов обеспечивается санитарно-защитной полосой. Ширину санитарно-защитной полосы следует принимать в обе стороны от крайних линий водовода:</w:t>
      </w:r>
    </w:p>
    <w:p w14:paraId="0660993D" w14:textId="77777777" w:rsidR="00CE7471" w:rsidRPr="00CE7471" w:rsidRDefault="00CE7471" w:rsidP="00CE7471">
      <w:pPr>
        <w:tabs>
          <w:tab w:val="left" w:pos="9781"/>
        </w:tabs>
        <w:ind w:firstLine="709"/>
        <w:jc w:val="both"/>
        <w:rPr>
          <w:sz w:val="28"/>
          <w:szCs w:val="28"/>
        </w:rPr>
      </w:pPr>
      <w:r w:rsidRPr="00CE7471">
        <w:rPr>
          <w:sz w:val="28"/>
          <w:szCs w:val="28"/>
        </w:rPr>
        <w:t>при отсутствии грунтовых вод – не менее 10 м при диаметре водовода до 1000 мм и не менее 20 м при диаметре водовода более 1000 мм;</w:t>
      </w:r>
    </w:p>
    <w:p w14:paraId="42E373E7" w14:textId="77777777" w:rsidR="00CE7471" w:rsidRPr="00CE7471" w:rsidRDefault="00CE7471" w:rsidP="00CE7471">
      <w:pPr>
        <w:tabs>
          <w:tab w:val="left" w:pos="9781"/>
        </w:tabs>
        <w:ind w:firstLine="709"/>
        <w:jc w:val="both"/>
        <w:rPr>
          <w:sz w:val="28"/>
          <w:szCs w:val="28"/>
        </w:rPr>
      </w:pPr>
      <w:r w:rsidRPr="00CE7471">
        <w:rPr>
          <w:sz w:val="28"/>
          <w:szCs w:val="28"/>
        </w:rPr>
        <w:t>при наличии грунтовых вод – не менее 50 м вне зависимости от диаметра водовода.</w:t>
      </w:r>
    </w:p>
    <w:p w14:paraId="2AE24E58" w14:textId="77777777" w:rsidR="00CE7471" w:rsidRPr="00CE7471" w:rsidRDefault="00CE7471" w:rsidP="00CE7471">
      <w:pPr>
        <w:tabs>
          <w:tab w:val="left" w:pos="9781"/>
        </w:tabs>
        <w:ind w:firstLine="709"/>
        <w:jc w:val="both"/>
        <w:rPr>
          <w:sz w:val="28"/>
          <w:szCs w:val="28"/>
        </w:rPr>
      </w:pPr>
      <w:r w:rsidRPr="00CE7471">
        <w:rPr>
          <w:sz w:val="28"/>
          <w:szCs w:val="28"/>
        </w:rPr>
        <w:t>Система мер, обеспечивающих санитарную охрану подземных вод, предусматривает организацию и регулируемую эксплуатацию зон санитарной охраны (ЗСО) источников питьевого водоснабжения.</w:t>
      </w:r>
    </w:p>
    <w:p w14:paraId="46E44F40" w14:textId="77777777" w:rsidR="00CE7471" w:rsidRPr="00CE7471" w:rsidRDefault="00CE7471" w:rsidP="00CE7471">
      <w:pPr>
        <w:tabs>
          <w:tab w:val="left" w:pos="9781"/>
        </w:tabs>
        <w:ind w:firstLine="709"/>
        <w:jc w:val="both"/>
        <w:rPr>
          <w:sz w:val="28"/>
          <w:szCs w:val="28"/>
        </w:rPr>
      </w:pPr>
      <w:r w:rsidRPr="00CE7471">
        <w:rPr>
          <w:sz w:val="28"/>
          <w:szCs w:val="28"/>
        </w:rPr>
        <w:t>Санитарные мероприятия выполняются в пределах первого пояса ЗСО  владельцем водозаборов, в пределах второго  и третьего поясов – владельцами объектов, оказывающих или могущих оказать отрицательное влияние на качество подземных вод.</w:t>
      </w:r>
    </w:p>
    <w:p w14:paraId="3FC11674" w14:textId="77777777" w:rsidR="00CE7471" w:rsidRPr="00CE7471" w:rsidRDefault="00CE7471" w:rsidP="00CE7471">
      <w:pPr>
        <w:tabs>
          <w:tab w:val="left" w:pos="9781"/>
        </w:tabs>
        <w:ind w:firstLine="709"/>
        <w:jc w:val="both"/>
        <w:rPr>
          <w:sz w:val="28"/>
          <w:szCs w:val="28"/>
        </w:rPr>
      </w:pPr>
      <w:r w:rsidRPr="00CE7471">
        <w:rPr>
          <w:sz w:val="28"/>
          <w:szCs w:val="28"/>
        </w:rPr>
        <w:t>Согласно требованиям СанПиН 2.1.4.1110-02 «Зоны санитарной охраны источников водоснабжения и водопроводов питьевого назначения», в первом поясе ЗСО подземных водозаборов не допускается:</w:t>
      </w:r>
    </w:p>
    <w:p w14:paraId="6D872F90" w14:textId="77777777" w:rsidR="00CE7471" w:rsidRPr="00CE7471" w:rsidRDefault="00CE7471" w:rsidP="00CE7471">
      <w:pPr>
        <w:tabs>
          <w:tab w:val="left" w:pos="9781"/>
        </w:tabs>
        <w:ind w:firstLine="709"/>
        <w:jc w:val="both"/>
        <w:rPr>
          <w:sz w:val="28"/>
          <w:szCs w:val="28"/>
        </w:rPr>
      </w:pPr>
      <w:r w:rsidRPr="00CE7471">
        <w:rPr>
          <w:sz w:val="28"/>
          <w:szCs w:val="28"/>
        </w:rPr>
        <w:t>-посадка высокоствольных деревьев;</w:t>
      </w:r>
    </w:p>
    <w:p w14:paraId="763895D4" w14:textId="77777777" w:rsidR="00CE7471" w:rsidRPr="00CE7471" w:rsidRDefault="00CE7471" w:rsidP="00CE7471">
      <w:pPr>
        <w:tabs>
          <w:tab w:val="left" w:pos="9781"/>
        </w:tabs>
        <w:ind w:firstLine="709"/>
        <w:jc w:val="both"/>
        <w:rPr>
          <w:sz w:val="28"/>
          <w:szCs w:val="28"/>
        </w:rPr>
      </w:pPr>
      <w:r w:rsidRPr="00CE7471">
        <w:rPr>
          <w:sz w:val="28"/>
          <w:szCs w:val="28"/>
        </w:rPr>
        <w:t>-все виды строительства, не имеющие непосредственного отношения к эксплуатации, реконструкции и расширению водопроводных сооружений;</w:t>
      </w:r>
    </w:p>
    <w:p w14:paraId="73D8E338" w14:textId="77777777" w:rsidR="00CE7471" w:rsidRPr="00CE7471" w:rsidRDefault="00CE7471" w:rsidP="00CE7471">
      <w:pPr>
        <w:tabs>
          <w:tab w:val="left" w:pos="9781"/>
        </w:tabs>
        <w:ind w:firstLine="709"/>
        <w:jc w:val="both"/>
        <w:rPr>
          <w:sz w:val="28"/>
          <w:szCs w:val="28"/>
        </w:rPr>
      </w:pPr>
      <w:r w:rsidRPr="00CE7471">
        <w:rPr>
          <w:sz w:val="28"/>
          <w:szCs w:val="28"/>
        </w:rPr>
        <w:t>-прокладка трубопроводов различного назначения;</w:t>
      </w:r>
    </w:p>
    <w:p w14:paraId="6291C943" w14:textId="77777777" w:rsidR="00CE7471" w:rsidRPr="00CE7471" w:rsidRDefault="00CE7471" w:rsidP="00CE7471">
      <w:pPr>
        <w:tabs>
          <w:tab w:val="left" w:pos="9781"/>
        </w:tabs>
        <w:ind w:firstLine="709"/>
        <w:jc w:val="both"/>
        <w:rPr>
          <w:sz w:val="28"/>
          <w:szCs w:val="28"/>
        </w:rPr>
      </w:pPr>
      <w:r w:rsidRPr="00CE7471">
        <w:rPr>
          <w:sz w:val="28"/>
          <w:szCs w:val="28"/>
        </w:rPr>
        <w:t>-размещение жилых и хозяйственно-бытовых зданий;</w:t>
      </w:r>
    </w:p>
    <w:p w14:paraId="0DE2FB2A" w14:textId="77777777" w:rsidR="00CE7471" w:rsidRPr="00CE7471" w:rsidRDefault="00CE7471" w:rsidP="00CE7471">
      <w:pPr>
        <w:tabs>
          <w:tab w:val="left" w:pos="9781"/>
        </w:tabs>
        <w:ind w:firstLine="709"/>
        <w:jc w:val="both"/>
        <w:rPr>
          <w:sz w:val="28"/>
          <w:szCs w:val="28"/>
        </w:rPr>
      </w:pPr>
      <w:r w:rsidRPr="00CE7471">
        <w:rPr>
          <w:sz w:val="28"/>
          <w:szCs w:val="28"/>
        </w:rPr>
        <w:t>-проживание людей;</w:t>
      </w:r>
    </w:p>
    <w:p w14:paraId="57CA3C58" w14:textId="77777777" w:rsidR="00CE7471" w:rsidRPr="00CE7471" w:rsidRDefault="00CE7471" w:rsidP="00CE7471">
      <w:pPr>
        <w:tabs>
          <w:tab w:val="left" w:pos="9781"/>
        </w:tabs>
        <w:ind w:firstLine="709"/>
        <w:jc w:val="both"/>
        <w:rPr>
          <w:sz w:val="28"/>
          <w:szCs w:val="28"/>
        </w:rPr>
      </w:pPr>
      <w:r w:rsidRPr="00CE7471">
        <w:rPr>
          <w:sz w:val="28"/>
          <w:szCs w:val="28"/>
        </w:rPr>
        <w:t>-применение удобрений и ядохимикатов;</w:t>
      </w:r>
    </w:p>
    <w:p w14:paraId="0479DDC1" w14:textId="77777777" w:rsidR="00CE7471" w:rsidRPr="00CE7471" w:rsidRDefault="00CE7471" w:rsidP="00CE7471">
      <w:pPr>
        <w:tabs>
          <w:tab w:val="left" w:pos="9781"/>
        </w:tabs>
        <w:ind w:firstLine="709"/>
        <w:jc w:val="both"/>
        <w:rPr>
          <w:sz w:val="28"/>
          <w:szCs w:val="28"/>
        </w:rPr>
      </w:pPr>
      <w:r w:rsidRPr="00CE7471">
        <w:rPr>
          <w:sz w:val="28"/>
          <w:szCs w:val="28"/>
        </w:rPr>
        <w:t>Во втором поясе ЗСО не допускается:</w:t>
      </w:r>
    </w:p>
    <w:p w14:paraId="523CEA29" w14:textId="77777777" w:rsidR="00CE7471" w:rsidRPr="00CE7471" w:rsidRDefault="00CE7471" w:rsidP="00CE7471">
      <w:pPr>
        <w:tabs>
          <w:tab w:val="left" w:pos="9781"/>
        </w:tabs>
        <w:ind w:firstLine="709"/>
        <w:jc w:val="both"/>
        <w:rPr>
          <w:sz w:val="28"/>
          <w:szCs w:val="28"/>
        </w:rPr>
      </w:pPr>
      <w:r w:rsidRPr="00CE7471">
        <w:rPr>
          <w:sz w:val="28"/>
          <w:szCs w:val="28"/>
        </w:rPr>
        <w:t xml:space="preserve">-размещение кладбищ, скотомогильников, полей ассенизации, полей фильтрации, навозохранилищ, силосных траншей, животноводческих и </w:t>
      </w:r>
      <w:r w:rsidRPr="00CE7471">
        <w:rPr>
          <w:sz w:val="28"/>
          <w:szCs w:val="28"/>
        </w:rPr>
        <w:lastRenderedPageBreak/>
        <w:t>птицеводческих предприятий и других объектов, обусловливающих опасность микробного загрязнения подземных вод;</w:t>
      </w:r>
    </w:p>
    <w:p w14:paraId="05F017D1" w14:textId="77777777" w:rsidR="00CE7471" w:rsidRPr="00CE7471" w:rsidRDefault="00CE7471" w:rsidP="00CE7471">
      <w:pPr>
        <w:tabs>
          <w:tab w:val="left" w:pos="9781"/>
        </w:tabs>
        <w:ind w:firstLine="709"/>
        <w:jc w:val="both"/>
        <w:rPr>
          <w:sz w:val="28"/>
          <w:szCs w:val="28"/>
        </w:rPr>
      </w:pPr>
      <w:r w:rsidRPr="00CE7471">
        <w:rPr>
          <w:sz w:val="28"/>
          <w:szCs w:val="28"/>
        </w:rPr>
        <w:t xml:space="preserve">-применение удобрений и ядохимикатов; </w:t>
      </w:r>
    </w:p>
    <w:p w14:paraId="66CE5622" w14:textId="77777777" w:rsidR="00CE7471" w:rsidRPr="00CE7471" w:rsidRDefault="00CE7471" w:rsidP="00CE7471">
      <w:pPr>
        <w:tabs>
          <w:tab w:val="left" w:pos="9781"/>
        </w:tabs>
        <w:ind w:firstLine="709"/>
        <w:jc w:val="both"/>
        <w:rPr>
          <w:sz w:val="28"/>
          <w:szCs w:val="28"/>
        </w:rPr>
      </w:pPr>
      <w:r w:rsidRPr="00CE7471">
        <w:rPr>
          <w:sz w:val="28"/>
          <w:szCs w:val="28"/>
        </w:rPr>
        <w:t>-рубка леса главного пользования.</w:t>
      </w:r>
    </w:p>
    <w:p w14:paraId="14CB52CF" w14:textId="77777777" w:rsidR="00CE7471" w:rsidRPr="00CE7471" w:rsidRDefault="00CE7471" w:rsidP="00CE7471">
      <w:pPr>
        <w:tabs>
          <w:tab w:val="left" w:pos="9781"/>
        </w:tabs>
        <w:ind w:firstLine="709"/>
        <w:jc w:val="both"/>
        <w:rPr>
          <w:sz w:val="28"/>
          <w:szCs w:val="28"/>
        </w:rPr>
      </w:pPr>
      <w:r w:rsidRPr="00CE7471">
        <w:rPr>
          <w:sz w:val="28"/>
          <w:szCs w:val="28"/>
        </w:rPr>
        <w:t>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допускается в пределах третьего пояса ЗСО только при использовании защищенных подземных вод и выполнении специальных мероприятий по защите водоносного горизонта от загрязнения.</w:t>
      </w:r>
    </w:p>
    <w:p w14:paraId="57349DB9" w14:textId="77777777" w:rsidR="00CE7471" w:rsidRPr="00CE7471" w:rsidRDefault="00CE7471" w:rsidP="00CE7471">
      <w:pPr>
        <w:tabs>
          <w:tab w:val="left" w:pos="9781"/>
        </w:tabs>
        <w:ind w:firstLine="709"/>
        <w:jc w:val="both"/>
        <w:rPr>
          <w:sz w:val="28"/>
          <w:szCs w:val="28"/>
        </w:rPr>
      </w:pPr>
      <w:r w:rsidRPr="00CE7471">
        <w:rPr>
          <w:sz w:val="28"/>
          <w:szCs w:val="28"/>
        </w:rPr>
        <w:t>Отсутствие учета требований к режиму использования территорий 1-го, 2-го и 3-го поясов ЗСО, а также невнимание к условиям природной защищенности подземных вод при размещении объектов промышленно-селитебной и сельскохозяйственной инфраструктуры предопределяет высокую потенциальную возможность загрязнения вод и их реальное загрязнение, а значит, создает проблему для снабжения населения водой питьевого качества.</w:t>
      </w:r>
    </w:p>
    <w:p w14:paraId="1893A9D6" w14:textId="5D73359E" w:rsidR="00CE7471" w:rsidRPr="00CE7471" w:rsidRDefault="00CE7471" w:rsidP="00CE7471">
      <w:pPr>
        <w:tabs>
          <w:tab w:val="left" w:pos="9781"/>
        </w:tabs>
        <w:ind w:firstLine="709"/>
        <w:jc w:val="both"/>
        <w:rPr>
          <w:sz w:val="28"/>
          <w:szCs w:val="28"/>
        </w:rPr>
      </w:pPr>
      <w:r w:rsidRPr="00CE7471">
        <w:rPr>
          <w:sz w:val="28"/>
          <w:szCs w:val="28"/>
        </w:rPr>
        <w:t xml:space="preserve">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w:t>
      </w:r>
      <w:r w:rsidR="00466CA1">
        <w:rPr>
          <w:sz w:val="28"/>
          <w:szCs w:val="28"/>
        </w:rPr>
        <w:t>–</w:t>
      </w:r>
      <w:r w:rsidRPr="00CE7471">
        <w:rPr>
          <w:sz w:val="28"/>
          <w:szCs w:val="28"/>
        </w:rPr>
        <w:t xml:space="preserve">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73E7323B" w14:textId="77777777" w:rsidR="00CE7471" w:rsidRPr="00CE7471" w:rsidRDefault="00CE7471" w:rsidP="00CE7471">
      <w:pPr>
        <w:tabs>
          <w:tab w:val="left" w:pos="9781"/>
        </w:tabs>
        <w:ind w:firstLine="709"/>
        <w:jc w:val="both"/>
        <w:rPr>
          <w:sz w:val="28"/>
          <w:szCs w:val="28"/>
        </w:rPr>
      </w:pPr>
      <w:r w:rsidRPr="00CE7471">
        <w:rPr>
          <w:sz w:val="28"/>
          <w:szCs w:val="28"/>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14:paraId="077F0A2E" w14:textId="77777777" w:rsidR="00CE7471" w:rsidRPr="00CE7471" w:rsidRDefault="00CE7471" w:rsidP="00CE7471">
      <w:pPr>
        <w:tabs>
          <w:tab w:val="left" w:pos="9781"/>
        </w:tabs>
        <w:ind w:firstLine="709"/>
        <w:jc w:val="both"/>
        <w:rPr>
          <w:sz w:val="28"/>
          <w:szCs w:val="28"/>
        </w:rPr>
      </w:pPr>
      <w:r w:rsidRPr="00CE7471">
        <w:rPr>
          <w:sz w:val="28"/>
          <w:szCs w:val="28"/>
        </w:rPr>
        <w:t>Зоны санитарной охраны представляют собой специально выделенную территорию, в пределах которой создается особый санитарный режим, исключающий возможность загрязнения подземных вод, а также ухудшение качества воды источника и воды, подаваемой водопроводными сооружениями.</w:t>
      </w:r>
    </w:p>
    <w:p w14:paraId="2FB64D38" w14:textId="77777777" w:rsidR="00CE7471" w:rsidRPr="00CE7471" w:rsidRDefault="00CE7471" w:rsidP="00CE7471">
      <w:pPr>
        <w:tabs>
          <w:tab w:val="left" w:pos="9781"/>
        </w:tabs>
        <w:ind w:firstLine="709"/>
        <w:jc w:val="both"/>
        <w:rPr>
          <w:sz w:val="28"/>
          <w:szCs w:val="28"/>
        </w:rPr>
      </w:pPr>
      <w:r w:rsidRPr="00CE7471">
        <w:rPr>
          <w:sz w:val="28"/>
          <w:szCs w:val="28"/>
        </w:rPr>
        <w:t>В соответствии с гидрологическими условиями участка для защиты подземных источников воды от загрязнения поверхностными водами зоны санитарной охраны водозабора проектируются в составе трех поясов:</w:t>
      </w:r>
    </w:p>
    <w:p w14:paraId="7FBD3442" w14:textId="77777777" w:rsidR="00CE7471" w:rsidRPr="00CE7471" w:rsidRDefault="00CE7471" w:rsidP="00CE7471">
      <w:pPr>
        <w:tabs>
          <w:tab w:val="left" w:pos="9781"/>
        </w:tabs>
        <w:ind w:firstLine="709"/>
        <w:jc w:val="both"/>
        <w:rPr>
          <w:sz w:val="28"/>
          <w:szCs w:val="28"/>
        </w:rPr>
      </w:pPr>
      <w:r w:rsidRPr="00CE7471">
        <w:rPr>
          <w:sz w:val="28"/>
          <w:szCs w:val="28"/>
        </w:rPr>
        <w:t>I пояс – зона строгого режима.</w:t>
      </w:r>
    </w:p>
    <w:p w14:paraId="188ABCCB" w14:textId="77777777" w:rsidR="00CE7471" w:rsidRPr="00CE7471" w:rsidRDefault="00CE7471" w:rsidP="00CE7471">
      <w:pPr>
        <w:tabs>
          <w:tab w:val="left" w:pos="9781"/>
        </w:tabs>
        <w:ind w:firstLine="709"/>
        <w:jc w:val="both"/>
        <w:rPr>
          <w:sz w:val="28"/>
          <w:szCs w:val="28"/>
        </w:rPr>
      </w:pPr>
      <w:r w:rsidRPr="00CE7471">
        <w:rPr>
          <w:sz w:val="28"/>
          <w:szCs w:val="28"/>
        </w:rPr>
        <w:t>Граница I пояса зоны санитарной охраны для подземного источника с надежно защищенными водоносными горизонтами устанавливается радиусом 30 м от устья скважины.</w:t>
      </w:r>
    </w:p>
    <w:p w14:paraId="1D79721E" w14:textId="77777777" w:rsidR="00CE7471" w:rsidRPr="00CE7471" w:rsidRDefault="00CE7471" w:rsidP="00CE7471">
      <w:pPr>
        <w:tabs>
          <w:tab w:val="left" w:pos="9781"/>
        </w:tabs>
        <w:ind w:firstLine="709"/>
        <w:jc w:val="both"/>
        <w:rPr>
          <w:sz w:val="28"/>
          <w:szCs w:val="28"/>
        </w:rPr>
      </w:pPr>
      <w:r w:rsidRPr="00CE7471">
        <w:rPr>
          <w:sz w:val="28"/>
          <w:szCs w:val="28"/>
        </w:rPr>
        <w:t>II и III пояс – зона ограничений против бактериального и химического загрязнения.</w:t>
      </w:r>
    </w:p>
    <w:p w14:paraId="571BAF7B" w14:textId="77777777" w:rsidR="00CE7471" w:rsidRPr="00CE7471" w:rsidRDefault="00CE7471" w:rsidP="00CE7471">
      <w:pPr>
        <w:tabs>
          <w:tab w:val="left" w:pos="9781"/>
        </w:tabs>
        <w:ind w:firstLine="709"/>
        <w:jc w:val="both"/>
        <w:rPr>
          <w:sz w:val="28"/>
          <w:szCs w:val="28"/>
        </w:rPr>
      </w:pPr>
      <w:r w:rsidRPr="00CE7471">
        <w:rPr>
          <w:sz w:val="28"/>
          <w:szCs w:val="28"/>
        </w:rPr>
        <w:t>Границы II и III поясов определяются гидродинамическими расчетами, исходя из условия, что если в водоносный горизонт поступит соответственно микробное или химическое загрязнение, то оно не достигнет водозаборных сооружений.</w:t>
      </w:r>
    </w:p>
    <w:p w14:paraId="5C27DF91" w14:textId="6465A2B0" w:rsidR="00CE7471" w:rsidRPr="00CE7471" w:rsidRDefault="00CE7471" w:rsidP="00CE7471">
      <w:pPr>
        <w:tabs>
          <w:tab w:val="left" w:pos="9781"/>
        </w:tabs>
        <w:ind w:firstLine="709"/>
        <w:jc w:val="both"/>
        <w:rPr>
          <w:sz w:val="28"/>
          <w:szCs w:val="28"/>
        </w:rPr>
      </w:pPr>
      <w:r w:rsidRPr="00CE7471">
        <w:rPr>
          <w:sz w:val="28"/>
          <w:szCs w:val="28"/>
        </w:rPr>
        <w:lastRenderedPageBreak/>
        <w:t xml:space="preserve">Расчет производится согласно </w:t>
      </w:r>
      <w:r w:rsidR="00466CA1">
        <w:rPr>
          <w:sz w:val="28"/>
          <w:szCs w:val="28"/>
        </w:rPr>
        <w:t>«</w:t>
      </w:r>
      <w:r w:rsidRPr="00CE7471">
        <w:rPr>
          <w:sz w:val="28"/>
          <w:szCs w:val="28"/>
        </w:rPr>
        <w:t>Рекомендациям по гидрогеологическим расчетам для определения II и III поясов зон санитарной охраны подземных источников хозпитьевого водоснабжения</w:t>
      </w:r>
      <w:r w:rsidR="00466CA1">
        <w:rPr>
          <w:sz w:val="28"/>
          <w:szCs w:val="28"/>
        </w:rPr>
        <w:t>»</w:t>
      </w:r>
      <w:r w:rsidRPr="00CE7471">
        <w:rPr>
          <w:sz w:val="28"/>
          <w:szCs w:val="28"/>
        </w:rPr>
        <w:t xml:space="preserve"> (ВНИИ ВОДГЕО, 1983 г.) и СанПиНа 2.1.4.1110-02. На последующих стадиях проектирования должны быть выполнены расчеты границ зон санитарной охраны для общего комплекса водозаборных сооружений.</w:t>
      </w:r>
    </w:p>
    <w:p w14:paraId="296D1538" w14:textId="71707644" w:rsidR="00CE7471" w:rsidRDefault="00CE7471" w:rsidP="00CE7471">
      <w:pPr>
        <w:tabs>
          <w:tab w:val="left" w:pos="9781"/>
        </w:tabs>
        <w:ind w:firstLine="709"/>
        <w:jc w:val="both"/>
        <w:rPr>
          <w:sz w:val="28"/>
          <w:szCs w:val="28"/>
        </w:rPr>
      </w:pPr>
      <w:r w:rsidRPr="00CE7471">
        <w:rPr>
          <w:sz w:val="28"/>
          <w:szCs w:val="28"/>
        </w:rPr>
        <w:t xml:space="preserve">На момент разработки проекта в </w:t>
      </w:r>
      <w:r>
        <w:rPr>
          <w:sz w:val="28"/>
          <w:szCs w:val="28"/>
        </w:rPr>
        <w:t>Крыловском</w:t>
      </w:r>
      <w:r w:rsidRPr="00CE7471">
        <w:rPr>
          <w:sz w:val="28"/>
          <w:szCs w:val="28"/>
        </w:rPr>
        <w:t xml:space="preserve"> поселении </w:t>
      </w:r>
      <w:r>
        <w:rPr>
          <w:sz w:val="28"/>
          <w:szCs w:val="28"/>
        </w:rPr>
        <w:t xml:space="preserve">отсутствуют </w:t>
      </w:r>
      <w:r w:rsidRPr="00CE7471">
        <w:rPr>
          <w:sz w:val="28"/>
          <w:szCs w:val="28"/>
        </w:rPr>
        <w:t>установлен</w:t>
      </w:r>
      <w:r>
        <w:rPr>
          <w:sz w:val="28"/>
          <w:szCs w:val="28"/>
        </w:rPr>
        <w:t>ные</w:t>
      </w:r>
      <w:r w:rsidRPr="00CE7471">
        <w:rPr>
          <w:sz w:val="28"/>
          <w:szCs w:val="28"/>
        </w:rPr>
        <w:t xml:space="preserve"> зоны санитарной охраны. </w:t>
      </w:r>
      <w:r>
        <w:rPr>
          <w:sz w:val="28"/>
          <w:szCs w:val="28"/>
        </w:rPr>
        <w:t>На графическом материале проекта отображены расчётные пояса ЗСО. Исходные данные представлены администрацией Крыловского сельского поселения Крыловского района.</w:t>
      </w:r>
    </w:p>
    <w:p w14:paraId="52A08FB9" w14:textId="220B7272" w:rsidR="00CE7471" w:rsidRDefault="00CE7471" w:rsidP="00CE7471">
      <w:pPr>
        <w:tabs>
          <w:tab w:val="left" w:pos="9781"/>
        </w:tabs>
        <w:ind w:firstLine="709"/>
        <w:jc w:val="both"/>
        <w:rPr>
          <w:sz w:val="28"/>
          <w:szCs w:val="28"/>
        </w:rPr>
      </w:pPr>
      <w:r w:rsidRPr="00CE7471">
        <w:rPr>
          <w:sz w:val="28"/>
          <w:szCs w:val="28"/>
        </w:rPr>
        <w:t>Все р</w:t>
      </w:r>
      <w:r>
        <w:rPr>
          <w:sz w:val="28"/>
          <w:szCs w:val="28"/>
        </w:rPr>
        <w:t>асчёты поясов ЗСО выполнены, однако процедура утверждения не была осуществлена</w:t>
      </w:r>
      <w:r w:rsidRPr="00CE7471">
        <w:rPr>
          <w:sz w:val="28"/>
          <w:szCs w:val="28"/>
        </w:rPr>
        <w:t xml:space="preserve">, соответственно, </w:t>
      </w:r>
      <w:r w:rsidRPr="00CE7471">
        <w:rPr>
          <w:sz w:val="28"/>
          <w:szCs w:val="28"/>
          <w:u w:val="single"/>
        </w:rPr>
        <w:t>границы поясов требуют уточнения в виде подготовки графического описания местоположения границ ЗСО</w:t>
      </w:r>
      <w:r>
        <w:rPr>
          <w:sz w:val="28"/>
          <w:szCs w:val="28"/>
          <w:u w:val="single"/>
        </w:rPr>
        <w:t>, утверждения проектов ЗСО</w:t>
      </w:r>
      <w:r w:rsidRPr="00CE7471">
        <w:rPr>
          <w:sz w:val="28"/>
          <w:szCs w:val="28"/>
          <w:u w:val="single"/>
        </w:rPr>
        <w:t xml:space="preserve"> и направления указанных сведений в ЕГРН</w:t>
      </w:r>
      <w:r w:rsidRPr="00CE7471">
        <w:rPr>
          <w:sz w:val="28"/>
          <w:szCs w:val="28"/>
        </w:rPr>
        <w:t>.</w:t>
      </w:r>
    </w:p>
    <w:p w14:paraId="2C32501D" w14:textId="21383411" w:rsidR="003C322B" w:rsidRDefault="003C322B" w:rsidP="00CE7471">
      <w:pPr>
        <w:tabs>
          <w:tab w:val="left" w:pos="9781"/>
        </w:tabs>
        <w:ind w:firstLine="709"/>
        <w:jc w:val="both"/>
        <w:rPr>
          <w:sz w:val="28"/>
          <w:szCs w:val="28"/>
        </w:rPr>
      </w:pPr>
    </w:p>
    <w:p w14:paraId="03358CEC" w14:textId="77777777" w:rsidR="003C322B" w:rsidRPr="003C322B" w:rsidRDefault="003C322B" w:rsidP="003C322B">
      <w:pPr>
        <w:tabs>
          <w:tab w:val="left" w:pos="9781"/>
        </w:tabs>
        <w:ind w:firstLine="709"/>
        <w:jc w:val="both"/>
        <w:rPr>
          <w:b/>
          <w:bCs/>
          <w:sz w:val="28"/>
          <w:szCs w:val="28"/>
        </w:rPr>
      </w:pPr>
      <w:r w:rsidRPr="003C322B">
        <w:rPr>
          <w:b/>
          <w:bCs/>
          <w:sz w:val="28"/>
          <w:szCs w:val="28"/>
        </w:rPr>
        <w:t xml:space="preserve">Иные зоны, установленные в соответствии с действующим законодательством Российской Федерации </w:t>
      </w:r>
    </w:p>
    <w:p w14:paraId="386BF36E" w14:textId="77777777" w:rsidR="003C322B" w:rsidRPr="003C322B" w:rsidRDefault="003C322B" w:rsidP="003C322B">
      <w:pPr>
        <w:tabs>
          <w:tab w:val="left" w:pos="9781"/>
        </w:tabs>
        <w:ind w:firstLine="709"/>
        <w:jc w:val="both"/>
        <w:rPr>
          <w:sz w:val="28"/>
          <w:szCs w:val="28"/>
        </w:rPr>
      </w:pPr>
    </w:p>
    <w:p w14:paraId="2066978F" w14:textId="77777777" w:rsidR="003C322B" w:rsidRPr="003C322B" w:rsidRDefault="003C322B" w:rsidP="003C322B">
      <w:pPr>
        <w:tabs>
          <w:tab w:val="left" w:pos="9781"/>
        </w:tabs>
        <w:ind w:firstLine="709"/>
        <w:jc w:val="both"/>
        <w:rPr>
          <w:sz w:val="28"/>
          <w:szCs w:val="28"/>
        </w:rPr>
      </w:pPr>
      <w:r w:rsidRPr="003C322B">
        <w:rPr>
          <w:sz w:val="28"/>
          <w:szCs w:val="28"/>
        </w:rPr>
        <w:t>Полоса отвода автомобильных дорог</w:t>
      </w:r>
    </w:p>
    <w:p w14:paraId="1AD11634" w14:textId="09685B60" w:rsidR="003C322B" w:rsidRPr="003C322B" w:rsidRDefault="003C322B" w:rsidP="003C322B">
      <w:pPr>
        <w:tabs>
          <w:tab w:val="left" w:pos="9781"/>
        </w:tabs>
        <w:ind w:firstLine="709"/>
        <w:jc w:val="both"/>
        <w:rPr>
          <w:sz w:val="28"/>
          <w:szCs w:val="28"/>
        </w:rPr>
      </w:pPr>
      <w:r w:rsidRPr="003C322B">
        <w:rPr>
          <w:sz w:val="28"/>
          <w:szCs w:val="28"/>
        </w:rPr>
        <w:t xml:space="preserve">Согласно ФЗ «Об автомобильных дорогах и о дорожной деятельности в Российской Федерации» от 08.11.2007 г. № 257-ФЗ полоса отвода автомобильной дороги </w:t>
      </w:r>
      <w:r w:rsidR="00466CA1">
        <w:rPr>
          <w:sz w:val="28"/>
          <w:szCs w:val="28"/>
        </w:rPr>
        <w:t>–</w:t>
      </w:r>
      <w:r w:rsidRPr="003C322B">
        <w:rPr>
          <w:sz w:val="28"/>
          <w:szCs w:val="28"/>
        </w:rPr>
        <w:t xml:space="preserve">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 </w:t>
      </w:r>
    </w:p>
    <w:p w14:paraId="624D86C8" w14:textId="77777777" w:rsidR="003C322B" w:rsidRPr="003C322B" w:rsidRDefault="003C322B" w:rsidP="003C322B">
      <w:pPr>
        <w:tabs>
          <w:tab w:val="left" w:pos="9781"/>
        </w:tabs>
        <w:ind w:firstLine="709"/>
        <w:jc w:val="both"/>
        <w:rPr>
          <w:sz w:val="28"/>
          <w:szCs w:val="28"/>
        </w:rPr>
      </w:pPr>
      <w:r w:rsidRPr="003C322B">
        <w:rPr>
          <w:sz w:val="28"/>
          <w:szCs w:val="28"/>
        </w:rPr>
        <w:t>Придорожная полоса автомобильных дорог</w:t>
      </w:r>
    </w:p>
    <w:p w14:paraId="533881D8" w14:textId="77777777" w:rsidR="003C322B" w:rsidRPr="003C322B" w:rsidRDefault="003C322B" w:rsidP="003C322B">
      <w:pPr>
        <w:tabs>
          <w:tab w:val="left" w:pos="9781"/>
        </w:tabs>
        <w:ind w:firstLine="709"/>
        <w:jc w:val="both"/>
        <w:rPr>
          <w:sz w:val="28"/>
          <w:szCs w:val="28"/>
        </w:rPr>
      </w:pPr>
      <w:r w:rsidRPr="003C322B">
        <w:rPr>
          <w:sz w:val="28"/>
          <w:szCs w:val="28"/>
        </w:rPr>
        <w:t>В соответствии ФЗ «Об автомобильных дорогах и дорожной деятельности в Российской Федерации и внесении изменений в отдельные законодательные акты Российской федерации» от 8.11.20007 №257-ФЗ придорожной полосой автомобильной дороги является территория, которая прилегает с обеих сторон к полосе отвода автомобильной дороги, и в границах которых устанавливается особый режим использования земельных участков в целях обеспечения требований безопасности дорожного движения, а также нормальных условий реконструкции, капитального ремонта, содержания автомобильной дороги, её сохранности с учетом перспектив развития автомобильной дороги.</w:t>
      </w:r>
    </w:p>
    <w:p w14:paraId="04322741" w14:textId="4EF4611B" w:rsidR="003C322B" w:rsidRDefault="003C322B" w:rsidP="003C322B">
      <w:pPr>
        <w:tabs>
          <w:tab w:val="left" w:pos="9781"/>
        </w:tabs>
        <w:ind w:firstLine="709"/>
        <w:jc w:val="both"/>
        <w:rPr>
          <w:sz w:val="28"/>
          <w:szCs w:val="28"/>
        </w:rPr>
      </w:pPr>
      <w:r w:rsidRPr="003C322B">
        <w:rPr>
          <w:sz w:val="28"/>
          <w:szCs w:val="28"/>
        </w:rPr>
        <w:t>На территории сельского поселения расположены автомобильные дороги регионального или межмуниципального значения «Магистраль «Дон» – ст-ца Крыловская», «Ст-ца Крыловская – с. Шевченковское», «Ст-ца Крыловская –</w:t>
      </w:r>
      <w:r>
        <w:rPr>
          <w:sz w:val="28"/>
          <w:szCs w:val="28"/>
        </w:rPr>
        <w:t xml:space="preserve"> </w:t>
      </w:r>
      <w:r w:rsidRPr="003C322B">
        <w:rPr>
          <w:sz w:val="28"/>
          <w:szCs w:val="28"/>
        </w:rPr>
        <w:t>ст-ца Новопашковская – х. Тверской»</w:t>
      </w:r>
      <w:r>
        <w:rPr>
          <w:sz w:val="28"/>
          <w:szCs w:val="28"/>
        </w:rPr>
        <w:t xml:space="preserve">, </w:t>
      </w:r>
      <w:r w:rsidRPr="003C322B">
        <w:rPr>
          <w:sz w:val="28"/>
          <w:szCs w:val="28"/>
        </w:rPr>
        <w:t>«</w:t>
      </w:r>
      <w:r w:rsidR="00FA46C1" w:rsidRPr="00FA46C1">
        <w:rPr>
          <w:sz w:val="28"/>
          <w:szCs w:val="28"/>
        </w:rPr>
        <w:t xml:space="preserve">ст-ца Крыловская </w:t>
      </w:r>
      <w:r w:rsidR="00466CA1">
        <w:rPr>
          <w:sz w:val="28"/>
          <w:szCs w:val="28"/>
        </w:rPr>
        <w:t>–</w:t>
      </w:r>
      <w:r w:rsidR="00FA46C1" w:rsidRPr="00FA46C1">
        <w:rPr>
          <w:sz w:val="28"/>
          <w:szCs w:val="28"/>
        </w:rPr>
        <w:t xml:space="preserve"> п. Запрудный</w:t>
      </w:r>
      <w:r w:rsidRPr="003C322B">
        <w:rPr>
          <w:sz w:val="28"/>
          <w:szCs w:val="28"/>
        </w:rPr>
        <w:t>»</w:t>
      </w:r>
      <w:r>
        <w:rPr>
          <w:sz w:val="28"/>
          <w:szCs w:val="28"/>
        </w:rPr>
        <w:t xml:space="preserve">, </w:t>
      </w:r>
      <w:r w:rsidRPr="003C322B">
        <w:rPr>
          <w:sz w:val="28"/>
          <w:szCs w:val="28"/>
        </w:rPr>
        <w:t>«Ст-ца Крыловская –</w:t>
      </w:r>
      <w:r>
        <w:rPr>
          <w:sz w:val="28"/>
          <w:szCs w:val="28"/>
        </w:rPr>
        <w:t xml:space="preserve"> </w:t>
      </w:r>
      <w:r w:rsidRPr="003C322B">
        <w:rPr>
          <w:sz w:val="28"/>
          <w:szCs w:val="28"/>
        </w:rPr>
        <w:t>ст-ца Новосергиевская»</w:t>
      </w:r>
      <w:r>
        <w:rPr>
          <w:sz w:val="28"/>
          <w:szCs w:val="28"/>
        </w:rPr>
        <w:t xml:space="preserve">. </w:t>
      </w:r>
      <w:r w:rsidRPr="003C322B">
        <w:rPr>
          <w:sz w:val="28"/>
          <w:szCs w:val="28"/>
        </w:rPr>
        <w:t xml:space="preserve">Для </w:t>
      </w:r>
      <w:r>
        <w:rPr>
          <w:sz w:val="28"/>
          <w:szCs w:val="28"/>
        </w:rPr>
        <w:t xml:space="preserve">указанных </w:t>
      </w:r>
      <w:r w:rsidRPr="003C322B">
        <w:rPr>
          <w:sz w:val="28"/>
          <w:szCs w:val="28"/>
        </w:rPr>
        <w:t>автомобильных дорог</w:t>
      </w:r>
      <w:r>
        <w:rPr>
          <w:sz w:val="28"/>
          <w:szCs w:val="28"/>
        </w:rPr>
        <w:t xml:space="preserve"> регионального</w:t>
      </w:r>
      <w:r w:rsidRPr="003C322B">
        <w:rPr>
          <w:sz w:val="28"/>
          <w:szCs w:val="28"/>
        </w:rPr>
        <w:t xml:space="preserve"> значения установлены и внесены в ЕГРН придорожные полосы.</w:t>
      </w:r>
    </w:p>
    <w:p w14:paraId="35AE2383" w14:textId="74952A8F" w:rsidR="003C322B" w:rsidRDefault="003C322B" w:rsidP="003C322B">
      <w:pPr>
        <w:tabs>
          <w:tab w:val="left" w:pos="9781"/>
        </w:tabs>
        <w:ind w:firstLine="709"/>
        <w:jc w:val="both"/>
        <w:rPr>
          <w:sz w:val="28"/>
          <w:szCs w:val="28"/>
        </w:rPr>
      </w:pPr>
    </w:p>
    <w:p w14:paraId="78046F15" w14:textId="77777777" w:rsidR="003C322B" w:rsidRPr="003C322B" w:rsidRDefault="003C322B" w:rsidP="003C322B">
      <w:pPr>
        <w:tabs>
          <w:tab w:val="left" w:pos="9781"/>
        </w:tabs>
        <w:ind w:firstLine="709"/>
        <w:jc w:val="both"/>
        <w:rPr>
          <w:b/>
          <w:bCs/>
          <w:sz w:val="28"/>
          <w:szCs w:val="28"/>
        </w:rPr>
      </w:pPr>
      <w:r w:rsidRPr="003C322B">
        <w:rPr>
          <w:b/>
          <w:bCs/>
          <w:sz w:val="28"/>
          <w:szCs w:val="28"/>
        </w:rPr>
        <w:t>Границы зон затопления, подтопления</w:t>
      </w:r>
    </w:p>
    <w:p w14:paraId="5D26833F" w14:textId="77777777" w:rsidR="003C322B" w:rsidRPr="003C322B" w:rsidRDefault="003C322B" w:rsidP="003C322B">
      <w:pPr>
        <w:tabs>
          <w:tab w:val="left" w:pos="9781"/>
        </w:tabs>
        <w:ind w:firstLine="709"/>
        <w:jc w:val="both"/>
        <w:rPr>
          <w:sz w:val="28"/>
          <w:szCs w:val="28"/>
        </w:rPr>
      </w:pPr>
    </w:p>
    <w:p w14:paraId="2985E33A" w14:textId="77777777" w:rsidR="003C322B" w:rsidRPr="003C322B" w:rsidRDefault="003C322B" w:rsidP="003C322B">
      <w:pPr>
        <w:tabs>
          <w:tab w:val="left" w:pos="9781"/>
        </w:tabs>
        <w:ind w:firstLine="709"/>
        <w:jc w:val="both"/>
        <w:rPr>
          <w:sz w:val="28"/>
          <w:szCs w:val="28"/>
        </w:rPr>
      </w:pPr>
      <w:r w:rsidRPr="003C322B">
        <w:rPr>
          <w:sz w:val="28"/>
          <w:szCs w:val="28"/>
        </w:rPr>
        <w:t>Согласно Постановлению Правительства РФ от 18 апреля 2014 г. N 360</w:t>
      </w:r>
    </w:p>
    <w:p w14:paraId="106AEBA9" w14:textId="77777777" w:rsidR="003C322B" w:rsidRPr="003C322B" w:rsidRDefault="003C322B" w:rsidP="003C322B">
      <w:pPr>
        <w:tabs>
          <w:tab w:val="left" w:pos="9781"/>
        </w:tabs>
        <w:ind w:firstLine="709"/>
        <w:jc w:val="both"/>
        <w:rPr>
          <w:sz w:val="28"/>
          <w:szCs w:val="28"/>
        </w:rPr>
      </w:pPr>
      <w:r w:rsidRPr="003C322B">
        <w:rPr>
          <w:sz w:val="28"/>
          <w:szCs w:val="28"/>
        </w:rPr>
        <w:t>«Об определении границ зон затопления, подтопления» 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определении границ зон затопления, подтопления и карты объекта землеустройства, составленной в соответствии с требованиями Федерального закона «О землеустройстве».</w:t>
      </w:r>
    </w:p>
    <w:p w14:paraId="70DF5FB9" w14:textId="77777777" w:rsidR="003C322B" w:rsidRPr="003C322B" w:rsidRDefault="003C322B" w:rsidP="003C322B">
      <w:pPr>
        <w:tabs>
          <w:tab w:val="left" w:pos="9781"/>
        </w:tabs>
        <w:ind w:firstLine="709"/>
        <w:jc w:val="both"/>
        <w:rPr>
          <w:sz w:val="28"/>
          <w:szCs w:val="28"/>
        </w:rPr>
      </w:pPr>
      <w:r w:rsidRPr="003C322B">
        <w:rPr>
          <w:sz w:val="28"/>
          <w:szCs w:val="28"/>
        </w:rPr>
        <w:t>При подготовке предложений учитываются:</w:t>
      </w:r>
    </w:p>
    <w:p w14:paraId="4468384A" w14:textId="77777777" w:rsidR="003C322B" w:rsidRPr="003C322B" w:rsidRDefault="003C322B" w:rsidP="003C322B">
      <w:pPr>
        <w:tabs>
          <w:tab w:val="left" w:pos="9781"/>
        </w:tabs>
        <w:ind w:firstLine="709"/>
        <w:jc w:val="both"/>
        <w:rPr>
          <w:sz w:val="28"/>
          <w:szCs w:val="28"/>
        </w:rPr>
      </w:pPr>
      <w:r w:rsidRPr="003C322B">
        <w:rPr>
          <w:sz w:val="28"/>
          <w:szCs w:val="28"/>
        </w:rPr>
        <w:t>а) геодезические и картографические материалы, выполненные в соответствии с Федеральным законом «О геодезии и картографии», а также данные обследований по выявлению паводкоопасных зон;</w:t>
      </w:r>
    </w:p>
    <w:p w14:paraId="6D4440ED" w14:textId="77777777" w:rsidR="003C322B" w:rsidRPr="003C322B" w:rsidRDefault="003C322B" w:rsidP="003C322B">
      <w:pPr>
        <w:tabs>
          <w:tab w:val="left" w:pos="9781"/>
        </w:tabs>
        <w:ind w:firstLine="709"/>
        <w:jc w:val="both"/>
        <w:rPr>
          <w:sz w:val="28"/>
          <w:szCs w:val="28"/>
        </w:rPr>
      </w:pPr>
      <w:r w:rsidRPr="003C322B">
        <w:rPr>
          <w:sz w:val="28"/>
          <w:szCs w:val="28"/>
        </w:rPr>
        <w:t>б) данные об отметках характерных уровней воды расчетной обеспеченности на пунктах государственной наблюдательной сети;</w:t>
      </w:r>
    </w:p>
    <w:p w14:paraId="6E7BC054" w14:textId="77777777" w:rsidR="003C322B" w:rsidRPr="003C322B" w:rsidRDefault="003C322B" w:rsidP="003C322B">
      <w:pPr>
        <w:tabs>
          <w:tab w:val="left" w:pos="9781"/>
        </w:tabs>
        <w:ind w:firstLine="709"/>
        <w:jc w:val="both"/>
        <w:rPr>
          <w:sz w:val="28"/>
          <w:szCs w:val="28"/>
        </w:rPr>
      </w:pPr>
      <w:r w:rsidRPr="003C322B">
        <w:rPr>
          <w:sz w:val="28"/>
          <w:szCs w:val="28"/>
        </w:rPr>
        <w:t>в) данные об отметках характерных уровней воды расчетной обеспеченности из фондовых материалов гидрологических и гидрогеологических изысканий под размещение населенных пунктов, мелиоративных систем, линейных объектов инфраструктуры, переходов трубопроводов, мостов;</w:t>
      </w:r>
    </w:p>
    <w:p w14:paraId="1C8E36A7" w14:textId="77777777" w:rsidR="003C322B" w:rsidRPr="003C322B" w:rsidRDefault="003C322B" w:rsidP="003C322B">
      <w:pPr>
        <w:tabs>
          <w:tab w:val="left" w:pos="9781"/>
        </w:tabs>
        <w:ind w:firstLine="709"/>
        <w:jc w:val="both"/>
        <w:rPr>
          <w:sz w:val="28"/>
          <w:szCs w:val="28"/>
        </w:rPr>
      </w:pPr>
      <w:r w:rsidRPr="003C322B">
        <w:rPr>
          <w:sz w:val="28"/>
          <w:szCs w:val="28"/>
        </w:rPr>
        <w:t>г) данные проектных материалов, подготовленные в целях создания водохранилищ;</w:t>
      </w:r>
    </w:p>
    <w:p w14:paraId="16D359F2" w14:textId="77777777" w:rsidR="003C322B" w:rsidRPr="003C322B" w:rsidRDefault="003C322B" w:rsidP="003C322B">
      <w:pPr>
        <w:tabs>
          <w:tab w:val="left" w:pos="9781"/>
        </w:tabs>
        <w:ind w:firstLine="709"/>
        <w:jc w:val="both"/>
        <w:rPr>
          <w:sz w:val="28"/>
          <w:szCs w:val="28"/>
        </w:rPr>
      </w:pPr>
      <w:r w:rsidRPr="003C322B">
        <w:rPr>
          <w:sz w:val="28"/>
          <w:szCs w:val="28"/>
        </w:rPr>
        <w:t>д) сведения, содержащиеся в правилах использования водохранилищ;</w:t>
      </w:r>
    </w:p>
    <w:p w14:paraId="452E5202" w14:textId="77777777" w:rsidR="003C322B" w:rsidRPr="003C322B" w:rsidRDefault="003C322B" w:rsidP="003C322B">
      <w:pPr>
        <w:tabs>
          <w:tab w:val="left" w:pos="9781"/>
        </w:tabs>
        <w:ind w:firstLine="709"/>
        <w:jc w:val="both"/>
        <w:rPr>
          <w:sz w:val="28"/>
          <w:szCs w:val="28"/>
        </w:rPr>
      </w:pPr>
      <w:r w:rsidRPr="003C322B">
        <w:rPr>
          <w:sz w:val="28"/>
          <w:szCs w:val="28"/>
        </w:rPr>
        <w:t>е) расчетные параметры границ затоплений пойм рек, определенные на основе инженерно-гидрологических расчетов;</w:t>
      </w:r>
    </w:p>
    <w:p w14:paraId="1D0D004E" w14:textId="3F944492" w:rsidR="003C322B" w:rsidRDefault="003C322B" w:rsidP="003C322B">
      <w:pPr>
        <w:tabs>
          <w:tab w:val="left" w:pos="9781"/>
        </w:tabs>
        <w:ind w:firstLine="709"/>
        <w:jc w:val="both"/>
        <w:rPr>
          <w:sz w:val="28"/>
          <w:szCs w:val="28"/>
        </w:rPr>
      </w:pPr>
      <w:r w:rsidRPr="003C322B">
        <w:rPr>
          <w:sz w:val="28"/>
          <w:szCs w:val="28"/>
        </w:rPr>
        <w:t>ж) параметры границ подтоплений, определенные на основе инженерно-геологических и гидрогеологических изысканий.</w:t>
      </w:r>
    </w:p>
    <w:p w14:paraId="6D6A0BD4" w14:textId="77777777" w:rsidR="003C322B" w:rsidRPr="003C322B" w:rsidRDefault="003C322B" w:rsidP="003C322B">
      <w:pPr>
        <w:tabs>
          <w:tab w:val="left" w:pos="9781"/>
        </w:tabs>
        <w:ind w:firstLine="709"/>
        <w:jc w:val="both"/>
        <w:rPr>
          <w:sz w:val="28"/>
          <w:szCs w:val="28"/>
        </w:rPr>
      </w:pPr>
      <w:bookmarkStart w:id="158" w:name="_Hlk211239232"/>
      <w:r w:rsidRPr="003C322B">
        <w:rPr>
          <w:sz w:val="28"/>
          <w:szCs w:val="28"/>
        </w:rPr>
        <w:t>В границах зон затопления, подтопления запрещаются:</w:t>
      </w:r>
    </w:p>
    <w:p w14:paraId="04A564CA" w14:textId="77777777" w:rsidR="003C322B" w:rsidRPr="003C322B" w:rsidRDefault="003C322B" w:rsidP="003C322B">
      <w:pPr>
        <w:tabs>
          <w:tab w:val="left" w:pos="9781"/>
        </w:tabs>
        <w:ind w:firstLine="709"/>
        <w:jc w:val="both"/>
        <w:rPr>
          <w:sz w:val="28"/>
          <w:szCs w:val="28"/>
        </w:rPr>
      </w:pPr>
      <w:r w:rsidRPr="003C322B">
        <w:rPr>
          <w:sz w:val="28"/>
          <w:szCs w:val="28"/>
        </w:rP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3893F6B9" w14:textId="77777777" w:rsidR="003C322B" w:rsidRPr="003C322B" w:rsidRDefault="003C322B" w:rsidP="003C322B">
      <w:pPr>
        <w:tabs>
          <w:tab w:val="left" w:pos="9781"/>
        </w:tabs>
        <w:ind w:firstLine="709"/>
        <w:jc w:val="both"/>
        <w:rPr>
          <w:sz w:val="28"/>
          <w:szCs w:val="28"/>
        </w:rPr>
      </w:pPr>
      <w:r w:rsidRPr="003C322B">
        <w:rPr>
          <w:sz w:val="28"/>
          <w:szCs w:val="28"/>
        </w:rPr>
        <w:t>2) использование сточных вод в целях повышения почвенного плодородия;</w:t>
      </w:r>
    </w:p>
    <w:p w14:paraId="2F4EA337" w14:textId="77777777" w:rsidR="003C322B" w:rsidRPr="003C322B" w:rsidRDefault="003C322B" w:rsidP="003C322B">
      <w:pPr>
        <w:tabs>
          <w:tab w:val="left" w:pos="9781"/>
        </w:tabs>
        <w:ind w:firstLine="709"/>
        <w:jc w:val="both"/>
        <w:rPr>
          <w:sz w:val="28"/>
          <w:szCs w:val="28"/>
        </w:rPr>
      </w:pPr>
      <w:r w:rsidRPr="003C322B">
        <w:rPr>
          <w:sz w:val="28"/>
          <w:szCs w:val="28"/>
        </w:rPr>
        <w:t>3)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3E20D7FC" w14:textId="18E45805" w:rsidR="003C322B" w:rsidRDefault="003C322B" w:rsidP="003C322B">
      <w:pPr>
        <w:tabs>
          <w:tab w:val="left" w:pos="9781"/>
        </w:tabs>
        <w:ind w:firstLine="709"/>
        <w:jc w:val="both"/>
        <w:rPr>
          <w:sz w:val="28"/>
          <w:szCs w:val="28"/>
        </w:rPr>
      </w:pPr>
      <w:r w:rsidRPr="003C322B">
        <w:rPr>
          <w:sz w:val="28"/>
          <w:szCs w:val="28"/>
        </w:rPr>
        <w:t>4) осуществление авиационных мер по борьбе с вредными организмами.</w:t>
      </w:r>
    </w:p>
    <w:bookmarkEnd w:id="158"/>
    <w:p w14:paraId="0B11776F" w14:textId="77777777" w:rsidR="003C322B" w:rsidRPr="003C322B" w:rsidRDefault="003C322B" w:rsidP="003C322B">
      <w:pPr>
        <w:tabs>
          <w:tab w:val="left" w:pos="9781"/>
        </w:tabs>
        <w:ind w:firstLine="709"/>
        <w:jc w:val="both"/>
        <w:rPr>
          <w:sz w:val="28"/>
          <w:szCs w:val="28"/>
        </w:rPr>
      </w:pPr>
    </w:p>
    <w:p w14:paraId="16D16131" w14:textId="77777777" w:rsidR="003C322B" w:rsidRPr="003C322B" w:rsidRDefault="003C322B" w:rsidP="003C322B">
      <w:pPr>
        <w:tabs>
          <w:tab w:val="left" w:pos="9781"/>
        </w:tabs>
        <w:ind w:firstLine="709"/>
        <w:jc w:val="both"/>
        <w:rPr>
          <w:sz w:val="28"/>
          <w:szCs w:val="28"/>
        </w:rPr>
      </w:pPr>
      <w:r w:rsidRPr="003C322B">
        <w:rPr>
          <w:sz w:val="28"/>
          <w:szCs w:val="28"/>
        </w:rPr>
        <w:t>Зоны затопления, подтопления считаются определенными с даты внесения в государственный кадастр недвижимости сведений об их границах.</w:t>
      </w:r>
    </w:p>
    <w:p w14:paraId="198EA537" w14:textId="7A4F3DE7" w:rsidR="003C322B" w:rsidRDefault="003C322B" w:rsidP="003C322B">
      <w:pPr>
        <w:tabs>
          <w:tab w:val="left" w:pos="9781"/>
        </w:tabs>
        <w:ind w:firstLine="709"/>
        <w:jc w:val="both"/>
        <w:rPr>
          <w:sz w:val="28"/>
          <w:szCs w:val="28"/>
        </w:rPr>
      </w:pPr>
      <w:r w:rsidRPr="003C322B">
        <w:rPr>
          <w:sz w:val="28"/>
          <w:szCs w:val="28"/>
        </w:rPr>
        <w:t>На сегодняшний день установлены и внесены в ЕГРН границы зон затопления, подтопления на территории поселения в отношении водных объектов</w:t>
      </w:r>
      <w:r>
        <w:rPr>
          <w:sz w:val="28"/>
          <w:szCs w:val="28"/>
        </w:rPr>
        <w:t>:</w:t>
      </w:r>
      <w:r w:rsidRPr="003C322B">
        <w:rPr>
          <w:sz w:val="28"/>
          <w:szCs w:val="28"/>
        </w:rPr>
        <w:t xml:space="preserve"> р. </w:t>
      </w:r>
      <w:r>
        <w:rPr>
          <w:sz w:val="28"/>
          <w:szCs w:val="28"/>
        </w:rPr>
        <w:t>Ея</w:t>
      </w:r>
      <w:r w:rsidRPr="003C322B">
        <w:rPr>
          <w:sz w:val="28"/>
          <w:szCs w:val="28"/>
        </w:rPr>
        <w:t>.</w:t>
      </w:r>
    </w:p>
    <w:p w14:paraId="4D06C10D" w14:textId="1728EC90" w:rsidR="003C322B" w:rsidRDefault="003C322B" w:rsidP="003C322B">
      <w:pPr>
        <w:tabs>
          <w:tab w:val="left" w:pos="9781"/>
        </w:tabs>
        <w:ind w:firstLine="709"/>
        <w:jc w:val="both"/>
        <w:rPr>
          <w:sz w:val="28"/>
          <w:szCs w:val="28"/>
        </w:rPr>
      </w:pPr>
    </w:p>
    <w:p w14:paraId="06D3CA91" w14:textId="77777777" w:rsidR="003C322B" w:rsidRDefault="003C322B" w:rsidP="003C322B">
      <w:pPr>
        <w:widowControl w:val="0"/>
        <w:suppressAutoHyphens/>
        <w:ind w:firstLine="709"/>
        <w:jc w:val="both"/>
        <w:rPr>
          <w:b/>
          <w:sz w:val="28"/>
          <w:szCs w:val="28"/>
          <w:lang w:eastAsia="ar-SA"/>
        </w:rPr>
      </w:pPr>
      <w:r w:rsidRPr="00C27A68">
        <w:rPr>
          <w:b/>
          <w:sz w:val="28"/>
          <w:szCs w:val="28"/>
          <w:lang w:eastAsia="ar-SA"/>
        </w:rPr>
        <w:lastRenderedPageBreak/>
        <w:t>Зон</w:t>
      </w:r>
      <w:r>
        <w:rPr>
          <w:b/>
          <w:sz w:val="28"/>
          <w:szCs w:val="28"/>
          <w:lang w:eastAsia="ar-SA"/>
        </w:rPr>
        <w:t>ы</w:t>
      </w:r>
      <w:r w:rsidRPr="00C27A68">
        <w:rPr>
          <w:b/>
          <w:sz w:val="28"/>
          <w:szCs w:val="28"/>
          <w:lang w:eastAsia="ar-SA"/>
        </w:rPr>
        <w:t xml:space="preserve"> минимальных расстояний </w:t>
      </w:r>
      <w:r>
        <w:rPr>
          <w:b/>
          <w:sz w:val="28"/>
          <w:szCs w:val="28"/>
          <w:lang w:eastAsia="ar-SA"/>
        </w:rPr>
        <w:t>до магистральных трубопроводов</w:t>
      </w:r>
    </w:p>
    <w:p w14:paraId="060ED387" w14:textId="77777777" w:rsidR="003C322B" w:rsidRDefault="003C322B" w:rsidP="003C322B">
      <w:pPr>
        <w:widowControl w:val="0"/>
        <w:suppressAutoHyphens/>
        <w:ind w:firstLine="709"/>
        <w:jc w:val="both"/>
        <w:rPr>
          <w:bCs/>
          <w:sz w:val="28"/>
          <w:szCs w:val="28"/>
          <w:lang w:eastAsia="ar-SA"/>
        </w:rPr>
      </w:pPr>
    </w:p>
    <w:p w14:paraId="01D59406" w14:textId="77777777" w:rsidR="003C322B" w:rsidRDefault="003C322B" w:rsidP="003C322B">
      <w:pPr>
        <w:widowControl w:val="0"/>
        <w:suppressAutoHyphens/>
        <w:ind w:firstLine="709"/>
        <w:jc w:val="both"/>
        <w:rPr>
          <w:bCs/>
          <w:sz w:val="28"/>
          <w:szCs w:val="28"/>
          <w:lang w:eastAsia="ar-SA"/>
        </w:rPr>
      </w:pPr>
      <w:r>
        <w:rPr>
          <w:bCs/>
          <w:sz w:val="28"/>
          <w:szCs w:val="28"/>
          <w:lang w:eastAsia="ar-SA"/>
        </w:rPr>
        <w:t>Зоны минимальных расстояний – неменьшие расстояния (отступы) от объектов магистральных трубопроводов, обеспечивающие населённым пунктам, отдельным жилым, хозяйственным и производственным сооружениям и другим объектам третьих лиц отсутствие ущерба (или его минимизацию) при возможных авариях на объектах магистральных трубопроводов.</w:t>
      </w:r>
    </w:p>
    <w:p w14:paraId="7B087DEE" w14:textId="0FD41910" w:rsidR="003C322B" w:rsidRDefault="003C322B" w:rsidP="003C322B">
      <w:pPr>
        <w:widowControl w:val="0"/>
        <w:suppressAutoHyphens/>
        <w:ind w:firstLine="709"/>
        <w:jc w:val="both"/>
        <w:rPr>
          <w:bCs/>
          <w:sz w:val="28"/>
          <w:szCs w:val="28"/>
          <w:lang w:eastAsia="ar-SA"/>
        </w:rPr>
      </w:pPr>
      <w:r>
        <w:rPr>
          <w:bCs/>
          <w:sz w:val="28"/>
          <w:szCs w:val="28"/>
          <w:lang w:eastAsia="ar-SA"/>
        </w:rPr>
        <w:t>На момент разработки проекта в границах Крыловского поселения установлены и внесены в ЕГРН зоны минимальных расстояний:</w:t>
      </w:r>
    </w:p>
    <w:p w14:paraId="799C6392" w14:textId="57832759" w:rsidR="003C322B" w:rsidRDefault="003C322B" w:rsidP="003C322B">
      <w:pPr>
        <w:widowControl w:val="0"/>
        <w:suppressAutoHyphens/>
        <w:ind w:firstLine="709"/>
        <w:jc w:val="both"/>
        <w:rPr>
          <w:bCs/>
          <w:sz w:val="28"/>
          <w:szCs w:val="28"/>
          <w:lang w:eastAsia="ar-SA"/>
        </w:rPr>
      </w:pPr>
      <w:r>
        <w:rPr>
          <w:bCs/>
          <w:sz w:val="28"/>
          <w:szCs w:val="28"/>
          <w:lang w:eastAsia="ar-SA"/>
        </w:rPr>
        <w:t xml:space="preserve">- </w:t>
      </w:r>
      <w:r w:rsidRPr="003C322B">
        <w:rPr>
          <w:bCs/>
          <w:sz w:val="28"/>
          <w:szCs w:val="28"/>
          <w:lang w:eastAsia="ar-SA"/>
        </w:rPr>
        <w:t>до газопровода-отвода АГРС ст. Крыловской и АГРС Крыловская</w:t>
      </w:r>
      <w:r>
        <w:rPr>
          <w:bCs/>
          <w:sz w:val="28"/>
          <w:szCs w:val="28"/>
          <w:lang w:eastAsia="ar-SA"/>
        </w:rPr>
        <w:t>, размер зоны составляет 100 метров в обе стороны от оси трубопровода.</w:t>
      </w:r>
    </w:p>
    <w:p w14:paraId="08F4C9A5" w14:textId="0E9FC96F" w:rsidR="003C322B" w:rsidRDefault="003C322B" w:rsidP="003C322B">
      <w:pPr>
        <w:widowControl w:val="0"/>
        <w:suppressAutoHyphens/>
        <w:ind w:firstLine="709"/>
        <w:jc w:val="both"/>
        <w:rPr>
          <w:bCs/>
          <w:sz w:val="28"/>
          <w:szCs w:val="28"/>
          <w:lang w:eastAsia="ar-SA"/>
        </w:rPr>
      </w:pPr>
      <w:r>
        <w:rPr>
          <w:bCs/>
          <w:sz w:val="28"/>
          <w:szCs w:val="28"/>
          <w:lang w:eastAsia="ar-SA"/>
        </w:rPr>
        <w:t xml:space="preserve">- </w:t>
      </w:r>
      <w:r w:rsidRPr="003C322B">
        <w:rPr>
          <w:bCs/>
          <w:sz w:val="28"/>
          <w:szCs w:val="28"/>
          <w:lang w:eastAsia="ar-SA"/>
        </w:rPr>
        <w:t xml:space="preserve">до магистрального нефтепровода «Магистральный трубопровод </w:t>
      </w:r>
      <w:r w:rsidR="00466CA1">
        <w:rPr>
          <w:bCs/>
          <w:sz w:val="28"/>
          <w:szCs w:val="28"/>
          <w:lang w:eastAsia="ar-SA"/>
        </w:rPr>
        <w:t>«</w:t>
      </w:r>
      <w:r w:rsidRPr="003C322B">
        <w:rPr>
          <w:bCs/>
          <w:sz w:val="28"/>
          <w:szCs w:val="28"/>
          <w:lang w:eastAsia="ar-SA"/>
        </w:rPr>
        <w:t>Лисичанск-Тихорецк -1</w:t>
      </w:r>
      <w:r w:rsidR="00466CA1">
        <w:rPr>
          <w:bCs/>
          <w:sz w:val="28"/>
          <w:szCs w:val="28"/>
          <w:lang w:eastAsia="ar-SA"/>
        </w:rPr>
        <w:t>»</w:t>
      </w:r>
      <w:r w:rsidRPr="003C322B">
        <w:rPr>
          <w:bCs/>
          <w:sz w:val="28"/>
          <w:szCs w:val="28"/>
          <w:lang w:eastAsia="ar-SA"/>
        </w:rPr>
        <w:t xml:space="preserve"> /участок км. 178-473</w:t>
      </w:r>
      <w:r>
        <w:rPr>
          <w:bCs/>
          <w:sz w:val="28"/>
          <w:szCs w:val="28"/>
          <w:lang w:eastAsia="ar-SA"/>
        </w:rPr>
        <w:t>, размер зоны составляет 200 метров в обе стороны от оси трубопровода.</w:t>
      </w:r>
    </w:p>
    <w:p w14:paraId="475C2209" w14:textId="7C12E8DD" w:rsidR="003C322B" w:rsidRDefault="003C322B" w:rsidP="003C322B">
      <w:pPr>
        <w:widowControl w:val="0"/>
        <w:suppressAutoHyphens/>
        <w:ind w:firstLine="709"/>
        <w:jc w:val="both"/>
        <w:rPr>
          <w:bCs/>
          <w:sz w:val="28"/>
          <w:szCs w:val="28"/>
          <w:lang w:eastAsia="ar-SA"/>
        </w:rPr>
      </w:pPr>
      <w:r>
        <w:rPr>
          <w:bCs/>
          <w:sz w:val="28"/>
          <w:szCs w:val="28"/>
          <w:lang w:eastAsia="ar-SA"/>
        </w:rPr>
        <w:t xml:space="preserve">- </w:t>
      </w:r>
      <w:r w:rsidRPr="003C322B">
        <w:rPr>
          <w:bCs/>
          <w:sz w:val="28"/>
          <w:szCs w:val="28"/>
          <w:lang w:eastAsia="ar-SA"/>
        </w:rPr>
        <w:t>до магистрального нефтепровода</w:t>
      </w:r>
      <w:r>
        <w:rPr>
          <w:bCs/>
          <w:sz w:val="28"/>
          <w:szCs w:val="28"/>
          <w:lang w:eastAsia="ar-SA"/>
        </w:rPr>
        <w:t xml:space="preserve"> </w:t>
      </w:r>
      <w:r w:rsidR="00466CA1">
        <w:rPr>
          <w:bCs/>
          <w:sz w:val="28"/>
          <w:szCs w:val="28"/>
          <w:lang w:eastAsia="ar-SA"/>
        </w:rPr>
        <w:t>«</w:t>
      </w:r>
      <w:r w:rsidRPr="003C322B">
        <w:rPr>
          <w:bCs/>
          <w:sz w:val="28"/>
          <w:szCs w:val="28"/>
          <w:lang w:eastAsia="ar-SA"/>
        </w:rPr>
        <w:t>Магистральный трубопровод</w:t>
      </w:r>
      <w:r>
        <w:rPr>
          <w:bCs/>
          <w:sz w:val="28"/>
          <w:szCs w:val="28"/>
          <w:lang w:eastAsia="ar-SA"/>
        </w:rPr>
        <w:t xml:space="preserve"> </w:t>
      </w:r>
      <w:r w:rsidRPr="003C322B">
        <w:rPr>
          <w:bCs/>
          <w:sz w:val="28"/>
          <w:szCs w:val="28"/>
          <w:lang w:eastAsia="ar-SA"/>
        </w:rPr>
        <w:t xml:space="preserve">«Лисичанск-Тихорецк-2/уч. </w:t>
      </w:r>
      <w:r w:rsidR="00466CA1" w:rsidRPr="003C322B">
        <w:rPr>
          <w:bCs/>
          <w:sz w:val="28"/>
          <w:szCs w:val="28"/>
          <w:lang w:eastAsia="ar-SA"/>
        </w:rPr>
        <w:t>К</w:t>
      </w:r>
      <w:r w:rsidRPr="003C322B">
        <w:rPr>
          <w:bCs/>
          <w:sz w:val="28"/>
          <w:szCs w:val="28"/>
          <w:lang w:eastAsia="ar-SA"/>
        </w:rPr>
        <w:t>м.178-475</w:t>
      </w:r>
      <w:r>
        <w:rPr>
          <w:bCs/>
          <w:sz w:val="28"/>
          <w:szCs w:val="28"/>
          <w:lang w:eastAsia="ar-SA"/>
        </w:rPr>
        <w:t>, размер зоны составляет 200 метров в обе стороны от оси трубопровода.</w:t>
      </w:r>
    </w:p>
    <w:p w14:paraId="2FAC7317" w14:textId="05C80DA7" w:rsidR="003C322B" w:rsidRDefault="003C322B" w:rsidP="003C322B">
      <w:pPr>
        <w:widowControl w:val="0"/>
        <w:suppressAutoHyphens/>
        <w:ind w:firstLine="709"/>
        <w:jc w:val="both"/>
        <w:rPr>
          <w:bCs/>
          <w:sz w:val="28"/>
          <w:szCs w:val="28"/>
          <w:lang w:eastAsia="ar-SA"/>
        </w:rPr>
      </w:pPr>
    </w:p>
    <w:p w14:paraId="2B01CDC0" w14:textId="77777777" w:rsidR="003C322B" w:rsidRPr="003C322B" w:rsidRDefault="003C322B" w:rsidP="003C322B">
      <w:pPr>
        <w:widowControl w:val="0"/>
        <w:suppressAutoHyphens/>
        <w:jc w:val="center"/>
        <w:rPr>
          <w:b/>
          <w:sz w:val="28"/>
          <w:szCs w:val="28"/>
          <w:lang w:eastAsia="ar-SA"/>
        </w:rPr>
      </w:pPr>
      <w:r w:rsidRPr="003C322B">
        <w:rPr>
          <w:b/>
          <w:sz w:val="28"/>
          <w:szCs w:val="28"/>
          <w:lang w:eastAsia="ar-SA"/>
        </w:rPr>
        <w:t>Охранные зоны линий и сооружений связи</w:t>
      </w:r>
    </w:p>
    <w:p w14:paraId="7F3F11D8" w14:textId="77777777" w:rsidR="003C322B" w:rsidRPr="003C322B" w:rsidRDefault="003C322B" w:rsidP="003C322B">
      <w:pPr>
        <w:widowControl w:val="0"/>
        <w:suppressAutoHyphens/>
        <w:ind w:firstLine="709"/>
        <w:jc w:val="both"/>
        <w:rPr>
          <w:bCs/>
          <w:sz w:val="28"/>
          <w:szCs w:val="28"/>
          <w:lang w:eastAsia="ar-SA"/>
        </w:rPr>
      </w:pPr>
    </w:p>
    <w:p w14:paraId="319C762B"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t xml:space="preserve">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 </w:t>
      </w:r>
    </w:p>
    <w:p w14:paraId="5A6E1C45"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t xml:space="preserve">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 </w:t>
      </w:r>
    </w:p>
    <w:p w14:paraId="4D3F7C4D"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t xml:space="preserve">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 </w:t>
      </w:r>
    </w:p>
    <w:p w14:paraId="17906BC5"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t xml:space="preserve">в) производить посадку деревьев, располагать полевые станы, содержать скот, складировать материалы, корма и удобрения, жечь костры, устраивать стрельбища; </w:t>
      </w:r>
    </w:p>
    <w:p w14:paraId="1A831738"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t xml:space="preserve">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 </w:t>
      </w:r>
    </w:p>
    <w:p w14:paraId="321E9117"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t xml:space="preserve">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 </w:t>
      </w:r>
    </w:p>
    <w:p w14:paraId="59B0FFB6"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lastRenderedPageBreak/>
        <w:t xml:space="preserve">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 </w:t>
      </w:r>
    </w:p>
    <w:p w14:paraId="764ED995"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t xml:space="preserve">ж) производить защиту подземных коммуникаций от коррозии без учета проходящих подземных кабельных линий связи. </w:t>
      </w:r>
    </w:p>
    <w:p w14:paraId="49FE1B9E"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t xml:space="preserve">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 </w:t>
      </w:r>
    </w:p>
    <w:p w14:paraId="34766B38"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t xml:space="preserve">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 и сооружения; </w:t>
      </w:r>
    </w:p>
    <w:p w14:paraId="3DFC0F9F"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t xml:space="preserve">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 </w:t>
      </w:r>
    </w:p>
    <w:p w14:paraId="09F01D28"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t xml:space="preserve">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 </w:t>
      </w:r>
    </w:p>
    <w:p w14:paraId="5B9B4B91"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t xml:space="preserve">г) огораживать трассы линий связи, препятствуя свободному доступу к ним технического персонала; </w:t>
      </w:r>
    </w:p>
    <w:p w14:paraId="6FAED0D1"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t xml:space="preserve">д) самовольно подключаться к абонентской телефонной линии и линии радиофикации в целях пользования услугами связи; </w:t>
      </w:r>
    </w:p>
    <w:p w14:paraId="208DC548" w14:textId="77777777" w:rsidR="003C322B" w:rsidRPr="003C322B" w:rsidRDefault="003C322B" w:rsidP="003C322B">
      <w:pPr>
        <w:widowControl w:val="0"/>
        <w:suppressAutoHyphens/>
        <w:ind w:firstLine="709"/>
        <w:jc w:val="both"/>
        <w:rPr>
          <w:bCs/>
          <w:sz w:val="28"/>
          <w:szCs w:val="28"/>
          <w:lang w:eastAsia="ar-SA"/>
        </w:rPr>
      </w:pPr>
      <w:r w:rsidRPr="003C322B">
        <w:rPr>
          <w:bCs/>
          <w:sz w:val="28"/>
          <w:szCs w:val="28"/>
          <w:lang w:eastAsia="ar-SA"/>
        </w:rPr>
        <w:t>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66C08067" w14:textId="66186576" w:rsidR="003C322B" w:rsidRDefault="003C322B" w:rsidP="003C322B">
      <w:pPr>
        <w:widowControl w:val="0"/>
        <w:suppressAutoHyphens/>
        <w:ind w:firstLine="709"/>
        <w:jc w:val="both"/>
        <w:rPr>
          <w:bCs/>
          <w:sz w:val="28"/>
          <w:szCs w:val="28"/>
          <w:lang w:eastAsia="ar-SA"/>
        </w:rPr>
      </w:pPr>
      <w:r w:rsidRPr="003C322B">
        <w:rPr>
          <w:bCs/>
          <w:sz w:val="28"/>
          <w:szCs w:val="28"/>
          <w:lang w:eastAsia="ar-SA"/>
        </w:rPr>
        <w:t xml:space="preserve">В границах </w:t>
      </w:r>
      <w:r>
        <w:rPr>
          <w:bCs/>
          <w:sz w:val="28"/>
          <w:szCs w:val="28"/>
          <w:lang w:eastAsia="ar-SA"/>
        </w:rPr>
        <w:t>Крыловского</w:t>
      </w:r>
      <w:r w:rsidRPr="003C322B">
        <w:rPr>
          <w:bCs/>
          <w:sz w:val="28"/>
          <w:szCs w:val="28"/>
          <w:lang w:eastAsia="ar-SA"/>
        </w:rPr>
        <w:t xml:space="preserve"> поселения имеются установленные и внесённые в ЕГРН охранные зоны линий связи.</w:t>
      </w:r>
    </w:p>
    <w:p w14:paraId="180805D0" w14:textId="50F958BA" w:rsidR="003C322B" w:rsidRDefault="003C322B" w:rsidP="003C322B">
      <w:pPr>
        <w:tabs>
          <w:tab w:val="left" w:pos="9781"/>
        </w:tabs>
        <w:ind w:firstLine="709"/>
        <w:jc w:val="both"/>
        <w:rPr>
          <w:sz w:val="28"/>
          <w:szCs w:val="28"/>
        </w:rPr>
      </w:pPr>
    </w:p>
    <w:p w14:paraId="55A491DE" w14:textId="77777777" w:rsidR="003C322B" w:rsidRDefault="003C322B" w:rsidP="003C322B">
      <w:pPr>
        <w:widowControl w:val="0"/>
        <w:suppressAutoHyphens/>
        <w:ind w:firstLine="709"/>
        <w:jc w:val="both"/>
        <w:rPr>
          <w:b/>
          <w:sz w:val="28"/>
          <w:szCs w:val="28"/>
          <w:lang w:eastAsia="ar-SA"/>
        </w:rPr>
      </w:pPr>
      <w:r w:rsidRPr="00EE7B63">
        <w:rPr>
          <w:b/>
          <w:sz w:val="28"/>
          <w:szCs w:val="28"/>
          <w:lang w:eastAsia="ar-SA"/>
        </w:rPr>
        <w:t>Охранн</w:t>
      </w:r>
      <w:r>
        <w:rPr>
          <w:b/>
          <w:sz w:val="28"/>
          <w:szCs w:val="28"/>
          <w:lang w:eastAsia="ar-SA"/>
        </w:rPr>
        <w:t>ые</w:t>
      </w:r>
      <w:r w:rsidRPr="00EE7B63">
        <w:rPr>
          <w:b/>
          <w:sz w:val="28"/>
          <w:szCs w:val="28"/>
          <w:lang w:eastAsia="ar-SA"/>
        </w:rPr>
        <w:t xml:space="preserve"> зон</w:t>
      </w:r>
      <w:r>
        <w:rPr>
          <w:b/>
          <w:sz w:val="28"/>
          <w:szCs w:val="28"/>
          <w:lang w:eastAsia="ar-SA"/>
        </w:rPr>
        <w:t>ы</w:t>
      </w:r>
      <w:r w:rsidRPr="00EE7B63">
        <w:rPr>
          <w:b/>
          <w:sz w:val="28"/>
          <w:szCs w:val="28"/>
          <w:lang w:eastAsia="ar-SA"/>
        </w:rPr>
        <w:t xml:space="preserve">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14:paraId="257CE2B8" w14:textId="77777777" w:rsidR="003C322B" w:rsidRDefault="003C322B" w:rsidP="003C322B">
      <w:pPr>
        <w:widowControl w:val="0"/>
        <w:suppressAutoHyphens/>
        <w:ind w:firstLine="709"/>
        <w:jc w:val="both"/>
        <w:rPr>
          <w:b/>
          <w:sz w:val="28"/>
          <w:szCs w:val="28"/>
          <w:lang w:eastAsia="ar-SA"/>
        </w:rPr>
      </w:pPr>
    </w:p>
    <w:p w14:paraId="431263FE" w14:textId="77777777" w:rsidR="003C322B" w:rsidRDefault="003C322B" w:rsidP="003C322B">
      <w:pPr>
        <w:widowControl w:val="0"/>
        <w:tabs>
          <w:tab w:val="left" w:pos="3360"/>
        </w:tabs>
        <w:suppressAutoHyphens/>
        <w:ind w:firstLine="709"/>
        <w:jc w:val="both"/>
        <w:rPr>
          <w:sz w:val="28"/>
          <w:szCs w:val="28"/>
          <w:lang w:eastAsia="ar-SA"/>
        </w:rPr>
      </w:pPr>
      <w:r w:rsidRPr="00164B3F">
        <w:rPr>
          <w:sz w:val="28"/>
          <w:szCs w:val="28"/>
          <w:lang w:eastAsia="ar-SA"/>
        </w:rPr>
        <w:t xml:space="preserve">В соответствии с п. 20 постановления Правительства Российской Федерации от 21 августа 2019 г. № 1080 об охранных зонах пунктов государственной геодезической сети, государственной нивелирной сети и государственной гравиметрической сети в пределах границ охранных зон пунктов запрещается использование земельных участков для осуществления </w:t>
      </w:r>
      <w:r w:rsidRPr="00164B3F">
        <w:rPr>
          <w:sz w:val="28"/>
          <w:szCs w:val="28"/>
          <w:lang w:eastAsia="ar-SA"/>
        </w:rPr>
        <w:lastRenderedPageBreak/>
        <w:t>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 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14:paraId="08CDB0E3" w14:textId="74648E3E" w:rsidR="003C322B" w:rsidRDefault="003C322B" w:rsidP="003C322B">
      <w:pPr>
        <w:tabs>
          <w:tab w:val="left" w:pos="9781"/>
        </w:tabs>
        <w:ind w:firstLine="709"/>
        <w:jc w:val="both"/>
        <w:rPr>
          <w:sz w:val="28"/>
          <w:szCs w:val="28"/>
          <w:lang w:eastAsia="ar-SA"/>
        </w:rPr>
      </w:pPr>
      <w:r>
        <w:rPr>
          <w:sz w:val="28"/>
          <w:szCs w:val="28"/>
          <w:lang w:eastAsia="ar-SA"/>
        </w:rPr>
        <w:t xml:space="preserve">В границах Крыловского поселения имеются установленные и внесённые в ЕГРН охранные зоны </w:t>
      </w:r>
      <w:r w:rsidRPr="00164B3F">
        <w:rPr>
          <w:sz w:val="28"/>
          <w:szCs w:val="28"/>
          <w:lang w:eastAsia="ar-SA"/>
        </w:rPr>
        <w:t>пункт</w:t>
      </w:r>
      <w:r>
        <w:rPr>
          <w:sz w:val="28"/>
          <w:szCs w:val="28"/>
          <w:lang w:eastAsia="ar-SA"/>
        </w:rPr>
        <w:t>ов</w:t>
      </w:r>
      <w:r w:rsidRPr="00164B3F">
        <w:rPr>
          <w:sz w:val="28"/>
          <w:szCs w:val="28"/>
          <w:lang w:eastAsia="ar-SA"/>
        </w:rPr>
        <w:t xml:space="preserve"> государственной нивелирной сети</w:t>
      </w:r>
      <w:r w:rsidR="00842BC5">
        <w:rPr>
          <w:sz w:val="28"/>
          <w:szCs w:val="28"/>
          <w:lang w:eastAsia="ar-SA"/>
        </w:rPr>
        <w:t>.</w:t>
      </w:r>
    </w:p>
    <w:p w14:paraId="50B1CE98" w14:textId="504F709D" w:rsidR="00842BC5" w:rsidRDefault="00842BC5" w:rsidP="003C322B">
      <w:pPr>
        <w:tabs>
          <w:tab w:val="left" w:pos="9781"/>
        </w:tabs>
        <w:ind w:firstLine="709"/>
        <w:jc w:val="both"/>
        <w:rPr>
          <w:sz w:val="28"/>
          <w:szCs w:val="28"/>
          <w:lang w:eastAsia="ar-SA"/>
        </w:rPr>
      </w:pPr>
    </w:p>
    <w:p w14:paraId="22A8880E" w14:textId="77777777" w:rsidR="00842BC5" w:rsidRDefault="00842BC5" w:rsidP="00842BC5">
      <w:pPr>
        <w:widowControl w:val="0"/>
        <w:suppressAutoHyphens/>
        <w:ind w:firstLine="709"/>
        <w:jc w:val="center"/>
        <w:rPr>
          <w:b/>
          <w:sz w:val="28"/>
          <w:szCs w:val="28"/>
          <w:lang w:eastAsia="ar-SA"/>
        </w:rPr>
      </w:pPr>
      <w:r w:rsidRPr="00164B3F">
        <w:rPr>
          <w:b/>
          <w:sz w:val="28"/>
          <w:szCs w:val="28"/>
          <w:lang w:eastAsia="ar-SA"/>
        </w:rPr>
        <w:t>Приаэродромная территория</w:t>
      </w:r>
    </w:p>
    <w:p w14:paraId="36785575" w14:textId="77777777" w:rsidR="00842BC5" w:rsidRDefault="00842BC5" w:rsidP="00842BC5">
      <w:pPr>
        <w:widowControl w:val="0"/>
        <w:suppressAutoHyphens/>
        <w:ind w:firstLine="709"/>
        <w:jc w:val="both"/>
        <w:rPr>
          <w:b/>
          <w:sz w:val="28"/>
          <w:szCs w:val="28"/>
          <w:lang w:eastAsia="ar-SA"/>
        </w:rPr>
      </w:pPr>
    </w:p>
    <w:p w14:paraId="41733136" w14:textId="77777777" w:rsidR="00842BC5" w:rsidRPr="00164B3F"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В пределах приаэродромной территории запрещается проектирование, строительство и развитие поселения, а также строительство и реконструкция промышленных, сельскохозяйственных объектов, объектов капитального и индивидуального жилищного строительства, и иных объектов без согласования со старшим авиационным начальником аэродрома.</w:t>
      </w:r>
    </w:p>
    <w:p w14:paraId="7B33B7EF" w14:textId="4B691BAD" w:rsidR="00842BC5" w:rsidRPr="00164B3F"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 xml:space="preserve">Запрещается размещать в полосах воздушных подходов на удалении до 30 км, а вне полос воздушных подходов </w:t>
      </w:r>
      <w:r w:rsidR="00466CA1">
        <w:rPr>
          <w:sz w:val="28"/>
          <w:szCs w:val="28"/>
          <w:lang w:eastAsia="ar-SA"/>
        </w:rPr>
        <w:t>–</w:t>
      </w:r>
      <w:r w:rsidRPr="00164B3F">
        <w:rPr>
          <w:sz w:val="28"/>
          <w:szCs w:val="28"/>
          <w:lang w:eastAsia="ar-SA"/>
        </w:rPr>
        <w:t xml:space="preserve"> до 15 км от контрольной точки аэродрома объекты выбросов (размещения) отходов, животноводческие фермы, скотобойни и другие объекты, способствующие привлечению и массовому скоплению птиц.</w:t>
      </w:r>
    </w:p>
    <w:p w14:paraId="0A244B6E" w14:textId="77777777" w:rsidR="00842BC5" w:rsidRPr="00164B3F"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В пределах границ района аэродрома (вертодрома, посадочной площадки) запрещается строительство без согласования старшего авиационного начальника аэродрома (вертодрома, посадочной площадки):</w:t>
      </w:r>
    </w:p>
    <w:p w14:paraId="2D6E7B53" w14:textId="77777777" w:rsidR="00842BC5" w:rsidRPr="00164B3F"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а) объектов высотой 50 м и более относительно уровня аэродрома (вертодрома);</w:t>
      </w:r>
    </w:p>
    <w:p w14:paraId="027DFA1F" w14:textId="77777777" w:rsidR="00842BC5" w:rsidRPr="00164B3F"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б) линий связи и электропередачи, а также других источников радио- и электромагнитных излучений, которые могут создавать помехи для работы радиотехнических средств;</w:t>
      </w:r>
    </w:p>
    <w:p w14:paraId="35F11802" w14:textId="77777777" w:rsidR="00842BC5" w:rsidRPr="00164B3F"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в) взрывоопасных объектов;</w:t>
      </w:r>
    </w:p>
    <w:p w14:paraId="7D32C6AA" w14:textId="77777777" w:rsidR="00842BC5" w:rsidRPr="00164B3F"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г) факельных устройств для аварийного сжигания сбрасываемых газов высотой 50 м и более (с учетом возможной высоты выброса пламени);</w:t>
      </w:r>
    </w:p>
    <w:p w14:paraId="1FFC529C" w14:textId="77777777" w:rsidR="00842BC5" w:rsidRPr="00164B3F"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д) промышленных и иных предприятий и сооружений, деятельность которых может привести к ухудшению видимости в районе аэродрома (вертодрома).</w:t>
      </w:r>
    </w:p>
    <w:p w14:paraId="2DF9DF0C" w14:textId="2C925C65" w:rsidR="00842BC5"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Строительство и размещение объектов вне района аэродрома (вертодрома), если их истинная высота превышает 50 м, согласовываются с территориальным органом Федерального агентства воздушного транспорта.</w:t>
      </w:r>
    </w:p>
    <w:p w14:paraId="05EF60BE" w14:textId="77777777" w:rsidR="00842BC5" w:rsidRDefault="00842BC5" w:rsidP="00842BC5">
      <w:pPr>
        <w:widowControl w:val="0"/>
        <w:tabs>
          <w:tab w:val="left" w:pos="3360"/>
        </w:tabs>
        <w:suppressAutoHyphens/>
        <w:ind w:firstLine="709"/>
        <w:jc w:val="both"/>
        <w:rPr>
          <w:sz w:val="28"/>
          <w:szCs w:val="28"/>
          <w:lang w:eastAsia="ar-SA"/>
        </w:rPr>
      </w:pPr>
    </w:p>
    <w:p w14:paraId="65EEA7EC" w14:textId="4DDB7E03" w:rsidR="00842BC5" w:rsidRDefault="00842BC5" w:rsidP="00842BC5">
      <w:pPr>
        <w:widowControl w:val="0"/>
        <w:tabs>
          <w:tab w:val="left" w:pos="3360"/>
        </w:tabs>
        <w:suppressAutoHyphens/>
        <w:ind w:firstLine="709"/>
        <w:jc w:val="both"/>
        <w:rPr>
          <w:sz w:val="28"/>
          <w:szCs w:val="28"/>
          <w:lang w:eastAsia="ar-SA"/>
        </w:rPr>
      </w:pPr>
      <w:r>
        <w:rPr>
          <w:sz w:val="28"/>
          <w:szCs w:val="28"/>
          <w:lang w:eastAsia="ar-SA"/>
        </w:rPr>
        <w:t xml:space="preserve">На часть территории Крыловского поселения распространяются третья и пятая подзоны приаэродромной территории аэродрома Кущёвская. </w:t>
      </w:r>
    </w:p>
    <w:p w14:paraId="7A8204C6" w14:textId="12C6C100" w:rsidR="00842BC5" w:rsidRPr="00164B3F"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 xml:space="preserve">Перечень ограничений использования земельных участков и (или) расположенных на них объектов недвижимости и осуществления экономической и иной деятельности в границах подзон приаэродромной территории аэродрома </w:t>
      </w:r>
      <w:r>
        <w:rPr>
          <w:sz w:val="28"/>
          <w:szCs w:val="28"/>
          <w:lang w:eastAsia="ar-SA"/>
        </w:rPr>
        <w:t>Кущёвская:</w:t>
      </w:r>
    </w:p>
    <w:p w14:paraId="68FE0E26" w14:textId="77777777" w:rsidR="00842BC5" w:rsidRPr="00164B3F"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lastRenderedPageBreak/>
        <w:t xml:space="preserve">В </w:t>
      </w:r>
      <w:r w:rsidRPr="00164B3F">
        <w:rPr>
          <w:b/>
          <w:bCs/>
          <w:sz w:val="28"/>
          <w:szCs w:val="28"/>
          <w:lang w:eastAsia="ar-SA"/>
        </w:rPr>
        <w:t>третьей</w:t>
      </w:r>
      <w:r w:rsidRPr="00164B3F">
        <w:rPr>
          <w:sz w:val="28"/>
          <w:szCs w:val="28"/>
          <w:lang w:eastAsia="ar-SA"/>
        </w:rPr>
        <w:t xml:space="preserve"> подзоне приаэродромной территории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 Максимально допустимая высота объектов определяется Приказом Министра обороны № 455 от 2 ноября 2006 г. «Об утверждении Федеральных авиационных правил «Норм годности к эксплуатации аэродромов государственной авиации» (Далее – ФАП-455). Ограничения использования объектов недвижимости и осуществления деятельности в третьей подзоне связаны с определением максимально возможной абсолютной высоты объекта. Расчет максимальной абсолютной высоты производится согласно пункта 95 ФАП-455. Предельная максимальная абсолютная высота объекта в границах третьей подзоны зависит от поверхности ограничения препятствий внутри третьей подзоны.</w:t>
      </w:r>
    </w:p>
    <w:p w14:paraId="7571A922" w14:textId="77777777" w:rsidR="00842BC5"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Ограничения использования земельных участков и (или) расположенных на них объектов недвижимости и осуществления экономической и иной деятельности в третьей подзоне не распространяются на существующие объекты, и применяются при строительстве новых и реконструкции существующих.</w:t>
      </w:r>
    </w:p>
    <w:p w14:paraId="24727BAF" w14:textId="77777777" w:rsidR="00842BC5" w:rsidRPr="00164B3F"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 xml:space="preserve">В </w:t>
      </w:r>
      <w:r w:rsidRPr="00B31BB3">
        <w:rPr>
          <w:b/>
          <w:bCs/>
          <w:sz w:val="28"/>
          <w:szCs w:val="28"/>
          <w:lang w:eastAsia="ar-SA"/>
        </w:rPr>
        <w:t>пятой</w:t>
      </w:r>
      <w:r w:rsidRPr="00164B3F">
        <w:rPr>
          <w:sz w:val="28"/>
          <w:szCs w:val="28"/>
          <w:lang w:eastAsia="ar-SA"/>
        </w:rPr>
        <w:t xml:space="preserve"> подзоне запрещается размещать опасные производственные объекты, определенные Федеральным законом от 21.07.1997 № 116-ФЗ «О промышленной безопасности опасных производственных объектов», функционирование которых может повлиять на безопасность полетов ВС. Критерием влияния опасного производственного объекта на безопасность полетов ВС является высота воздействия поражающих факторов при аварии на опасном производственном объекте. Высота воздействия поражающих факторов при аварии не должна превышать максимально возможную абсолютную высоту поверхности ограничения препятствий третьей подзоны приаэродромной территории.</w:t>
      </w:r>
    </w:p>
    <w:p w14:paraId="56FFA5A4" w14:textId="77777777" w:rsidR="00842BC5" w:rsidRPr="00164B3F"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Обоснование размещения опасного производственного объекта в границах пятой подзоны аэродрома устанавливается на основании декларации промышленной безопасности, подготовленной в соответствии с Федеральным законом от 21.07.1997 №116-ФЗ, с учетом оценки их влияния на безопасность полетов ВС.</w:t>
      </w:r>
    </w:p>
    <w:p w14:paraId="28825FD8" w14:textId="77777777" w:rsidR="00842BC5" w:rsidRPr="00164B3F"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Заключение экспертизы промышленной безопасности объекта на предмет оценки влияния на безопасность полетов воздушных судов должно быть представлено в составе проектной документации строящегося или реконструируемого опасного производственного объекта, расположенного в границах пятой подзоны приаэродромной территории.</w:t>
      </w:r>
    </w:p>
    <w:p w14:paraId="2CA39E16" w14:textId="6DE6C77B" w:rsidR="00842BC5" w:rsidRDefault="00842BC5" w:rsidP="00842BC5">
      <w:pPr>
        <w:widowControl w:val="0"/>
        <w:tabs>
          <w:tab w:val="left" w:pos="3360"/>
        </w:tabs>
        <w:suppressAutoHyphens/>
        <w:ind w:firstLine="709"/>
        <w:jc w:val="both"/>
        <w:rPr>
          <w:sz w:val="28"/>
          <w:szCs w:val="28"/>
          <w:lang w:eastAsia="ar-SA"/>
        </w:rPr>
      </w:pPr>
      <w:r w:rsidRPr="00164B3F">
        <w:rPr>
          <w:sz w:val="28"/>
          <w:szCs w:val="28"/>
          <w:lang w:eastAsia="ar-SA"/>
        </w:rPr>
        <w:t>Ограничения использования земельных участков и (или) расположенных на них объектов недвижимости и осуществления экономической и иной деятельности в пятой подзоне не распространяются на существующие объекты, и применяются при строительстве новых и реконструкции существующих.</w:t>
      </w:r>
    </w:p>
    <w:p w14:paraId="497FB983" w14:textId="43FCABEF" w:rsidR="00842BC5" w:rsidRDefault="00842BC5" w:rsidP="00842BC5">
      <w:pPr>
        <w:widowControl w:val="0"/>
        <w:tabs>
          <w:tab w:val="left" w:pos="3360"/>
        </w:tabs>
        <w:suppressAutoHyphens/>
        <w:ind w:firstLine="709"/>
        <w:jc w:val="both"/>
        <w:rPr>
          <w:sz w:val="28"/>
          <w:szCs w:val="28"/>
          <w:lang w:eastAsia="ar-SA"/>
        </w:rPr>
      </w:pPr>
    </w:p>
    <w:p w14:paraId="4F5CC564" w14:textId="57C650B3" w:rsidR="00842BC5" w:rsidRDefault="00842BC5" w:rsidP="00842BC5">
      <w:pPr>
        <w:widowControl w:val="0"/>
        <w:tabs>
          <w:tab w:val="left" w:pos="3360"/>
        </w:tabs>
        <w:suppressAutoHyphens/>
        <w:ind w:firstLine="709"/>
        <w:jc w:val="both"/>
        <w:rPr>
          <w:sz w:val="28"/>
          <w:szCs w:val="28"/>
          <w:lang w:eastAsia="ar-SA"/>
        </w:rPr>
      </w:pPr>
      <w:r>
        <w:rPr>
          <w:sz w:val="28"/>
          <w:szCs w:val="28"/>
          <w:lang w:eastAsia="ar-SA"/>
        </w:rPr>
        <w:t xml:space="preserve">Стоит отметить, что на момент разработки проекта в 2025 году, </w:t>
      </w:r>
      <w:r>
        <w:rPr>
          <w:sz w:val="28"/>
          <w:szCs w:val="28"/>
          <w:lang w:eastAsia="ar-SA"/>
        </w:rPr>
        <w:lastRenderedPageBreak/>
        <w:t>вышеуказанные подзоны ПАТ в ЕГРН не внесены, также в границах ПАТ отсутствуют селитебные территории.</w:t>
      </w:r>
    </w:p>
    <w:p w14:paraId="12A0173F" w14:textId="77777777" w:rsidR="00842BC5" w:rsidRPr="00CF73BD" w:rsidRDefault="00842BC5" w:rsidP="003C322B">
      <w:pPr>
        <w:tabs>
          <w:tab w:val="left" w:pos="9781"/>
        </w:tabs>
        <w:ind w:firstLine="709"/>
        <w:jc w:val="both"/>
        <w:rPr>
          <w:sz w:val="28"/>
          <w:szCs w:val="28"/>
        </w:rPr>
      </w:pPr>
    </w:p>
    <w:p w14:paraId="3FE78B60" w14:textId="77777777" w:rsidR="009202AF" w:rsidRPr="00547523" w:rsidRDefault="009202AF" w:rsidP="008F15BD">
      <w:pPr>
        <w:ind w:firstLine="709"/>
        <w:jc w:val="center"/>
        <w:rPr>
          <w:b/>
          <w:sz w:val="28"/>
          <w:szCs w:val="28"/>
        </w:rPr>
      </w:pPr>
    </w:p>
    <w:p w14:paraId="30DAC083" w14:textId="77777777" w:rsidR="00D65B0C" w:rsidRDefault="00B90146" w:rsidP="00D65B0C">
      <w:pPr>
        <w:ind w:firstLine="709"/>
        <w:jc w:val="center"/>
        <w:outlineLvl w:val="0"/>
        <w:rPr>
          <w:b/>
          <w:sz w:val="28"/>
          <w:szCs w:val="28"/>
        </w:rPr>
      </w:pPr>
      <w:bookmarkStart w:id="159" w:name="_Toc216251307"/>
      <w:r w:rsidRPr="00547523">
        <w:rPr>
          <w:b/>
          <w:sz w:val="28"/>
          <w:szCs w:val="28"/>
        </w:rPr>
        <w:t>3</w:t>
      </w:r>
      <w:r w:rsidR="00D65B0C">
        <w:rPr>
          <w:b/>
          <w:sz w:val="28"/>
          <w:szCs w:val="28"/>
        </w:rPr>
        <w:t>.4</w:t>
      </w:r>
      <w:r w:rsidRPr="00547523">
        <w:rPr>
          <w:b/>
          <w:sz w:val="28"/>
          <w:szCs w:val="28"/>
        </w:rPr>
        <w:t>. Размещение объектов капитального строительства</w:t>
      </w:r>
      <w:r w:rsidR="00B21A1E" w:rsidRPr="00547523">
        <w:rPr>
          <w:b/>
          <w:sz w:val="28"/>
          <w:szCs w:val="28"/>
        </w:rPr>
        <w:t>.</w:t>
      </w:r>
      <w:bookmarkEnd w:id="159"/>
    </w:p>
    <w:p w14:paraId="604B838F" w14:textId="77777777" w:rsidR="00B90146" w:rsidRPr="00547523" w:rsidRDefault="00D65B0C" w:rsidP="00D65B0C">
      <w:pPr>
        <w:jc w:val="center"/>
        <w:outlineLvl w:val="0"/>
        <w:rPr>
          <w:b/>
          <w:sz w:val="28"/>
          <w:szCs w:val="28"/>
        </w:rPr>
      </w:pPr>
      <w:bookmarkStart w:id="160" w:name="_Toc216251308"/>
      <w:r>
        <w:rPr>
          <w:b/>
          <w:sz w:val="28"/>
          <w:szCs w:val="28"/>
        </w:rPr>
        <w:t>3.4</w:t>
      </w:r>
      <w:r w:rsidR="00B21A1E" w:rsidRPr="00547523">
        <w:rPr>
          <w:b/>
          <w:sz w:val="28"/>
          <w:szCs w:val="28"/>
        </w:rPr>
        <w:t>.1</w:t>
      </w:r>
      <w:r w:rsidR="00397731" w:rsidRPr="00547523">
        <w:rPr>
          <w:b/>
          <w:sz w:val="28"/>
          <w:szCs w:val="28"/>
        </w:rPr>
        <w:t xml:space="preserve">   </w:t>
      </w:r>
      <w:r w:rsidR="00B90146" w:rsidRPr="00547523">
        <w:rPr>
          <w:b/>
          <w:sz w:val="28"/>
          <w:szCs w:val="28"/>
        </w:rPr>
        <w:t>Развитие социальной инфраструктуры</w:t>
      </w:r>
      <w:r w:rsidR="00B21A1E" w:rsidRPr="00547523">
        <w:rPr>
          <w:b/>
          <w:sz w:val="28"/>
          <w:szCs w:val="28"/>
        </w:rPr>
        <w:t>.</w:t>
      </w:r>
      <w:bookmarkEnd w:id="160"/>
    </w:p>
    <w:p w14:paraId="4C02EB27" w14:textId="77777777" w:rsidR="00397731" w:rsidRPr="00547523" w:rsidRDefault="00397731" w:rsidP="008F15BD"/>
    <w:p w14:paraId="270407B8" w14:textId="77777777" w:rsidR="00397731" w:rsidRPr="00547523" w:rsidRDefault="00397731" w:rsidP="008F15BD">
      <w:pPr>
        <w:ind w:firstLine="709"/>
        <w:jc w:val="both"/>
        <w:rPr>
          <w:sz w:val="28"/>
          <w:szCs w:val="28"/>
        </w:rPr>
      </w:pPr>
      <w:r w:rsidRPr="00547523">
        <w:rPr>
          <w:sz w:val="28"/>
          <w:szCs w:val="28"/>
        </w:rPr>
        <w:t>Станица Крыловская является административным, деловым, культурным центром муниципального образования Крыловское сельское поселение и имеющаяся сеть предприятий и учреждений обслуживания не обеспечивает в полном объеме потребности населения.</w:t>
      </w:r>
    </w:p>
    <w:p w14:paraId="60A8DB6F" w14:textId="77777777" w:rsidR="00397731" w:rsidRPr="00547523" w:rsidRDefault="00397731" w:rsidP="008F15BD">
      <w:pPr>
        <w:ind w:firstLine="709"/>
        <w:jc w:val="both"/>
        <w:rPr>
          <w:sz w:val="28"/>
          <w:szCs w:val="28"/>
        </w:rPr>
      </w:pPr>
      <w:r w:rsidRPr="00547523">
        <w:rPr>
          <w:sz w:val="28"/>
          <w:szCs w:val="28"/>
        </w:rPr>
        <w:t>Генеральным планом предусматривается дальнейшее развитие и совершенствование структуры обслуживания с учетом сложившихся факторов и перспективного развития населенного пункта.</w:t>
      </w:r>
    </w:p>
    <w:p w14:paraId="48F71700" w14:textId="77777777" w:rsidR="00397731" w:rsidRPr="00547523" w:rsidRDefault="00397731" w:rsidP="008F15BD">
      <w:pPr>
        <w:ind w:firstLine="709"/>
        <w:jc w:val="both"/>
        <w:rPr>
          <w:sz w:val="28"/>
          <w:szCs w:val="28"/>
        </w:rPr>
      </w:pPr>
      <w:r w:rsidRPr="00547523">
        <w:rPr>
          <w:sz w:val="28"/>
          <w:szCs w:val="28"/>
        </w:rPr>
        <w:t>Совершенствование системы культурно-бытового обслуживания населения является важнейшей составляющей частью социального развития поселка. Процесс развития системы культурно-бытового обслуживания будет сопровождаться изменениями как качественного порядка – повышение уровня обслуживания, появление новых видов услуг, так и кол-во порядка – увеличение количества рабочих мест в сфере обслуживания за счет кадров, вытесняемых в условиях рыночной экономики из других сфер рыночного комплекса. В новых экономических условиях сфера услуг является одной из приоритетных, поскольку достаточно привлекательна для вложения капитала и наиболее емка для занятости населения.</w:t>
      </w:r>
    </w:p>
    <w:p w14:paraId="4A3A477F" w14:textId="77777777" w:rsidR="00397731" w:rsidRPr="00547523" w:rsidRDefault="00397731" w:rsidP="008F15BD">
      <w:pPr>
        <w:ind w:firstLine="709"/>
        <w:jc w:val="both"/>
        <w:rPr>
          <w:sz w:val="28"/>
          <w:szCs w:val="28"/>
        </w:rPr>
      </w:pPr>
      <w:r w:rsidRPr="00547523">
        <w:rPr>
          <w:sz w:val="28"/>
          <w:szCs w:val="28"/>
        </w:rPr>
        <w:t>Основная цель развития системы культурно-бытового обслуживания – создание полноценных условий труда, быта и отдыха жителей поселка, достижения нормативного уровня обеспеченности всеми видами обслуживания при минимальных затратах времени.</w:t>
      </w:r>
    </w:p>
    <w:p w14:paraId="38D5AD93" w14:textId="77777777" w:rsidR="00397731" w:rsidRPr="00547523" w:rsidRDefault="00397731" w:rsidP="008F15BD">
      <w:pPr>
        <w:ind w:firstLine="709"/>
        <w:jc w:val="both"/>
        <w:rPr>
          <w:sz w:val="28"/>
          <w:szCs w:val="28"/>
        </w:rPr>
      </w:pPr>
      <w:r w:rsidRPr="00547523">
        <w:rPr>
          <w:sz w:val="28"/>
          <w:szCs w:val="28"/>
        </w:rPr>
        <w:t>Основными принципами в оптимизации системы обслуживания поселка, при подборе и определении мощности предприятий являются:</w:t>
      </w:r>
    </w:p>
    <w:p w14:paraId="7870C374" w14:textId="77777777" w:rsidR="00397731" w:rsidRPr="00547523" w:rsidRDefault="00397731" w:rsidP="008F15BD">
      <w:pPr>
        <w:tabs>
          <w:tab w:val="left" w:pos="1418"/>
        </w:tabs>
        <w:ind w:firstLine="426"/>
        <w:jc w:val="both"/>
        <w:rPr>
          <w:sz w:val="28"/>
          <w:szCs w:val="28"/>
        </w:rPr>
      </w:pPr>
      <w:r w:rsidRPr="00547523">
        <w:rPr>
          <w:sz w:val="28"/>
          <w:szCs w:val="28"/>
        </w:rPr>
        <w:t>– повышение уровня и качества обслуживания при одновременном сокращении расходов времени населения на поездки в культурно-бытовых целях;</w:t>
      </w:r>
    </w:p>
    <w:p w14:paraId="19073E4A" w14:textId="77777777" w:rsidR="00397731" w:rsidRPr="00547523" w:rsidRDefault="00397731" w:rsidP="008F15BD">
      <w:pPr>
        <w:tabs>
          <w:tab w:val="left" w:pos="1418"/>
          <w:tab w:val="left" w:pos="8222"/>
          <w:tab w:val="left" w:pos="9922"/>
        </w:tabs>
        <w:ind w:firstLine="426"/>
        <w:jc w:val="both"/>
        <w:rPr>
          <w:sz w:val="28"/>
          <w:szCs w:val="28"/>
        </w:rPr>
      </w:pPr>
      <w:r w:rsidRPr="00547523">
        <w:rPr>
          <w:sz w:val="28"/>
          <w:szCs w:val="28"/>
        </w:rPr>
        <w:t>– возможность мобильного обслуживания и доставки товаров и услуг периодического и эпизодического спроса на основе заказов и заявок;</w:t>
      </w:r>
    </w:p>
    <w:p w14:paraId="45ED6E2E" w14:textId="77777777" w:rsidR="00397731" w:rsidRPr="00547523" w:rsidRDefault="00397731" w:rsidP="008F15BD">
      <w:pPr>
        <w:tabs>
          <w:tab w:val="left" w:pos="1418"/>
        </w:tabs>
        <w:ind w:firstLine="426"/>
        <w:jc w:val="both"/>
        <w:rPr>
          <w:sz w:val="28"/>
          <w:szCs w:val="28"/>
        </w:rPr>
      </w:pPr>
      <w:r w:rsidRPr="00547523">
        <w:rPr>
          <w:sz w:val="28"/>
          <w:szCs w:val="28"/>
        </w:rPr>
        <w:t>– максимально возможное приближение и равномерное рассредоточение в жилой застройке обслуживающих центров периодического и массового спроса для удовлетворения потребностей населения.</w:t>
      </w:r>
    </w:p>
    <w:p w14:paraId="40A8B79F" w14:textId="77777777" w:rsidR="00397731" w:rsidRPr="00547523" w:rsidRDefault="00397731" w:rsidP="008F15BD">
      <w:pPr>
        <w:ind w:firstLine="709"/>
        <w:jc w:val="both"/>
        <w:rPr>
          <w:sz w:val="28"/>
          <w:szCs w:val="28"/>
        </w:rPr>
      </w:pPr>
      <w:r w:rsidRPr="00547523">
        <w:rPr>
          <w:sz w:val="28"/>
          <w:szCs w:val="28"/>
        </w:rPr>
        <w:t>По временной доступности и частоте спроса все проектируемые и существующие учреждения обслуживания делятся на категории:</w:t>
      </w:r>
    </w:p>
    <w:p w14:paraId="23993198" w14:textId="77777777" w:rsidR="00397731" w:rsidRPr="00547523" w:rsidRDefault="00397731" w:rsidP="008F15BD">
      <w:pPr>
        <w:ind w:firstLine="426"/>
        <w:jc w:val="both"/>
        <w:rPr>
          <w:sz w:val="28"/>
          <w:szCs w:val="28"/>
        </w:rPr>
      </w:pPr>
      <w:r w:rsidRPr="00547523">
        <w:rPr>
          <w:sz w:val="28"/>
          <w:szCs w:val="28"/>
        </w:rPr>
        <w:t xml:space="preserve">– </w:t>
      </w:r>
      <w:r w:rsidRPr="00547523">
        <w:rPr>
          <w:sz w:val="28"/>
          <w:szCs w:val="28"/>
          <w:u w:val="single"/>
        </w:rPr>
        <w:t>учреждения повседневного спроса</w:t>
      </w:r>
      <w:r w:rsidRPr="00547523">
        <w:rPr>
          <w:sz w:val="28"/>
          <w:szCs w:val="28"/>
        </w:rPr>
        <w:t xml:space="preserve"> – первая ступень обслуживания для постоянного населения: детские дошкольные учреждения, начальные общеобразовательные школы, магазины продовольственных и промышленных товаров, комплексные физкультурные площадки, столовые, приемные пункты КБО, бани, кафе и т.д. Учреждения повседневного спроса находятся в пределах </w:t>
      </w:r>
      <w:r w:rsidRPr="00547523">
        <w:rPr>
          <w:sz w:val="28"/>
          <w:szCs w:val="28"/>
        </w:rPr>
        <w:lastRenderedPageBreak/>
        <w:t>пешеходной доступности и размещаются в каждом микрорайоне или жилой группе населенного пункта;</w:t>
      </w:r>
    </w:p>
    <w:p w14:paraId="47105E19" w14:textId="77777777" w:rsidR="00397731" w:rsidRPr="00547523" w:rsidRDefault="00397731" w:rsidP="008F15BD">
      <w:pPr>
        <w:ind w:firstLine="426"/>
        <w:jc w:val="both"/>
        <w:rPr>
          <w:sz w:val="28"/>
          <w:szCs w:val="28"/>
        </w:rPr>
      </w:pPr>
      <w:r w:rsidRPr="00547523">
        <w:rPr>
          <w:sz w:val="28"/>
          <w:szCs w:val="28"/>
        </w:rPr>
        <w:t xml:space="preserve">– </w:t>
      </w:r>
      <w:r w:rsidRPr="00547523">
        <w:rPr>
          <w:sz w:val="28"/>
          <w:szCs w:val="28"/>
          <w:u w:val="single"/>
        </w:rPr>
        <w:t>учреждения периодического пользования</w:t>
      </w:r>
      <w:r w:rsidRPr="00547523">
        <w:rPr>
          <w:sz w:val="28"/>
          <w:szCs w:val="28"/>
        </w:rPr>
        <w:t xml:space="preserve"> (межпоселкового обслуживания) –  вторая ступень обслуживания – размещаются в центрах сельских поселений; для постоянного населения:  средние школы, поликлиники, амбулатории, кинотеатры, клубы, стадионы, кафе, комбинаты бытового обслуживания, магазины – обслуживают население в пределах 30 минутной транспортной доступности; </w:t>
      </w:r>
    </w:p>
    <w:p w14:paraId="59F6C2AB" w14:textId="2ACBECFE" w:rsidR="00397731" w:rsidRPr="00547523" w:rsidRDefault="00397731" w:rsidP="008F15BD">
      <w:pPr>
        <w:ind w:firstLine="426"/>
        <w:jc w:val="both"/>
        <w:rPr>
          <w:sz w:val="28"/>
          <w:szCs w:val="28"/>
        </w:rPr>
      </w:pPr>
      <w:r w:rsidRPr="00547523">
        <w:rPr>
          <w:sz w:val="28"/>
          <w:szCs w:val="28"/>
        </w:rPr>
        <w:t xml:space="preserve">– </w:t>
      </w:r>
      <w:r w:rsidRPr="00547523">
        <w:rPr>
          <w:sz w:val="28"/>
          <w:szCs w:val="28"/>
          <w:u w:val="single"/>
        </w:rPr>
        <w:t>учреждения  эпизодического  пользования</w:t>
      </w:r>
      <w:r w:rsidRPr="00547523">
        <w:rPr>
          <w:sz w:val="28"/>
          <w:szCs w:val="28"/>
        </w:rPr>
        <w:t xml:space="preserve">:  административно </w:t>
      </w:r>
      <w:r w:rsidR="00466CA1">
        <w:rPr>
          <w:sz w:val="28"/>
          <w:szCs w:val="28"/>
        </w:rPr>
        <w:t>–</w:t>
      </w:r>
      <w:r w:rsidRPr="00547523">
        <w:rPr>
          <w:sz w:val="28"/>
          <w:szCs w:val="28"/>
        </w:rPr>
        <w:t xml:space="preserve"> хозяйственные, деловые, финансово-кредитные учреждения, музеи, библиотеки, учреждения стационарного медицинского обслуживания, соцобеспечения, крупные спортивные комплексы районного значения, высшие учебные заведения, гостиницы, крупные торговые центры.</w:t>
      </w:r>
    </w:p>
    <w:p w14:paraId="6A96EEF0" w14:textId="77777777" w:rsidR="00397731" w:rsidRPr="00547523" w:rsidRDefault="00397731" w:rsidP="008F15BD">
      <w:pPr>
        <w:ind w:firstLine="851"/>
        <w:jc w:val="both"/>
        <w:rPr>
          <w:sz w:val="28"/>
          <w:szCs w:val="28"/>
        </w:rPr>
      </w:pPr>
      <w:r w:rsidRPr="00547523">
        <w:rPr>
          <w:sz w:val="28"/>
          <w:szCs w:val="28"/>
        </w:rPr>
        <w:t xml:space="preserve">В связи с дальнейшим развитием </w:t>
      </w:r>
      <w:r w:rsidR="00167158">
        <w:rPr>
          <w:sz w:val="28"/>
          <w:szCs w:val="28"/>
        </w:rPr>
        <w:t>станицы Крыловской</w:t>
      </w:r>
      <w:r w:rsidRPr="00547523">
        <w:rPr>
          <w:sz w:val="28"/>
          <w:szCs w:val="28"/>
        </w:rPr>
        <w:t xml:space="preserve"> генеральным планом предусматривается строительство новых учреждений обслуживания с сохранением и реконструкцией существующих.</w:t>
      </w:r>
    </w:p>
    <w:p w14:paraId="3B595EB4" w14:textId="4614BEAC" w:rsidR="00397731" w:rsidRPr="00547523" w:rsidRDefault="00397731" w:rsidP="008F15BD">
      <w:pPr>
        <w:ind w:firstLine="851"/>
        <w:jc w:val="both"/>
        <w:rPr>
          <w:sz w:val="28"/>
          <w:szCs w:val="28"/>
        </w:rPr>
      </w:pPr>
      <w:r w:rsidRPr="00547523">
        <w:rPr>
          <w:sz w:val="28"/>
          <w:szCs w:val="28"/>
        </w:rPr>
        <w:t xml:space="preserve">На </w:t>
      </w:r>
      <w:r w:rsidR="00167158">
        <w:rPr>
          <w:sz w:val="28"/>
          <w:szCs w:val="28"/>
        </w:rPr>
        <w:t>карте</w:t>
      </w:r>
      <w:r w:rsidRPr="00547523">
        <w:rPr>
          <w:sz w:val="28"/>
          <w:szCs w:val="28"/>
        </w:rPr>
        <w:t xml:space="preserve"> функционального зонирования определены зоны для размещения учреждений культурно-бытового обслуживания, где выделены зоны для размещения учреждений соцкультбыта, административно-делового, общеобразовательного, торгово-бытового, культурно-просветительного, лечебно </w:t>
      </w:r>
      <w:r w:rsidR="00466CA1">
        <w:rPr>
          <w:sz w:val="28"/>
          <w:szCs w:val="28"/>
        </w:rPr>
        <w:t>–</w:t>
      </w:r>
      <w:r w:rsidRPr="00547523">
        <w:rPr>
          <w:sz w:val="28"/>
          <w:szCs w:val="28"/>
        </w:rPr>
        <w:t xml:space="preserve"> оздоровительного, спортивно – рекреационного назначения.</w:t>
      </w:r>
    </w:p>
    <w:p w14:paraId="6E930058" w14:textId="77777777" w:rsidR="00397731" w:rsidRDefault="00397731" w:rsidP="008F15BD">
      <w:pPr>
        <w:tabs>
          <w:tab w:val="left" w:pos="915"/>
        </w:tabs>
        <w:ind w:firstLine="851"/>
        <w:jc w:val="both"/>
        <w:rPr>
          <w:sz w:val="28"/>
          <w:szCs w:val="28"/>
        </w:rPr>
      </w:pPr>
      <w:r w:rsidRPr="00547523">
        <w:rPr>
          <w:sz w:val="28"/>
          <w:szCs w:val="28"/>
        </w:rPr>
        <w:t>Расчет потребности поселка в основных учреждениях обслуживания произве</w:t>
      </w:r>
      <w:r w:rsidR="00D65B0C">
        <w:rPr>
          <w:sz w:val="28"/>
          <w:szCs w:val="28"/>
        </w:rPr>
        <w:t>ден в соответствии с нормами С</w:t>
      </w:r>
      <w:r w:rsidRPr="00547523">
        <w:rPr>
          <w:sz w:val="28"/>
          <w:szCs w:val="28"/>
        </w:rPr>
        <w:t xml:space="preserve">П </w:t>
      </w:r>
      <w:r w:rsidR="00D65B0C">
        <w:rPr>
          <w:sz w:val="28"/>
          <w:szCs w:val="28"/>
        </w:rPr>
        <w:t>42.13330.2011. Свод правил.</w:t>
      </w:r>
      <w:r w:rsidRPr="00547523">
        <w:rPr>
          <w:sz w:val="28"/>
          <w:szCs w:val="28"/>
        </w:rPr>
        <w:t xml:space="preserve"> «Градостроительство. Планировка и застройка городских и сельских поселений».</w:t>
      </w:r>
    </w:p>
    <w:p w14:paraId="188131D2" w14:textId="77777777" w:rsidR="00167158" w:rsidRDefault="00240A6A" w:rsidP="008F15BD">
      <w:pPr>
        <w:tabs>
          <w:tab w:val="left" w:pos="915"/>
        </w:tabs>
        <w:ind w:firstLine="851"/>
        <w:jc w:val="both"/>
        <w:rPr>
          <w:sz w:val="28"/>
          <w:szCs w:val="28"/>
        </w:rPr>
      </w:pPr>
      <w:r>
        <w:rPr>
          <w:sz w:val="28"/>
          <w:szCs w:val="28"/>
        </w:rPr>
        <w:t>Генеральным планом</w:t>
      </w:r>
      <w:r w:rsidR="00167158">
        <w:rPr>
          <w:sz w:val="28"/>
          <w:szCs w:val="28"/>
        </w:rPr>
        <w:t xml:space="preserve"> предусмотрено строительство </w:t>
      </w:r>
      <w:r>
        <w:rPr>
          <w:sz w:val="28"/>
          <w:szCs w:val="28"/>
        </w:rPr>
        <w:t>дошкольного образовательного учреждения на 40 мест в ст. Крыловская, предусмотрена реконструкция МБДОУ №30, размещение новых объектов торговли, общественного питания, объектов придорожного сервиса, строительство храма.</w:t>
      </w:r>
    </w:p>
    <w:p w14:paraId="2F6116E3" w14:textId="08B4B912" w:rsidR="00240A6A" w:rsidRPr="00547523" w:rsidRDefault="00240A6A" w:rsidP="00240A6A">
      <w:pPr>
        <w:tabs>
          <w:tab w:val="left" w:pos="709"/>
        </w:tabs>
        <w:ind w:firstLine="709"/>
        <w:jc w:val="both"/>
        <w:rPr>
          <w:sz w:val="28"/>
          <w:szCs w:val="28"/>
        </w:rPr>
      </w:pPr>
      <w:r>
        <w:rPr>
          <w:sz w:val="28"/>
          <w:szCs w:val="28"/>
        </w:rPr>
        <w:t> </w:t>
      </w:r>
      <w:r w:rsidRPr="00240A6A">
        <w:rPr>
          <w:sz w:val="28"/>
          <w:szCs w:val="28"/>
          <w:highlight w:val="yellow"/>
        </w:rPr>
        <w:t xml:space="preserve">Согласно плана мероприятий, утверждённых распоряжения главы администрации (губернатора) Краснодарского края от 15 декабря 2020 года N 323-р «Об утверждении региональной программы Краснодарского края </w:t>
      </w:r>
      <w:r w:rsidR="00466CA1">
        <w:rPr>
          <w:sz w:val="28"/>
          <w:szCs w:val="28"/>
          <w:highlight w:val="yellow"/>
        </w:rPr>
        <w:t>«</w:t>
      </w:r>
      <w:r w:rsidRPr="00240A6A">
        <w:rPr>
          <w:sz w:val="28"/>
          <w:szCs w:val="28"/>
          <w:highlight w:val="yellow"/>
        </w:rPr>
        <w:t>Модернизация первичного звена здравоохранения</w:t>
      </w:r>
      <w:r w:rsidR="00466CA1">
        <w:rPr>
          <w:sz w:val="28"/>
          <w:szCs w:val="28"/>
          <w:highlight w:val="yellow"/>
        </w:rPr>
        <w:t>»</w:t>
      </w:r>
      <w:r w:rsidRPr="00240A6A">
        <w:rPr>
          <w:sz w:val="28"/>
          <w:szCs w:val="28"/>
          <w:highlight w:val="yellow"/>
        </w:rPr>
        <w:t>» (в редакции от 16.07.2021 N 163-р) предусмотрен</w:t>
      </w:r>
      <w:r w:rsidR="006D0E5D">
        <w:rPr>
          <w:sz w:val="28"/>
          <w:szCs w:val="28"/>
          <w:highlight w:val="yellow"/>
        </w:rPr>
        <w:t>о</w:t>
      </w:r>
      <w:r w:rsidRPr="00240A6A">
        <w:rPr>
          <w:sz w:val="28"/>
          <w:szCs w:val="28"/>
          <w:highlight w:val="yellow"/>
        </w:rPr>
        <w:t xml:space="preserve"> </w:t>
      </w:r>
      <w:r w:rsidR="006D0E5D">
        <w:rPr>
          <w:sz w:val="28"/>
          <w:szCs w:val="28"/>
          <w:highlight w:val="yellow"/>
        </w:rPr>
        <w:t>строительство</w:t>
      </w:r>
      <w:r w:rsidRPr="00240A6A">
        <w:rPr>
          <w:sz w:val="28"/>
          <w:szCs w:val="28"/>
          <w:highlight w:val="yellow"/>
        </w:rPr>
        <w:t xml:space="preserve"> детской поликлиники на 150 посещений в смену и женской консультации на 50 посещений в смену в ст-це Крыловская ГБУЗ </w:t>
      </w:r>
      <w:r w:rsidR="00466CA1">
        <w:rPr>
          <w:sz w:val="28"/>
          <w:szCs w:val="28"/>
          <w:highlight w:val="yellow"/>
        </w:rPr>
        <w:t>«</w:t>
      </w:r>
      <w:r w:rsidRPr="00240A6A">
        <w:rPr>
          <w:sz w:val="28"/>
          <w:szCs w:val="28"/>
          <w:highlight w:val="yellow"/>
        </w:rPr>
        <w:t>Крыловская ЦРБ</w:t>
      </w:r>
      <w:r w:rsidR="00466CA1">
        <w:rPr>
          <w:sz w:val="28"/>
          <w:szCs w:val="28"/>
          <w:highlight w:val="yellow"/>
        </w:rPr>
        <w:t>»</w:t>
      </w:r>
      <w:r w:rsidRPr="00240A6A">
        <w:rPr>
          <w:sz w:val="28"/>
          <w:szCs w:val="28"/>
          <w:highlight w:val="yellow"/>
        </w:rPr>
        <w:t xml:space="preserve"> МЗ КК.</w:t>
      </w:r>
    </w:p>
    <w:p w14:paraId="3AB7D4E3" w14:textId="77777777" w:rsidR="00397731" w:rsidRPr="00547523" w:rsidRDefault="00397731" w:rsidP="008F15BD">
      <w:pPr>
        <w:tabs>
          <w:tab w:val="left" w:pos="915"/>
        </w:tabs>
        <w:ind w:firstLine="851"/>
        <w:jc w:val="both"/>
        <w:rPr>
          <w:sz w:val="28"/>
          <w:szCs w:val="28"/>
        </w:rPr>
      </w:pPr>
      <w:r w:rsidRPr="00547523">
        <w:rPr>
          <w:sz w:val="28"/>
          <w:szCs w:val="28"/>
        </w:rPr>
        <w:t>При размещении учреждений культурно-бытового обслуживания учитывались нормативные радиусы доступности.</w:t>
      </w:r>
    </w:p>
    <w:p w14:paraId="396EDAD0" w14:textId="77777777" w:rsidR="00397731" w:rsidRPr="00547523" w:rsidRDefault="00397731" w:rsidP="008F15BD">
      <w:pPr>
        <w:tabs>
          <w:tab w:val="left" w:pos="709"/>
        </w:tabs>
        <w:ind w:firstLine="709"/>
        <w:jc w:val="both"/>
        <w:rPr>
          <w:sz w:val="28"/>
          <w:szCs w:val="28"/>
        </w:rPr>
      </w:pPr>
      <w:r w:rsidRPr="00547523">
        <w:rPr>
          <w:sz w:val="28"/>
          <w:szCs w:val="28"/>
        </w:rPr>
        <w:t>Размещение учреждений обслуживания периодического и эпизодического пользования принято на перспективу в соответствии с планировочной структурой поселка в общественном центре и подцентрах обслуживания как новых, так и реконструируемых районов. В их составе досугово-развлекательный и торгово-бытовые комплексы, рынки, автостоянки, медицинские учреждения, детские сады, школа, спортивные сооружения, парки, скверы и бульвары.</w:t>
      </w:r>
    </w:p>
    <w:p w14:paraId="6CCD28F0" w14:textId="77777777" w:rsidR="00397731" w:rsidRPr="00547523" w:rsidRDefault="00397731" w:rsidP="008F15BD">
      <w:pPr>
        <w:tabs>
          <w:tab w:val="left" w:pos="915"/>
        </w:tabs>
        <w:ind w:firstLine="709"/>
        <w:jc w:val="both"/>
        <w:rPr>
          <w:sz w:val="28"/>
          <w:szCs w:val="28"/>
        </w:rPr>
      </w:pPr>
      <w:r w:rsidRPr="00547523">
        <w:rPr>
          <w:sz w:val="28"/>
          <w:szCs w:val="28"/>
        </w:rPr>
        <w:lastRenderedPageBreak/>
        <w:t xml:space="preserve">Все общественные центры связаны удобными транспортными и пешеходными маршрутами. </w:t>
      </w:r>
    </w:p>
    <w:p w14:paraId="15A8750D" w14:textId="77777777" w:rsidR="00B90146" w:rsidRPr="00547523" w:rsidRDefault="00397731" w:rsidP="008F15BD">
      <w:pPr>
        <w:tabs>
          <w:tab w:val="left" w:pos="915"/>
        </w:tabs>
        <w:ind w:firstLine="709"/>
        <w:jc w:val="both"/>
        <w:rPr>
          <w:sz w:val="28"/>
          <w:szCs w:val="28"/>
        </w:rPr>
      </w:pPr>
      <w:r w:rsidRPr="00547523">
        <w:rPr>
          <w:sz w:val="28"/>
          <w:szCs w:val="28"/>
        </w:rPr>
        <w:t>При размещении всех учреждений обслуживания учитывались нормативные радиусы доступности.</w:t>
      </w:r>
    </w:p>
    <w:p w14:paraId="7A9F42EB" w14:textId="77777777" w:rsidR="009202AF" w:rsidRPr="00547523" w:rsidRDefault="009202AF" w:rsidP="008F15BD">
      <w:pPr>
        <w:jc w:val="center"/>
        <w:rPr>
          <w:b/>
          <w:sz w:val="28"/>
          <w:szCs w:val="28"/>
        </w:rPr>
      </w:pPr>
    </w:p>
    <w:p w14:paraId="4AD73159" w14:textId="77777777" w:rsidR="00B90146" w:rsidRPr="00547523" w:rsidRDefault="00D65B0C" w:rsidP="007B5CF3">
      <w:pPr>
        <w:jc w:val="center"/>
        <w:outlineLvl w:val="0"/>
        <w:rPr>
          <w:b/>
          <w:sz w:val="28"/>
          <w:szCs w:val="28"/>
        </w:rPr>
      </w:pPr>
      <w:bookmarkStart w:id="161" w:name="_Toc216251309"/>
      <w:r>
        <w:rPr>
          <w:b/>
          <w:sz w:val="28"/>
          <w:szCs w:val="28"/>
        </w:rPr>
        <w:t>3.4.2</w:t>
      </w:r>
      <w:r w:rsidR="00B90146" w:rsidRPr="00547523">
        <w:rPr>
          <w:b/>
          <w:sz w:val="28"/>
          <w:szCs w:val="28"/>
        </w:rPr>
        <w:t>. Развитие транспортной инфраструктуры</w:t>
      </w:r>
      <w:bookmarkEnd w:id="161"/>
      <w:r w:rsidR="00B90146" w:rsidRPr="00547523">
        <w:rPr>
          <w:b/>
          <w:sz w:val="28"/>
          <w:szCs w:val="28"/>
        </w:rPr>
        <w:t xml:space="preserve"> </w:t>
      </w:r>
    </w:p>
    <w:p w14:paraId="3C8D0676" w14:textId="77777777" w:rsidR="00D65B0C" w:rsidRDefault="00D65B0C" w:rsidP="00D65B0C">
      <w:pPr>
        <w:ind w:firstLine="851"/>
        <w:jc w:val="both"/>
        <w:rPr>
          <w:sz w:val="28"/>
          <w:szCs w:val="28"/>
        </w:rPr>
      </w:pPr>
      <w:r>
        <w:rPr>
          <w:sz w:val="28"/>
          <w:szCs w:val="28"/>
        </w:rPr>
        <w:t xml:space="preserve">По территории сельского поселения проходят автомобильные дороги регионального или межмуниципального значения: </w:t>
      </w:r>
    </w:p>
    <w:p w14:paraId="093DC2A0" w14:textId="77777777" w:rsidR="00D65B0C" w:rsidRDefault="00D65B0C" w:rsidP="00D65B0C">
      <w:pPr>
        <w:ind w:firstLine="851"/>
        <w:jc w:val="both"/>
        <w:rPr>
          <w:sz w:val="28"/>
        </w:rPr>
      </w:pPr>
      <w:r>
        <w:rPr>
          <w:sz w:val="28"/>
          <w:szCs w:val="28"/>
        </w:rPr>
        <w:t xml:space="preserve">- </w:t>
      </w:r>
      <w:r w:rsidRPr="00547523">
        <w:rPr>
          <w:sz w:val="28"/>
        </w:rPr>
        <w:t xml:space="preserve">Магистраль «Дон» - </w:t>
      </w:r>
      <w:r>
        <w:rPr>
          <w:sz w:val="28"/>
        </w:rPr>
        <w:t xml:space="preserve">ст-ца </w:t>
      </w:r>
      <w:r w:rsidRPr="00547523">
        <w:rPr>
          <w:sz w:val="28"/>
        </w:rPr>
        <w:t>Крыловская</w:t>
      </w:r>
      <w:r>
        <w:rPr>
          <w:sz w:val="28"/>
        </w:rPr>
        <w:t>;</w:t>
      </w:r>
    </w:p>
    <w:p w14:paraId="21601ADD" w14:textId="77777777" w:rsidR="00D65B0C" w:rsidRDefault="00D65B0C" w:rsidP="00D65B0C">
      <w:pPr>
        <w:ind w:firstLine="851"/>
        <w:jc w:val="both"/>
        <w:rPr>
          <w:sz w:val="28"/>
        </w:rPr>
      </w:pPr>
      <w:r>
        <w:rPr>
          <w:sz w:val="28"/>
        </w:rPr>
        <w:t xml:space="preserve">- ст-ца </w:t>
      </w:r>
      <w:r w:rsidRPr="00547523">
        <w:rPr>
          <w:sz w:val="28"/>
        </w:rPr>
        <w:t xml:space="preserve">Крыловская – </w:t>
      </w:r>
      <w:r>
        <w:rPr>
          <w:sz w:val="28"/>
        </w:rPr>
        <w:t xml:space="preserve">ст-ца </w:t>
      </w:r>
      <w:r w:rsidRPr="00547523">
        <w:rPr>
          <w:sz w:val="28"/>
        </w:rPr>
        <w:t xml:space="preserve">Новопашковская – </w:t>
      </w:r>
      <w:r>
        <w:rPr>
          <w:sz w:val="28"/>
        </w:rPr>
        <w:t xml:space="preserve">х. </w:t>
      </w:r>
      <w:r w:rsidRPr="00547523">
        <w:rPr>
          <w:sz w:val="28"/>
        </w:rPr>
        <w:t>Тверской»</w:t>
      </w:r>
      <w:r>
        <w:rPr>
          <w:sz w:val="28"/>
        </w:rPr>
        <w:t>;</w:t>
      </w:r>
    </w:p>
    <w:p w14:paraId="7EF36699" w14:textId="77777777" w:rsidR="00D65B0C" w:rsidRDefault="00D65B0C" w:rsidP="00D65B0C">
      <w:pPr>
        <w:ind w:firstLine="851"/>
        <w:jc w:val="both"/>
        <w:rPr>
          <w:sz w:val="28"/>
        </w:rPr>
      </w:pPr>
      <w:r>
        <w:rPr>
          <w:sz w:val="28"/>
        </w:rPr>
        <w:t xml:space="preserve">-  ст-ца </w:t>
      </w:r>
      <w:r w:rsidRPr="00547523">
        <w:rPr>
          <w:sz w:val="28"/>
        </w:rPr>
        <w:t xml:space="preserve">Крыловская – </w:t>
      </w:r>
      <w:r>
        <w:rPr>
          <w:sz w:val="28"/>
        </w:rPr>
        <w:t>ст-ца Новосергиевская;</w:t>
      </w:r>
    </w:p>
    <w:p w14:paraId="5AB40560" w14:textId="77777777" w:rsidR="00D65B0C" w:rsidRDefault="00D65B0C" w:rsidP="00D65B0C">
      <w:pPr>
        <w:ind w:firstLine="851"/>
        <w:jc w:val="both"/>
        <w:rPr>
          <w:sz w:val="28"/>
        </w:rPr>
      </w:pPr>
      <w:r>
        <w:rPr>
          <w:sz w:val="28"/>
        </w:rPr>
        <w:t xml:space="preserve">- ст-ца </w:t>
      </w:r>
      <w:r w:rsidRPr="00547523">
        <w:rPr>
          <w:sz w:val="28"/>
        </w:rPr>
        <w:t xml:space="preserve">Крыловская – </w:t>
      </w:r>
      <w:r>
        <w:rPr>
          <w:sz w:val="28"/>
        </w:rPr>
        <w:t xml:space="preserve">с. </w:t>
      </w:r>
      <w:r w:rsidRPr="00547523">
        <w:rPr>
          <w:sz w:val="28"/>
        </w:rPr>
        <w:t>Шев</w:t>
      </w:r>
      <w:r>
        <w:rPr>
          <w:sz w:val="28"/>
        </w:rPr>
        <w:t>ченковское;</w:t>
      </w:r>
    </w:p>
    <w:p w14:paraId="473F0F36" w14:textId="77777777" w:rsidR="00D65B0C" w:rsidRDefault="00D65B0C" w:rsidP="00D65B0C">
      <w:pPr>
        <w:ind w:firstLine="851"/>
        <w:jc w:val="both"/>
        <w:rPr>
          <w:sz w:val="28"/>
        </w:rPr>
      </w:pPr>
      <w:r>
        <w:rPr>
          <w:sz w:val="28"/>
        </w:rPr>
        <w:t>- ст-ца Крыловская – п. Запрудный.</w:t>
      </w:r>
    </w:p>
    <w:p w14:paraId="59377491" w14:textId="77777777" w:rsidR="00D65B0C" w:rsidRPr="00D65B0C" w:rsidRDefault="00D65B0C" w:rsidP="00D65B0C">
      <w:pPr>
        <w:tabs>
          <w:tab w:val="left" w:pos="9781"/>
        </w:tabs>
        <w:ind w:firstLine="709"/>
        <w:jc w:val="both"/>
        <w:rPr>
          <w:spacing w:val="1"/>
          <w:sz w:val="28"/>
          <w:szCs w:val="28"/>
        </w:rPr>
      </w:pPr>
      <w:r w:rsidRPr="00D65B0C">
        <w:rPr>
          <w:spacing w:val="1"/>
          <w:sz w:val="28"/>
          <w:szCs w:val="28"/>
        </w:rPr>
        <w:t xml:space="preserve">Согласно Схеме территориального планирования Краснодарского края на территории </w:t>
      </w:r>
      <w:r>
        <w:rPr>
          <w:spacing w:val="1"/>
          <w:sz w:val="28"/>
          <w:szCs w:val="28"/>
        </w:rPr>
        <w:t>Крыловского</w:t>
      </w:r>
      <w:r w:rsidRPr="00D65B0C">
        <w:rPr>
          <w:spacing w:val="1"/>
          <w:sz w:val="28"/>
          <w:szCs w:val="28"/>
        </w:rPr>
        <w:t xml:space="preserve"> сельского поселения не предусматривается строительство новых автодорог регионального</w:t>
      </w:r>
      <w:r>
        <w:rPr>
          <w:spacing w:val="1"/>
          <w:sz w:val="28"/>
          <w:szCs w:val="28"/>
        </w:rPr>
        <w:t xml:space="preserve"> или межмуниципального</w:t>
      </w:r>
      <w:r w:rsidRPr="00D65B0C">
        <w:rPr>
          <w:spacing w:val="1"/>
          <w:sz w:val="28"/>
          <w:szCs w:val="28"/>
        </w:rPr>
        <w:t xml:space="preserve"> значения, предусмотрена </w:t>
      </w:r>
      <w:r>
        <w:rPr>
          <w:spacing w:val="1"/>
          <w:sz w:val="28"/>
          <w:szCs w:val="28"/>
        </w:rPr>
        <w:t xml:space="preserve">только </w:t>
      </w:r>
      <w:r w:rsidRPr="00D65B0C">
        <w:rPr>
          <w:spacing w:val="1"/>
          <w:sz w:val="28"/>
          <w:szCs w:val="28"/>
        </w:rPr>
        <w:t xml:space="preserve">реконструкция </w:t>
      </w:r>
      <w:r>
        <w:rPr>
          <w:spacing w:val="1"/>
          <w:sz w:val="28"/>
          <w:szCs w:val="28"/>
        </w:rPr>
        <w:t>выше указанных</w:t>
      </w:r>
      <w:r w:rsidRPr="00D65B0C">
        <w:rPr>
          <w:spacing w:val="1"/>
          <w:sz w:val="28"/>
          <w:szCs w:val="28"/>
        </w:rPr>
        <w:t xml:space="preserve"> автодорог регионального значения.</w:t>
      </w:r>
      <w:r>
        <w:rPr>
          <w:spacing w:val="1"/>
          <w:sz w:val="28"/>
          <w:szCs w:val="28"/>
        </w:rPr>
        <w:t xml:space="preserve"> В станице Крыловская запланировано размещение автостанции, как объект регионального значения.</w:t>
      </w:r>
    </w:p>
    <w:p w14:paraId="3F7FB25F" w14:textId="77777777" w:rsidR="00D65B0C" w:rsidRDefault="00D65B0C" w:rsidP="00D65B0C">
      <w:pPr>
        <w:tabs>
          <w:tab w:val="left" w:pos="9781"/>
        </w:tabs>
        <w:ind w:firstLine="709"/>
        <w:jc w:val="both"/>
        <w:rPr>
          <w:spacing w:val="1"/>
          <w:sz w:val="28"/>
          <w:szCs w:val="28"/>
        </w:rPr>
      </w:pPr>
      <w:r>
        <w:rPr>
          <w:spacing w:val="1"/>
          <w:sz w:val="28"/>
          <w:szCs w:val="28"/>
        </w:rPr>
        <w:t>Н</w:t>
      </w:r>
      <w:r w:rsidRPr="00D65B0C">
        <w:rPr>
          <w:spacing w:val="1"/>
          <w:sz w:val="28"/>
          <w:szCs w:val="28"/>
        </w:rPr>
        <w:t xml:space="preserve">а перспективу планируется развитие </w:t>
      </w:r>
      <w:r>
        <w:rPr>
          <w:spacing w:val="1"/>
          <w:sz w:val="28"/>
          <w:szCs w:val="28"/>
        </w:rPr>
        <w:t>автодорог</w:t>
      </w:r>
      <w:r w:rsidRPr="00D65B0C">
        <w:rPr>
          <w:spacing w:val="1"/>
          <w:sz w:val="28"/>
          <w:szCs w:val="28"/>
        </w:rPr>
        <w:t xml:space="preserve"> местного значения, а именно:</w:t>
      </w:r>
    </w:p>
    <w:p w14:paraId="20EABC3B" w14:textId="77777777" w:rsidR="00D65B0C" w:rsidRDefault="00D65B0C" w:rsidP="00D65B0C">
      <w:pPr>
        <w:tabs>
          <w:tab w:val="left" w:pos="9781"/>
        </w:tabs>
        <w:ind w:firstLine="709"/>
        <w:jc w:val="both"/>
        <w:rPr>
          <w:spacing w:val="1"/>
          <w:sz w:val="28"/>
          <w:szCs w:val="28"/>
        </w:rPr>
      </w:pPr>
      <w:r>
        <w:rPr>
          <w:spacing w:val="1"/>
          <w:sz w:val="28"/>
          <w:szCs w:val="28"/>
        </w:rPr>
        <w:t xml:space="preserve">- </w:t>
      </w:r>
      <w:r w:rsidR="00C118C6">
        <w:rPr>
          <w:spacing w:val="1"/>
          <w:sz w:val="28"/>
          <w:szCs w:val="28"/>
        </w:rPr>
        <w:t>реконструкция</w:t>
      </w:r>
      <w:r w:rsidR="002B65AB">
        <w:rPr>
          <w:spacing w:val="1"/>
          <w:sz w:val="28"/>
          <w:szCs w:val="28"/>
        </w:rPr>
        <w:t xml:space="preserve"> а</w:t>
      </w:r>
      <w:r w:rsidR="002B65AB" w:rsidRPr="002B65AB">
        <w:rPr>
          <w:spacing w:val="1"/>
          <w:sz w:val="28"/>
          <w:szCs w:val="28"/>
        </w:rPr>
        <w:t>вто</w:t>
      </w:r>
      <w:r w:rsidR="002B65AB">
        <w:rPr>
          <w:spacing w:val="1"/>
          <w:sz w:val="28"/>
          <w:szCs w:val="28"/>
        </w:rPr>
        <w:t xml:space="preserve">мобильной дороги </w:t>
      </w:r>
      <w:r w:rsidR="002B65AB" w:rsidRPr="002B65AB">
        <w:rPr>
          <w:spacing w:val="1"/>
          <w:sz w:val="28"/>
          <w:szCs w:val="28"/>
        </w:rPr>
        <w:t>ст-ца Крыловская ДОЛ «Колосок»</w:t>
      </w:r>
      <w:r w:rsidR="00B159B5">
        <w:rPr>
          <w:spacing w:val="1"/>
          <w:sz w:val="28"/>
          <w:szCs w:val="28"/>
        </w:rPr>
        <w:t>, протяженностью 3,1 км;</w:t>
      </w:r>
    </w:p>
    <w:p w14:paraId="6843F57A" w14:textId="77777777" w:rsidR="00B159B5" w:rsidRDefault="00B159B5" w:rsidP="00D65B0C">
      <w:pPr>
        <w:tabs>
          <w:tab w:val="left" w:pos="9781"/>
        </w:tabs>
        <w:ind w:firstLine="709"/>
        <w:jc w:val="both"/>
        <w:rPr>
          <w:spacing w:val="1"/>
          <w:sz w:val="28"/>
          <w:szCs w:val="28"/>
        </w:rPr>
      </w:pPr>
      <w:r>
        <w:rPr>
          <w:spacing w:val="1"/>
          <w:sz w:val="28"/>
          <w:szCs w:val="28"/>
        </w:rPr>
        <w:t>- строительство северного участка объездной дороги ст. Крыловская, протяженностью 9,2 км.</w:t>
      </w:r>
    </w:p>
    <w:p w14:paraId="122D458E" w14:textId="77777777" w:rsidR="00774E47" w:rsidRPr="00547523" w:rsidRDefault="00774E47" w:rsidP="008F15BD">
      <w:pPr>
        <w:tabs>
          <w:tab w:val="left" w:pos="9781"/>
        </w:tabs>
        <w:ind w:firstLine="709"/>
        <w:jc w:val="both"/>
        <w:rPr>
          <w:spacing w:val="1"/>
          <w:sz w:val="28"/>
          <w:szCs w:val="28"/>
        </w:rPr>
      </w:pPr>
      <w:r w:rsidRPr="00547523">
        <w:rPr>
          <w:spacing w:val="1"/>
          <w:sz w:val="28"/>
          <w:szCs w:val="28"/>
        </w:rPr>
        <w:t xml:space="preserve">Генеральным планом предусматривается создание единой системы внешнего транспорта и улично-дорожной сети </w:t>
      </w:r>
      <w:r w:rsidR="001F3478">
        <w:rPr>
          <w:spacing w:val="1"/>
          <w:sz w:val="28"/>
          <w:szCs w:val="28"/>
        </w:rPr>
        <w:t>населенных пунктов</w:t>
      </w:r>
      <w:r w:rsidRPr="00547523">
        <w:rPr>
          <w:spacing w:val="1"/>
          <w:sz w:val="28"/>
          <w:szCs w:val="28"/>
        </w:rPr>
        <w:t xml:space="preserve"> в увязке с </w:t>
      </w:r>
      <w:r w:rsidR="001F3478">
        <w:rPr>
          <w:spacing w:val="1"/>
          <w:sz w:val="28"/>
          <w:szCs w:val="28"/>
        </w:rPr>
        <w:t xml:space="preserve">их </w:t>
      </w:r>
      <w:r w:rsidRPr="00547523">
        <w:rPr>
          <w:spacing w:val="1"/>
          <w:sz w:val="28"/>
          <w:szCs w:val="28"/>
        </w:rPr>
        <w:t xml:space="preserve">планировочной структурой </w:t>
      </w:r>
      <w:r w:rsidR="001F3478">
        <w:rPr>
          <w:spacing w:val="1"/>
          <w:sz w:val="28"/>
          <w:szCs w:val="28"/>
        </w:rPr>
        <w:t>и прилегающих</w:t>
      </w:r>
      <w:r w:rsidRPr="00547523">
        <w:rPr>
          <w:spacing w:val="1"/>
          <w:sz w:val="28"/>
          <w:szCs w:val="28"/>
        </w:rPr>
        <w:t xml:space="preserve"> к н</w:t>
      </w:r>
      <w:r w:rsidR="001F3478">
        <w:rPr>
          <w:spacing w:val="1"/>
          <w:sz w:val="28"/>
          <w:szCs w:val="28"/>
        </w:rPr>
        <w:t>им</w:t>
      </w:r>
      <w:r w:rsidRPr="00547523">
        <w:rPr>
          <w:spacing w:val="1"/>
          <w:sz w:val="28"/>
          <w:szCs w:val="28"/>
        </w:rPr>
        <w:t xml:space="preserve"> территории, обеспечивающей удобные, быстрые и безопасные связи со всеми функциональными зонами, объектами внешнего транспорта и автомобильными дорогами общей сети.</w:t>
      </w:r>
    </w:p>
    <w:p w14:paraId="6DD21234" w14:textId="77777777" w:rsidR="00774E47" w:rsidRPr="00547523" w:rsidRDefault="00774E47" w:rsidP="008F15BD">
      <w:pPr>
        <w:tabs>
          <w:tab w:val="left" w:pos="9781"/>
        </w:tabs>
        <w:ind w:firstLine="709"/>
        <w:jc w:val="both"/>
        <w:rPr>
          <w:sz w:val="28"/>
        </w:rPr>
      </w:pPr>
      <w:r w:rsidRPr="00547523">
        <w:rPr>
          <w:sz w:val="28"/>
          <w:szCs w:val="28"/>
        </w:rPr>
        <w:t xml:space="preserve">В составе улично-дорожной сети выделены улицы и дороги следующих </w:t>
      </w:r>
      <w:r w:rsidRPr="00547523">
        <w:rPr>
          <w:spacing w:val="-5"/>
          <w:sz w:val="28"/>
          <w:szCs w:val="28"/>
        </w:rPr>
        <w:t>категорий:</w:t>
      </w:r>
    </w:p>
    <w:p w14:paraId="2F1148E2" w14:textId="77777777" w:rsidR="00774E47" w:rsidRPr="00547523" w:rsidRDefault="00774E47" w:rsidP="008F15BD">
      <w:pPr>
        <w:tabs>
          <w:tab w:val="left" w:pos="9781"/>
        </w:tabs>
        <w:ind w:firstLine="709"/>
        <w:jc w:val="both"/>
        <w:rPr>
          <w:sz w:val="28"/>
        </w:rPr>
      </w:pPr>
      <w:r w:rsidRPr="00547523">
        <w:rPr>
          <w:spacing w:val="-1"/>
          <w:sz w:val="28"/>
          <w:szCs w:val="28"/>
        </w:rPr>
        <w:t>-главные улицы осуществляют связь жилых территорий между собой и с общественным центром;</w:t>
      </w:r>
    </w:p>
    <w:p w14:paraId="4525C079" w14:textId="77777777" w:rsidR="00774E47" w:rsidRPr="00547523" w:rsidRDefault="00774E47" w:rsidP="008F15BD">
      <w:pPr>
        <w:tabs>
          <w:tab w:val="left" w:pos="9781"/>
        </w:tabs>
        <w:ind w:firstLine="709"/>
        <w:jc w:val="both"/>
        <w:rPr>
          <w:sz w:val="28"/>
          <w:szCs w:val="28"/>
        </w:rPr>
      </w:pPr>
      <w:r w:rsidRPr="00547523">
        <w:rPr>
          <w:spacing w:val="5"/>
          <w:sz w:val="28"/>
          <w:szCs w:val="28"/>
        </w:rPr>
        <w:t xml:space="preserve">-основная улица в жилой застройке осуществляет связь внутри жилых </w:t>
      </w:r>
      <w:r w:rsidRPr="00547523">
        <w:rPr>
          <w:sz w:val="28"/>
          <w:szCs w:val="28"/>
        </w:rPr>
        <w:t>территорий и с главной улицей по направлениям с интенсивным движением,</w:t>
      </w:r>
    </w:p>
    <w:p w14:paraId="5455A88A" w14:textId="77777777" w:rsidR="00774E47" w:rsidRPr="00547523" w:rsidRDefault="00774E47" w:rsidP="008F15BD">
      <w:pPr>
        <w:tabs>
          <w:tab w:val="left" w:pos="9781"/>
        </w:tabs>
        <w:ind w:firstLine="709"/>
        <w:jc w:val="both"/>
        <w:rPr>
          <w:sz w:val="28"/>
          <w:szCs w:val="28"/>
        </w:rPr>
      </w:pPr>
      <w:r w:rsidRPr="00547523">
        <w:rPr>
          <w:spacing w:val="8"/>
          <w:sz w:val="28"/>
          <w:szCs w:val="28"/>
        </w:rPr>
        <w:t xml:space="preserve">- второстепенная улица в жилой застройке осуществляет связь между </w:t>
      </w:r>
      <w:r w:rsidRPr="00547523">
        <w:rPr>
          <w:sz w:val="28"/>
          <w:szCs w:val="28"/>
        </w:rPr>
        <w:t xml:space="preserve">основными жилыми улицами, </w:t>
      </w:r>
    </w:p>
    <w:p w14:paraId="752F9404" w14:textId="00D3CAAF" w:rsidR="00774E47" w:rsidRPr="00547523" w:rsidRDefault="00774E47" w:rsidP="008F15BD">
      <w:pPr>
        <w:tabs>
          <w:tab w:val="left" w:pos="9781"/>
        </w:tabs>
        <w:ind w:firstLine="709"/>
        <w:jc w:val="both"/>
        <w:rPr>
          <w:sz w:val="28"/>
          <w:szCs w:val="28"/>
        </w:rPr>
      </w:pPr>
      <w:r w:rsidRPr="00547523">
        <w:rPr>
          <w:spacing w:val="11"/>
          <w:sz w:val="28"/>
          <w:szCs w:val="28"/>
        </w:rPr>
        <w:t xml:space="preserve">- проезд </w:t>
      </w:r>
      <w:r w:rsidR="00466CA1">
        <w:rPr>
          <w:spacing w:val="11"/>
          <w:sz w:val="28"/>
          <w:szCs w:val="28"/>
        </w:rPr>
        <w:t>–</w:t>
      </w:r>
      <w:r w:rsidRPr="00547523">
        <w:rPr>
          <w:spacing w:val="11"/>
          <w:sz w:val="28"/>
          <w:szCs w:val="28"/>
        </w:rPr>
        <w:t xml:space="preserve"> связь жилых домов, расположенных в глубине квартала, с улицей</w:t>
      </w:r>
      <w:r w:rsidRPr="00547523">
        <w:rPr>
          <w:spacing w:val="-5"/>
          <w:sz w:val="28"/>
          <w:szCs w:val="28"/>
        </w:rPr>
        <w:t>.</w:t>
      </w:r>
    </w:p>
    <w:p w14:paraId="3D4E4E25" w14:textId="77777777" w:rsidR="00774E47" w:rsidRPr="00547523" w:rsidRDefault="00774E47" w:rsidP="008F15BD">
      <w:pPr>
        <w:tabs>
          <w:tab w:val="left" w:pos="9781"/>
        </w:tabs>
        <w:ind w:firstLine="709"/>
        <w:jc w:val="both"/>
        <w:rPr>
          <w:sz w:val="28"/>
        </w:rPr>
      </w:pPr>
      <w:r w:rsidRPr="00547523">
        <w:rPr>
          <w:sz w:val="28"/>
          <w:szCs w:val="28"/>
        </w:rPr>
        <w:t xml:space="preserve">Главными улицами </w:t>
      </w:r>
      <w:r w:rsidR="00AB721C" w:rsidRPr="00547523">
        <w:rPr>
          <w:sz w:val="28"/>
          <w:szCs w:val="28"/>
        </w:rPr>
        <w:t xml:space="preserve">ст. Крыловской </w:t>
      </w:r>
      <w:r w:rsidRPr="00547523">
        <w:rPr>
          <w:sz w:val="28"/>
          <w:szCs w:val="28"/>
        </w:rPr>
        <w:t xml:space="preserve"> являются:</w:t>
      </w:r>
    </w:p>
    <w:p w14:paraId="0018C27A" w14:textId="77777777" w:rsidR="00774E47" w:rsidRPr="00547523" w:rsidRDefault="00774E47" w:rsidP="008F15BD">
      <w:pPr>
        <w:tabs>
          <w:tab w:val="left" w:pos="9781"/>
        </w:tabs>
        <w:ind w:firstLine="709"/>
        <w:jc w:val="both"/>
        <w:rPr>
          <w:sz w:val="28"/>
        </w:rPr>
      </w:pPr>
      <w:r w:rsidRPr="00547523">
        <w:rPr>
          <w:sz w:val="28"/>
          <w:szCs w:val="28"/>
        </w:rPr>
        <w:t xml:space="preserve">-ул. </w:t>
      </w:r>
      <w:r w:rsidR="00B71317" w:rsidRPr="00547523">
        <w:rPr>
          <w:sz w:val="28"/>
          <w:szCs w:val="28"/>
        </w:rPr>
        <w:t>Первомайская</w:t>
      </w:r>
      <w:r w:rsidRPr="00547523">
        <w:rPr>
          <w:sz w:val="28"/>
          <w:szCs w:val="28"/>
        </w:rPr>
        <w:t>,</w:t>
      </w:r>
    </w:p>
    <w:p w14:paraId="50E97E69" w14:textId="77777777" w:rsidR="00774E47" w:rsidRPr="00547523" w:rsidRDefault="00774E47" w:rsidP="008F15BD">
      <w:pPr>
        <w:tabs>
          <w:tab w:val="left" w:pos="9781"/>
        </w:tabs>
        <w:ind w:firstLine="709"/>
        <w:jc w:val="both"/>
        <w:rPr>
          <w:spacing w:val="1"/>
          <w:sz w:val="28"/>
          <w:szCs w:val="28"/>
        </w:rPr>
      </w:pPr>
      <w:r w:rsidRPr="00547523">
        <w:rPr>
          <w:spacing w:val="1"/>
          <w:sz w:val="28"/>
          <w:szCs w:val="28"/>
        </w:rPr>
        <w:t xml:space="preserve">-ул. </w:t>
      </w:r>
      <w:r w:rsidR="00B71317" w:rsidRPr="00547523">
        <w:rPr>
          <w:spacing w:val="1"/>
          <w:sz w:val="28"/>
          <w:szCs w:val="28"/>
        </w:rPr>
        <w:t>Жлобы</w:t>
      </w:r>
      <w:r w:rsidRPr="00547523">
        <w:rPr>
          <w:spacing w:val="1"/>
          <w:sz w:val="28"/>
          <w:szCs w:val="28"/>
        </w:rPr>
        <w:t>,</w:t>
      </w:r>
    </w:p>
    <w:p w14:paraId="28A375E9" w14:textId="77777777" w:rsidR="00774E47" w:rsidRPr="00547523" w:rsidRDefault="00774E47" w:rsidP="008F15BD">
      <w:pPr>
        <w:tabs>
          <w:tab w:val="left" w:pos="9781"/>
        </w:tabs>
        <w:ind w:firstLine="709"/>
        <w:jc w:val="both"/>
        <w:rPr>
          <w:spacing w:val="1"/>
          <w:sz w:val="28"/>
          <w:szCs w:val="28"/>
        </w:rPr>
      </w:pPr>
      <w:r w:rsidRPr="00547523">
        <w:rPr>
          <w:spacing w:val="1"/>
          <w:sz w:val="28"/>
          <w:szCs w:val="28"/>
        </w:rPr>
        <w:t xml:space="preserve">-ул. </w:t>
      </w:r>
      <w:r w:rsidR="00B71317" w:rsidRPr="00547523">
        <w:rPr>
          <w:spacing w:val="1"/>
          <w:sz w:val="28"/>
          <w:szCs w:val="28"/>
        </w:rPr>
        <w:t>Орджоникидзе</w:t>
      </w:r>
      <w:r w:rsidRPr="00547523">
        <w:rPr>
          <w:spacing w:val="1"/>
          <w:sz w:val="28"/>
          <w:szCs w:val="28"/>
        </w:rPr>
        <w:t>,</w:t>
      </w:r>
    </w:p>
    <w:p w14:paraId="21EF451C" w14:textId="77777777" w:rsidR="00774E47" w:rsidRPr="00547523" w:rsidRDefault="00774E47" w:rsidP="008F15BD">
      <w:pPr>
        <w:tabs>
          <w:tab w:val="left" w:pos="9781"/>
        </w:tabs>
        <w:ind w:firstLine="709"/>
        <w:jc w:val="both"/>
        <w:rPr>
          <w:spacing w:val="1"/>
          <w:sz w:val="28"/>
          <w:szCs w:val="28"/>
        </w:rPr>
      </w:pPr>
      <w:r w:rsidRPr="00547523">
        <w:rPr>
          <w:spacing w:val="1"/>
          <w:sz w:val="28"/>
          <w:szCs w:val="28"/>
        </w:rPr>
        <w:lastRenderedPageBreak/>
        <w:t xml:space="preserve">-ул. </w:t>
      </w:r>
      <w:r w:rsidR="00B71317" w:rsidRPr="00547523">
        <w:rPr>
          <w:spacing w:val="1"/>
          <w:sz w:val="28"/>
          <w:szCs w:val="28"/>
        </w:rPr>
        <w:t>Комсосольская</w:t>
      </w:r>
      <w:r w:rsidRPr="00547523">
        <w:rPr>
          <w:spacing w:val="1"/>
          <w:sz w:val="28"/>
          <w:szCs w:val="28"/>
        </w:rPr>
        <w:t>,</w:t>
      </w:r>
    </w:p>
    <w:p w14:paraId="733B185D" w14:textId="77777777" w:rsidR="00774E47" w:rsidRPr="00547523" w:rsidRDefault="00774E47" w:rsidP="008F15BD">
      <w:pPr>
        <w:tabs>
          <w:tab w:val="left" w:pos="9781"/>
        </w:tabs>
        <w:ind w:firstLine="709"/>
        <w:jc w:val="both"/>
        <w:rPr>
          <w:spacing w:val="1"/>
          <w:sz w:val="28"/>
          <w:szCs w:val="28"/>
        </w:rPr>
      </w:pPr>
      <w:r w:rsidRPr="00547523">
        <w:rPr>
          <w:spacing w:val="1"/>
          <w:sz w:val="28"/>
          <w:szCs w:val="28"/>
        </w:rPr>
        <w:t>-</w:t>
      </w:r>
      <w:r w:rsidR="00B71317" w:rsidRPr="00547523">
        <w:rPr>
          <w:spacing w:val="1"/>
          <w:sz w:val="28"/>
          <w:szCs w:val="28"/>
        </w:rPr>
        <w:t>ул. Октябрьская;</w:t>
      </w:r>
    </w:p>
    <w:p w14:paraId="3D2295C8" w14:textId="77777777" w:rsidR="00B71317" w:rsidRPr="00547523" w:rsidRDefault="00B71317" w:rsidP="008F15BD">
      <w:pPr>
        <w:tabs>
          <w:tab w:val="left" w:pos="9781"/>
        </w:tabs>
        <w:ind w:firstLine="709"/>
        <w:jc w:val="both"/>
        <w:rPr>
          <w:spacing w:val="1"/>
          <w:sz w:val="28"/>
          <w:szCs w:val="28"/>
        </w:rPr>
      </w:pPr>
      <w:r w:rsidRPr="00547523">
        <w:rPr>
          <w:spacing w:val="1"/>
          <w:sz w:val="28"/>
          <w:szCs w:val="28"/>
        </w:rPr>
        <w:t>-ул. Некрасова;</w:t>
      </w:r>
    </w:p>
    <w:p w14:paraId="72D8E601" w14:textId="77777777" w:rsidR="00B71317" w:rsidRPr="00547523" w:rsidRDefault="00B71317" w:rsidP="008F15BD">
      <w:pPr>
        <w:tabs>
          <w:tab w:val="left" w:pos="9781"/>
        </w:tabs>
        <w:ind w:firstLine="709"/>
        <w:jc w:val="both"/>
        <w:rPr>
          <w:spacing w:val="1"/>
          <w:sz w:val="28"/>
          <w:szCs w:val="28"/>
        </w:rPr>
      </w:pPr>
      <w:r w:rsidRPr="00547523">
        <w:rPr>
          <w:spacing w:val="1"/>
          <w:sz w:val="28"/>
          <w:szCs w:val="28"/>
        </w:rPr>
        <w:t>-ул. Павлова;</w:t>
      </w:r>
    </w:p>
    <w:p w14:paraId="05FCB817" w14:textId="77777777" w:rsidR="00B71317" w:rsidRPr="00547523" w:rsidRDefault="00B71317" w:rsidP="008F15BD">
      <w:pPr>
        <w:tabs>
          <w:tab w:val="left" w:pos="9781"/>
        </w:tabs>
        <w:ind w:firstLine="709"/>
        <w:jc w:val="both"/>
        <w:rPr>
          <w:spacing w:val="1"/>
          <w:sz w:val="28"/>
          <w:szCs w:val="28"/>
        </w:rPr>
      </w:pPr>
      <w:r w:rsidRPr="00547523">
        <w:rPr>
          <w:spacing w:val="1"/>
          <w:sz w:val="28"/>
          <w:szCs w:val="28"/>
        </w:rPr>
        <w:t>-ул. Кооперативная;</w:t>
      </w:r>
    </w:p>
    <w:p w14:paraId="4B2F0A6B" w14:textId="77777777" w:rsidR="00B71317" w:rsidRPr="00547523" w:rsidRDefault="00B71317" w:rsidP="008F15BD">
      <w:pPr>
        <w:tabs>
          <w:tab w:val="left" w:pos="9781"/>
        </w:tabs>
        <w:ind w:firstLine="709"/>
        <w:jc w:val="both"/>
        <w:rPr>
          <w:spacing w:val="1"/>
          <w:sz w:val="28"/>
          <w:szCs w:val="28"/>
        </w:rPr>
      </w:pPr>
      <w:r w:rsidRPr="00547523">
        <w:rPr>
          <w:spacing w:val="1"/>
          <w:sz w:val="28"/>
          <w:szCs w:val="28"/>
        </w:rPr>
        <w:t>-ул. Шевченко;</w:t>
      </w:r>
    </w:p>
    <w:p w14:paraId="66AF9052" w14:textId="77777777" w:rsidR="00B71317" w:rsidRPr="00547523" w:rsidRDefault="00B71317" w:rsidP="008F15BD">
      <w:pPr>
        <w:tabs>
          <w:tab w:val="left" w:pos="9781"/>
        </w:tabs>
        <w:ind w:firstLine="709"/>
        <w:jc w:val="both"/>
        <w:rPr>
          <w:spacing w:val="1"/>
          <w:sz w:val="28"/>
          <w:szCs w:val="28"/>
        </w:rPr>
      </w:pPr>
      <w:r w:rsidRPr="00547523">
        <w:rPr>
          <w:spacing w:val="1"/>
          <w:sz w:val="28"/>
          <w:szCs w:val="28"/>
        </w:rPr>
        <w:t>-ул. Демьяна Бедного;</w:t>
      </w:r>
    </w:p>
    <w:p w14:paraId="784097BE" w14:textId="77777777" w:rsidR="00727F59" w:rsidRPr="00547523" w:rsidRDefault="00727F59" w:rsidP="008F15BD">
      <w:pPr>
        <w:tabs>
          <w:tab w:val="left" w:pos="9781"/>
        </w:tabs>
        <w:ind w:firstLine="709"/>
        <w:jc w:val="both"/>
        <w:rPr>
          <w:spacing w:val="1"/>
          <w:sz w:val="28"/>
          <w:szCs w:val="28"/>
        </w:rPr>
      </w:pPr>
      <w:r w:rsidRPr="00547523">
        <w:rPr>
          <w:spacing w:val="1"/>
          <w:sz w:val="28"/>
          <w:szCs w:val="28"/>
        </w:rPr>
        <w:t>-ул. Фрундзе;</w:t>
      </w:r>
    </w:p>
    <w:p w14:paraId="610A3AD3" w14:textId="77777777" w:rsidR="00B71317" w:rsidRPr="00547523" w:rsidRDefault="00727F59" w:rsidP="008F15BD">
      <w:pPr>
        <w:tabs>
          <w:tab w:val="left" w:pos="9781"/>
        </w:tabs>
        <w:ind w:firstLine="709"/>
        <w:jc w:val="both"/>
        <w:rPr>
          <w:spacing w:val="1"/>
          <w:sz w:val="28"/>
          <w:szCs w:val="28"/>
        </w:rPr>
      </w:pPr>
      <w:r w:rsidRPr="00547523">
        <w:rPr>
          <w:spacing w:val="1"/>
          <w:sz w:val="28"/>
          <w:szCs w:val="28"/>
        </w:rPr>
        <w:t>-ул. Пушкина;</w:t>
      </w:r>
    </w:p>
    <w:p w14:paraId="607F9295" w14:textId="77777777" w:rsidR="00AB721C" w:rsidRPr="00547523" w:rsidRDefault="00AB721C" w:rsidP="008F15BD">
      <w:pPr>
        <w:tabs>
          <w:tab w:val="left" w:pos="9781"/>
        </w:tabs>
        <w:ind w:firstLine="709"/>
        <w:jc w:val="both"/>
        <w:rPr>
          <w:sz w:val="28"/>
        </w:rPr>
      </w:pPr>
      <w:r w:rsidRPr="00547523">
        <w:rPr>
          <w:sz w:val="28"/>
          <w:szCs w:val="28"/>
        </w:rPr>
        <w:t>Главн</w:t>
      </w:r>
      <w:r w:rsidR="00727F59" w:rsidRPr="00547523">
        <w:rPr>
          <w:sz w:val="28"/>
          <w:szCs w:val="28"/>
        </w:rPr>
        <w:t>ой</w:t>
      </w:r>
      <w:r w:rsidRPr="00547523">
        <w:rPr>
          <w:sz w:val="28"/>
          <w:szCs w:val="28"/>
        </w:rPr>
        <w:t xml:space="preserve"> улиц</w:t>
      </w:r>
      <w:r w:rsidR="00727F59" w:rsidRPr="00547523">
        <w:rPr>
          <w:sz w:val="28"/>
          <w:szCs w:val="28"/>
        </w:rPr>
        <w:t>ей</w:t>
      </w:r>
      <w:r w:rsidRPr="00547523">
        <w:rPr>
          <w:sz w:val="28"/>
          <w:szCs w:val="28"/>
        </w:rPr>
        <w:t xml:space="preserve"> </w:t>
      </w:r>
      <w:r w:rsidR="003D66C9" w:rsidRPr="00547523">
        <w:rPr>
          <w:sz w:val="28"/>
          <w:szCs w:val="28"/>
        </w:rPr>
        <w:t>х</w:t>
      </w:r>
      <w:r w:rsidRPr="00547523">
        <w:rPr>
          <w:sz w:val="28"/>
          <w:szCs w:val="28"/>
        </w:rPr>
        <w:t>. К</w:t>
      </w:r>
      <w:r w:rsidR="003D66C9" w:rsidRPr="00547523">
        <w:rPr>
          <w:sz w:val="28"/>
          <w:szCs w:val="28"/>
        </w:rPr>
        <w:t>азачий</w:t>
      </w:r>
      <w:r w:rsidRPr="00547523">
        <w:rPr>
          <w:sz w:val="28"/>
          <w:szCs w:val="28"/>
        </w:rPr>
        <w:t xml:space="preserve">  явля</w:t>
      </w:r>
      <w:r w:rsidR="00727F59" w:rsidRPr="00547523">
        <w:rPr>
          <w:sz w:val="28"/>
          <w:szCs w:val="28"/>
        </w:rPr>
        <w:t>е</w:t>
      </w:r>
      <w:r w:rsidRPr="00547523">
        <w:rPr>
          <w:sz w:val="28"/>
          <w:szCs w:val="28"/>
        </w:rPr>
        <w:t>тся:</w:t>
      </w:r>
    </w:p>
    <w:p w14:paraId="1927477B" w14:textId="77777777" w:rsidR="00AB721C" w:rsidRPr="00547523" w:rsidRDefault="003D66C9" w:rsidP="008F15BD">
      <w:pPr>
        <w:tabs>
          <w:tab w:val="left" w:pos="9781"/>
        </w:tabs>
        <w:ind w:firstLine="709"/>
        <w:jc w:val="both"/>
        <w:rPr>
          <w:sz w:val="28"/>
        </w:rPr>
      </w:pPr>
      <w:r w:rsidRPr="00547523">
        <w:rPr>
          <w:sz w:val="28"/>
        </w:rPr>
        <w:t>-</w:t>
      </w:r>
      <w:r w:rsidR="00727F59" w:rsidRPr="00547523">
        <w:rPr>
          <w:sz w:val="28"/>
        </w:rPr>
        <w:t>ул. Центральная;</w:t>
      </w:r>
    </w:p>
    <w:p w14:paraId="12EDFC00" w14:textId="77777777" w:rsidR="003D66C9" w:rsidRPr="00547523" w:rsidRDefault="003D66C9" w:rsidP="008F15BD">
      <w:pPr>
        <w:tabs>
          <w:tab w:val="left" w:pos="9781"/>
        </w:tabs>
        <w:ind w:firstLine="709"/>
        <w:jc w:val="both"/>
        <w:rPr>
          <w:sz w:val="28"/>
          <w:szCs w:val="28"/>
        </w:rPr>
      </w:pPr>
      <w:r w:rsidRPr="00547523">
        <w:rPr>
          <w:sz w:val="28"/>
          <w:szCs w:val="28"/>
        </w:rPr>
        <w:t>Главн</w:t>
      </w:r>
      <w:r w:rsidR="00727F59" w:rsidRPr="00547523">
        <w:rPr>
          <w:sz w:val="28"/>
          <w:szCs w:val="28"/>
        </w:rPr>
        <w:t>ой</w:t>
      </w:r>
      <w:r w:rsidRPr="00547523">
        <w:rPr>
          <w:sz w:val="28"/>
          <w:szCs w:val="28"/>
        </w:rPr>
        <w:t xml:space="preserve"> улиц</w:t>
      </w:r>
      <w:r w:rsidR="00727F59" w:rsidRPr="00547523">
        <w:rPr>
          <w:sz w:val="28"/>
          <w:szCs w:val="28"/>
        </w:rPr>
        <w:t>ей</w:t>
      </w:r>
      <w:r w:rsidRPr="00547523">
        <w:rPr>
          <w:sz w:val="28"/>
          <w:szCs w:val="28"/>
        </w:rPr>
        <w:t xml:space="preserve"> х. Ея  явля</w:t>
      </w:r>
      <w:r w:rsidR="00727F59" w:rsidRPr="00547523">
        <w:rPr>
          <w:sz w:val="28"/>
          <w:szCs w:val="28"/>
        </w:rPr>
        <w:t>е</w:t>
      </w:r>
      <w:r w:rsidRPr="00547523">
        <w:rPr>
          <w:sz w:val="28"/>
          <w:szCs w:val="28"/>
        </w:rPr>
        <w:t>тся:</w:t>
      </w:r>
    </w:p>
    <w:p w14:paraId="4EE935F6" w14:textId="77777777" w:rsidR="003D66C9" w:rsidRPr="00547523" w:rsidRDefault="003D66C9" w:rsidP="008F15BD">
      <w:pPr>
        <w:tabs>
          <w:tab w:val="left" w:pos="9781"/>
        </w:tabs>
        <w:ind w:firstLine="709"/>
        <w:jc w:val="both"/>
        <w:rPr>
          <w:sz w:val="28"/>
          <w:szCs w:val="28"/>
        </w:rPr>
      </w:pPr>
      <w:r w:rsidRPr="00547523">
        <w:rPr>
          <w:sz w:val="28"/>
          <w:szCs w:val="28"/>
        </w:rPr>
        <w:t xml:space="preserve">- </w:t>
      </w:r>
      <w:r w:rsidR="00727F59" w:rsidRPr="00547523">
        <w:rPr>
          <w:sz w:val="28"/>
          <w:szCs w:val="28"/>
        </w:rPr>
        <w:t>ул. Золоторева;</w:t>
      </w:r>
    </w:p>
    <w:p w14:paraId="63C7ED6A" w14:textId="764B48B9" w:rsidR="00774E47" w:rsidRPr="00547523" w:rsidRDefault="00774E47" w:rsidP="008F15BD">
      <w:pPr>
        <w:tabs>
          <w:tab w:val="left" w:pos="9781"/>
        </w:tabs>
        <w:ind w:firstLine="709"/>
        <w:jc w:val="both"/>
        <w:rPr>
          <w:sz w:val="28"/>
        </w:rPr>
      </w:pPr>
      <w:r w:rsidRPr="00547523">
        <w:rPr>
          <w:spacing w:val="1"/>
          <w:sz w:val="28"/>
          <w:szCs w:val="28"/>
        </w:rPr>
        <w:t xml:space="preserve">Ширина главных улиц продиктована сложившейся застройкой, что и </w:t>
      </w:r>
      <w:r w:rsidRPr="00547523">
        <w:rPr>
          <w:spacing w:val="-1"/>
          <w:sz w:val="28"/>
          <w:szCs w:val="28"/>
        </w:rPr>
        <w:t>определило ширину в красных линиях 25,0-</w:t>
      </w:r>
      <w:smartTag w:uri="urn:schemas-microsoft-com:office:smarttags" w:element="metricconverter">
        <w:smartTagPr>
          <w:attr w:name="ProductID" w:val="30,0 м"/>
        </w:smartTagPr>
        <w:r w:rsidRPr="00547523">
          <w:rPr>
            <w:spacing w:val="-1"/>
            <w:sz w:val="28"/>
            <w:szCs w:val="28"/>
          </w:rPr>
          <w:t>30,0 м</w:t>
        </w:r>
      </w:smartTag>
      <w:r w:rsidRPr="00547523">
        <w:rPr>
          <w:spacing w:val="-1"/>
          <w:sz w:val="28"/>
          <w:szCs w:val="28"/>
        </w:rPr>
        <w:t xml:space="preserve">., ширину проезжей части </w:t>
      </w:r>
      <w:r w:rsidR="00466CA1">
        <w:rPr>
          <w:spacing w:val="-1"/>
          <w:sz w:val="28"/>
          <w:szCs w:val="28"/>
        </w:rPr>
        <w:t>–</w:t>
      </w:r>
      <w:r w:rsidRPr="00547523">
        <w:rPr>
          <w:spacing w:val="-1"/>
          <w:sz w:val="28"/>
          <w:szCs w:val="28"/>
        </w:rPr>
        <w:t xml:space="preserve"> 7,0 </w:t>
      </w:r>
      <w:smartTag w:uri="urn:schemas-microsoft-com:office:smarttags" w:element="metricconverter">
        <w:smartTagPr>
          <w:attr w:name="ProductID" w:val="-12,0 м"/>
        </w:smartTagPr>
        <w:r w:rsidRPr="00547523">
          <w:rPr>
            <w:spacing w:val="-1"/>
            <w:sz w:val="28"/>
            <w:szCs w:val="28"/>
          </w:rPr>
          <w:t>-12,0 м</w:t>
        </w:r>
      </w:smartTag>
      <w:r w:rsidRPr="00547523">
        <w:rPr>
          <w:spacing w:val="-1"/>
          <w:sz w:val="28"/>
          <w:szCs w:val="28"/>
        </w:rPr>
        <w:t xml:space="preserve">. Особое место при проведении реконструкции улично-дорожной сети </w:t>
      </w:r>
      <w:r w:rsidRPr="00547523">
        <w:rPr>
          <w:spacing w:val="5"/>
          <w:sz w:val="28"/>
          <w:szCs w:val="28"/>
        </w:rPr>
        <w:t xml:space="preserve">необходимо уделить обеспечению удобства и безопасности пешеходного </w:t>
      </w:r>
      <w:r w:rsidRPr="00547523">
        <w:rPr>
          <w:spacing w:val="-3"/>
          <w:sz w:val="28"/>
          <w:szCs w:val="28"/>
        </w:rPr>
        <w:t>движения.</w:t>
      </w:r>
    </w:p>
    <w:p w14:paraId="07EBED8D" w14:textId="77777777" w:rsidR="00774E47" w:rsidRPr="00547523" w:rsidRDefault="00774E47" w:rsidP="008F15BD">
      <w:pPr>
        <w:tabs>
          <w:tab w:val="left" w:pos="9781"/>
        </w:tabs>
        <w:ind w:firstLine="709"/>
        <w:jc w:val="both"/>
        <w:rPr>
          <w:sz w:val="28"/>
        </w:rPr>
      </w:pPr>
      <w:r w:rsidRPr="00547523">
        <w:rPr>
          <w:sz w:val="28"/>
          <w:szCs w:val="28"/>
        </w:rPr>
        <w:t xml:space="preserve">Проектом предусмотрено размещение открытых стоянок для временного хранения легковых автомобилей в жилых районах, в промышленных зонах, в общественном центре, в зонах массового отдыха. Длительное содержание </w:t>
      </w:r>
      <w:r w:rsidRPr="00547523">
        <w:rPr>
          <w:spacing w:val="-1"/>
          <w:sz w:val="28"/>
          <w:szCs w:val="28"/>
        </w:rPr>
        <w:t>автомобилей для населения, проживающего в частных домах, предусмотрено на приусадебных участках.</w:t>
      </w:r>
    </w:p>
    <w:p w14:paraId="0104FF3C" w14:textId="77777777" w:rsidR="009202AF" w:rsidRPr="00547523" w:rsidRDefault="009202AF" w:rsidP="008F15BD">
      <w:pPr>
        <w:rPr>
          <w:b/>
          <w:sz w:val="28"/>
          <w:szCs w:val="28"/>
        </w:rPr>
      </w:pPr>
    </w:p>
    <w:p w14:paraId="37C05F70" w14:textId="77777777" w:rsidR="008149E8" w:rsidRPr="00547523" w:rsidRDefault="001F3478" w:rsidP="007B5CF3">
      <w:pPr>
        <w:jc w:val="center"/>
        <w:outlineLvl w:val="0"/>
        <w:rPr>
          <w:b/>
          <w:sz w:val="28"/>
          <w:szCs w:val="28"/>
        </w:rPr>
      </w:pPr>
      <w:bookmarkStart w:id="162" w:name="_Toc216251310"/>
      <w:r>
        <w:rPr>
          <w:b/>
          <w:sz w:val="28"/>
          <w:szCs w:val="28"/>
        </w:rPr>
        <w:t>3.4</w:t>
      </w:r>
      <w:r w:rsidR="00E94652" w:rsidRPr="00547523">
        <w:rPr>
          <w:b/>
          <w:sz w:val="28"/>
          <w:szCs w:val="28"/>
        </w:rPr>
        <w:t>.3. Развитие инженерной инфраструктуры</w:t>
      </w:r>
      <w:bookmarkEnd w:id="162"/>
    </w:p>
    <w:p w14:paraId="6A1A1FD5" w14:textId="77777777" w:rsidR="00E94652" w:rsidRPr="00547523" w:rsidRDefault="00E94652" w:rsidP="008F15BD">
      <w:pPr>
        <w:snapToGrid w:val="0"/>
        <w:ind w:firstLine="709"/>
        <w:rPr>
          <w:b/>
          <w:sz w:val="28"/>
          <w:szCs w:val="28"/>
        </w:rPr>
      </w:pPr>
    </w:p>
    <w:p w14:paraId="07441303" w14:textId="77777777" w:rsidR="00293C5D" w:rsidRPr="00547523" w:rsidRDefault="001F3478" w:rsidP="007B5CF3">
      <w:pPr>
        <w:ind w:firstLine="709"/>
        <w:jc w:val="center"/>
        <w:outlineLvl w:val="0"/>
        <w:rPr>
          <w:b/>
          <w:sz w:val="28"/>
          <w:szCs w:val="28"/>
        </w:rPr>
      </w:pPr>
      <w:bookmarkStart w:id="163" w:name="Физ_геогр_условия_3"/>
      <w:bookmarkStart w:id="164" w:name="_Toc216251311"/>
      <w:r>
        <w:rPr>
          <w:b/>
          <w:sz w:val="28"/>
          <w:szCs w:val="28"/>
        </w:rPr>
        <w:t>3.4</w:t>
      </w:r>
      <w:r w:rsidR="00E94652" w:rsidRPr="00547523">
        <w:rPr>
          <w:b/>
          <w:sz w:val="28"/>
          <w:szCs w:val="28"/>
        </w:rPr>
        <w:t>.3.1. Инженерная подготовка и вертикальная планировка территории</w:t>
      </w:r>
      <w:bookmarkEnd w:id="164"/>
    </w:p>
    <w:p w14:paraId="599A0B64" w14:textId="77777777" w:rsidR="00E909E3" w:rsidRPr="00547523" w:rsidRDefault="00E909E3" w:rsidP="008F15BD">
      <w:pPr>
        <w:ind w:firstLine="709"/>
        <w:jc w:val="center"/>
        <w:rPr>
          <w:sz w:val="28"/>
          <w:szCs w:val="28"/>
        </w:rPr>
      </w:pPr>
    </w:p>
    <w:p w14:paraId="05B3E91A" w14:textId="77777777" w:rsidR="00D33D4F" w:rsidRPr="00547523" w:rsidRDefault="00D33D4F" w:rsidP="008F15BD">
      <w:pPr>
        <w:ind w:firstLine="708"/>
        <w:jc w:val="both"/>
        <w:rPr>
          <w:sz w:val="28"/>
          <w:szCs w:val="28"/>
        </w:rPr>
      </w:pPr>
      <w:r w:rsidRPr="00547523">
        <w:rPr>
          <w:sz w:val="28"/>
          <w:szCs w:val="28"/>
        </w:rPr>
        <w:t>В данном разделе рассматривается территория Крыловского сельского поселения, включающая станицы Крыловскую, х. Казачий и х.Ея.</w:t>
      </w:r>
    </w:p>
    <w:p w14:paraId="620241E4" w14:textId="77777777" w:rsidR="00D33D4F" w:rsidRPr="00547523" w:rsidRDefault="00D33D4F" w:rsidP="008F15BD">
      <w:pPr>
        <w:ind w:firstLine="708"/>
        <w:jc w:val="both"/>
        <w:rPr>
          <w:sz w:val="28"/>
          <w:szCs w:val="28"/>
        </w:rPr>
      </w:pPr>
      <w:r w:rsidRPr="00547523">
        <w:rPr>
          <w:sz w:val="28"/>
          <w:szCs w:val="28"/>
        </w:rPr>
        <w:t>Инженерная подготовка территории на стадии генерального плана – это комплекс инженерных мероприятий, направленных на обеспечение пригодности территории для различных видов строительства, а также комплекс инженерных сооружений, инженерно-технических, организационно-хозяйственных и социально правовых мероприятий, обеспечивающих защиту территории от затопления, подтопления, берегообрушения и оползневых процессов.</w:t>
      </w:r>
    </w:p>
    <w:p w14:paraId="0BA6B18E" w14:textId="3034999A" w:rsidR="00D33D4F" w:rsidRPr="00547523" w:rsidRDefault="00D33D4F" w:rsidP="008F15BD">
      <w:pPr>
        <w:ind w:firstLine="708"/>
        <w:jc w:val="both"/>
        <w:rPr>
          <w:sz w:val="28"/>
          <w:szCs w:val="28"/>
        </w:rPr>
      </w:pPr>
      <w:r w:rsidRPr="00547523">
        <w:rPr>
          <w:sz w:val="28"/>
          <w:szCs w:val="28"/>
        </w:rPr>
        <w:t xml:space="preserve">В соответствии с инженерно-геологическими и гидрогеологическими условиями территории, представленными в техническом отчете ООО </w:t>
      </w:r>
      <w:r w:rsidR="00466CA1">
        <w:rPr>
          <w:sz w:val="28"/>
          <w:szCs w:val="28"/>
        </w:rPr>
        <w:t>«</w:t>
      </w:r>
      <w:r w:rsidRPr="00547523">
        <w:rPr>
          <w:sz w:val="28"/>
          <w:szCs w:val="28"/>
        </w:rPr>
        <w:t>ГеоАрхСтройПроект</w:t>
      </w:r>
      <w:r w:rsidR="00466CA1">
        <w:rPr>
          <w:sz w:val="28"/>
          <w:szCs w:val="28"/>
        </w:rPr>
        <w:t>»</w:t>
      </w:r>
      <w:r w:rsidRPr="00547523">
        <w:rPr>
          <w:sz w:val="28"/>
          <w:szCs w:val="28"/>
        </w:rPr>
        <w:t>, выполненном в 2007 году, к опасным геологическим процессам в Крыловском сельском поселении следует отнести:</w:t>
      </w:r>
    </w:p>
    <w:p w14:paraId="14F65361" w14:textId="77777777" w:rsidR="00D33D4F" w:rsidRPr="00547523" w:rsidRDefault="00D33D4F" w:rsidP="007F4A2E">
      <w:pPr>
        <w:numPr>
          <w:ilvl w:val="0"/>
          <w:numId w:val="12"/>
        </w:numPr>
        <w:suppressAutoHyphens/>
        <w:jc w:val="both"/>
        <w:rPr>
          <w:sz w:val="28"/>
          <w:szCs w:val="28"/>
        </w:rPr>
      </w:pPr>
      <w:r w:rsidRPr="00547523">
        <w:rPr>
          <w:sz w:val="28"/>
          <w:szCs w:val="28"/>
        </w:rPr>
        <w:t>подтопление;</w:t>
      </w:r>
    </w:p>
    <w:p w14:paraId="48E96BF5" w14:textId="77777777" w:rsidR="00D33D4F" w:rsidRPr="00547523" w:rsidRDefault="00D33D4F" w:rsidP="007F4A2E">
      <w:pPr>
        <w:numPr>
          <w:ilvl w:val="0"/>
          <w:numId w:val="12"/>
        </w:numPr>
        <w:suppressAutoHyphens/>
        <w:jc w:val="both"/>
        <w:rPr>
          <w:sz w:val="28"/>
          <w:szCs w:val="28"/>
        </w:rPr>
      </w:pPr>
      <w:r w:rsidRPr="00547523">
        <w:rPr>
          <w:sz w:val="28"/>
          <w:szCs w:val="28"/>
        </w:rPr>
        <w:t>затопление;</w:t>
      </w:r>
    </w:p>
    <w:p w14:paraId="3DDF66ED" w14:textId="77777777" w:rsidR="00D33D4F" w:rsidRPr="00547523" w:rsidRDefault="00D33D4F" w:rsidP="007F4A2E">
      <w:pPr>
        <w:numPr>
          <w:ilvl w:val="0"/>
          <w:numId w:val="12"/>
        </w:numPr>
        <w:suppressAutoHyphens/>
        <w:jc w:val="both"/>
        <w:rPr>
          <w:sz w:val="28"/>
          <w:szCs w:val="28"/>
        </w:rPr>
      </w:pPr>
      <w:r w:rsidRPr="00547523">
        <w:rPr>
          <w:sz w:val="28"/>
          <w:szCs w:val="28"/>
        </w:rPr>
        <w:t>заболачивание;</w:t>
      </w:r>
    </w:p>
    <w:p w14:paraId="3E7C7288" w14:textId="77777777" w:rsidR="00D33D4F" w:rsidRPr="00547523" w:rsidRDefault="00D33D4F" w:rsidP="007F4A2E">
      <w:pPr>
        <w:numPr>
          <w:ilvl w:val="0"/>
          <w:numId w:val="12"/>
        </w:numPr>
        <w:suppressAutoHyphens/>
        <w:jc w:val="both"/>
        <w:rPr>
          <w:sz w:val="28"/>
          <w:szCs w:val="28"/>
        </w:rPr>
      </w:pPr>
      <w:r w:rsidRPr="00547523">
        <w:rPr>
          <w:sz w:val="28"/>
          <w:szCs w:val="28"/>
        </w:rPr>
        <w:lastRenderedPageBreak/>
        <w:t>эрозионно-аккумулятивные процессы временных водотоков, (оврагообразование);</w:t>
      </w:r>
    </w:p>
    <w:p w14:paraId="47429C7B" w14:textId="77777777" w:rsidR="00D33D4F" w:rsidRPr="00547523" w:rsidRDefault="00D33D4F" w:rsidP="007F4A2E">
      <w:pPr>
        <w:numPr>
          <w:ilvl w:val="0"/>
          <w:numId w:val="12"/>
        </w:numPr>
        <w:suppressAutoHyphens/>
        <w:jc w:val="both"/>
        <w:rPr>
          <w:sz w:val="28"/>
          <w:szCs w:val="28"/>
        </w:rPr>
      </w:pPr>
      <w:r w:rsidRPr="00547523">
        <w:rPr>
          <w:sz w:val="28"/>
          <w:szCs w:val="28"/>
        </w:rPr>
        <w:t>просадка грунтов;</w:t>
      </w:r>
    </w:p>
    <w:p w14:paraId="6179E2B0" w14:textId="77777777" w:rsidR="00D33D4F" w:rsidRPr="00547523" w:rsidRDefault="00D33D4F" w:rsidP="007F4A2E">
      <w:pPr>
        <w:numPr>
          <w:ilvl w:val="0"/>
          <w:numId w:val="12"/>
        </w:numPr>
        <w:suppressAutoHyphens/>
        <w:jc w:val="both"/>
        <w:rPr>
          <w:sz w:val="28"/>
          <w:szCs w:val="28"/>
        </w:rPr>
      </w:pPr>
      <w:r w:rsidRPr="00547523">
        <w:rPr>
          <w:sz w:val="28"/>
          <w:szCs w:val="28"/>
        </w:rPr>
        <w:t>дефляция, аккумуляция, пыльные бури;</w:t>
      </w:r>
    </w:p>
    <w:p w14:paraId="1BFA6922" w14:textId="77777777" w:rsidR="00D33D4F" w:rsidRPr="00547523" w:rsidRDefault="00D33D4F" w:rsidP="007F4A2E">
      <w:pPr>
        <w:numPr>
          <w:ilvl w:val="0"/>
          <w:numId w:val="12"/>
        </w:numPr>
        <w:suppressAutoHyphens/>
        <w:jc w:val="both"/>
        <w:rPr>
          <w:sz w:val="28"/>
          <w:szCs w:val="28"/>
        </w:rPr>
      </w:pPr>
      <w:r w:rsidRPr="00547523">
        <w:rPr>
          <w:sz w:val="28"/>
          <w:szCs w:val="28"/>
        </w:rPr>
        <w:t>сейсмичность.</w:t>
      </w:r>
    </w:p>
    <w:p w14:paraId="70A0061B" w14:textId="77777777" w:rsidR="00D33D4F" w:rsidRPr="00547523" w:rsidRDefault="00D33D4F" w:rsidP="008F15BD">
      <w:pPr>
        <w:ind w:firstLine="708"/>
        <w:jc w:val="both"/>
        <w:rPr>
          <w:sz w:val="28"/>
          <w:szCs w:val="28"/>
        </w:rPr>
      </w:pPr>
      <w:r w:rsidRPr="00547523">
        <w:rPr>
          <w:bCs/>
          <w:sz w:val="28"/>
          <w:szCs w:val="28"/>
        </w:rPr>
        <w:t>Подтопление</w:t>
      </w:r>
      <w:r w:rsidRPr="00547523">
        <w:rPr>
          <w:sz w:val="28"/>
          <w:szCs w:val="28"/>
        </w:rPr>
        <w:t xml:space="preserve"> территории осуществляется подземными водами, первым от поверхности водоносным горизонтом.</w:t>
      </w:r>
    </w:p>
    <w:p w14:paraId="461721F5" w14:textId="77777777" w:rsidR="00D33D4F" w:rsidRPr="00547523" w:rsidRDefault="00D33D4F" w:rsidP="008F15BD">
      <w:pPr>
        <w:ind w:firstLine="709"/>
        <w:jc w:val="both"/>
        <w:rPr>
          <w:sz w:val="28"/>
          <w:szCs w:val="28"/>
        </w:rPr>
      </w:pPr>
      <w:r w:rsidRPr="00547523">
        <w:rPr>
          <w:sz w:val="28"/>
          <w:szCs w:val="28"/>
        </w:rPr>
        <w:t>Процесс подтопления в зависимости от его развития по территории может носить объектный (локальный) – отдельные здания, сооружения и участки и площадной характеры.</w:t>
      </w:r>
    </w:p>
    <w:p w14:paraId="007EA06E" w14:textId="77777777" w:rsidR="00D33D4F" w:rsidRPr="00547523" w:rsidRDefault="00D33D4F" w:rsidP="008F15BD">
      <w:pPr>
        <w:pStyle w:val="211"/>
        <w:ind w:firstLine="709"/>
        <w:rPr>
          <w:sz w:val="28"/>
          <w:szCs w:val="28"/>
        </w:rPr>
      </w:pPr>
      <w:r w:rsidRPr="00547523">
        <w:rPr>
          <w:sz w:val="28"/>
          <w:szCs w:val="28"/>
        </w:rPr>
        <w:t>К площадям подтопления отнесены территории пойм рек и устьев ложбин стока.</w:t>
      </w:r>
    </w:p>
    <w:p w14:paraId="14DD4912" w14:textId="77777777" w:rsidR="00D33D4F" w:rsidRPr="00547523" w:rsidRDefault="00D33D4F" w:rsidP="008F15BD">
      <w:pPr>
        <w:pStyle w:val="211"/>
        <w:ind w:firstLine="709"/>
        <w:rPr>
          <w:sz w:val="28"/>
          <w:szCs w:val="28"/>
        </w:rPr>
      </w:pPr>
      <w:r w:rsidRPr="00547523">
        <w:rPr>
          <w:sz w:val="28"/>
          <w:szCs w:val="28"/>
        </w:rPr>
        <w:t xml:space="preserve">Существует территория потенциального подтопления, где уровень распространения подземных вод находится на глубине от 2.0 до 5.0м по среднемноголетним наблюдениям. На этой территории уровень подземных вод может достигнуть поверхности земли лишь в периоды катастрофических осадков. </w:t>
      </w:r>
    </w:p>
    <w:p w14:paraId="0848F85B" w14:textId="77777777" w:rsidR="00D33D4F" w:rsidRPr="00547523" w:rsidRDefault="00D33D4F" w:rsidP="008F15BD">
      <w:pPr>
        <w:ind w:firstLine="709"/>
        <w:jc w:val="both"/>
        <w:rPr>
          <w:sz w:val="28"/>
          <w:szCs w:val="28"/>
        </w:rPr>
      </w:pPr>
      <w:r w:rsidRPr="00547523">
        <w:rPr>
          <w:bCs/>
          <w:sz w:val="28"/>
          <w:szCs w:val="28"/>
        </w:rPr>
        <w:t>Затопление</w:t>
      </w:r>
      <w:r w:rsidRPr="00547523">
        <w:rPr>
          <w:sz w:val="28"/>
          <w:szCs w:val="28"/>
        </w:rPr>
        <w:t xml:space="preserve"> территории поверхностными водами распространено на пойме вблизи русла реки, устьях ложбин стока и замкнутых понижениях во время паводков.</w:t>
      </w:r>
    </w:p>
    <w:p w14:paraId="726C7E9B" w14:textId="77777777" w:rsidR="00D33D4F" w:rsidRPr="00547523" w:rsidRDefault="00D33D4F" w:rsidP="008F15BD">
      <w:pPr>
        <w:ind w:firstLine="709"/>
        <w:jc w:val="both"/>
        <w:rPr>
          <w:sz w:val="28"/>
          <w:szCs w:val="28"/>
        </w:rPr>
      </w:pPr>
      <w:r w:rsidRPr="00547523">
        <w:rPr>
          <w:sz w:val="28"/>
          <w:szCs w:val="28"/>
        </w:rPr>
        <w:t xml:space="preserve">В прибрежной полосе рек и в устьях балок в период обильных осадков поверхностные и подземные воды образуют один водоносный горизонт, который достигает поверхности земли. Воды застаиваются в пониженных частях поймы и ложбин в связи с малыми уклонами поверхности и слабыми фильтрационными свойствами глинистых грунтов, таким образом, и развивается </w:t>
      </w:r>
      <w:r w:rsidRPr="00547523">
        <w:rPr>
          <w:bCs/>
          <w:sz w:val="28"/>
          <w:szCs w:val="28"/>
        </w:rPr>
        <w:t>заболачивание</w:t>
      </w:r>
      <w:r w:rsidRPr="00547523">
        <w:rPr>
          <w:sz w:val="28"/>
          <w:szCs w:val="28"/>
        </w:rPr>
        <w:t xml:space="preserve">, сопровождающееся появлением влаголюбивой растительности. </w:t>
      </w:r>
    </w:p>
    <w:p w14:paraId="4741E3B3" w14:textId="77777777" w:rsidR="00D33D4F" w:rsidRPr="00547523" w:rsidRDefault="00D33D4F" w:rsidP="008F15BD">
      <w:pPr>
        <w:ind w:firstLine="709"/>
        <w:jc w:val="both"/>
        <w:rPr>
          <w:sz w:val="28"/>
          <w:szCs w:val="28"/>
        </w:rPr>
      </w:pPr>
      <w:r w:rsidRPr="00547523">
        <w:rPr>
          <w:sz w:val="28"/>
          <w:szCs w:val="28"/>
        </w:rPr>
        <w:t>Подземные воды на пойме, надпойменных террасах и склонах характеризуются агрессивными свойствами к бетонам и железобетонным конструкциям. На водоразделах подземные воды не обладают агрессивными свойствами к бетонам и железобетонным конструкциям.</w:t>
      </w:r>
    </w:p>
    <w:p w14:paraId="45C9351A" w14:textId="77777777" w:rsidR="00D33D4F" w:rsidRPr="00547523" w:rsidRDefault="00D33D4F" w:rsidP="008F15BD">
      <w:pPr>
        <w:ind w:firstLine="709"/>
        <w:jc w:val="both"/>
        <w:rPr>
          <w:sz w:val="28"/>
          <w:szCs w:val="28"/>
        </w:rPr>
      </w:pPr>
      <w:r w:rsidRPr="00547523">
        <w:rPr>
          <w:sz w:val="28"/>
          <w:szCs w:val="28"/>
        </w:rPr>
        <w:t xml:space="preserve">Выделяется два типа </w:t>
      </w:r>
      <w:r w:rsidRPr="00547523">
        <w:rPr>
          <w:bCs/>
          <w:sz w:val="28"/>
          <w:szCs w:val="28"/>
        </w:rPr>
        <w:t>эрозионно-аккумулятивных</w:t>
      </w:r>
      <w:r w:rsidRPr="00547523">
        <w:rPr>
          <w:sz w:val="28"/>
          <w:szCs w:val="28"/>
        </w:rPr>
        <w:t xml:space="preserve"> процессов временных водотоков: первый – площадной смыв и делювиальная аккумуляция, второй – линейная эрозия.</w:t>
      </w:r>
    </w:p>
    <w:p w14:paraId="5306EF93" w14:textId="77777777" w:rsidR="00D33D4F" w:rsidRPr="00547523" w:rsidRDefault="00D33D4F" w:rsidP="008F15BD">
      <w:pPr>
        <w:ind w:firstLine="709"/>
        <w:jc w:val="both"/>
        <w:rPr>
          <w:sz w:val="28"/>
          <w:szCs w:val="28"/>
        </w:rPr>
      </w:pPr>
      <w:r w:rsidRPr="00547523">
        <w:rPr>
          <w:sz w:val="28"/>
          <w:szCs w:val="28"/>
        </w:rPr>
        <w:t>На рассматриваемой территории имеют развитие оба этих типа водной эрозии, однако площадное их развитие весьма ограничено. Линейная эрозия временных водотоков образует такие формы рельефа, как ложбины, промоины, овраги и балки. В целом, подверженность территории Крыловского сельского поселения эрозии временных водотоков можно расценивать как очень низкую.</w:t>
      </w:r>
    </w:p>
    <w:p w14:paraId="4C21BF08" w14:textId="77777777" w:rsidR="00D33D4F" w:rsidRPr="00547523" w:rsidRDefault="00D33D4F" w:rsidP="008F15BD">
      <w:pPr>
        <w:ind w:firstLine="709"/>
        <w:jc w:val="both"/>
        <w:rPr>
          <w:sz w:val="28"/>
          <w:szCs w:val="28"/>
        </w:rPr>
      </w:pPr>
      <w:r w:rsidRPr="00547523">
        <w:rPr>
          <w:sz w:val="28"/>
          <w:szCs w:val="28"/>
        </w:rPr>
        <w:t xml:space="preserve">Крайне ограниченное развитие по берегам рек имеют участки  боковой эрозии – на р. Ея и ее притоке р. Веселой. Большей частью русла рек вдоль берегов поросли болотной растительностью. </w:t>
      </w:r>
    </w:p>
    <w:p w14:paraId="45AA6D93" w14:textId="77777777" w:rsidR="00D33D4F" w:rsidRPr="00547523" w:rsidRDefault="00D33D4F" w:rsidP="008F15BD">
      <w:pPr>
        <w:pStyle w:val="211"/>
        <w:ind w:firstLine="709"/>
        <w:rPr>
          <w:sz w:val="28"/>
          <w:szCs w:val="28"/>
        </w:rPr>
      </w:pPr>
      <w:r w:rsidRPr="00547523">
        <w:rPr>
          <w:bCs/>
          <w:sz w:val="28"/>
          <w:szCs w:val="28"/>
        </w:rPr>
        <w:t>Процесс просадки</w:t>
      </w:r>
      <w:r w:rsidRPr="00547523">
        <w:rPr>
          <w:sz w:val="28"/>
          <w:szCs w:val="28"/>
        </w:rPr>
        <w:t xml:space="preserve"> грунтов имеет весьма широкое распространение на рассматриваемом массиве. Грунты, обладающие просадочными свойствами, </w:t>
      </w:r>
      <w:r w:rsidRPr="00547523">
        <w:rPr>
          <w:sz w:val="28"/>
          <w:szCs w:val="28"/>
        </w:rPr>
        <w:lastRenderedPageBreak/>
        <w:t>тесно связаны с эоловой аккумуляцией и проявляют свои свойства в результате замачивания.</w:t>
      </w:r>
    </w:p>
    <w:p w14:paraId="363A67CF" w14:textId="77777777" w:rsidR="00D33D4F" w:rsidRPr="00547523" w:rsidRDefault="00D33D4F" w:rsidP="008F15BD">
      <w:pPr>
        <w:ind w:firstLine="709"/>
        <w:jc w:val="both"/>
        <w:rPr>
          <w:sz w:val="28"/>
          <w:szCs w:val="28"/>
        </w:rPr>
      </w:pPr>
      <w:r w:rsidRPr="00547523">
        <w:rPr>
          <w:sz w:val="28"/>
          <w:szCs w:val="28"/>
        </w:rPr>
        <w:t>Просадка грунтов приурочена к лессовым покровным отложениям надпойменных террас, склонам и водоразделам.</w:t>
      </w:r>
    </w:p>
    <w:p w14:paraId="79AD4E02" w14:textId="77777777" w:rsidR="00D33D4F" w:rsidRPr="00547523" w:rsidRDefault="00D33D4F" w:rsidP="008F15BD">
      <w:pPr>
        <w:ind w:firstLine="709"/>
        <w:jc w:val="both"/>
        <w:rPr>
          <w:sz w:val="28"/>
          <w:szCs w:val="28"/>
        </w:rPr>
      </w:pPr>
      <w:r w:rsidRPr="00547523">
        <w:rPr>
          <w:sz w:val="28"/>
          <w:szCs w:val="28"/>
        </w:rPr>
        <w:t xml:space="preserve">Эоловые процессы, дефляция на территории изысканий наиболее активно протекают в периоды черных пыльных бурь, особенно ранней весной, когда еще нет растительности, а вследствие сухой и малоснежной зимы в почве мало влаги. </w:t>
      </w:r>
    </w:p>
    <w:p w14:paraId="08968C74" w14:textId="77777777" w:rsidR="00D33D4F" w:rsidRPr="00547523" w:rsidRDefault="00D33D4F" w:rsidP="008F15BD">
      <w:pPr>
        <w:ind w:firstLine="709"/>
        <w:jc w:val="both"/>
        <w:rPr>
          <w:sz w:val="28"/>
          <w:szCs w:val="28"/>
        </w:rPr>
      </w:pPr>
      <w:r w:rsidRPr="00547523">
        <w:rPr>
          <w:sz w:val="28"/>
          <w:szCs w:val="28"/>
        </w:rPr>
        <w:t>Наиболее совершенной защитой почвы от дефляции является растительность. Одним из видов могут служить лесные насаждения.</w:t>
      </w:r>
    </w:p>
    <w:p w14:paraId="1296FD02" w14:textId="1F542577" w:rsidR="00D33D4F" w:rsidRPr="00547523" w:rsidRDefault="00D33D4F" w:rsidP="008F15BD">
      <w:pPr>
        <w:tabs>
          <w:tab w:val="left" w:pos="4140"/>
        </w:tabs>
        <w:ind w:firstLine="709"/>
        <w:jc w:val="both"/>
        <w:rPr>
          <w:sz w:val="28"/>
          <w:szCs w:val="28"/>
        </w:rPr>
      </w:pPr>
      <w:r w:rsidRPr="00547523">
        <w:rPr>
          <w:sz w:val="28"/>
          <w:szCs w:val="28"/>
        </w:rPr>
        <w:t>Фоновая сейсмичность Крыловского сельского поселения согласно карты ОСР-97(А), С</w:t>
      </w:r>
      <w:r w:rsidR="00466CA1" w:rsidRPr="00547523">
        <w:rPr>
          <w:sz w:val="28"/>
          <w:szCs w:val="28"/>
        </w:rPr>
        <w:t>н</w:t>
      </w:r>
      <w:r w:rsidRPr="00547523">
        <w:rPr>
          <w:sz w:val="28"/>
          <w:szCs w:val="28"/>
        </w:rPr>
        <w:t xml:space="preserve">иП </w:t>
      </w:r>
      <w:r w:rsidRPr="00547523">
        <w:rPr>
          <w:sz w:val="28"/>
          <w:szCs w:val="28"/>
          <w:lang w:val="en-US"/>
        </w:rPr>
        <w:t>II</w:t>
      </w:r>
      <w:r w:rsidRPr="00547523">
        <w:rPr>
          <w:sz w:val="28"/>
          <w:szCs w:val="28"/>
        </w:rPr>
        <w:t xml:space="preserve">-07-81-2000* составляет – 6 баллов. На территории пойм рек категория грунтов по сейсмическим свойствам – </w:t>
      </w:r>
      <w:r w:rsidRPr="00547523">
        <w:rPr>
          <w:sz w:val="28"/>
          <w:szCs w:val="28"/>
          <w:lang w:val="en-US"/>
        </w:rPr>
        <w:t>III</w:t>
      </w:r>
      <w:r w:rsidRPr="00547523">
        <w:rPr>
          <w:sz w:val="28"/>
          <w:szCs w:val="28"/>
        </w:rPr>
        <w:t xml:space="preserve">, следовательно, итоговая сейсмичность на пойме составит – 7 баллов. На остальной территории категория грунтов по сейсмическим свойствам – </w:t>
      </w:r>
      <w:r w:rsidRPr="00547523">
        <w:rPr>
          <w:sz w:val="28"/>
          <w:szCs w:val="28"/>
          <w:lang w:val="en-US"/>
        </w:rPr>
        <w:t>II</w:t>
      </w:r>
      <w:r w:rsidRPr="00547523">
        <w:rPr>
          <w:sz w:val="28"/>
          <w:szCs w:val="28"/>
        </w:rPr>
        <w:t>, следовательно, итоговая сейсмичность составит – 6 баллов.</w:t>
      </w:r>
    </w:p>
    <w:p w14:paraId="4574F86A" w14:textId="47096EB8" w:rsidR="00D33D4F" w:rsidRPr="00547523" w:rsidRDefault="00D33D4F" w:rsidP="008F15BD">
      <w:pPr>
        <w:ind w:firstLine="708"/>
        <w:jc w:val="both"/>
        <w:rPr>
          <w:sz w:val="28"/>
          <w:szCs w:val="28"/>
        </w:rPr>
      </w:pPr>
      <w:r w:rsidRPr="00547523">
        <w:rPr>
          <w:sz w:val="28"/>
          <w:szCs w:val="28"/>
        </w:rPr>
        <w:t>При разработке генерального плана Крыловского сельского поселения учитывались рекомендации С</w:t>
      </w:r>
      <w:r w:rsidR="00466CA1" w:rsidRPr="00547523">
        <w:rPr>
          <w:sz w:val="28"/>
          <w:szCs w:val="28"/>
        </w:rPr>
        <w:t>н</w:t>
      </w:r>
      <w:r w:rsidRPr="00547523">
        <w:rPr>
          <w:sz w:val="28"/>
          <w:szCs w:val="28"/>
        </w:rPr>
        <w:t xml:space="preserve">иП 2.01.09-91 </w:t>
      </w:r>
      <w:r w:rsidR="00466CA1">
        <w:rPr>
          <w:sz w:val="28"/>
          <w:szCs w:val="28"/>
        </w:rPr>
        <w:t>«</w:t>
      </w:r>
      <w:r w:rsidRPr="00547523">
        <w:rPr>
          <w:sz w:val="28"/>
          <w:szCs w:val="28"/>
        </w:rPr>
        <w:t>Здания и сооружения на подрабатываемых территориях и просадочных грунтах</w:t>
      </w:r>
      <w:r w:rsidR="00466CA1">
        <w:rPr>
          <w:sz w:val="28"/>
          <w:szCs w:val="28"/>
        </w:rPr>
        <w:t>»</w:t>
      </w:r>
      <w:r w:rsidRPr="00547523">
        <w:rPr>
          <w:sz w:val="28"/>
          <w:szCs w:val="28"/>
        </w:rPr>
        <w:t>, С</w:t>
      </w:r>
      <w:r w:rsidR="00466CA1" w:rsidRPr="00547523">
        <w:rPr>
          <w:sz w:val="28"/>
          <w:szCs w:val="28"/>
        </w:rPr>
        <w:t>н</w:t>
      </w:r>
      <w:r w:rsidRPr="00547523">
        <w:rPr>
          <w:sz w:val="28"/>
          <w:szCs w:val="28"/>
        </w:rPr>
        <w:t xml:space="preserve">иП 2.06.15-85 </w:t>
      </w:r>
      <w:r w:rsidR="00466CA1">
        <w:rPr>
          <w:sz w:val="28"/>
          <w:szCs w:val="28"/>
        </w:rPr>
        <w:t>«</w:t>
      </w:r>
      <w:r w:rsidRPr="00547523">
        <w:rPr>
          <w:sz w:val="28"/>
          <w:szCs w:val="28"/>
        </w:rPr>
        <w:t>Инженерная защита территорий от затопления и подтопления</w:t>
      </w:r>
      <w:r w:rsidR="00466CA1">
        <w:rPr>
          <w:sz w:val="28"/>
          <w:szCs w:val="28"/>
        </w:rPr>
        <w:t>»</w:t>
      </w:r>
      <w:r w:rsidRPr="00547523">
        <w:rPr>
          <w:sz w:val="28"/>
          <w:szCs w:val="28"/>
        </w:rPr>
        <w:t>, С</w:t>
      </w:r>
      <w:r w:rsidR="00466CA1" w:rsidRPr="00547523">
        <w:rPr>
          <w:sz w:val="28"/>
          <w:szCs w:val="28"/>
        </w:rPr>
        <w:t>н</w:t>
      </w:r>
      <w:r w:rsidRPr="00547523">
        <w:rPr>
          <w:sz w:val="28"/>
          <w:szCs w:val="28"/>
        </w:rPr>
        <w:t xml:space="preserve">иП 22-02-2003 </w:t>
      </w:r>
      <w:r w:rsidR="00466CA1">
        <w:rPr>
          <w:sz w:val="28"/>
          <w:szCs w:val="28"/>
        </w:rPr>
        <w:t>«</w:t>
      </w:r>
      <w:r w:rsidRPr="00547523">
        <w:rPr>
          <w:sz w:val="28"/>
          <w:szCs w:val="28"/>
        </w:rPr>
        <w:t>Инженерная защита территорий, зданий и сооружений от опасных геологических процессов</w:t>
      </w:r>
      <w:r w:rsidR="00466CA1">
        <w:rPr>
          <w:sz w:val="28"/>
          <w:szCs w:val="28"/>
        </w:rPr>
        <w:t>»</w:t>
      </w:r>
      <w:r w:rsidRPr="00547523">
        <w:rPr>
          <w:sz w:val="28"/>
          <w:szCs w:val="28"/>
        </w:rPr>
        <w:t xml:space="preserve">, а также результаты анализа природных условий и архитектурно-планировочные решения. </w:t>
      </w:r>
    </w:p>
    <w:p w14:paraId="336AC74F" w14:textId="77777777" w:rsidR="00D33D4F" w:rsidRPr="00547523" w:rsidRDefault="00D33D4F" w:rsidP="008F15BD">
      <w:pPr>
        <w:ind w:firstLine="708"/>
        <w:jc w:val="both"/>
        <w:rPr>
          <w:sz w:val="28"/>
          <w:szCs w:val="28"/>
        </w:rPr>
      </w:pPr>
      <w:r w:rsidRPr="00547523">
        <w:rPr>
          <w:sz w:val="28"/>
          <w:szCs w:val="28"/>
        </w:rPr>
        <w:t>На основании этих материалов предусмотрен комплекс мероприятий, направленных на ликвидацию неблагоприятных физико-геологических процессов и явлений, повышение благоустройства и санитарного состояния территории:</w:t>
      </w:r>
    </w:p>
    <w:p w14:paraId="226D0282" w14:textId="77777777" w:rsidR="00D33D4F" w:rsidRPr="00547523" w:rsidRDefault="00D33D4F" w:rsidP="007F4A2E">
      <w:pPr>
        <w:numPr>
          <w:ilvl w:val="0"/>
          <w:numId w:val="11"/>
        </w:numPr>
        <w:tabs>
          <w:tab w:val="left" w:pos="6408"/>
        </w:tabs>
        <w:suppressAutoHyphens/>
        <w:jc w:val="both"/>
        <w:rPr>
          <w:sz w:val="28"/>
          <w:szCs w:val="28"/>
        </w:rPr>
      </w:pPr>
      <w:r w:rsidRPr="00547523">
        <w:rPr>
          <w:sz w:val="28"/>
          <w:szCs w:val="28"/>
        </w:rPr>
        <w:t>Организация поверхностного стока и улучшение санитарного состояния территории.</w:t>
      </w:r>
    </w:p>
    <w:p w14:paraId="4B0602C7" w14:textId="77777777" w:rsidR="00D33D4F" w:rsidRPr="00547523" w:rsidRDefault="00D33D4F" w:rsidP="007F4A2E">
      <w:pPr>
        <w:numPr>
          <w:ilvl w:val="0"/>
          <w:numId w:val="11"/>
        </w:numPr>
        <w:tabs>
          <w:tab w:val="left" w:pos="6408"/>
        </w:tabs>
        <w:suppressAutoHyphens/>
        <w:jc w:val="both"/>
        <w:rPr>
          <w:sz w:val="28"/>
          <w:szCs w:val="28"/>
        </w:rPr>
      </w:pPr>
      <w:r w:rsidRPr="00547523">
        <w:rPr>
          <w:sz w:val="28"/>
          <w:szCs w:val="28"/>
        </w:rPr>
        <w:t>Защита от опасных физико-геологических процессов.</w:t>
      </w:r>
    </w:p>
    <w:p w14:paraId="40A5660F" w14:textId="77777777" w:rsidR="00D33D4F" w:rsidRPr="00547523" w:rsidRDefault="00D33D4F" w:rsidP="007F4A2E">
      <w:pPr>
        <w:numPr>
          <w:ilvl w:val="0"/>
          <w:numId w:val="11"/>
        </w:numPr>
        <w:tabs>
          <w:tab w:val="left" w:pos="6408"/>
        </w:tabs>
        <w:suppressAutoHyphens/>
        <w:jc w:val="both"/>
        <w:rPr>
          <w:sz w:val="28"/>
          <w:szCs w:val="28"/>
        </w:rPr>
      </w:pPr>
      <w:r w:rsidRPr="00547523">
        <w:rPr>
          <w:sz w:val="28"/>
          <w:szCs w:val="28"/>
        </w:rPr>
        <w:t>Благоустройство водоемов.</w:t>
      </w:r>
    </w:p>
    <w:p w14:paraId="24491828" w14:textId="77777777" w:rsidR="00D33D4F" w:rsidRPr="00547523" w:rsidRDefault="00D33D4F" w:rsidP="007F4A2E">
      <w:pPr>
        <w:numPr>
          <w:ilvl w:val="0"/>
          <w:numId w:val="11"/>
        </w:numPr>
        <w:tabs>
          <w:tab w:val="left" w:pos="6408"/>
        </w:tabs>
        <w:suppressAutoHyphens/>
        <w:jc w:val="both"/>
        <w:rPr>
          <w:sz w:val="28"/>
          <w:szCs w:val="28"/>
        </w:rPr>
      </w:pPr>
      <w:r w:rsidRPr="00547523">
        <w:rPr>
          <w:sz w:val="28"/>
          <w:szCs w:val="28"/>
        </w:rPr>
        <w:t>Агролесомелиорация.</w:t>
      </w:r>
    </w:p>
    <w:p w14:paraId="23306DAE" w14:textId="77777777" w:rsidR="00D33D4F" w:rsidRPr="00547523" w:rsidRDefault="00D33D4F" w:rsidP="007F4A2E">
      <w:pPr>
        <w:numPr>
          <w:ilvl w:val="0"/>
          <w:numId w:val="11"/>
        </w:numPr>
        <w:tabs>
          <w:tab w:val="left" w:pos="6408"/>
        </w:tabs>
        <w:suppressAutoHyphens/>
        <w:jc w:val="both"/>
        <w:rPr>
          <w:sz w:val="28"/>
          <w:szCs w:val="28"/>
        </w:rPr>
      </w:pPr>
      <w:r w:rsidRPr="00547523">
        <w:rPr>
          <w:sz w:val="28"/>
          <w:szCs w:val="28"/>
        </w:rPr>
        <w:t>Особые условия строительства.</w:t>
      </w:r>
    </w:p>
    <w:p w14:paraId="13EC7A10" w14:textId="77777777" w:rsidR="00D33D4F" w:rsidRPr="00547523" w:rsidRDefault="00D33D4F" w:rsidP="008F15BD">
      <w:pPr>
        <w:ind w:firstLine="708"/>
        <w:jc w:val="both"/>
        <w:rPr>
          <w:sz w:val="28"/>
          <w:szCs w:val="28"/>
        </w:rPr>
      </w:pPr>
      <w:r w:rsidRPr="00547523">
        <w:rPr>
          <w:sz w:val="28"/>
          <w:szCs w:val="28"/>
        </w:rPr>
        <w:t xml:space="preserve">Указанные мероприятия представлены в объеме, необходимом для обоснования архитектурно-планировочных решений, и подлежат уточнению на стадии рабочих </w:t>
      </w:r>
      <w:r w:rsidR="001F3478">
        <w:rPr>
          <w:sz w:val="28"/>
          <w:szCs w:val="28"/>
        </w:rPr>
        <w:t>документации</w:t>
      </w:r>
      <w:r w:rsidRPr="00547523">
        <w:rPr>
          <w:sz w:val="28"/>
          <w:szCs w:val="28"/>
        </w:rPr>
        <w:t>.</w:t>
      </w:r>
    </w:p>
    <w:p w14:paraId="72138715" w14:textId="77777777" w:rsidR="003D66C9" w:rsidRPr="001F3478" w:rsidRDefault="003D66C9" w:rsidP="001F3478">
      <w:pPr>
        <w:ind w:firstLine="708"/>
        <w:jc w:val="both"/>
        <w:rPr>
          <w:sz w:val="28"/>
          <w:szCs w:val="28"/>
        </w:rPr>
      </w:pPr>
    </w:p>
    <w:p w14:paraId="72323792" w14:textId="77777777" w:rsidR="00E909E3" w:rsidRPr="001F3478" w:rsidRDefault="00E909E3" w:rsidP="001F3478">
      <w:pPr>
        <w:ind w:firstLine="708"/>
        <w:jc w:val="center"/>
        <w:rPr>
          <w:b/>
          <w:sz w:val="28"/>
          <w:szCs w:val="28"/>
        </w:rPr>
      </w:pPr>
      <w:bookmarkStart w:id="165" w:name="_Toc15063957"/>
      <w:r w:rsidRPr="001F3478">
        <w:rPr>
          <w:b/>
          <w:sz w:val="28"/>
          <w:szCs w:val="28"/>
        </w:rPr>
        <w:t>Организация поверхностного стока</w:t>
      </w:r>
      <w:bookmarkEnd w:id="165"/>
    </w:p>
    <w:bookmarkEnd w:id="163"/>
    <w:p w14:paraId="0B8AE17D" w14:textId="77777777" w:rsidR="00D33D4F" w:rsidRPr="00547523" w:rsidRDefault="00D33D4F" w:rsidP="008F15BD">
      <w:pPr>
        <w:ind w:firstLine="708"/>
        <w:jc w:val="both"/>
        <w:rPr>
          <w:sz w:val="28"/>
          <w:szCs w:val="28"/>
        </w:rPr>
      </w:pPr>
      <w:r w:rsidRPr="00547523">
        <w:rPr>
          <w:sz w:val="28"/>
          <w:szCs w:val="28"/>
        </w:rPr>
        <w:t>В целях благоустройства планируемой территории, улучшения ее общих и санитарных условий проектом предусматривается организация поверхностного стока путем проведения мероприятий по водоотведению и устройству сети водостоков.</w:t>
      </w:r>
    </w:p>
    <w:p w14:paraId="69F93F37" w14:textId="77777777" w:rsidR="00D33D4F" w:rsidRPr="00547523" w:rsidRDefault="00D33D4F" w:rsidP="008F15BD">
      <w:pPr>
        <w:ind w:firstLine="708"/>
        <w:jc w:val="both"/>
        <w:rPr>
          <w:sz w:val="28"/>
          <w:szCs w:val="28"/>
        </w:rPr>
      </w:pPr>
      <w:r w:rsidRPr="00547523">
        <w:rPr>
          <w:sz w:val="28"/>
          <w:szCs w:val="28"/>
        </w:rPr>
        <w:t>Генеральным планом предусматривается осуществить отвод дождевых вод  со всех водосборных бассейнов территории населенных пунктов Крыловского сельского поселения.</w:t>
      </w:r>
    </w:p>
    <w:p w14:paraId="19FB13C6" w14:textId="77777777" w:rsidR="00D33D4F" w:rsidRPr="00547523" w:rsidRDefault="00D33D4F" w:rsidP="008F15BD">
      <w:pPr>
        <w:ind w:firstLine="708"/>
        <w:jc w:val="both"/>
        <w:rPr>
          <w:sz w:val="28"/>
          <w:szCs w:val="28"/>
        </w:rPr>
      </w:pPr>
      <w:r w:rsidRPr="00547523">
        <w:rPr>
          <w:sz w:val="28"/>
          <w:szCs w:val="28"/>
        </w:rPr>
        <w:lastRenderedPageBreak/>
        <w:t>Схема стока по водосборным бассейнам выполнена на основании топографических материалов и характера застройки, положения водоприемников и их уровенного режима.</w:t>
      </w:r>
    </w:p>
    <w:p w14:paraId="503250E5" w14:textId="77777777" w:rsidR="00D33D4F" w:rsidRPr="00547523" w:rsidRDefault="00D33D4F" w:rsidP="008F15BD">
      <w:pPr>
        <w:ind w:firstLine="708"/>
        <w:jc w:val="both"/>
        <w:rPr>
          <w:sz w:val="28"/>
          <w:szCs w:val="28"/>
        </w:rPr>
      </w:pPr>
      <w:r w:rsidRPr="00547523">
        <w:rPr>
          <w:sz w:val="28"/>
          <w:szCs w:val="28"/>
        </w:rPr>
        <w:t>Для ликвидации подтопления рекомендуются следующие мероприятия:</w:t>
      </w:r>
    </w:p>
    <w:p w14:paraId="35564359" w14:textId="77777777" w:rsidR="00D33D4F" w:rsidRPr="00547523" w:rsidRDefault="00D33D4F" w:rsidP="008F15BD">
      <w:pPr>
        <w:ind w:firstLine="708"/>
        <w:jc w:val="both"/>
        <w:rPr>
          <w:sz w:val="28"/>
          <w:szCs w:val="28"/>
        </w:rPr>
      </w:pPr>
      <w:r w:rsidRPr="00547523">
        <w:rPr>
          <w:sz w:val="28"/>
          <w:szCs w:val="28"/>
        </w:rPr>
        <w:t>– восстановление естественных водотоков внутри застроенной и перспективной территорий, очистка от камыша, сорной растительности и завалов;</w:t>
      </w:r>
    </w:p>
    <w:p w14:paraId="49628539" w14:textId="77777777" w:rsidR="00D33D4F" w:rsidRPr="00547523" w:rsidRDefault="00D33D4F" w:rsidP="008F15BD">
      <w:pPr>
        <w:ind w:firstLine="708"/>
        <w:jc w:val="both"/>
        <w:rPr>
          <w:sz w:val="28"/>
          <w:szCs w:val="28"/>
        </w:rPr>
      </w:pPr>
      <w:r w:rsidRPr="00547523">
        <w:rPr>
          <w:sz w:val="28"/>
          <w:szCs w:val="28"/>
        </w:rPr>
        <w:t>– строительство сети ливневой канализации с необходимыми очистными сооружениями;</w:t>
      </w:r>
    </w:p>
    <w:p w14:paraId="639DB804" w14:textId="77777777" w:rsidR="00D33D4F" w:rsidRPr="00547523" w:rsidRDefault="00D33D4F" w:rsidP="008F15BD">
      <w:pPr>
        <w:ind w:firstLine="708"/>
        <w:jc w:val="both"/>
        <w:rPr>
          <w:sz w:val="28"/>
          <w:szCs w:val="28"/>
        </w:rPr>
      </w:pPr>
      <w:r w:rsidRPr="00547523">
        <w:rPr>
          <w:sz w:val="28"/>
          <w:szCs w:val="28"/>
        </w:rPr>
        <w:t>– планировка территории с подсыпкой в нужном объеме;</w:t>
      </w:r>
    </w:p>
    <w:p w14:paraId="34A96944" w14:textId="77777777" w:rsidR="00D33D4F" w:rsidRPr="00547523" w:rsidRDefault="00D33D4F" w:rsidP="008F15BD">
      <w:pPr>
        <w:ind w:firstLine="708"/>
        <w:jc w:val="both"/>
        <w:rPr>
          <w:sz w:val="28"/>
          <w:szCs w:val="28"/>
        </w:rPr>
      </w:pPr>
      <w:r w:rsidRPr="00547523">
        <w:rPr>
          <w:sz w:val="28"/>
          <w:szCs w:val="28"/>
        </w:rPr>
        <w:t>– строительство водопропускных сооружений на всех искусственных и естественных переездах с расходом, исключающим подтопление прилегающих площадей;</w:t>
      </w:r>
    </w:p>
    <w:p w14:paraId="62381A30" w14:textId="77777777" w:rsidR="00D33D4F" w:rsidRPr="00547523" w:rsidRDefault="00D33D4F" w:rsidP="008F15BD">
      <w:pPr>
        <w:ind w:firstLine="708"/>
        <w:jc w:val="both"/>
        <w:rPr>
          <w:sz w:val="28"/>
          <w:szCs w:val="28"/>
        </w:rPr>
      </w:pPr>
      <w:r w:rsidRPr="00547523">
        <w:rPr>
          <w:sz w:val="28"/>
          <w:szCs w:val="28"/>
        </w:rPr>
        <w:t>– увязка сети водоотведения данного участка с общей схемой защиты от подтопления в регионе.</w:t>
      </w:r>
    </w:p>
    <w:p w14:paraId="1D517E07" w14:textId="77777777" w:rsidR="00D33D4F" w:rsidRPr="00547523" w:rsidRDefault="00D33D4F" w:rsidP="008F15BD">
      <w:pPr>
        <w:ind w:right="-15" w:firstLine="708"/>
        <w:jc w:val="both"/>
        <w:rPr>
          <w:spacing w:val="-2"/>
          <w:sz w:val="28"/>
          <w:szCs w:val="28"/>
        </w:rPr>
      </w:pPr>
      <w:r w:rsidRPr="00547523">
        <w:rPr>
          <w:spacing w:val="-2"/>
          <w:sz w:val="28"/>
          <w:szCs w:val="28"/>
        </w:rPr>
        <w:t>В каждом бассейне проходит главный коллектор, который принимает поверхностный сток с прилегающей территории и отводит в водоприемник.</w:t>
      </w:r>
    </w:p>
    <w:p w14:paraId="5A5C9D2C" w14:textId="77777777" w:rsidR="00D33D4F" w:rsidRPr="00547523" w:rsidRDefault="00D33D4F" w:rsidP="008F15BD">
      <w:pPr>
        <w:ind w:right="-15" w:firstLine="708"/>
        <w:jc w:val="both"/>
        <w:rPr>
          <w:spacing w:val="-2"/>
          <w:sz w:val="28"/>
          <w:szCs w:val="28"/>
        </w:rPr>
      </w:pPr>
      <w:r w:rsidRPr="00547523">
        <w:rPr>
          <w:spacing w:val="-2"/>
          <w:sz w:val="28"/>
          <w:szCs w:val="28"/>
        </w:rPr>
        <w:t>В основном главные коллекторы проходят по ложбинам или пониженным местам территории. Главные коллекторы, проходящие по ложбинам, устраиваются в земляном русле, склоны укрепляются посевом трав. При пересечении с автодорогами коллекторы проходят в трубах.</w:t>
      </w:r>
    </w:p>
    <w:p w14:paraId="2E067787" w14:textId="126151D2" w:rsidR="00D33D4F" w:rsidRPr="00547523" w:rsidRDefault="00D33D4F" w:rsidP="008F15BD">
      <w:pPr>
        <w:ind w:right="-15" w:firstLine="708"/>
        <w:jc w:val="both"/>
        <w:rPr>
          <w:spacing w:val="-2"/>
          <w:sz w:val="28"/>
          <w:szCs w:val="28"/>
        </w:rPr>
      </w:pPr>
      <w:r w:rsidRPr="00547523">
        <w:rPr>
          <w:spacing w:val="-2"/>
          <w:sz w:val="28"/>
          <w:szCs w:val="28"/>
        </w:rPr>
        <w:t>Расчетные расходы дождевых вод определены согласно С</w:t>
      </w:r>
      <w:r w:rsidR="00466CA1" w:rsidRPr="00547523">
        <w:rPr>
          <w:spacing w:val="-2"/>
          <w:sz w:val="28"/>
          <w:szCs w:val="28"/>
        </w:rPr>
        <w:t>н</w:t>
      </w:r>
      <w:r w:rsidRPr="00547523">
        <w:rPr>
          <w:spacing w:val="-2"/>
          <w:sz w:val="28"/>
          <w:szCs w:val="28"/>
        </w:rPr>
        <w:t xml:space="preserve">иП 2.04.03-85 </w:t>
      </w:r>
      <w:r w:rsidR="00466CA1">
        <w:rPr>
          <w:spacing w:val="-2"/>
          <w:sz w:val="28"/>
          <w:szCs w:val="28"/>
        </w:rPr>
        <w:t>«</w:t>
      </w:r>
      <w:r w:rsidRPr="00547523">
        <w:rPr>
          <w:spacing w:val="-2"/>
          <w:sz w:val="28"/>
          <w:szCs w:val="28"/>
        </w:rPr>
        <w:t>Канализация. Наружные сети и сооружения</w:t>
      </w:r>
      <w:r w:rsidR="00466CA1">
        <w:rPr>
          <w:spacing w:val="-2"/>
          <w:sz w:val="28"/>
          <w:szCs w:val="28"/>
        </w:rPr>
        <w:t>»</w:t>
      </w:r>
      <w:r w:rsidRPr="00547523">
        <w:rPr>
          <w:spacing w:val="-2"/>
          <w:sz w:val="28"/>
          <w:szCs w:val="28"/>
        </w:rPr>
        <w:t>. Расчет выполнен на 20 минут интенсивного дождя.</w:t>
      </w:r>
    </w:p>
    <w:p w14:paraId="49244804" w14:textId="41B5E761" w:rsidR="00D33D4F" w:rsidRPr="00547523" w:rsidRDefault="00D33D4F" w:rsidP="008F15BD">
      <w:pPr>
        <w:ind w:firstLine="708"/>
        <w:jc w:val="both"/>
        <w:rPr>
          <w:sz w:val="28"/>
          <w:szCs w:val="28"/>
        </w:rPr>
      </w:pPr>
      <w:r w:rsidRPr="00547523">
        <w:rPr>
          <w:sz w:val="28"/>
          <w:szCs w:val="28"/>
        </w:rPr>
        <w:t>На стадии генплана в соответствии со С</w:t>
      </w:r>
      <w:r w:rsidR="00466CA1" w:rsidRPr="00547523">
        <w:rPr>
          <w:sz w:val="28"/>
          <w:szCs w:val="28"/>
        </w:rPr>
        <w:t>н</w:t>
      </w:r>
      <w:r w:rsidRPr="00547523">
        <w:rPr>
          <w:sz w:val="28"/>
          <w:szCs w:val="28"/>
        </w:rPr>
        <w:t xml:space="preserve">иП </w:t>
      </w:r>
      <w:r w:rsidRPr="00547523">
        <w:rPr>
          <w:sz w:val="28"/>
          <w:szCs w:val="28"/>
          <w:lang w:val="en-US"/>
        </w:rPr>
        <w:t>II</w:t>
      </w:r>
      <w:r w:rsidRPr="00547523">
        <w:rPr>
          <w:sz w:val="28"/>
          <w:szCs w:val="28"/>
        </w:rPr>
        <w:t xml:space="preserve">-04-2003 схема водоотвода решается только принципиально с показом основных коллекторов, площадок очистных сооружений и сооружений инженерной защиты от неблагоприятных природных факторов. Для полного благоустройства застроенной территории рекомендуется разработка проекта дождевой канализации. </w:t>
      </w:r>
    </w:p>
    <w:p w14:paraId="0FEB905B" w14:textId="77777777" w:rsidR="00D33D4F" w:rsidRPr="00547523" w:rsidRDefault="00D33D4F" w:rsidP="008F15BD">
      <w:pPr>
        <w:ind w:firstLine="708"/>
        <w:jc w:val="both"/>
        <w:rPr>
          <w:sz w:val="28"/>
          <w:szCs w:val="28"/>
        </w:rPr>
      </w:pPr>
      <w:r w:rsidRPr="00547523">
        <w:rPr>
          <w:sz w:val="28"/>
          <w:szCs w:val="28"/>
        </w:rPr>
        <w:t>Основными водоприемниками водостоков являются р. Ея и р. Веселая.</w:t>
      </w:r>
    </w:p>
    <w:p w14:paraId="5B0DB0CC" w14:textId="77777777" w:rsidR="00D33D4F" w:rsidRPr="00547523" w:rsidRDefault="00D33D4F" w:rsidP="008F15BD">
      <w:pPr>
        <w:ind w:firstLine="708"/>
        <w:jc w:val="both"/>
        <w:rPr>
          <w:sz w:val="28"/>
          <w:szCs w:val="28"/>
        </w:rPr>
      </w:pPr>
      <w:r w:rsidRPr="00547523">
        <w:rPr>
          <w:sz w:val="28"/>
          <w:szCs w:val="28"/>
        </w:rPr>
        <w:t xml:space="preserve">Водосборную и транспортирующую сеть рекомендуется выполнять в лотках. При глубине заложения лотков более </w:t>
      </w:r>
      <w:smartTag w:uri="urn:schemas-microsoft-com:office:smarttags" w:element="metricconverter">
        <w:smartTagPr>
          <w:attr w:name="ProductID" w:val="1 м"/>
        </w:smartTagPr>
        <w:r w:rsidRPr="00547523">
          <w:rPr>
            <w:sz w:val="28"/>
            <w:szCs w:val="28"/>
          </w:rPr>
          <w:t>1 м</w:t>
        </w:r>
      </w:smartTag>
      <w:r w:rsidRPr="00547523">
        <w:rPr>
          <w:sz w:val="28"/>
          <w:szCs w:val="28"/>
        </w:rPr>
        <w:t xml:space="preserve"> они перекрываются железобетонными плитами. </w:t>
      </w:r>
    </w:p>
    <w:p w14:paraId="374475B9" w14:textId="77777777" w:rsidR="00D33D4F" w:rsidRPr="00547523" w:rsidRDefault="00D33D4F" w:rsidP="008F15BD">
      <w:pPr>
        <w:ind w:firstLine="708"/>
        <w:jc w:val="both"/>
        <w:rPr>
          <w:sz w:val="28"/>
          <w:szCs w:val="28"/>
        </w:rPr>
      </w:pPr>
      <w:r w:rsidRPr="00547523">
        <w:rPr>
          <w:sz w:val="28"/>
          <w:szCs w:val="28"/>
        </w:rPr>
        <w:t>Основными элементами водоотводящей сети приняты кюветы, расположенные  с двух сторон уличных дорог. В зависимости от расхода они устраиваются в ж/б лотках  соответствующего сечения. В местах пересечения открытой сети с дорогами устраиваются переезды.</w:t>
      </w:r>
    </w:p>
    <w:p w14:paraId="58651E76" w14:textId="77777777" w:rsidR="00D33D4F" w:rsidRPr="00547523" w:rsidRDefault="00D33D4F" w:rsidP="008F15BD">
      <w:pPr>
        <w:ind w:firstLine="708"/>
        <w:jc w:val="both"/>
        <w:rPr>
          <w:sz w:val="28"/>
          <w:szCs w:val="28"/>
        </w:rPr>
      </w:pPr>
      <w:r w:rsidRPr="00547523">
        <w:rPr>
          <w:sz w:val="28"/>
          <w:szCs w:val="28"/>
        </w:rPr>
        <w:t>Проведение работ по организации поверхностного и подземного стока создадут условно благоприятные условия для строительства  на площадях, отнесенных к неблагоприятным.</w:t>
      </w:r>
    </w:p>
    <w:p w14:paraId="3A4E700E" w14:textId="77777777" w:rsidR="00D33D4F" w:rsidRPr="00547523" w:rsidRDefault="00D33D4F" w:rsidP="008F15BD">
      <w:pPr>
        <w:ind w:firstLine="708"/>
        <w:jc w:val="both"/>
        <w:rPr>
          <w:sz w:val="28"/>
          <w:szCs w:val="28"/>
        </w:rPr>
      </w:pPr>
      <w:r w:rsidRPr="00547523">
        <w:rPr>
          <w:sz w:val="28"/>
          <w:szCs w:val="28"/>
        </w:rPr>
        <w:t>Приведенный состав инженерных мероприятий разработан в объеме, необходимом для обоснования планировочных решений и подлежит уточнению на последующих стадиях проектирования. При освоении территории на каждом отдельном участке, под каждый объект необходимо проведение детальных инженерно-геологических изысканий.</w:t>
      </w:r>
    </w:p>
    <w:p w14:paraId="6E2DA518" w14:textId="77777777" w:rsidR="00D33D4F" w:rsidRPr="00547523" w:rsidRDefault="00D33D4F" w:rsidP="008F15BD">
      <w:pPr>
        <w:ind w:firstLine="708"/>
        <w:jc w:val="both"/>
        <w:rPr>
          <w:sz w:val="28"/>
          <w:szCs w:val="28"/>
        </w:rPr>
      </w:pPr>
      <w:r w:rsidRPr="00547523">
        <w:rPr>
          <w:sz w:val="28"/>
          <w:szCs w:val="28"/>
        </w:rPr>
        <w:lastRenderedPageBreak/>
        <w:t>Состав защитных сооружений следует назначать в зависимости от состава и характера опасных геологических процессов (постоянного, сезонного, эпизодического) и величины приносимого ими ущерба.</w:t>
      </w:r>
    </w:p>
    <w:p w14:paraId="68238C04" w14:textId="77777777" w:rsidR="00D33D4F" w:rsidRPr="00547523" w:rsidRDefault="00D33D4F" w:rsidP="008F15BD">
      <w:pPr>
        <w:ind w:firstLine="708"/>
        <w:jc w:val="both"/>
        <w:rPr>
          <w:sz w:val="28"/>
          <w:szCs w:val="28"/>
        </w:rPr>
      </w:pPr>
      <w:r w:rsidRPr="00547523">
        <w:rPr>
          <w:sz w:val="28"/>
          <w:szCs w:val="28"/>
        </w:rPr>
        <w:t>Защитные мероприятия направлены на устранение основных причин опасных геологических процессов и должны быть разработаны в полном объеме на стадии рабочего проекта.</w:t>
      </w:r>
    </w:p>
    <w:p w14:paraId="36BF70DC" w14:textId="77777777" w:rsidR="00D33D4F" w:rsidRPr="00547523" w:rsidRDefault="00D33D4F" w:rsidP="008F15BD">
      <w:pPr>
        <w:ind w:firstLine="708"/>
        <w:jc w:val="both"/>
      </w:pPr>
    </w:p>
    <w:p w14:paraId="695987FA" w14:textId="77777777" w:rsidR="00E909E3" w:rsidRPr="001F3478" w:rsidRDefault="00E909E3" w:rsidP="001F3478">
      <w:pPr>
        <w:ind w:firstLine="708"/>
        <w:jc w:val="center"/>
        <w:rPr>
          <w:b/>
          <w:sz w:val="28"/>
          <w:szCs w:val="28"/>
        </w:rPr>
      </w:pPr>
      <w:bookmarkStart w:id="166" w:name="_Toc15063958"/>
      <w:r w:rsidRPr="001F3478">
        <w:rPr>
          <w:b/>
          <w:sz w:val="28"/>
          <w:szCs w:val="28"/>
        </w:rPr>
        <w:t>Защита от опасных физико-геологических процессов</w:t>
      </w:r>
      <w:bookmarkEnd w:id="166"/>
    </w:p>
    <w:p w14:paraId="2AC27CC7" w14:textId="77777777" w:rsidR="006D4C90" w:rsidRPr="00547523" w:rsidRDefault="006D4C90" w:rsidP="008F15BD">
      <w:pPr>
        <w:ind w:firstLine="708"/>
        <w:jc w:val="both"/>
        <w:rPr>
          <w:sz w:val="28"/>
          <w:szCs w:val="28"/>
        </w:rPr>
      </w:pPr>
      <w:r w:rsidRPr="00547523">
        <w:rPr>
          <w:sz w:val="28"/>
          <w:szCs w:val="28"/>
        </w:rPr>
        <w:t>Застройка территории Крыловского сельского поселения в границах генерального плана, рекультивация балок, прокладка автомобильных дорог и трасс коммуникаций в дальнейшем привели к изменению гидрогеологических условий местности, рельефа, почвенного покрова, нарушению естественного стока осадков.</w:t>
      </w:r>
    </w:p>
    <w:p w14:paraId="0239BAE9" w14:textId="77777777" w:rsidR="006D4C90" w:rsidRPr="00547523" w:rsidRDefault="006D4C90" w:rsidP="008F15BD">
      <w:pPr>
        <w:ind w:firstLine="708"/>
        <w:jc w:val="both"/>
        <w:rPr>
          <w:sz w:val="28"/>
          <w:szCs w:val="28"/>
        </w:rPr>
      </w:pPr>
      <w:r w:rsidRPr="00547523">
        <w:rPr>
          <w:sz w:val="28"/>
          <w:szCs w:val="28"/>
        </w:rPr>
        <w:t>Эти инженерные сооружения создают химическое, тепловое, биологическое, механическое воздействие на грунты и повышают их агрессивно-коррозийные свойства.</w:t>
      </w:r>
    </w:p>
    <w:p w14:paraId="7BC41D3C" w14:textId="77777777" w:rsidR="006D4C90" w:rsidRPr="00547523" w:rsidRDefault="006D4C90" w:rsidP="008F15BD">
      <w:pPr>
        <w:ind w:firstLine="708"/>
        <w:jc w:val="both"/>
        <w:rPr>
          <w:sz w:val="28"/>
          <w:szCs w:val="28"/>
        </w:rPr>
      </w:pPr>
      <w:r w:rsidRPr="00547523">
        <w:rPr>
          <w:sz w:val="28"/>
          <w:szCs w:val="28"/>
        </w:rPr>
        <w:t>Первоочередными мероприятиями по защите территории Крыловского сельского поселения от опасных природных процессов являются:</w:t>
      </w:r>
    </w:p>
    <w:p w14:paraId="2DA28787" w14:textId="44C574C5" w:rsidR="006D4C90" w:rsidRPr="00547523" w:rsidRDefault="006D4C90" w:rsidP="008F15BD">
      <w:pPr>
        <w:ind w:firstLine="708"/>
        <w:jc w:val="both"/>
        <w:rPr>
          <w:sz w:val="28"/>
          <w:szCs w:val="28"/>
        </w:rPr>
      </w:pPr>
      <w:r w:rsidRPr="00547523">
        <w:rPr>
          <w:sz w:val="28"/>
          <w:szCs w:val="28"/>
        </w:rPr>
        <w:t>1. Разработка проектов регулирования русла рек Ея и Веселая, балок с защитой от подтопления территории Крыловского сельского поселения с учетом уточненных гидрологических данных по паводкам редкой повторяемости (1% обеспеченности) в соответствии со С</w:t>
      </w:r>
      <w:r w:rsidR="00466CA1" w:rsidRPr="00547523">
        <w:rPr>
          <w:sz w:val="28"/>
          <w:szCs w:val="28"/>
        </w:rPr>
        <w:t>н</w:t>
      </w:r>
      <w:r w:rsidRPr="00547523">
        <w:rPr>
          <w:sz w:val="28"/>
          <w:szCs w:val="28"/>
        </w:rPr>
        <w:t xml:space="preserve">иП 2.06.15-85 </w:t>
      </w:r>
      <w:r w:rsidR="00466CA1">
        <w:rPr>
          <w:sz w:val="28"/>
          <w:szCs w:val="28"/>
        </w:rPr>
        <w:t>«</w:t>
      </w:r>
      <w:r w:rsidRPr="00547523">
        <w:rPr>
          <w:sz w:val="28"/>
          <w:szCs w:val="28"/>
        </w:rPr>
        <w:t>Инженерная защита от затопления и подтопления</w:t>
      </w:r>
      <w:r w:rsidR="00466CA1">
        <w:rPr>
          <w:sz w:val="28"/>
          <w:szCs w:val="28"/>
        </w:rPr>
        <w:t>»</w:t>
      </w:r>
      <w:r w:rsidRPr="00547523">
        <w:rPr>
          <w:sz w:val="28"/>
          <w:szCs w:val="28"/>
        </w:rPr>
        <w:t>.</w:t>
      </w:r>
    </w:p>
    <w:p w14:paraId="4F3612D8" w14:textId="77777777" w:rsidR="006D4C90" w:rsidRPr="00547523" w:rsidRDefault="006D4C90" w:rsidP="008F15BD">
      <w:pPr>
        <w:ind w:firstLine="708"/>
        <w:jc w:val="both"/>
        <w:rPr>
          <w:sz w:val="28"/>
          <w:szCs w:val="28"/>
        </w:rPr>
      </w:pPr>
      <w:r w:rsidRPr="00547523">
        <w:rPr>
          <w:sz w:val="28"/>
          <w:szCs w:val="28"/>
        </w:rPr>
        <w:t>2. Учет сейсмичности при строительстве новых зданий и сооружений, усиление конструкций зданий и сооружений, построенных в прежние годы.</w:t>
      </w:r>
    </w:p>
    <w:p w14:paraId="687DC946" w14:textId="77777777" w:rsidR="006D4C90" w:rsidRPr="00547523" w:rsidRDefault="006D4C90" w:rsidP="008F15BD">
      <w:pPr>
        <w:ind w:firstLine="708"/>
        <w:jc w:val="both"/>
        <w:rPr>
          <w:sz w:val="28"/>
          <w:szCs w:val="28"/>
        </w:rPr>
      </w:pPr>
      <w:r w:rsidRPr="00547523">
        <w:rPr>
          <w:sz w:val="28"/>
          <w:szCs w:val="28"/>
        </w:rPr>
        <w:t xml:space="preserve">В связи с принятыми архитектурно-планировочными решениями при разработке генерального плана Крыловского сельского поселения в данном проекте предусматриваются следующие мероприятия: </w:t>
      </w:r>
    </w:p>
    <w:p w14:paraId="3C9F7658" w14:textId="77777777" w:rsidR="006D4C90" w:rsidRPr="00547523" w:rsidRDefault="006D4C90" w:rsidP="008F15BD">
      <w:pPr>
        <w:ind w:firstLine="708"/>
        <w:jc w:val="both"/>
        <w:rPr>
          <w:sz w:val="28"/>
          <w:szCs w:val="28"/>
        </w:rPr>
      </w:pPr>
      <w:r w:rsidRPr="00547523">
        <w:rPr>
          <w:sz w:val="28"/>
          <w:szCs w:val="28"/>
        </w:rPr>
        <w:t>– дренирование территории с высоким стоянием уровня грунтовых вод;</w:t>
      </w:r>
    </w:p>
    <w:p w14:paraId="4C8BE7BB" w14:textId="77777777" w:rsidR="006D4C90" w:rsidRPr="00547523" w:rsidRDefault="006D4C90" w:rsidP="008F15BD">
      <w:pPr>
        <w:ind w:firstLine="708"/>
        <w:jc w:val="both"/>
        <w:rPr>
          <w:sz w:val="28"/>
          <w:szCs w:val="28"/>
        </w:rPr>
      </w:pPr>
      <w:r w:rsidRPr="00547523">
        <w:rPr>
          <w:sz w:val="28"/>
          <w:szCs w:val="28"/>
        </w:rPr>
        <w:t>– защита от подтопления, затопления и заболачивания территории;</w:t>
      </w:r>
    </w:p>
    <w:p w14:paraId="2E45E200" w14:textId="77777777" w:rsidR="006D4C90" w:rsidRPr="00547523" w:rsidRDefault="006D4C90" w:rsidP="008F15BD">
      <w:pPr>
        <w:ind w:firstLine="708"/>
        <w:jc w:val="both"/>
        <w:rPr>
          <w:sz w:val="28"/>
          <w:szCs w:val="28"/>
        </w:rPr>
      </w:pPr>
      <w:r w:rsidRPr="00547523">
        <w:rPr>
          <w:sz w:val="28"/>
          <w:szCs w:val="28"/>
        </w:rPr>
        <w:t>– противоэрозионные мероприятия;</w:t>
      </w:r>
    </w:p>
    <w:p w14:paraId="49FBF783" w14:textId="77777777" w:rsidR="006D4C90" w:rsidRPr="00547523" w:rsidRDefault="006D4C90" w:rsidP="008F15BD">
      <w:pPr>
        <w:ind w:firstLine="708"/>
        <w:jc w:val="both"/>
        <w:rPr>
          <w:sz w:val="28"/>
          <w:szCs w:val="28"/>
        </w:rPr>
      </w:pPr>
      <w:r w:rsidRPr="00547523">
        <w:rPr>
          <w:sz w:val="28"/>
          <w:szCs w:val="28"/>
        </w:rPr>
        <w:t>– защита от ветровой дефляции.</w:t>
      </w:r>
    </w:p>
    <w:p w14:paraId="62532A70" w14:textId="77777777" w:rsidR="00E909E3" w:rsidRPr="00547523" w:rsidRDefault="00E909E3" w:rsidP="008F15BD">
      <w:pPr>
        <w:rPr>
          <w:b/>
          <w:i/>
          <w:sz w:val="28"/>
          <w:szCs w:val="28"/>
        </w:rPr>
      </w:pPr>
    </w:p>
    <w:p w14:paraId="2B900054" w14:textId="77777777" w:rsidR="00E909E3" w:rsidRPr="00547523" w:rsidRDefault="00E909E3" w:rsidP="00FD0CF8">
      <w:pPr>
        <w:ind w:firstLine="708"/>
        <w:jc w:val="center"/>
        <w:rPr>
          <w:b/>
          <w:sz w:val="28"/>
          <w:szCs w:val="28"/>
        </w:rPr>
      </w:pPr>
      <w:bookmarkStart w:id="167" w:name="_Toc15063959"/>
      <w:r w:rsidRPr="00547523">
        <w:rPr>
          <w:b/>
          <w:sz w:val="28"/>
          <w:szCs w:val="28"/>
        </w:rPr>
        <w:t>Защита от подтопления, затопления и</w:t>
      </w:r>
      <w:bookmarkEnd w:id="167"/>
    </w:p>
    <w:p w14:paraId="4E6950BC" w14:textId="77777777" w:rsidR="00E909E3" w:rsidRPr="00547523" w:rsidRDefault="00E909E3" w:rsidP="00FD0CF8">
      <w:pPr>
        <w:ind w:firstLine="708"/>
        <w:jc w:val="center"/>
        <w:rPr>
          <w:b/>
          <w:sz w:val="28"/>
          <w:szCs w:val="28"/>
        </w:rPr>
      </w:pPr>
      <w:r w:rsidRPr="00547523">
        <w:rPr>
          <w:b/>
          <w:sz w:val="28"/>
          <w:szCs w:val="28"/>
        </w:rPr>
        <w:t>заболачиваемости территории</w:t>
      </w:r>
      <w:r w:rsidR="00080DE6" w:rsidRPr="00547523">
        <w:rPr>
          <w:b/>
          <w:sz w:val="28"/>
          <w:szCs w:val="28"/>
        </w:rPr>
        <w:t>.</w:t>
      </w:r>
    </w:p>
    <w:p w14:paraId="394B1B4F" w14:textId="77777777" w:rsidR="00080DE6" w:rsidRPr="00547523" w:rsidRDefault="00080DE6" w:rsidP="008F15BD">
      <w:pPr>
        <w:ind w:firstLine="708"/>
        <w:jc w:val="both"/>
        <w:rPr>
          <w:sz w:val="28"/>
          <w:szCs w:val="28"/>
        </w:rPr>
      </w:pPr>
      <w:r w:rsidRPr="00547523">
        <w:rPr>
          <w:sz w:val="28"/>
          <w:szCs w:val="28"/>
        </w:rPr>
        <w:t>Подтопление территории Крыловского сельского поселения осуществляется подземными водами первого от поверхности водоносного горизонта на участках ложбин стока, в районе искусственных водоемов, в периоды катастрофических осадков и других явлений – на участках склонов водораздела. Питание подземных вод осуществляется на площади межбалочных водоразделов, склонах, в основном, за счет инфильтрации атмосферных вод, фильтрационных потерь из искусственных водоемов, за счет инфильтрации техногенных потерь воды.</w:t>
      </w:r>
    </w:p>
    <w:p w14:paraId="11636577" w14:textId="77777777" w:rsidR="00080DE6" w:rsidRPr="00547523" w:rsidRDefault="00080DE6" w:rsidP="008F15BD">
      <w:pPr>
        <w:ind w:firstLine="708"/>
        <w:jc w:val="both"/>
        <w:rPr>
          <w:sz w:val="28"/>
          <w:szCs w:val="28"/>
        </w:rPr>
      </w:pPr>
      <w:r w:rsidRPr="00547523">
        <w:rPr>
          <w:sz w:val="28"/>
          <w:szCs w:val="28"/>
        </w:rPr>
        <w:t xml:space="preserve">Процесс подтопления в зависимости от его развития по территории может носить: объектный (локальный) – отдельные здания, сооружения и участки и площадной  характеры. </w:t>
      </w:r>
    </w:p>
    <w:p w14:paraId="2D384FD0" w14:textId="77777777" w:rsidR="00677BEF" w:rsidRPr="00547523" w:rsidRDefault="00677BEF" w:rsidP="008F15BD">
      <w:pPr>
        <w:ind w:firstLine="708"/>
        <w:jc w:val="both"/>
        <w:rPr>
          <w:b/>
          <w:sz w:val="28"/>
          <w:szCs w:val="28"/>
        </w:rPr>
      </w:pPr>
    </w:p>
    <w:p w14:paraId="645AA046" w14:textId="77777777" w:rsidR="00080DE6" w:rsidRPr="00547523" w:rsidRDefault="00080DE6" w:rsidP="00FD0CF8">
      <w:pPr>
        <w:ind w:firstLine="708"/>
        <w:jc w:val="center"/>
        <w:rPr>
          <w:b/>
          <w:sz w:val="28"/>
          <w:szCs w:val="28"/>
        </w:rPr>
      </w:pPr>
      <w:bookmarkStart w:id="168" w:name="_Toc15063960"/>
      <w:r w:rsidRPr="00547523">
        <w:rPr>
          <w:b/>
          <w:sz w:val="28"/>
          <w:szCs w:val="28"/>
        </w:rPr>
        <w:t>Причинами подтопления являются несколько факторов:</w:t>
      </w:r>
      <w:bookmarkEnd w:id="168"/>
      <w:r w:rsidRPr="00547523">
        <w:rPr>
          <w:b/>
          <w:sz w:val="28"/>
          <w:szCs w:val="28"/>
        </w:rPr>
        <w:t xml:space="preserve"> </w:t>
      </w:r>
    </w:p>
    <w:p w14:paraId="03C382BD" w14:textId="77777777" w:rsidR="00080DE6" w:rsidRPr="00547523" w:rsidRDefault="00080DE6" w:rsidP="00FD0CF8">
      <w:pPr>
        <w:ind w:firstLine="708"/>
        <w:jc w:val="center"/>
        <w:rPr>
          <w:b/>
          <w:sz w:val="28"/>
          <w:szCs w:val="28"/>
        </w:rPr>
      </w:pPr>
      <w:bookmarkStart w:id="169" w:name="_Toc15063961"/>
      <w:r w:rsidRPr="00547523">
        <w:rPr>
          <w:b/>
          <w:sz w:val="28"/>
          <w:szCs w:val="28"/>
        </w:rPr>
        <w:t>Техногенные:</w:t>
      </w:r>
      <w:bookmarkEnd w:id="169"/>
    </w:p>
    <w:p w14:paraId="7E7B2FF3" w14:textId="77777777" w:rsidR="00080DE6" w:rsidRPr="00547523" w:rsidRDefault="00080DE6" w:rsidP="008F15BD">
      <w:pPr>
        <w:ind w:firstLine="708"/>
        <w:jc w:val="both"/>
        <w:rPr>
          <w:sz w:val="28"/>
          <w:szCs w:val="28"/>
        </w:rPr>
      </w:pPr>
      <w:r w:rsidRPr="00547523">
        <w:rPr>
          <w:sz w:val="28"/>
          <w:szCs w:val="28"/>
        </w:rPr>
        <w:t>– сооружение искусственных прудов;</w:t>
      </w:r>
    </w:p>
    <w:p w14:paraId="56EB6C52" w14:textId="77777777" w:rsidR="00080DE6" w:rsidRPr="00547523" w:rsidRDefault="00080DE6" w:rsidP="008F15BD">
      <w:pPr>
        <w:ind w:firstLine="708"/>
        <w:jc w:val="both"/>
        <w:rPr>
          <w:sz w:val="28"/>
          <w:szCs w:val="28"/>
        </w:rPr>
      </w:pPr>
      <w:r w:rsidRPr="00547523">
        <w:rPr>
          <w:sz w:val="28"/>
          <w:szCs w:val="28"/>
        </w:rPr>
        <w:t>– зарегулирование рек;</w:t>
      </w:r>
    </w:p>
    <w:p w14:paraId="20A76720" w14:textId="77777777" w:rsidR="00080DE6" w:rsidRPr="00547523" w:rsidRDefault="00080DE6" w:rsidP="008F15BD">
      <w:pPr>
        <w:ind w:firstLine="708"/>
        <w:jc w:val="both"/>
        <w:rPr>
          <w:sz w:val="28"/>
          <w:szCs w:val="28"/>
        </w:rPr>
      </w:pPr>
      <w:r w:rsidRPr="00547523">
        <w:rPr>
          <w:sz w:val="28"/>
          <w:szCs w:val="28"/>
        </w:rPr>
        <w:t>– утечки из водонесущих коммуникаций;</w:t>
      </w:r>
    </w:p>
    <w:p w14:paraId="512BE83A" w14:textId="77777777" w:rsidR="00080DE6" w:rsidRPr="00547523" w:rsidRDefault="00080DE6" w:rsidP="008F15BD">
      <w:pPr>
        <w:ind w:firstLine="708"/>
        <w:jc w:val="both"/>
        <w:rPr>
          <w:sz w:val="28"/>
          <w:szCs w:val="28"/>
        </w:rPr>
      </w:pPr>
      <w:r w:rsidRPr="00547523">
        <w:rPr>
          <w:sz w:val="28"/>
          <w:szCs w:val="28"/>
        </w:rPr>
        <w:t>– барражный эффект дорог, отсутствие водопропускных сооружений;</w:t>
      </w:r>
    </w:p>
    <w:p w14:paraId="1C78DC5A" w14:textId="77777777" w:rsidR="00080DE6" w:rsidRPr="00547523" w:rsidRDefault="00080DE6" w:rsidP="008F15BD">
      <w:pPr>
        <w:ind w:firstLine="708"/>
        <w:jc w:val="both"/>
        <w:rPr>
          <w:sz w:val="28"/>
          <w:szCs w:val="28"/>
        </w:rPr>
      </w:pPr>
      <w:r w:rsidRPr="00547523">
        <w:rPr>
          <w:sz w:val="28"/>
          <w:szCs w:val="28"/>
        </w:rPr>
        <w:t>– изменение влажностного режима в местах плотной застройки, т.е. уменьшение испарения влаги под зданиями и сооружениями.</w:t>
      </w:r>
    </w:p>
    <w:p w14:paraId="63AA3605" w14:textId="77777777" w:rsidR="00080DE6" w:rsidRPr="00547523" w:rsidRDefault="00080DE6" w:rsidP="00FD0CF8">
      <w:pPr>
        <w:ind w:firstLine="708"/>
        <w:jc w:val="center"/>
        <w:rPr>
          <w:b/>
          <w:sz w:val="28"/>
          <w:szCs w:val="28"/>
        </w:rPr>
      </w:pPr>
      <w:bookmarkStart w:id="170" w:name="_Toc15063962"/>
      <w:r w:rsidRPr="00547523">
        <w:rPr>
          <w:b/>
          <w:sz w:val="28"/>
          <w:szCs w:val="28"/>
        </w:rPr>
        <w:t>Естественные:</w:t>
      </w:r>
      <w:bookmarkEnd w:id="170"/>
    </w:p>
    <w:p w14:paraId="13E7490B" w14:textId="77777777" w:rsidR="00080DE6" w:rsidRPr="00547523" w:rsidRDefault="00080DE6" w:rsidP="008F15BD">
      <w:pPr>
        <w:ind w:firstLine="708"/>
        <w:jc w:val="both"/>
        <w:rPr>
          <w:sz w:val="28"/>
          <w:szCs w:val="28"/>
        </w:rPr>
      </w:pPr>
      <w:r w:rsidRPr="00547523">
        <w:rPr>
          <w:sz w:val="28"/>
          <w:szCs w:val="28"/>
        </w:rPr>
        <w:t>– близкое залегание водоупорных грунтов;</w:t>
      </w:r>
    </w:p>
    <w:p w14:paraId="2AE9DBB3" w14:textId="77777777" w:rsidR="00080DE6" w:rsidRPr="00547523" w:rsidRDefault="00080DE6" w:rsidP="008F15BD">
      <w:pPr>
        <w:ind w:firstLine="708"/>
        <w:jc w:val="both"/>
        <w:rPr>
          <w:sz w:val="28"/>
          <w:szCs w:val="28"/>
        </w:rPr>
      </w:pPr>
      <w:r w:rsidRPr="00547523">
        <w:rPr>
          <w:sz w:val="28"/>
          <w:szCs w:val="28"/>
        </w:rPr>
        <w:t>– низкие фильтрационные свойства грунтов;</w:t>
      </w:r>
    </w:p>
    <w:p w14:paraId="689E3E69" w14:textId="77777777" w:rsidR="00080DE6" w:rsidRPr="00547523" w:rsidRDefault="00080DE6" w:rsidP="008F15BD">
      <w:pPr>
        <w:ind w:firstLine="708"/>
        <w:jc w:val="both"/>
        <w:rPr>
          <w:sz w:val="28"/>
          <w:szCs w:val="28"/>
        </w:rPr>
      </w:pPr>
      <w:r w:rsidRPr="00547523">
        <w:rPr>
          <w:sz w:val="28"/>
          <w:szCs w:val="28"/>
        </w:rPr>
        <w:t>– заиление русел и тальвегов ложбин стока;</w:t>
      </w:r>
    </w:p>
    <w:p w14:paraId="19CD40ED" w14:textId="77777777" w:rsidR="00080DE6" w:rsidRPr="00547523" w:rsidRDefault="00080DE6" w:rsidP="008F15BD">
      <w:pPr>
        <w:ind w:firstLine="708"/>
        <w:jc w:val="both"/>
        <w:rPr>
          <w:sz w:val="28"/>
          <w:szCs w:val="28"/>
        </w:rPr>
      </w:pPr>
      <w:r w:rsidRPr="00547523">
        <w:rPr>
          <w:sz w:val="28"/>
          <w:szCs w:val="28"/>
        </w:rPr>
        <w:t>– реакция на глобальные тектонические изменения в земной коре.</w:t>
      </w:r>
    </w:p>
    <w:p w14:paraId="72408475" w14:textId="77777777" w:rsidR="00080DE6" w:rsidRPr="00547523" w:rsidRDefault="00080DE6" w:rsidP="008F15BD">
      <w:pPr>
        <w:ind w:firstLine="708"/>
        <w:jc w:val="both"/>
        <w:rPr>
          <w:sz w:val="28"/>
          <w:szCs w:val="28"/>
        </w:rPr>
      </w:pPr>
      <w:r w:rsidRPr="00547523">
        <w:rPr>
          <w:sz w:val="28"/>
          <w:szCs w:val="28"/>
        </w:rPr>
        <w:t xml:space="preserve">В связи с низкой фильтрационной способностью грунтов, понижение уровня грунтовых вод происходит значительно медленнее, чем падение и подъем воды в реке и балках. Потому, в период паводков на участках, прилегающих к ним, уровень грунтовых вод несколько выше, чем на остальной территории. В это время создается уклон зеркала грунтовых вод  от них. В меженный период происходит обратный процесс. </w:t>
      </w:r>
    </w:p>
    <w:p w14:paraId="30267DD5" w14:textId="77777777" w:rsidR="00080DE6" w:rsidRPr="00547523" w:rsidRDefault="00080DE6" w:rsidP="008F15BD">
      <w:pPr>
        <w:ind w:firstLine="708"/>
        <w:jc w:val="both"/>
        <w:rPr>
          <w:sz w:val="28"/>
          <w:szCs w:val="28"/>
        </w:rPr>
      </w:pPr>
      <w:r w:rsidRPr="00547523">
        <w:rPr>
          <w:sz w:val="28"/>
          <w:szCs w:val="28"/>
        </w:rPr>
        <w:t>В зависимости от положения уровня подземных вод и глубины залегания коммуникаций и подземных сооружений последние могут оказаться постоянно или временно подтопленными.</w:t>
      </w:r>
    </w:p>
    <w:p w14:paraId="4FB61BA3" w14:textId="77777777" w:rsidR="00080DE6" w:rsidRPr="00547523" w:rsidRDefault="00080DE6" w:rsidP="008F15BD">
      <w:pPr>
        <w:ind w:firstLine="708"/>
        <w:jc w:val="both"/>
        <w:rPr>
          <w:sz w:val="28"/>
          <w:szCs w:val="28"/>
        </w:rPr>
      </w:pPr>
      <w:r w:rsidRPr="00547523">
        <w:rPr>
          <w:sz w:val="28"/>
          <w:szCs w:val="28"/>
        </w:rPr>
        <w:t>Затопление территории поверхностными водами распространено вблизи русла реки, балок, в ложбинах стока и в замкнутых понижениях во время паводков, в период выпадения катастрофических осадков. Паводок происходит весной, обычно в марте, формируясь от таяния снегов, иногда при одновременном выпадении дождей. Затопление паводковыми водами носит кратковременный характер (2-5дней).</w:t>
      </w:r>
    </w:p>
    <w:p w14:paraId="184F0C17" w14:textId="16AB6E6B" w:rsidR="00080DE6" w:rsidRPr="00547523" w:rsidRDefault="00080DE6" w:rsidP="008F15BD">
      <w:pPr>
        <w:ind w:firstLine="708"/>
        <w:jc w:val="both"/>
        <w:rPr>
          <w:sz w:val="28"/>
          <w:szCs w:val="28"/>
        </w:rPr>
      </w:pPr>
      <w:r w:rsidRPr="00547523">
        <w:rPr>
          <w:sz w:val="28"/>
          <w:szCs w:val="28"/>
        </w:rPr>
        <w:t xml:space="preserve">В устьях балок в период обильных осадков поверхностные и подземные воды образуют один водоносный горизонт, который достигает поверхности земли. Воды застаиваются в пониженных частях рельефа, в прибрежной части реки.  </w:t>
      </w:r>
      <w:r w:rsidR="00466CA1" w:rsidRPr="00547523">
        <w:rPr>
          <w:sz w:val="28"/>
          <w:szCs w:val="28"/>
        </w:rPr>
        <w:t>В</w:t>
      </w:r>
      <w:r w:rsidRPr="00547523">
        <w:rPr>
          <w:sz w:val="28"/>
          <w:szCs w:val="28"/>
        </w:rPr>
        <w:t xml:space="preserve"> связи с малыми уклонами поверхности и слабыми фильтрационными свойствами глинистых грунтов, таким образом, и развивается заболачивание, которое выражается в произрастании влаголюбивой растительности.</w:t>
      </w:r>
    </w:p>
    <w:p w14:paraId="2B8F99F6" w14:textId="77777777" w:rsidR="00080DE6" w:rsidRPr="00547523" w:rsidRDefault="00080DE6" w:rsidP="008F15BD">
      <w:pPr>
        <w:ind w:firstLine="708"/>
        <w:jc w:val="both"/>
        <w:rPr>
          <w:sz w:val="28"/>
          <w:szCs w:val="28"/>
        </w:rPr>
      </w:pPr>
      <w:r w:rsidRPr="00547523">
        <w:rPr>
          <w:sz w:val="28"/>
          <w:szCs w:val="28"/>
        </w:rPr>
        <w:t>Причинами заболачивания являются недостаточные уклоны рельефа, слабые фильтрационные свойства глинистых грунтов.</w:t>
      </w:r>
    </w:p>
    <w:p w14:paraId="3F123068" w14:textId="77777777" w:rsidR="00080DE6" w:rsidRPr="00547523" w:rsidRDefault="00080DE6" w:rsidP="008F15BD">
      <w:pPr>
        <w:ind w:firstLine="708"/>
        <w:jc w:val="both"/>
        <w:rPr>
          <w:sz w:val="28"/>
          <w:szCs w:val="28"/>
        </w:rPr>
      </w:pPr>
      <w:r w:rsidRPr="00547523">
        <w:rPr>
          <w:sz w:val="28"/>
          <w:szCs w:val="28"/>
        </w:rPr>
        <w:t>Для предотвращения подтопления, затопления и заболачиваемости территории, проектом рекомендуются следующие мероприятия:</w:t>
      </w:r>
    </w:p>
    <w:p w14:paraId="37D7EEE8" w14:textId="77777777" w:rsidR="00080DE6" w:rsidRPr="00547523" w:rsidRDefault="00080DE6" w:rsidP="008F15BD">
      <w:pPr>
        <w:ind w:firstLine="708"/>
        <w:jc w:val="both"/>
        <w:rPr>
          <w:sz w:val="28"/>
          <w:szCs w:val="28"/>
        </w:rPr>
      </w:pPr>
      <w:r w:rsidRPr="00547523">
        <w:rPr>
          <w:sz w:val="28"/>
          <w:szCs w:val="28"/>
        </w:rPr>
        <w:t>– восстановление естественных водотоков на всем протяжении до водоприемника, очистка их от камыша, сорной растительности и завалов, расчистка дна с созданием уклона по дну, профилирование откосов с укреплением посевом трав;</w:t>
      </w:r>
    </w:p>
    <w:p w14:paraId="71F50E0C" w14:textId="77777777" w:rsidR="00080DE6" w:rsidRPr="00547523" w:rsidRDefault="00080DE6" w:rsidP="008F15BD">
      <w:pPr>
        <w:ind w:firstLine="708"/>
        <w:jc w:val="both"/>
        <w:rPr>
          <w:sz w:val="28"/>
          <w:szCs w:val="28"/>
        </w:rPr>
      </w:pPr>
      <w:r w:rsidRPr="00547523">
        <w:rPr>
          <w:sz w:val="28"/>
          <w:szCs w:val="28"/>
        </w:rPr>
        <w:t>– строительство водопропускных сооружений на естественных водотоках (ложбинах стока) при пересечении их с автодорогами;</w:t>
      </w:r>
    </w:p>
    <w:p w14:paraId="6128E568" w14:textId="77777777" w:rsidR="00080DE6" w:rsidRPr="00547523" w:rsidRDefault="00080DE6" w:rsidP="008F15BD">
      <w:pPr>
        <w:ind w:firstLine="708"/>
        <w:jc w:val="both"/>
        <w:rPr>
          <w:sz w:val="28"/>
          <w:szCs w:val="28"/>
        </w:rPr>
      </w:pPr>
      <w:r w:rsidRPr="00547523">
        <w:rPr>
          <w:sz w:val="28"/>
          <w:szCs w:val="28"/>
        </w:rPr>
        <w:lastRenderedPageBreak/>
        <w:t>– строительство нагорного канала для отвода поверхностных вод с нагорной части, примыкающей к северо-восточной окраине ст. Крыловской;</w:t>
      </w:r>
    </w:p>
    <w:p w14:paraId="78F5BB24" w14:textId="77777777" w:rsidR="00080DE6" w:rsidRPr="00547523" w:rsidRDefault="00080DE6" w:rsidP="008F15BD">
      <w:pPr>
        <w:ind w:firstLine="708"/>
        <w:jc w:val="both"/>
        <w:rPr>
          <w:sz w:val="28"/>
          <w:szCs w:val="28"/>
        </w:rPr>
      </w:pPr>
      <w:r w:rsidRPr="00547523">
        <w:rPr>
          <w:sz w:val="28"/>
          <w:szCs w:val="28"/>
        </w:rPr>
        <w:t>– строительство сети ливневой канализации с очистными сооружениями;</w:t>
      </w:r>
    </w:p>
    <w:p w14:paraId="061957A8" w14:textId="77777777" w:rsidR="00080DE6" w:rsidRPr="00547523" w:rsidRDefault="00080DE6" w:rsidP="008F15BD">
      <w:pPr>
        <w:ind w:firstLine="709"/>
        <w:jc w:val="both"/>
        <w:rPr>
          <w:sz w:val="28"/>
          <w:szCs w:val="28"/>
        </w:rPr>
      </w:pPr>
      <w:r w:rsidRPr="00547523">
        <w:rPr>
          <w:sz w:val="28"/>
          <w:szCs w:val="28"/>
        </w:rPr>
        <w:t>– расчистка  и углубление искусственных водоемов с одновременным сокращением их ширины за счет укладки вынутого при расчистке грунта на прибрежные мелководья с целью вскрытия выходов грунтовых вод в русло, сокращение зарастаемости прудов;</w:t>
      </w:r>
    </w:p>
    <w:p w14:paraId="15447A03" w14:textId="77777777" w:rsidR="00080DE6" w:rsidRPr="00547523" w:rsidRDefault="00080DE6" w:rsidP="008F15BD">
      <w:pPr>
        <w:ind w:firstLine="708"/>
        <w:jc w:val="both"/>
        <w:rPr>
          <w:sz w:val="28"/>
          <w:szCs w:val="28"/>
        </w:rPr>
      </w:pPr>
      <w:r w:rsidRPr="00547523">
        <w:rPr>
          <w:sz w:val="28"/>
          <w:szCs w:val="28"/>
        </w:rPr>
        <w:t>– планировка территории с подсыпкой в нужном объеме;</w:t>
      </w:r>
    </w:p>
    <w:p w14:paraId="7F097E7B" w14:textId="77777777" w:rsidR="00080DE6" w:rsidRPr="00547523" w:rsidRDefault="00080DE6" w:rsidP="008F15BD">
      <w:pPr>
        <w:ind w:right="284" w:firstLine="709"/>
        <w:jc w:val="both"/>
        <w:rPr>
          <w:sz w:val="28"/>
          <w:szCs w:val="28"/>
        </w:rPr>
      </w:pPr>
      <w:r w:rsidRPr="00547523">
        <w:rPr>
          <w:sz w:val="28"/>
          <w:szCs w:val="28"/>
        </w:rPr>
        <w:t xml:space="preserve">– строительство водопропускных сооружений на всех искусственных и естественных переездах с расходом, исключающим подтопление прилегающей территории. </w:t>
      </w:r>
    </w:p>
    <w:p w14:paraId="2A463A22" w14:textId="77777777" w:rsidR="00080DE6" w:rsidRPr="00547523" w:rsidRDefault="00080DE6" w:rsidP="008F15BD">
      <w:pPr>
        <w:ind w:firstLine="708"/>
        <w:jc w:val="both"/>
        <w:rPr>
          <w:sz w:val="28"/>
          <w:szCs w:val="28"/>
        </w:rPr>
      </w:pPr>
      <w:r w:rsidRPr="00547523">
        <w:rPr>
          <w:sz w:val="28"/>
          <w:szCs w:val="28"/>
        </w:rPr>
        <w:t>Поверхностные воды с нагорной части проектом предусматривается отвести в искусственные водоемы без очистки, поскольку они не несут в себе загрязнений, присущих стоку с населенного пункта.</w:t>
      </w:r>
    </w:p>
    <w:p w14:paraId="6330F128" w14:textId="77777777" w:rsidR="00E909E3" w:rsidRPr="00547523" w:rsidRDefault="00080DE6" w:rsidP="008F15BD">
      <w:pPr>
        <w:ind w:firstLine="708"/>
        <w:jc w:val="both"/>
        <w:rPr>
          <w:sz w:val="28"/>
          <w:szCs w:val="28"/>
        </w:rPr>
      </w:pPr>
      <w:r w:rsidRPr="00547523">
        <w:rPr>
          <w:sz w:val="28"/>
          <w:szCs w:val="28"/>
        </w:rPr>
        <w:t>Существующее положение уровня или напора подземных вод и возможность его изменения в период строительства и последующей эксплуатации возводимых зданий и сооружений влияют на выбор типа фундамента и его размеров, а также на выбор водозащитных мероприятий и характер производства строительных работ.</w:t>
      </w:r>
    </w:p>
    <w:p w14:paraId="67A07E52" w14:textId="77777777" w:rsidR="00080DE6" w:rsidRPr="00547523" w:rsidRDefault="00080DE6" w:rsidP="008F15BD">
      <w:pPr>
        <w:ind w:firstLine="708"/>
        <w:jc w:val="both"/>
        <w:rPr>
          <w:sz w:val="28"/>
          <w:szCs w:val="28"/>
        </w:rPr>
      </w:pPr>
    </w:p>
    <w:p w14:paraId="131AF41F" w14:textId="77777777" w:rsidR="00E909E3" w:rsidRPr="00547523" w:rsidRDefault="00E909E3" w:rsidP="00FD0CF8">
      <w:pPr>
        <w:ind w:firstLine="708"/>
        <w:jc w:val="center"/>
        <w:rPr>
          <w:b/>
          <w:sz w:val="28"/>
          <w:szCs w:val="28"/>
        </w:rPr>
      </w:pPr>
      <w:bookmarkStart w:id="171" w:name="_Toc15063963"/>
      <w:r w:rsidRPr="00547523">
        <w:rPr>
          <w:b/>
          <w:sz w:val="28"/>
          <w:szCs w:val="28"/>
        </w:rPr>
        <w:t>Противоэрозионные мероприятия</w:t>
      </w:r>
      <w:r w:rsidR="00080DE6" w:rsidRPr="00547523">
        <w:rPr>
          <w:b/>
          <w:sz w:val="28"/>
          <w:szCs w:val="28"/>
        </w:rPr>
        <w:t>.</w:t>
      </w:r>
      <w:bookmarkEnd w:id="171"/>
    </w:p>
    <w:p w14:paraId="0C14050F" w14:textId="77777777" w:rsidR="00080DE6" w:rsidRPr="00547523" w:rsidRDefault="00080DE6" w:rsidP="008F15BD">
      <w:pPr>
        <w:shd w:val="clear" w:color="auto" w:fill="FFFFFF"/>
        <w:ind w:left="197" w:firstLine="739"/>
        <w:jc w:val="both"/>
        <w:rPr>
          <w:sz w:val="28"/>
          <w:szCs w:val="28"/>
        </w:rPr>
      </w:pPr>
      <w:r w:rsidRPr="00547523">
        <w:rPr>
          <w:sz w:val="28"/>
          <w:szCs w:val="28"/>
        </w:rPr>
        <w:t>Выделяется два типа временных водотоков. Первый – площадной смыв и делювиальная аккумуляция, которые происходят, когда выпадающие атмосферные осадки, скатываясь по склону, захватывают, переносят и откладывают мелкие частицы грунта. Второй – линейная эрозия, происходит, когда вода, концентрируясь в потоки, текущие в руслах, производит линейный размыв, углубляя дно и стенки своего русла.</w:t>
      </w:r>
    </w:p>
    <w:p w14:paraId="7712C1F9" w14:textId="77777777" w:rsidR="00080DE6" w:rsidRPr="00547523" w:rsidRDefault="00080DE6" w:rsidP="008F15BD">
      <w:pPr>
        <w:shd w:val="clear" w:color="auto" w:fill="FFFFFF"/>
        <w:ind w:left="211" w:firstLine="706"/>
        <w:jc w:val="both"/>
        <w:rPr>
          <w:sz w:val="28"/>
          <w:szCs w:val="28"/>
        </w:rPr>
      </w:pPr>
      <w:r w:rsidRPr="00547523">
        <w:rPr>
          <w:spacing w:val="-3"/>
          <w:sz w:val="28"/>
          <w:szCs w:val="28"/>
        </w:rPr>
        <w:t xml:space="preserve">На территории Крыловского района имеют развитие оба этих типа водной </w:t>
      </w:r>
      <w:r w:rsidRPr="00547523">
        <w:rPr>
          <w:sz w:val="28"/>
          <w:szCs w:val="28"/>
        </w:rPr>
        <w:t>эрозии, однако площадное их развитие весьма ограничено.</w:t>
      </w:r>
    </w:p>
    <w:p w14:paraId="25A87022" w14:textId="77777777" w:rsidR="00080DE6" w:rsidRPr="00547523" w:rsidRDefault="00080DE6" w:rsidP="008F15BD">
      <w:pPr>
        <w:shd w:val="clear" w:color="auto" w:fill="FFFFFF"/>
        <w:ind w:left="173" w:right="5" w:firstLine="696"/>
        <w:jc w:val="both"/>
        <w:rPr>
          <w:sz w:val="28"/>
          <w:szCs w:val="28"/>
        </w:rPr>
      </w:pPr>
      <w:r w:rsidRPr="00547523">
        <w:rPr>
          <w:sz w:val="28"/>
          <w:szCs w:val="28"/>
        </w:rPr>
        <w:t>Площадной смыв является начальной стадией развития водной эрозии, происходит на склонах крутизной от 2°-3° и характеризуется смыванием рыхлых пород без следов линейного размыва. Смыву подвергается, в основном, гумусированный слой почвы и почвенный горизонт А. Основными причинами развития этого вида эрозии являются талые воды и ливневые осадки, а также распашка склонов, причем техногенные факторы являются основными. В результате смыва в днищах балок и лощин образуются намывные делювиальные шлейфы.</w:t>
      </w:r>
    </w:p>
    <w:p w14:paraId="49E299CC" w14:textId="77777777" w:rsidR="00080DE6" w:rsidRPr="00547523" w:rsidRDefault="00080DE6" w:rsidP="008F15BD">
      <w:pPr>
        <w:shd w:val="clear" w:color="auto" w:fill="FFFFFF"/>
        <w:ind w:left="173" w:right="5" w:firstLine="696"/>
        <w:jc w:val="both"/>
        <w:rPr>
          <w:sz w:val="28"/>
          <w:szCs w:val="28"/>
        </w:rPr>
      </w:pPr>
      <w:r w:rsidRPr="00547523">
        <w:rPr>
          <w:sz w:val="28"/>
          <w:szCs w:val="28"/>
        </w:rPr>
        <w:t>Помимо площадного смыва, существует струйчатый смыв, происходящий по небольшим, непостоянным мигрирующим промоинам с глубиной вреза 10-</w:t>
      </w:r>
      <w:smartTag w:uri="urn:schemas-microsoft-com:office:smarttags" w:element="metricconverter">
        <w:smartTagPr>
          <w:attr w:name="ProductID" w:val="30 см"/>
        </w:smartTagPr>
        <w:r w:rsidRPr="00547523">
          <w:rPr>
            <w:sz w:val="28"/>
            <w:szCs w:val="28"/>
          </w:rPr>
          <w:t>30 см</w:t>
        </w:r>
      </w:smartTag>
      <w:r w:rsidRPr="00547523">
        <w:rPr>
          <w:sz w:val="28"/>
          <w:szCs w:val="28"/>
        </w:rPr>
        <w:t xml:space="preserve">. При струйчатом смыве размываются гумусированный слой и почвенные горизонты А и В. При ненарушенном растительном покрове площадной и струйчатый смыв практически не проявляется. Эти явления возникают на распаханных склонах, а также по проселочным дорогам, пересекающим эти склоны. На территории района площадной смыв и струйчатая эрозия приурочены к нижним частям склонов </w:t>
      </w:r>
      <w:r w:rsidRPr="00547523">
        <w:rPr>
          <w:sz w:val="28"/>
          <w:szCs w:val="28"/>
        </w:rPr>
        <w:lastRenderedPageBreak/>
        <w:t>долин рек, где пораженность площади этими процессами, в среднем, составляет 1%.</w:t>
      </w:r>
    </w:p>
    <w:p w14:paraId="153311F6" w14:textId="77777777" w:rsidR="00080DE6" w:rsidRPr="00547523" w:rsidRDefault="00080DE6" w:rsidP="008F15BD">
      <w:pPr>
        <w:shd w:val="clear" w:color="auto" w:fill="FFFFFF"/>
        <w:ind w:left="173" w:right="5" w:firstLine="696"/>
        <w:jc w:val="both"/>
        <w:rPr>
          <w:sz w:val="28"/>
          <w:szCs w:val="28"/>
        </w:rPr>
      </w:pPr>
      <w:r w:rsidRPr="00547523">
        <w:rPr>
          <w:sz w:val="28"/>
          <w:szCs w:val="28"/>
        </w:rPr>
        <w:t>Линейная эрозия временных водотоков образует такие формы рельефа, как ложбины, промоины, овраги и балки.</w:t>
      </w:r>
      <w:r w:rsidRPr="00547523">
        <w:rPr>
          <w:sz w:val="28"/>
          <w:szCs w:val="28"/>
        </w:rPr>
        <w:tab/>
      </w:r>
    </w:p>
    <w:p w14:paraId="6344BE97" w14:textId="77777777" w:rsidR="00080DE6" w:rsidRPr="00547523" w:rsidRDefault="00080DE6" w:rsidP="008F15BD">
      <w:pPr>
        <w:shd w:val="clear" w:color="auto" w:fill="FFFFFF"/>
        <w:ind w:right="206" w:firstLine="710"/>
        <w:jc w:val="both"/>
        <w:rPr>
          <w:sz w:val="28"/>
          <w:szCs w:val="28"/>
        </w:rPr>
      </w:pPr>
      <w:r w:rsidRPr="00547523">
        <w:rPr>
          <w:sz w:val="28"/>
          <w:szCs w:val="28"/>
        </w:rPr>
        <w:t>В целом, подверженность территории Крыловского</w:t>
      </w:r>
      <w:r w:rsidRPr="00547523">
        <w:rPr>
          <w:i/>
          <w:iCs/>
          <w:sz w:val="28"/>
          <w:szCs w:val="28"/>
        </w:rPr>
        <w:t xml:space="preserve"> </w:t>
      </w:r>
      <w:r w:rsidRPr="00547523">
        <w:rPr>
          <w:sz w:val="28"/>
          <w:szCs w:val="28"/>
        </w:rPr>
        <w:t>сельского поселения эрозии временных водотоков можно расценивать как очень низкую.</w:t>
      </w:r>
    </w:p>
    <w:p w14:paraId="5F5097D9" w14:textId="77777777" w:rsidR="00080DE6" w:rsidRPr="00547523" w:rsidRDefault="00080DE6" w:rsidP="008F15BD">
      <w:pPr>
        <w:shd w:val="clear" w:color="auto" w:fill="FFFFFF"/>
        <w:ind w:right="206" w:firstLine="710"/>
        <w:jc w:val="both"/>
        <w:rPr>
          <w:sz w:val="28"/>
          <w:szCs w:val="28"/>
        </w:rPr>
      </w:pPr>
      <w:r w:rsidRPr="00547523">
        <w:rPr>
          <w:sz w:val="28"/>
          <w:szCs w:val="28"/>
        </w:rPr>
        <w:t>Проектом предусмотрена засыпка небольших балок с регулированием поверхностного водостока, профилирование склонов, выполнение противоэрозионного регулирования территорий путем максимального сохранения почвенного покрова и растительности, регулирования и укрепления русел и балок, регулирования стока поверхностных и дождевых вод.</w:t>
      </w:r>
    </w:p>
    <w:p w14:paraId="31DE3660" w14:textId="77777777" w:rsidR="00080DE6" w:rsidRPr="00547523" w:rsidRDefault="00080DE6" w:rsidP="008F15BD">
      <w:pPr>
        <w:shd w:val="clear" w:color="auto" w:fill="FFFFFF"/>
        <w:ind w:right="206" w:firstLine="710"/>
        <w:jc w:val="both"/>
        <w:rPr>
          <w:sz w:val="28"/>
          <w:szCs w:val="28"/>
        </w:rPr>
      </w:pPr>
      <w:r w:rsidRPr="00547523">
        <w:rPr>
          <w:sz w:val="28"/>
          <w:szCs w:val="28"/>
        </w:rPr>
        <w:t>Предусмотреть укрепление склонов посевом трав, редкой посадкой деревьев и кустарников для проветривания и быстрого осушения склонов.</w:t>
      </w:r>
    </w:p>
    <w:p w14:paraId="34D8D2D9" w14:textId="77777777" w:rsidR="00E909E3" w:rsidRPr="00547523" w:rsidRDefault="00E909E3" w:rsidP="008F15BD">
      <w:pPr>
        <w:jc w:val="center"/>
        <w:rPr>
          <w:b/>
          <w:sz w:val="28"/>
          <w:szCs w:val="28"/>
        </w:rPr>
      </w:pPr>
    </w:p>
    <w:p w14:paraId="7D1D9DBA" w14:textId="77777777" w:rsidR="00E909E3" w:rsidRPr="00547523" w:rsidRDefault="00E909E3" w:rsidP="00FD0CF8">
      <w:pPr>
        <w:ind w:firstLine="708"/>
        <w:jc w:val="center"/>
        <w:rPr>
          <w:b/>
          <w:sz w:val="28"/>
          <w:szCs w:val="28"/>
        </w:rPr>
      </w:pPr>
      <w:bookmarkStart w:id="172" w:name="_Toc15063964"/>
      <w:r w:rsidRPr="00547523">
        <w:rPr>
          <w:b/>
          <w:sz w:val="28"/>
          <w:szCs w:val="28"/>
        </w:rPr>
        <w:t>Защита от ветровой дефляции</w:t>
      </w:r>
      <w:r w:rsidR="00080DE6" w:rsidRPr="00547523">
        <w:rPr>
          <w:b/>
          <w:sz w:val="28"/>
          <w:szCs w:val="28"/>
        </w:rPr>
        <w:t>.</w:t>
      </w:r>
      <w:bookmarkEnd w:id="172"/>
    </w:p>
    <w:p w14:paraId="7438F309" w14:textId="77777777" w:rsidR="00080DE6" w:rsidRPr="00547523" w:rsidRDefault="00080DE6" w:rsidP="008F15BD">
      <w:pPr>
        <w:shd w:val="clear" w:color="auto" w:fill="FFFFFF"/>
        <w:ind w:left="34" w:right="139" w:firstLine="710"/>
        <w:jc w:val="both"/>
        <w:rPr>
          <w:sz w:val="28"/>
          <w:szCs w:val="28"/>
        </w:rPr>
      </w:pPr>
      <w:r w:rsidRPr="00547523">
        <w:rPr>
          <w:sz w:val="28"/>
          <w:szCs w:val="28"/>
        </w:rPr>
        <w:t>Эоловые процессы, дефляция, развеевание и перенос песчаных и пылеватых масс при вскрытии лессовых просадочных грунтов на проектируемой территории наиболее активно протекают в периоды черных пыльных бурь, особенно ранней весной, когда еще нет растительности, а вследствие сухой и малоснежной зимы в почве мало влаги. Сильные восточные, северо-восточные и штормовые западные ветры быстро иссушают верхние слои почвы, выдувая ее вместе с посевами и унося на значительное расстояние.</w:t>
      </w:r>
    </w:p>
    <w:p w14:paraId="47D093E2" w14:textId="77777777" w:rsidR="00080DE6" w:rsidRPr="00547523" w:rsidRDefault="00080DE6" w:rsidP="008F15BD">
      <w:pPr>
        <w:shd w:val="clear" w:color="auto" w:fill="FFFFFF"/>
        <w:ind w:left="48" w:right="139" w:firstLine="725"/>
        <w:jc w:val="both"/>
        <w:rPr>
          <w:sz w:val="28"/>
          <w:szCs w:val="28"/>
        </w:rPr>
      </w:pPr>
      <w:r w:rsidRPr="00547523">
        <w:rPr>
          <w:sz w:val="28"/>
          <w:szCs w:val="28"/>
        </w:rPr>
        <w:t>Наиболее совершенной защитой почвы от дефляции является растительность. Одним из видов могут служить лесные насаждения.</w:t>
      </w:r>
    </w:p>
    <w:p w14:paraId="27C6296F" w14:textId="77777777" w:rsidR="00677BEF" w:rsidRPr="00547523" w:rsidRDefault="00677BEF" w:rsidP="008F15BD">
      <w:pPr>
        <w:jc w:val="center"/>
        <w:rPr>
          <w:b/>
          <w:sz w:val="28"/>
          <w:szCs w:val="28"/>
        </w:rPr>
      </w:pPr>
    </w:p>
    <w:p w14:paraId="7830431D" w14:textId="77777777" w:rsidR="00E909E3" w:rsidRPr="00547523" w:rsidRDefault="00E909E3" w:rsidP="00FD0CF8">
      <w:pPr>
        <w:ind w:firstLine="708"/>
        <w:jc w:val="center"/>
        <w:rPr>
          <w:b/>
          <w:sz w:val="28"/>
          <w:szCs w:val="28"/>
        </w:rPr>
      </w:pPr>
      <w:bookmarkStart w:id="173" w:name="_Toc15063965"/>
      <w:r w:rsidRPr="00547523">
        <w:rPr>
          <w:b/>
          <w:sz w:val="28"/>
          <w:szCs w:val="28"/>
        </w:rPr>
        <w:t>Мероприятия по берегоукреплению</w:t>
      </w:r>
      <w:bookmarkEnd w:id="173"/>
    </w:p>
    <w:p w14:paraId="6E8BADC9" w14:textId="77777777" w:rsidR="00E909E3" w:rsidRPr="00547523" w:rsidRDefault="00E909E3" w:rsidP="00FD0CF8">
      <w:pPr>
        <w:ind w:firstLine="708"/>
        <w:jc w:val="center"/>
        <w:rPr>
          <w:b/>
          <w:sz w:val="28"/>
          <w:szCs w:val="28"/>
        </w:rPr>
      </w:pPr>
      <w:r w:rsidRPr="00547523">
        <w:rPr>
          <w:b/>
          <w:sz w:val="28"/>
          <w:szCs w:val="28"/>
        </w:rPr>
        <w:t>и благоустройству искусственных водоемов</w:t>
      </w:r>
      <w:r w:rsidR="0044631D" w:rsidRPr="00547523">
        <w:rPr>
          <w:b/>
          <w:sz w:val="28"/>
          <w:szCs w:val="28"/>
        </w:rPr>
        <w:t>.</w:t>
      </w:r>
    </w:p>
    <w:p w14:paraId="7F96FAC4" w14:textId="77777777" w:rsidR="0044631D" w:rsidRPr="00547523" w:rsidRDefault="0044631D" w:rsidP="008F15BD">
      <w:pPr>
        <w:shd w:val="clear" w:color="auto" w:fill="FFFFFF"/>
        <w:ind w:right="-18" w:firstLine="730"/>
        <w:jc w:val="both"/>
        <w:rPr>
          <w:sz w:val="28"/>
          <w:szCs w:val="28"/>
        </w:rPr>
      </w:pPr>
      <w:r w:rsidRPr="00547523">
        <w:rPr>
          <w:sz w:val="28"/>
          <w:szCs w:val="28"/>
        </w:rPr>
        <w:t>Берегоукрепительные работы рек, прудов, каналов необходимо выполнить для предотвращения эрозии бортов береговых склонов и днища.</w:t>
      </w:r>
    </w:p>
    <w:p w14:paraId="5E1F300E" w14:textId="77777777" w:rsidR="0044631D" w:rsidRPr="00547523" w:rsidRDefault="0044631D" w:rsidP="008F15BD">
      <w:pPr>
        <w:shd w:val="clear" w:color="auto" w:fill="FFFFFF"/>
        <w:ind w:right="-18" w:firstLine="725"/>
        <w:jc w:val="both"/>
        <w:rPr>
          <w:sz w:val="28"/>
          <w:szCs w:val="28"/>
        </w:rPr>
      </w:pPr>
      <w:r w:rsidRPr="00547523">
        <w:rPr>
          <w:sz w:val="28"/>
          <w:szCs w:val="28"/>
        </w:rPr>
        <w:t>Рекомендуется профилирование склонов для предотвращения задержки ливневых и талых вод, укрепление склонов посевом трав, редкой посадкой деревьев и кустарников для проветривания и быстрого осушения склонов, для предотвращения оползневых процессов.</w:t>
      </w:r>
    </w:p>
    <w:p w14:paraId="6D8376DA" w14:textId="77777777" w:rsidR="0044631D" w:rsidRPr="00547523" w:rsidRDefault="0044631D" w:rsidP="008F15BD">
      <w:pPr>
        <w:shd w:val="clear" w:color="auto" w:fill="FFFFFF"/>
        <w:ind w:right="-18" w:firstLine="725"/>
        <w:jc w:val="both"/>
        <w:rPr>
          <w:sz w:val="28"/>
          <w:szCs w:val="28"/>
        </w:rPr>
      </w:pPr>
      <w:r w:rsidRPr="00547523">
        <w:rPr>
          <w:sz w:val="28"/>
          <w:szCs w:val="28"/>
        </w:rPr>
        <w:t>Грунт от расчистки водоемов использовать для отсыпки прибрежных территорий.</w:t>
      </w:r>
    </w:p>
    <w:p w14:paraId="67738D5E" w14:textId="77777777" w:rsidR="0044631D" w:rsidRPr="00547523" w:rsidRDefault="0044631D" w:rsidP="008F15BD">
      <w:pPr>
        <w:shd w:val="clear" w:color="auto" w:fill="FFFFFF"/>
        <w:ind w:right="-18" w:firstLine="720"/>
        <w:jc w:val="both"/>
        <w:rPr>
          <w:sz w:val="28"/>
          <w:szCs w:val="28"/>
        </w:rPr>
      </w:pPr>
      <w:r w:rsidRPr="00547523">
        <w:rPr>
          <w:sz w:val="28"/>
          <w:szCs w:val="28"/>
        </w:rPr>
        <w:t>При строительстве вывоз грунта рекомендуется направить на берега водоемов для устройства прогулочных, пляжных и спортивных зон, для улучшения санитарно-гигиенических условий для отдыхающих и повышения уровня благоустройства в прибрежной части.</w:t>
      </w:r>
    </w:p>
    <w:p w14:paraId="570338DF" w14:textId="77777777" w:rsidR="0044631D" w:rsidRPr="00547523" w:rsidRDefault="0044631D" w:rsidP="008F15BD">
      <w:pPr>
        <w:shd w:val="clear" w:color="auto" w:fill="FFFFFF"/>
        <w:ind w:right="-17" w:firstLine="715"/>
        <w:jc w:val="both"/>
        <w:rPr>
          <w:sz w:val="28"/>
          <w:szCs w:val="28"/>
        </w:rPr>
      </w:pPr>
      <w:r w:rsidRPr="00547523">
        <w:rPr>
          <w:sz w:val="28"/>
          <w:szCs w:val="28"/>
        </w:rPr>
        <w:t>Также, в целях берегоукрепления, по берегам реки предусмотреть посадку деревьев, кустарников и посев многолетних газонных трав.</w:t>
      </w:r>
    </w:p>
    <w:p w14:paraId="31A9A82B" w14:textId="77777777" w:rsidR="00E909E3" w:rsidRPr="00547523" w:rsidRDefault="00E909E3" w:rsidP="008F15BD">
      <w:pPr>
        <w:jc w:val="both"/>
        <w:rPr>
          <w:sz w:val="28"/>
          <w:szCs w:val="28"/>
        </w:rPr>
      </w:pPr>
    </w:p>
    <w:p w14:paraId="54A53557" w14:textId="77777777" w:rsidR="00E909E3" w:rsidRPr="00547523" w:rsidRDefault="00E909E3" w:rsidP="00FD0CF8">
      <w:pPr>
        <w:ind w:firstLine="708"/>
        <w:jc w:val="center"/>
        <w:rPr>
          <w:b/>
          <w:sz w:val="28"/>
          <w:szCs w:val="28"/>
        </w:rPr>
      </w:pPr>
      <w:bookmarkStart w:id="174" w:name="_Toc15063966"/>
      <w:r w:rsidRPr="00547523">
        <w:rPr>
          <w:b/>
          <w:sz w:val="28"/>
          <w:szCs w:val="28"/>
        </w:rPr>
        <w:lastRenderedPageBreak/>
        <w:t>Агролесомелиорация</w:t>
      </w:r>
      <w:bookmarkEnd w:id="174"/>
    </w:p>
    <w:p w14:paraId="60FC1B87" w14:textId="77777777" w:rsidR="0044631D" w:rsidRPr="00547523" w:rsidRDefault="0044631D" w:rsidP="008F15BD">
      <w:pPr>
        <w:shd w:val="clear" w:color="auto" w:fill="FFFFFF"/>
        <w:ind w:right="-57" w:firstLine="725"/>
        <w:jc w:val="both"/>
        <w:rPr>
          <w:sz w:val="28"/>
          <w:szCs w:val="28"/>
        </w:rPr>
      </w:pPr>
      <w:r w:rsidRPr="00547523">
        <w:rPr>
          <w:sz w:val="28"/>
          <w:szCs w:val="28"/>
        </w:rPr>
        <w:t>Агролесомелиорация включает в себя защиту природных ландшафтов территорий, а также предусматривает использование территории для создания санитарно-защитных зон, лесопарков, лечебно-оздоровительных объектов, зон отдыха.</w:t>
      </w:r>
    </w:p>
    <w:p w14:paraId="42B8EA7A" w14:textId="77777777" w:rsidR="0044631D" w:rsidRPr="00547523" w:rsidRDefault="0044631D" w:rsidP="008F15BD">
      <w:pPr>
        <w:shd w:val="clear" w:color="auto" w:fill="FFFFFF"/>
        <w:ind w:right="-17" w:firstLine="709"/>
        <w:rPr>
          <w:sz w:val="28"/>
          <w:szCs w:val="28"/>
        </w:rPr>
      </w:pPr>
      <w:r w:rsidRPr="00547523">
        <w:rPr>
          <w:sz w:val="28"/>
          <w:szCs w:val="28"/>
        </w:rPr>
        <w:t>Согласно генеральному плану система зеленых насаждений состоит из:</w:t>
      </w:r>
    </w:p>
    <w:p w14:paraId="4B081B64" w14:textId="77777777" w:rsidR="0044631D" w:rsidRPr="00547523" w:rsidRDefault="0044631D" w:rsidP="008F15BD">
      <w:pPr>
        <w:widowControl w:val="0"/>
        <w:shd w:val="clear" w:color="auto" w:fill="FFFFFF"/>
        <w:tabs>
          <w:tab w:val="left" w:pos="4260"/>
          <w:tab w:val="left" w:pos="5556"/>
        </w:tabs>
        <w:autoSpaceDE w:val="0"/>
        <w:ind w:left="851" w:right="-17" w:hanging="141"/>
        <w:jc w:val="both"/>
        <w:rPr>
          <w:sz w:val="28"/>
          <w:szCs w:val="28"/>
        </w:rPr>
      </w:pPr>
      <w:r w:rsidRPr="00547523">
        <w:rPr>
          <w:sz w:val="28"/>
          <w:szCs w:val="28"/>
        </w:rPr>
        <w:t>- зеленых насаждений общего пользования в жилой и общественной зонах;</w:t>
      </w:r>
    </w:p>
    <w:p w14:paraId="110FB9B3" w14:textId="77777777" w:rsidR="0044631D" w:rsidRPr="00547523" w:rsidRDefault="0044631D" w:rsidP="008F15BD">
      <w:pPr>
        <w:widowControl w:val="0"/>
        <w:shd w:val="clear" w:color="auto" w:fill="FFFFFF"/>
        <w:tabs>
          <w:tab w:val="left" w:pos="4248"/>
          <w:tab w:val="left" w:pos="5546"/>
        </w:tabs>
        <w:autoSpaceDE w:val="0"/>
        <w:ind w:left="708" w:right="-17"/>
        <w:rPr>
          <w:sz w:val="28"/>
          <w:szCs w:val="28"/>
        </w:rPr>
      </w:pPr>
      <w:r w:rsidRPr="00547523">
        <w:rPr>
          <w:sz w:val="28"/>
          <w:szCs w:val="28"/>
        </w:rPr>
        <w:t>- лесопарка;</w:t>
      </w:r>
    </w:p>
    <w:p w14:paraId="2353D0DC" w14:textId="77777777" w:rsidR="0044631D" w:rsidRPr="00547523" w:rsidRDefault="0044631D" w:rsidP="008F15BD">
      <w:pPr>
        <w:widowControl w:val="0"/>
        <w:shd w:val="clear" w:color="auto" w:fill="FFFFFF"/>
        <w:tabs>
          <w:tab w:val="left" w:pos="4248"/>
          <w:tab w:val="left" w:pos="5546"/>
        </w:tabs>
        <w:autoSpaceDE w:val="0"/>
        <w:ind w:left="708" w:right="-17"/>
        <w:rPr>
          <w:sz w:val="28"/>
          <w:szCs w:val="28"/>
        </w:rPr>
      </w:pPr>
      <w:r w:rsidRPr="00547523">
        <w:rPr>
          <w:sz w:val="28"/>
          <w:szCs w:val="28"/>
        </w:rPr>
        <w:t>- зеленых насаждений специального назначения;</w:t>
      </w:r>
    </w:p>
    <w:p w14:paraId="618050AD" w14:textId="77777777" w:rsidR="0044631D" w:rsidRPr="00547523" w:rsidRDefault="0044631D" w:rsidP="008F15BD">
      <w:pPr>
        <w:widowControl w:val="0"/>
        <w:shd w:val="clear" w:color="auto" w:fill="FFFFFF"/>
        <w:tabs>
          <w:tab w:val="left" w:pos="4248"/>
          <w:tab w:val="left" w:pos="5546"/>
        </w:tabs>
        <w:autoSpaceDE w:val="0"/>
        <w:ind w:left="708" w:right="-17"/>
        <w:rPr>
          <w:sz w:val="28"/>
          <w:szCs w:val="28"/>
        </w:rPr>
      </w:pPr>
      <w:r w:rsidRPr="00547523">
        <w:rPr>
          <w:sz w:val="28"/>
          <w:szCs w:val="28"/>
        </w:rPr>
        <w:t>- зеленых насаждений ограниченного пользования.</w:t>
      </w:r>
    </w:p>
    <w:p w14:paraId="12A3E500" w14:textId="2B18E5C7" w:rsidR="0044631D" w:rsidRPr="00547523" w:rsidRDefault="0044631D" w:rsidP="008F15BD">
      <w:pPr>
        <w:shd w:val="clear" w:color="auto" w:fill="FFFFFF"/>
        <w:ind w:right="-17" w:firstLine="720"/>
        <w:jc w:val="both"/>
        <w:rPr>
          <w:sz w:val="28"/>
          <w:szCs w:val="28"/>
        </w:rPr>
      </w:pPr>
      <w:r w:rsidRPr="00547523">
        <w:rPr>
          <w:sz w:val="28"/>
          <w:szCs w:val="28"/>
        </w:rPr>
        <w:t xml:space="preserve">На территориях Крыловского сельского поселения в границах проекта генплана при устройстве покрытий тротуаров, прогулочных дорожек и т. </w:t>
      </w:r>
      <w:r w:rsidR="00466CA1" w:rsidRPr="00547523">
        <w:rPr>
          <w:sz w:val="28"/>
          <w:szCs w:val="28"/>
        </w:rPr>
        <w:t>Д</w:t>
      </w:r>
      <w:r w:rsidRPr="00547523">
        <w:rPr>
          <w:sz w:val="28"/>
          <w:szCs w:val="28"/>
        </w:rPr>
        <w:t>. необходимо максимально сохранять зеленые насаждения.</w:t>
      </w:r>
    </w:p>
    <w:p w14:paraId="3494F6E9" w14:textId="77777777" w:rsidR="0044631D" w:rsidRPr="00547523" w:rsidRDefault="0044631D" w:rsidP="008F15BD">
      <w:pPr>
        <w:shd w:val="clear" w:color="auto" w:fill="FFFFFF"/>
        <w:ind w:right="-17" w:firstLine="708"/>
        <w:jc w:val="both"/>
        <w:rPr>
          <w:sz w:val="28"/>
          <w:szCs w:val="28"/>
        </w:rPr>
      </w:pPr>
      <w:r w:rsidRPr="00547523">
        <w:rPr>
          <w:sz w:val="28"/>
          <w:szCs w:val="28"/>
        </w:rPr>
        <w:t>Все существующие насаждения общего пользования также сохраняются.</w:t>
      </w:r>
    </w:p>
    <w:p w14:paraId="51D10E2D" w14:textId="77777777" w:rsidR="0044631D" w:rsidRPr="00547523" w:rsidRDefault="0044631D" w:rsidP="008F15BD">
      <w:pPr>
        <w:ind w:firstLine="708"/>
        <w:jc w:val="both"/>
        <w:rPr>
          <w:sz w:val="28"/>
          <w:szCs w:val="28"/>
        </w:rPr>
      </w:pPr>
      <w:r w:rsidRPr="00547523">
        <w:rPr>
          <w:sz w:val="28"/>
          <w:szCs w:val="28"/>
        </w:rPr>
        <w:t>В состав мероприятий по агролесомелиорации включены планировка территории, посев многолетних трав, посадка деревьев и кустарников.</w:t>
      </w:r>
    </w:p>
    <w:p w14:paraId="5C19C3C4" w14:textId="77777777" w:rsidR="0044631D" w:rsidRPr="00547523" w:rsidRDefault="0044631D" w:rsidP="008F15BD">
      <w:pPr>
        <w:ind w:firstLine="708"/>
        <w:jc w:val="both"/>
        <w:rPr>
          <w:sz w:val="28"/>
          <w:szCs w:val="28"/>
        </w:rPr>
      </w:pPr>
      <w:r w:rsidRPr="00547523">
        <w:rPr>
          <w:sz w:val="28"/>
          <w:szCs w:val="28"/>
        </w:rPr>
        <w:t>Норма зеленых насаждений общего пользования определена численностью постоянного</w:t>
      </w:r>
      <w:r w:rsidR="00FD0CF8">
        <w:rPr>
          <w:sz w:val="28"/>
          <w:szCs w:val="28"/>
        </w:rPr>
        <w:t xml:space="preserve"> населения в соответствии с С</w:t>
      </w:r>
      <w:r w:rsidRPr="00547523">
        <w:rPr>
          <w:sz w:val="28"/>
          <w:szCs w:val="28"/>
        </w:rPr>
        <w:t xml:space="preserve">П </w:t>
      </w:r>
      <w:r w:rsidR="00FD0CF8">
        <w:rPr>
          <w:sz w:val="28"/>
          <w:szCs w:val="28"/>
        </w:rPr>
        <w:t>42.13330.2011</w:t>
      </w:r>
      <w:r w:rsidRPr="00547523">
        <w:rPr>
          <w:sz w:val="28"/>
          <w:szCs w:val="28"/>
        </w:rPr>
        <w:t>.</w:t>
      </w:r>
    </w:p>
    <w:p w14:paraId="637813DD" w14:textId="5114E9D0" w:rsidR="0044631D" w:rsidRPr="00547523" w:rsidRDefault="0044631D" w:rsidP="008F15BD">
      <w:pPr>
        <w:ind w:firstLine="708"/>
        <w:jc w:val="both"/>
        <w:rPr>
          <w:sz w:val="28"/>
          <w:szCs w:val="28"/>
        </w:rPr>
      </w:pPr>
      <w:r w:rsidRPr="00547523">
        <w:rPr>
          <w:sz w:val="28"/>
          <w:szCs w:val="28"/>
        </w:rPr>
        <w:t>Подбор растений, их размещение в плане, типы и схемы посадок следует назначить в соответствии с почвенно-климатическими условиями и С</w:t>
      </w:r>
      <w:r w:rsidR="00466CA1" w:rsidRPr="00547523">
        <w:rPr>
          <w:sz w:val="28"/>
          <w:szCs w:val="28"/>
        </w:rPr>
        <w:t>н</w:t>
      </w:r>
      <w:r w:rsidRPr="00547523">
        <w:rPr>
          <w:sz w:val="28"/>
          <w:szCs w:val="28"/>
        </w:rPr>
        <w:t xml:space="preserve">иП </w:t>
      </w:r>
      <w:r w:rsidRPr="00547523">
        <w:rPr>
          <w:sz w:val="28"/>
          <w:szCs w:val="28"/>
          <w:lang w:val="en-US"/>
        </w:rPr>
        <w:t>III</w:t>
      </w:r>
      <w:r w:rsidRPr="00547523">
        <w:rPr>
          <w:sz w:val="28"/>
          <w:szCs w:val="28"/>
        </w:rPr>
        <w:t xml:space="preserve">-10-75 </w:t>
      </w:r>
      <w:r w:rsidR="00466CA1">
        <w:rPr>
          <w:sz w:val="28"/>
          <w:szCs w:val="28"/>
        </w:rPr>
        <w:t>«</w:t>
      </w:r>
      <w:r w:rsidRPr="00547523">
        <w:rPr>
          <w:sz w:val="28"/>
          <w:szCs w:val="28"/>
        </w:rPr>
        <w:t>Благоустройство</w:t>
      </w:r>
      <w:r w:rsidR="00466CA1">
        <w:rPr>
          <w:sz w:val="28"/>
          <w:szCs w:val="28"/>
        </w:rPr>
        <w:t>»</w:t>
      </w:r>
      <w:r w:rsidRPr="00547523">
        <w:rPr>
          <w:sz w:val="28"/>
          <w:szCs w:val="28"/>
        </w:rPr>
        <w:t xml:space="preserve"> на стадии рабочего проекта.</w:t>
      </w:r>
    </w:p>
    <w:p w14:paraId="109EE113" w14:textId="77777777" w:rsidR="00677BEF" w:rsidRPr="00547523" w:rsidRDefault="00677BEF" w:rsidP="008F15BD">
      <w:pPr>
        <w:jc w:val="center"/>
        <w:rPr>
          <w:b/>
          <w:sz w:val="28"/>
          <w:szCs w:val="28"/>
        </w:rPr>
      </w:pPr>
    </w:p>
    <w:p w14:paraId="3A2D5CEF" w14:textId="77777777" w:rsidR="00E909E3" w:rsidRPr="00547523" w:rsidRDefault="00E909E3" w:rsidP="00FD0CF8">
      <w:pPr>
        <w:ind w:firstLine="708"/>
        <w:jc w:val="center"/>
        <w:rPr>
          <w:b/>
          <w:sz w:val="28"/>
          <w:szCs w:val="28"/>
        </w:rPr>
      </w:pPr>
      <w:bookmarkStart w:id="175" w:name="_Toc15063967"/>
      <w:r w:rsidRPr="00547523">
        <w:rPr>
          <w:b/>
          <w:sz w:val="28"/>
          <w:szCs w:val="28"/>
        </w:rPr>
        <w:t>Заключение и рекомендации по строительству</w:t>
      </w:r>
      <w:bookmarkEnd w:id="175"/>
    </w:p>
    <w:p w14:paraId="79531E27" w14:textId="77777777" w:rsidR="0044631D" w:rsidRPr="00547523" w:rsidRDefault="0044631D" w:rsidP="008F15BD">
      <w:pPr>
        <w:ind w:firstLine="708"/>
        <w:jc w:val="both"/>
        <w:rPr>
          <w:sz w:val="28"/>
          <w:szCs w:val="28"/>
        </w:rPr>
      </w:pPr>
      <w:r w:rsidRPr="00547523">
        <w:rPr>
          <w:sz w:val="28"/>
          <w:szCs w:val="28"/>
        </w:rPr>
        <w:t xml:space="preserve">При строительстве необходимо соблюдать следующие рекомендации: </w:t>
      </w:r>
    </w:p>
    <w:p w14:paraId="04B8BC80" w14:textId="77777777" w:rsidR="0044631D" w:rsidRPr="00547523" w:rsidRDefault="0044631D" w:rsidP="008F15BD">
      <w:pPr>
        <w:ind w:firstLine="708"/>
        <w:jc w:val="both"/>
        <w:rPr>
          <w:sz w:val="28"/>
          <w:szCs w:val="28"/>
        </w:rPr>
      </w:pPr>
      <w:r w:rsidRPr="00547523">
        <w:rPr>
          <w:sz w:val="28"/>
          <w:szCs w:val="28"/>
        </w:rPr>
        <w:t xml:space="preserve">– минимальная глубина заложения фундаментов рекомендуется равной мощности почвы, но не менее нормативной глубины промерзания – </w:t>
      </w:r>
      <w:smartTag w:uri="urn:schemas-microsoft-com:office:smarttags" w:element="metricconverter">
        <w:smartTagPr>
          <w:attr w:name="ProductID" w:val="0,8 м"/>
        </w:smartTagPr>
        <w:r w:rsidRPr="00547523">
          <w:rPr>
            <w:sz w:val="28"/>
            <w:szCs w:val="28"/>
          </w:rPr>
          <w:t>0,8 м</w:t>
        </w:r>
      </w:smartTag>
      <w:r w:rsidRPr="00547523">
        <w:rPr>
          <w:sz w:val="28"/>
          <w:szCs w:val="28"/>
        </w:rPr>
        <w:t>;</w:t>
      </w:r>
    </w:p>
    <w:p w14:paraId="3E243791" w14:textId="77777777" w:rsidR="0044631D" w:rsidRPr="00547523" w:rsidRDefault="0044631D" w:rsidP="008F15BD">
      <w:pPr>
        <w:ind w:firstLine="708"/>
        <w:jc w:val="both"/>
        <w:rPr>
          <w:sz w:val="28"/>
          <w:szCs w:val="28"/>
        </w:rPr>
      </w:pPr>
      <w:r w:rsidRPr="00547523">
        <w:rPr>
          <w:sz w:val="28"/>
          <w:szCs w:val="28"/>
        </w:rPr>
        <w:t>– во всех случаях учитывать просадочные свойства грунтов и предусмотреть мероприятия по защите их от замачивания. Устранение просадочных свойств грунтов в пределах верхней зоны просадки или ее части достигается уплотнением тяжелыми трамбовками, устройством грунтовых подушек, вытрамбовыванием котлованов, в том числе с устройством уширения из жесткого материала, химическим или термическим способом. В пределах  всей просадочной толщи устранение просадочных свойств достигается глубинным уплотнением грунтовыми сваями, предварительным замачиванием грунтов основания. Кроме того, рекомендуется прорезать просадочную толщу и опирать фундаменты на непросадочные основания;</w:t>
      </w:r>
    </w:p>
    <w:p w14:paraId="0E7490F1" w14:textId="42D93846" w:rsidR="0044631D" w:rsidRPr="00547523" w:rsidRDefault="0044631D" w:rsidP="008F15BD">
      <w:pPr>
        <w:ind w:firstLine="708"/>
        <w:jc w:val="both"/>
        <w:rPr>
          <w:sz w:val="28"/>
          <w:szCs w:val="28"/>
        </w:rPr>
      </w:pPr>
      <w:r w:rsidRPr="00547523">
        <w:rPr>
          <w:sz w:val="28"/>
          <w:szCs w:val="28"/>
        </w:rPr>
        <w:t>– в качестве грунтов оснований фундаментов рекомендуются суглинки и глины в соответствии со С</w:t>
      </w:r>
      <w:r w:rsidR="00466CA1" w:rsidRPr="00547523">
        <w:rPr>
          <w:sz w:val="28"/>
          <w:szCs w:val="28"/>
        </w:rPr>
        <w:t>н</w:t>
      </w:r>
      <w:r w:rsidRPr="00547523">
        <w:rPr>
          <w:sz w:val="28"/>
          <w:szCs w:val="28"/>
        </w:rPr>
        <w:t xml:space="preserve">иП 2.01.09-91 </w:t>
      </w:r>
      <w:r w:rsidR="00466CA1">
        <w:rPr>
          <w:sz w:val="28"/>
          <w:szCs w:val="28"/>
        </w:rPr>
        <w:t>«</w:t>
      </w:r>
      <w:r w:rsidRPr="00547523">
        <w:rPr>
          <w:sz w:val="28"/>
          <w:szCs w:val="28"/>
        </w:rPr>
        <w:t>Здания и сооружения на подрабатываемых территориях и просадочных грунтах</w:t>
      </w:r>
      <w:r w:rsidR="00466CA1">
        <w:rPr>
          <w:sz w:val="28"/>
          <w:szCs w:val="28"/>
        </w:rPr>
        <w:t>»</w:t>
      </w:r>
      <w:r w:rsidRPr="00547523">
        <w:rPr>
          <w:sz w:val="28"/>
          <w:szCs w:val="28"/>
        </w:rPr>
        <w:t>;</w:t>
      </w:r>
    </w:p>
    <w:p w14:paraId="28E92A2B" w14:textId="77777777" w:rsidR="0044631D" w:rsidRPr="00547523" w:rsidRDefault="0044631D" w:rsidP="008F15BD">
      <w:pPr>
        <w:ind w:firstLine="708"/>
        <w:jc w:val="both"/>
        <w:rPr>
          <w:sz w:val="28"/>
          <w:szCs w:val="28"/>
        </w:rPr>
      </w:pPr>
      <w:r w:rsidRPr="00547523">
        <w:rPr>
          <w:sz w:val="28"/>
          <w:szCs w:val="28"/>
        </w:rPr>
        <w:t>– почвенно-растительный слой подлежит срезке с последующим использованием для рекультивации земель;</w:t>
      </w:r>
    </w:p>
    <w:p w14:paraId="14038B71" w14:textId="3B5837A5" w:rsidR="0044631D" w:rsidRPr="00547523" w:rsidRDefault="0044631D" w:rsidP="008F15BD">
      <w:pPr>
        <w:ind w:firstLine="708"/>
        <w:jc w:val="both"/>
        <w:rPr>
          <w:sz w:val="28"/>
          <w:szCs w:val="28"/>
        </w:rPr>
      </w:pPr>
      <w:r w:rsidRPr="00547523">
        <w:rPr>
          <w:sz w:val="28"/>
          <w:szCs w:val="28"/>
        </w:rPr>
        <w:t>– все работы  по инженерной защите территории застройки выполнять в соответствии с п. 2 С</w:t>
      </w:r>
      <w:r w:rsidR="00466CA1" w:rsidRPr="00547523">
        <w:rPr>
          <w:sz w:val="28"/>
          <w:szCs w:val="28"/>
        </w:rPr>
        <w:t>н</w:t>
      </w:r>
      <w:r w:rsidRPr="00547523">
        <w:rPr>
          <w:sz w:val="28"/>
          <w:szCs w:val="28"/>
        </w:rPr>
        <w:t xml:space="preserve">иП 22-02-2003 </w:t>
      </w:r>
      <w:r w:rsidR="00466CA1">
        <w:rPr>
          <w:sz w:val="28"/>
          <w:szCs w:val="28"/>
        </w:rPr>
        <w:t>«</w:t>
      </w:r>
      <w:r w:rsidRPr="00547523">
        <w:rPr>
          <w:sz w:val="28"/>
          <w:szCs w:val="28"/>
        </w:rPr>
        <w:t>Инженерная защита территорий, зданий и сооружений</w:t>
      </w:r>
      <w:r w:rsidRPr="00547523">
        <w:rPr>
          <w:sz w:val="28"/>
          <w:szCs w:val="28"/>
        </w:rPr>
        <w:tab/>
        <w:t xml:space="preserve"> от опасных геологических процессов</w:t>
      </w:r>
      <w:r w:rsidR="00466CA1">
        <w:rPr>
          <w:sz w:val="28"/>
          <w:szCs w:val="28"/>
        </w:rPr>
        <w:t>»</w:t>
      </w:r>
      <w:r w:rsidRPr="00547523">
        <w:rPr>
          <w:sz w:val="28"/>
          <w:szCs w:val="28"/>
        </w:rPr>
        <w:t>;</w:t>
      </w:r>
    </w:p>
    <w:p w14:paraId="67091D07" w14:textId="640A1553" w:rsidR="0044631D" w:rsidRPr="00547523" w:rsidRDefault="0044631D" w:rsidP="008F15BD">
      <w:pPr>
        <w:ind w:firstLine="708"/>
        <w:jc w:val="both"/>
        <w:rPr>
          <w:sz w:val="28"/>
          <w:szCs w:val="28"/>
        </w:rPr>
      </w:pPr>
      <w:r w:rsidRPr="00547523">
        <w:rPr>
          <w:sz w:val="28"/>
          <w:szCs w:val="28"/>
        </w:rPr>
        <w:lastRenderedPageBreak/>
        <w:t>– инженерную защиту территорий от затопления и подтопления выполнять в соответствии со С</w:t>
      </w:r>
      <w:r w:rsidR="00466CA1" w:rsidRPr="00547523">
        <w:rPr>
          <w:sz w:val="28"/>
          <w:szCs w:val="28"/>
        </w:rPr>
        <w:t>н</w:t>
      </w:r>
      <w:r w:rsidRPr="00547523">
        <w:rPr>
          <w:sz w:val="28"/>
          <w:szCs w:val="28"/>
        </w:rPr>
        <w:t xml:space="preserve">иП 2.06.15-85 </w:t>
      </w:r>
      <w:r w:rsidR="00466CA1">
        <w:rPr>
          <w:sz w:val="28"/>
          <w:szCs w:val="28"/>
        </w:rPr>
        <w:t>«</w:t>
      </w:r>
      <w:r w:rsidRPr="00547523">
        <w:rPr>
          <w:sz w:val="28"/>
          <w:szCs w:val="28"/>
        </w:rPr>
        <w:t>Инженерная защита территорий от затопления и подтопления</w:t>
      </w:r>
      <w:r w:rsidR="00466CA1">
        <w:rPr>
          <w:sz w:val="28"/>
          <w:szCs w:val="28"/>
        </w:rPr>
        <w:t>»</w:t>
      </w:r>
      <w:r w:rsidRPr="00547523">
        <w:rPr>
          <w:sz w:val="28"/>
          <w:szCs w:val="28"/>
        </w:rPr>
        <w:t>;</w:t>
      </w:r>
    </w:p>
    <w:p w14:paraId="63AB9179" w14:textId="023F6AA3" w:rsidR="0044631D" w:rsidRPr="00547523" w:rsidRDefault="0044631D" w:rsidP="008F15BD">
      <w:pPr>
        <w:ind w:firstLine="708"/>
        <w:jc w:val="both"/>
        <w:rPr>
          <w:sz w:val="28"/>
          <w:szCs w:val="28"/>
        </w:rPr>
      </w:pPr>
      <w:r w:rsidRPr="00547523">
        <w:rPr>
          <w:sz w:val="28"/>
          <w:szCs w:val="28"/>
        </w:rPr>
        <w:t>– здания и сооружения повышенной категории ответственности разрабатывать с учетом антисейсмических мероприятий по С</w:t>
      </w:r>
      <w:r w:rsidR="00466CA1" w:rsidRPr="00547523">
        <w:rPr>
          <w:sz w:val="28"/>
          <w:szCs w:val="28"/>
        </w:rPr>
        <w:t>н</w:t>
      </w:r>
      <w:r w:rsidRPr="00547523">
        <w:rPr>
          <w:sz w:val="28"/>
          <w:szCs w:val="28"/>
        </w:rPr>
        <w:t xml:space="preserve">иП </w:t>
      </w:r>
      <w:r w:rsidRPr="00547523">
        <w:rPr>
          <w:sz w:val="28"/>
          <w:szCs w:val="28"/>
          <w:lang w:val="en-US"/>
        </w:rPr>
        <w:t>II</w:t>
      </w:r>
      <w:r w:rsidRPr="00547523">
        <w:rPr>
          <w:sz w:val="28"/>
          <w:szCs w:val="28"/>
        </w:rPr>
        <w:t xml:space="preserve">-7-81* </w:t>
      </w:r>
      <w:r w:rsidR="00466CA1">
        <w:rPr>
          <w:sz w:val="28"/>
          <w:szCs w:val="28"/>
        </w:rPr>
        <w:t>«</w:t>
      </w:r>
      <w:r w:rsidRPr="00547523">
        <w:rPr>
          <w:sz w:val="28"/>
          <w:szCs w:val="28"/>
        </w:rPr>
        <w:t>Строительство в сейсмических районах</w:t>
      </w:r>
      <w:r w:rsidR="00466CA1">
        <w:rPr>
          <w:sz w:val="28"/>
          <w:szCs w:val="28"/>
        </w:rPr>
        <w:t>»</w:t>
      </w:r>
      <w:r w:rsidRPr="00547523">
        <w:rPr>
          <w:sz w:val="28"/>
          <w:szCs w:val="28"/>
        </w:rPr>
        <w:t xml:space="preserve"> и ТСН22-302-2000 </w:t>
      </w:r>
      <w:r w:rsidR="00466CA1">
        <w:rPr>
          <w:sz w:val="28"/>
          <w:szCs w:val="28"/>
        </w:rPr>
        <w:t>«</w:t>
      </w:r>
      <w:r w:rsidRPr="00547523">
        <w:rPr>
          <w:sz w:val="28"/>
          <w:szCs w:val="28"/>
        </w:rPr>
        <w:t>Строительство в сейсмических районах Краснодарского края</w:t>
      </w:r>
      <w:r w:rsidR="00466CA1">
        <w:rPr>
          <w:sz w:val="28"/>
          <w:szCs w:val="28"/>
        </w:rPr>
        <w:t>»</w:t>
      </w:r>
      <w:r w:rsidRPr="00547523">
        <w:rPr>
          <w:sz w:val="28"/>
          <w:szCs w:val="28"/>
        </w:rPr>
        <w:t>;</w:t>
      </w:r>
    </w:p>
    <w:p w14:paraId="47F8B96E" w14:textId="77777777" w:rsidR="0044631D" w:rsidRPr="00547523" w:rsidRDefault="0044631D" w:rsidP="008F15BD">
      <w:pPr>
        <w:ind w:firstLine="708"/>
        <w:jc w:val="both"/>
        <w:rPr>
          <w:sz w:val="28"/>
          <w:szCs w:val="28"/>
        </w:rPr>
      </w:pPr>
      <w:r w:rsidRPr="00547523">
        <w:rPr>
          <w:sz w:val="28"/>
          <w:szCs w:val="28"/>
        </w:rPr>
        <w:t>– при строительстве зданий и сооружений на площадках с высоким уровнем стояния грунтовых вод необходимо выполнить работы по водопонижению, устройство дренажей – по отдельному рабочему проекту;</w:t>
      </w:r>
    </w:p>
    <w:p w14:paraId="2BEE8F13" w14:textId="77777777" w:rsidR="0044631D" w:rsidRPr="00547523" w:rsidRDefault="0044631D" w:rsidP="008F15BD">
      <w:pPr>
        <w:ind w:firstLine="708"/>
        <w:jc w:val="both"/>
        <w:rPr>
          <w:sz w:val="28"/>
          <w:szCs w:val="28"/>
        </w:rPr>
      </w:pPr>
      <w:r w:rsidRPr="00547523">
        <w:rPr>
          <w:sz w:val="28"/>
          <w:szCs w:val="28"/>
        </w:rPr>
        <w:t>– в процессе работы не допускать длительного простоя открытых котлованов и замачивания их дна атмосферными осадками;</w:t>
      </w:r>
    </w:p>
    <w:p w14:paraId="79F384C5" w14:textId="4F67B30D" w:rsidR="0044631D" w:rsidRPr="00547523" w:rsidRDefault="0044631D" w:rsidP="008F15BD">
      <w:pPr>
        <w:ind w:firstLine="708"/>
        <w:jc w:val="both"/>
        <w:rPr>
          <w:sz w:val="28"/>
          <w:szCs w:val="28"/>
        </w:rPr>
      </w:pPr>
      <w:r w:rsidRPr="00547523">
        <w:rPr>
          <w:sz w:val="28"/>
          <w:szCs w:val="28"/>
        </w:rPr>
        <w:t xml:space="preserve">– все работы нулевого цикла проводить в сухое время года с соблюдением </w:t>
      </w:r>
      <w:r w:rsidR="00466CA1">
        <w:rPr>
          <w:sz w:val="28"/>
          <w:szCs w:val="28"/>
        </w:rPr>
        <w:t>«</w:t>
      </w:r>
      <w:r w:rsidRPr="00547523">
        <w:rPr>
          <w:sz w:val="28"/>
          <w:szCs w:val="28"/>
        </w:rPr>
        <w:t>Правил технической эксплуатации сооружений инженерной защиты городов</w:t>
      </w:r>
      <w:r w:rsidR="00466CA1">
        <w:rPr>
          <w:sz w:val="28"/>
          <w:szCs w:val="28"/>
        </w:rPr>
        <w:t>»</w:t>
      </w:r>
      <w:r w:rsidRPr="00547523">
        <w:rPr>
          <w:sz w:val="28"/>
          <w:szCs w:val="28"/>
        </w:rPr>
        <w:t>;</w:t>
      </w:r>
    </w:p>
    <w:p w14:paraId="0E39749A" w14:textId="14F2DD48" w:rsidR="0044631D" w:rsidRPr="00547523" w:rsidRDefault="0044631D" w:rsidP="008F15BD">
      <w:pPr>
        <w:ind w:firstLine="708"/>
        <w:jc w:val="both"/>
        <w:rPr>
          <w:sz w:val="28"/>
          <w:szCs w:val="28"/>
        </w:rPr>
      </w:pPr>
      <w:r w:rsidRPr="00547523">
        <w:rPr>
          <w:sz w:val="28"/>
          <w:szCs w:val="28"/>
        </w:rPr>
        <w:t>– при производстве строительных работ необходимо принимать меры по защите бетонных и металлических конструкций, т.к. грунтовые воды средне- и сильноагрессивны к бетонам и железобетонным конструкциям. Защиту строительных конструкций выполнять в соответствии со С</w:t>
      </w:r>
      <w:r w:rsidR="00466CA1" w:rsidRPr="00547523">
        <w:rPr>
          <w:sz w:val="28"/>
          <w:szCs w:val="28"/>
        </w:rPr>
        <w:t>н</w:t>
      </w:r>
      <w:r w:rsidRPr="00547523">
        <w:rPr>
          <w:sz w:val="28"/>
          <w:szCs w:val="28"/>
        </w:rPr>
        <w:t>иП 2.03.11-85.</w:t>
      </w:r>
    </w:p>
    <w:p w14:paraId="4D3AF550" w14:textId="77777777" w:rsidR="0044631D" w:rsidRPr="00547523" w:rsidRDefault="0044631D" w:rsidP="008F15BD">
      <w:pPr>
        <w:ind w:firstLine="708"/>
        <w:jc w:val="both"/>
        <w:rPr>
          <w:sz w:val="28"/>
          <w:szCs w:val="28"/>
        </w:rPr>
      </w:pPr>
      <w:r w:rsidRPr="00547523">
        <w:rPr>
          <w:sz w:val="28"/>
          <w:szCs w:val="28"/>
        </w:rPr>
        <w:t>На территориях, сложенных просадочными грунтами с поверхности, необходимо исключить замачивание из-за утечек из водонесущих коммуникаций.</w:t>
      </w:r>
    </w:p>
    <w:p w14:paraId="69E1CED5" w14:textId="77777777" w:rsidR="0044631D" w:rsidRPr="00547523" w:rsidRDefault="0044631D" w:rsidP="008F15BD">
      <w:pPr>
        <w:ind w:firstLine="708"/>
        <w:jc w:val="both"/>
        <w:rPr>
          <w:sz w:val="28"/>
          <w:szCs w:val="28"/>
        </w:rPr>
      </w:pPr>
      <w:r w:rsidRPr="00547523">
        <w:rPr>
          <w:sz w:val="28"/>
          <w:szCs w:val="28"/>
        </w:rPr>
        <w:t>Проведение работ по организации поверхностного и подземного стока создадут условно благоприятные условия для строительства  на площадях, отнесенных к неблагоприятным.</w:t>
      </w:r>
    </w:p>
    <w:p w14:paraId="16C8BA3E" w14:textId="77777777" w:rsidR="0044631D" w:rsidRPr="00547523" w:rsidRDefault="0044631D" w:rsidP="008F15BD">
      <w:pPr>
        <w:ind w:firstLine="708"/>
        <w:jc w:val="both"/>
        <w:rPr>
          <w:sz w:val="28"/>
          <w:szCs w:val="28"/>
        </w:rPr>
      </w:pPr>
      <w:r w:rsidRPr="00547523">
        <w:rPr>
          <w:sz w:val="28"/>
          <w:szCs w:val="28"/>
        </w:rPr>
        <w:t>Приведенный состав инженерных мероприятий разработан в объеме, необходимом для обоснования планировочных решений и подлежит уточнению на последующих стадиях проектирования.</w:t>
      </w:r>
    </w:p>
    <w:p w14:paraId="2D9D8F7A" w14:textId="77777777" w:rsidR="0044631D" w:rsidRPr="00547523" w:rsidRDefault="0044631D" w:rsidP="008F15BD">
      <w:pPr>
        <w:ind w:firstLine="708"/>
        <w:jc w:val="both"/>
        <w:rPr>
          <w:sz w:val="28"/>
          <w:szCs w:val="28"/>
        </w:rPr>
      </w:pPr>
      <w:r w:rsidRPr="00547523">
        <w:rPr>
          <w:sz w:val="28"/>
          <w:szCs w:val="28"/>
        </w:rPr>
        <w:t>При освоении территории на каждом отдельном участке, под каждый объект необходимо проведение детальных инженерно-геологических изысканий.</w:t>
      </w:r>
    </w:p>
    <w:p w14:paraId="10960295" w14:textId="77777777" w:rsidR="0044631D" w:rsidRPr="00547523" w:rsidRDefault="0044631D" w:rsidP="008F15BD">
      <w:pPr>
        <w:ind w:firstLine="708"/>
        <w:jc w:val="both"/>
        <w:rPr>
          <w:sz w:val="28"/>
          <w:szCs w:val="28"/>
        </w:rPr>
      </w:pPr>
      <w:r w:rsidRPr="00547523">
        <w:rPr>
          <w:sz w:val="28"/>
          <w:szCs w:val="28"/>
        </w:rPr>
        <w:t>Состав защитных сооружений следует назначать в зависимости от состава и характера опасных геологических процессов (постоянного, сезонного, эпизодического) и величины приносимого ими ущерба.</w:t>
      </w:r>
    </w:p>
    <w:p w14:paraId="65EDB7A3" w14:textId="77777777" w:rsidR="0044631D" w:rsidRPr="00547523" w:rsidRDefault="0044631D" w:rsidP="008F15BD">
      <w:pPr>
        <w:ind w:firstLine="708"/>
        <w:jc w:val="both"/>
        <w:rPr>
          <w:sz w:val="28"/>
          <w:szCs w:val="28"/>
        </w:rPr>
      </w:pPr>
      <w:r w:rsidRPr="00547523">
        <w:rPr>
          <w:sz w:val="28"/>
          <w:szCs w:val="28"/>
        </w:rPr>
        <w:t>Защитные мероприятия направлены на устранение основных причин опасных геологических процессов и должны быть разработаны в полном объеме на стадии рабочего проекта.</w:t>
      </w:r>
    </w:p>
    <w:p w14:paraId="6BAADA2E" w14:textId="77777777" w:rsidR="00E909E3" w:rsidRPr="00547523" w:rsidRDefault="00E909E3" w:rsidP="008F15BD">
      <w:pPr>
        <w:pStyle w:val="af8"/>
        <w:spacing w:after="0"/>
        <w:rPr>
          <w:b/>
          <w:sz w:val="28"/>
          <w:szCs w:val="28"/>
        </w:rPr>
      </w:pPr>
    </w:p>
    <w:p w14:paraId="1480FB1E" w14:textId="77777777" w:rsidR="00D414CF" w:rsidRPr="00547523" w:rsidRDefault="00FD0CF8" w:rsidP="007B5CF3">
      <w:pPr>
        <w:pStyle w:val="af8"/>
        <w:spacing w:after="0"/>
        <w:jc w:val="center"/>
        <w:outlineLvl w:val="0"/>
        <w:rPr>
          <w:sz w:val="28"/>
          <w:szCs w:val="28"/>
        </w:rPr>
      </w:pPr>
      <w:bookmarkStart w:id="176" w:name="_Toc216251312"/>
      <w:r>
        <w:rPr>
          <w:b/>
          <w:sz w:val="28"/>
          <w:szCs w:val="28"/>
        </w:rPr>
        <w:t>3.4</w:t>
      </w:r>
      <w:r w:rsidR="00E94652" w:rsidRPr="00547523">
        <w:rPr>
          <w:b/>
          <w:sz w:val="28"/>
          <w:szCs w:val="28"/>
        </w:rPr>
        <w:t>.3.2. Водоснабжение и канализация</w:t>
      </w:r>
      <w:bookmarkEnd w:id="176"/>
    </w:p>
    <w:p w14:paraId="332E70A9" w14:textId="77777777" w:rsidR="00725F07" w:rsidRPr="00547523" w:rsidRDefault="00725F07" w:rsidP="008F15BD">
      <w:pPr>
        <w:ind w:firstLine="709"/>
        <w:jc w:val="both"/>
        <w:rPr>
          <w:sz w:val="28"/>
          <w:szCs w:val="28"/>
          <w:lang w:eastAsia="ar-SA"/>
        </w:rPr>
      </w:pPr>
      <w:r w:rsidRPr="00547523">
        <w:rPr>
          <w:sz w:val="28"/>
          <w:szCs w:val="28"/>
          <w:lang w:eastAsia="ar-SA"/>
        </w:rPr>
        <w:t>В настоящем разделе проекта решаются вопросы водоснабжения и канализации Крыловского сельского поселения муниципального образования Крыловской район на стадии генерального плана.</w:t>
      </w:r>
    </w:p>
    <w:p w14:paraId="17A4D72B" w14:textId="77777777" w:rsidR="00725F07" w:rsidRPr="00547523" w:rsidRDefault="00725F07" w:rsidP="008F15BD">
      <w:pPr>
        <w:ind w:firstLine="709"/>
        <w:jc w:val="both"/>
        <w:rPr>
          <w:sz w:val="28"/>
          <w:szCs w:val="28"/>
          <w:lang w:eastAsia="ar-SA"/>
        </w:rPr>
      </w:pPr>
      <w:r w:rsidRPr="00547523">
        <w:rPr>
          <w:sz w:val="28"/>
          <w:szCs w:val="28"/>
          <w:lang w:eastAsia="ar-SA"/>
        </w:rPr>
        <w:t>Проектные решения раздела «Водоснабжение и канализация» приняты на основании задания на проектирование, санитарного задания, справок и схем существующего водоснабжения, выданных заказчиком,</w:t>
      </w:r>
      <w:r w:rsidRPr="00547523">
        <w:rPr>
          <w:sz w:val="28"/>
          <w:szCs w:val="24"/>
          <w:lang w:eastAsia="ar-SA"/>
        </w:rPr>
        <w:t xml:space="preserve"> архитектурно-</w:t>
      </w:r>
      <w:r w:rsidRPr="00547523">
        <w:rPr>
          <w:sz w:val="28"/>
          <w:szCs w:val="24"/>
          <w:lang w:eastAsia="ar-SA"/>
        </w:rPr>
        <w:lastRenderedPageBreak/>
        <w:t>планировочных решений, принятых при разработке проекта,</w:t>
      </w:r>
      <w:r w:rsidRPr="00547523">
        <w:rPr>
          <w:sz w:val="28"/>
          <w:szCs w:val="28"/>
          <w:lang w:eastAsia="ar-SA"/>
        </w:rPr>
        <w:t xml:space="preserve"> и в соответствии со следующими действующими нормативными документами:</w:t>
      </w:r>
    </w:p>
    <w:p w14:paraId="29DF42F2" w14:textId="151663DE" w:rsidR="00725F07" w:rsidRPr="00547523" w:rsidRDefault="00725F07" w:rsidP="007F4A2E">
      <w:pPr>
        <w:numPr>
          <w:ilvl w:val="0"/>
          <w:numId w:val="13"/>
        </w:numPr>
        <w:shd w:val="clear" w:color="auto" w:fill="FFFFFF"/>
        <w:tabs>
          <w:tab w:val="left" w:pos="1163"/>
        </w:tabs>
        <w:suppressAutoHyphens/>
        <w:ind w:left="1163"/>
        <w:jc w:val="both"/>
        <w:rPr>
          <w:sz w:val="28"/>
          <w:szCs w:val="28"/>
          <w:lang w:eastAsia="ar-SA"/>
        </w:rPr>
      </w:pPr>
      <w:r w:rsidRPr="00547523">
        <w:rPr>
          <w:sz w:val="28"/>
          <w:szCs w:val="28"/>
          <w:lang w:eastAsia="ar-SA"/>
        </w:rPr>
        <w:t>С</w:t>
      </w:r>
      <w:r w:rsidR="00466CA1" w:rsidRPr="00547523">
        <w:rPr>
          <w:sz w:val="28"/>
          <w:szCs w:val="28"/>
          <w:lang w:eastAsia="ar-SA"/>
        </w:rPr>
        <w:t>н</w:t>
      </w:r>
      <w:r w:rsidRPr="00547523">
        <w:rPr>
          <w:sz w:val="28"/>
          <w:szCs w:val="28"/>
          <w:lang w:eastAsia="ar-SA"/>
        </w:rPr>
        <w:t>иП 2.04.02-84* «Водоснабжение. Наружные сети и сооружения»;</w:t>
      </w:r>
    </w:p>
    <w:p w14:paraId="75180BD6" w14:textId="4164A31B" w:rsidR="00725F07" w:rsidRPr="00547523" w:rsidRDefault="00725F07" w:rsidP="007F4A2E">
      <w:pPr>
        <w:numPr>
          <w:ilvl w:val="0"/>
          <w:numId w:val="13"/>
        </w:numPr>
        <w:shd w:val="clear" w:color="auto" w:fill="FFFFFF"/>
        <w:tabs>
          <w:tab w:val="left" w:pos="1163"/>
        </w:tabs>
        <w:suppressAutoHyphens/>
        <w:ind w:left="1163"/>
        <w:jc w:val="both"/>
        <w:rPr>
          <w:sz w:val="28"/>
          <w:szCs w:val="28"/>
          <w:lang w:eastAsia="ar-SA"/>
        </w:rPr>
      </w:pPr>
      <w:r w:rsidRPr="00547523">
        <w:rPr>
          <w:sz w:val="28"/>
          <w:szCs w:val="28"/>
          <w:lang w:eastAsia="ar-SA"/>
        </w:rPr>
        <w:t>С</w:t>
      </w:r>
      <w:r w:rsidR="00466CA1" w:rsidRPr="00547523">
        <w:rPr>
          <w:sz w:val="28"/>
          <w:szCs w:val="28"/>
          <w:lang w:eastAsia="ar-SA"/>
        </w:rPr>
        <w:t>н</w:t>
      </w:r>
      <w:r w:rsidRPr="00547523">
        <w:rPr>
          <w:sz w:val="28"/>
          <w:szCs w:val="28"/>
          <w:lang w:eastAsia="ar-SA"/>
        </w:rPr>
        <w:t>иП 2.04.03-85* «Канализация. Наружные сети и сооружения»;</w:t>
      </w:r>
    </w:p>
    <w:p w14:paraId="368B0D59" w14:textId="33CFDBE9" w:rsidR="00725F07" w:rsidRPr="00547523" w:rsidRDefault="00725F07" w:rsidP="007F4A2E">
      <w:pPr>
        <w:numPr>
          <w:ilvl w:val="0"/>
          <w:numId w:val="13"/>
        </w:numPr>
        <w:shd w:val="clear" w:color="auto" w:fill="FFFFFF"/>
        <w:tabs>
          <w:tab w:val="left" w:pos="1163"/>
        </w:tabs>
        <w:suppressAutoHyphens/>
        <w:ind w:left="1163"/>
        <w:jc w:val="both"/>
        <w:rPr>
          <w:sz w:val="28"/>
          <w:szCs w:val="28"/>
          <w:lang w:eastAsia="ar-SA"/>
        </w:rPr>
      </w:pPr>
      <w:r w:rsidRPr="00547523">
        <w:rPr>
          <w:sz w:val="28"/>
          <w:szCs w:val="28"/>
          <w:lang w:eastAsia="ar-SA"/>
        </w:rPr>
        <w:t>справочным пособием к С</w:t>
      </w:r>
      <w:r w:rsidR="00466CA1" w:rsidRPr="00547523">
        <w:rPr>
          <w:sz w:val="28"/>
          <w:szCs w:val="28"/>
          <w:lang w:eastAsia="ar-SA"/>
        </w:rPr>
        <w:t>н</w:t>
      </w:r>
      <w:r w:rsidRPr="00547523">
        <w:rPr>
          <w:sz w:val="28"/>
          <w:szCs w:val="28"/>
          <w:lang w:eastAsia="ar-SA"/>
        </w:rPr>
        <w:t>иП 2.04.03-85 «Проектирование сооружений для очистки сточных вод»;</w:t>
      </w:r>
    </w:p>
    <w:p w14:paraId="0F8BEBDF" w14:textId="77777777" w:rsidR="00725F07" w:rsidRPr="00547523" w:rsidRDefault="00725F07" w:rsidP="007F4A2E">
      <w:pPr>
        <w:numPr>
          <w:ilvl w:val="0"/>
          <w:numId w:val="13"/>
        </w:numPr>
        <w:shd w:val="clear" w:color="auto" w:fill="FFFFFF"/>
        <w:tabs>
          <w:tab w:val="left" w:pos="1163"/>
        </w:tabs>
        <w:suppressAutoHyphens/>
        <w:ind w:left="1163"/>
        <w:jc w:val="both"/>
        <w:rPr>
          <w:sz w:val="28"/>
          <w:szCs w:val="28"/>
          <w:lang w:eastAsia="ar-SA"/>
        </w:rPr>
      </w:pPr>
      <w:r w:rsidRPr="00547523">
        <w:rPr>
          <w:sz w:val="28"/>
          <w:szCs w:val="28"/>
          <w:lang w:eastAsia="ar-SA"/>
        </w:rPr>
        <w:t>СанПиН 2.1.4.1074-01 «Питьевая вода. Гигиенические требования к качеству воды централизованных систем питьевого водоснабжения. Контроль качества»;</w:t>
      </w:r>
    </w:p>
    <w:p w14:paraId="05E48A01" w14:textId="77777777" w:rsidR="00725F07" w:rsidRPr="00547523" w:rsidRDefault="00725F07" w:rsidP="007F4A2E">
      <w:pPr>
        <w:numPr>
          <w:ilvl w:val="0"/>
          <w:numId w:val="13"/>
        </w:numPr>
        <w:shd w:val="clear" w:color="auto" w:fill="FFFFFF"/>
        <w:tabs>
          <w:tab w:val="left" w:pos="1163"/>
        </w:tabs>
        <w:suppressAutoHyphens/>
        <w:ind w:left="1163"/>
        <w:jc w:val="both"/>
        <w:rPr>
          <w:sz w:val="28"/>
          <w:szCs w:val="28"/>
          <w:lang w:eastAsia="ar-SA"/>
        </w:rPr>
      </w:pPr>
      <w:r w:rsidRPr="00547523">
        <w:rPr>
          <w:sz w:val="28"/>
          <w:szCs w:val="28"/>
          <w:lang w:eastAsia="ar-SA"/>
        </w:rPr>
        <w:t>МДК 3-01.2001 «Методические рекомендации по расчету количества и качества принимаемых сточных вод и загрязняющих веществ в системы канализации населенных пунктов»;</w:t>
      </w:r>
    </w:p>
    <w:p w14:paraId="2B8F007C" w14:textId="77777777" w:rsidR="00725F07" w:rsidRPr="00547523" w:rsidRDefault="00725F07" w:rsidP="007F4A2E">
      <w:pPr>
        <w:numPr>
          <w:ilvl w:val="0"/>
          <w:numId w:val="13"/>
        </w:numPr>
        <w:shd w:val="clear" w:color="auto" w:fill="FFFFFF"/>
        <w:tabs>
          <w:tab w:val="left" w:pos="1163"/>
        </w:tabs>
        <w:suppressAutoHyphens/>
        <w:ind w:left="1163"/>
        <w:jc w:val="both"/>
        <w:rPr>
          <w:sz w:val="28"/>
          <w:szCs w:val="28"/>
          <w:lang w:eastAsia="ar-SA"/>
        </w:rPr>
      </w:pPr>
      <w:r w:rsidRPr="00547523">
        <w:rPr>
          <w:sz w:val="28"/>
          <w:szCs w:val="28"/>
          <w:lang w:eastAsia="ar-SA"/>
        </w:rPr>
        <w:t>СанПиН 2.1.5.980-00 «Водоотведение населенных мест. Санитарная охрана водных объектов. Гигиенические требования к охране поверхностных вод»;</w:t>
      </w:r>
    </w:p>
    <w:p w14:paraId="281270C3" w14:textId="77777777" w:rsidR="00725F07" w:rsidRPr="00547523" w:rsidRDefault="00725F07" w:rsidP="007F4A2E">
      <w:pPr>
        <w:numPr>
          <w:ilvl w:val="0"/>
          <w:numId w:val="13"/>
        </w:numPr>
        <w:shd w:val="clear" w:color="auto" w:fill="FFFFFF"/>
        <w:tabs>
          <w:tab w:val="left" w:pos="1163"/>
        </w:tabs>
        <w:suppressAutoHyphens/>
        <w:ind w:left="1163"/>
        <w:jc w:val="both"/>
        <w:rPr>
          <w:sz w:val="28"/>
          <w:szCs w:val="28"/>
          <w:lang w:eastAsia="ar-SA"/>
        </w:rPr>
      </w:pPr>
      <w:r w:rsidRPr="00547523">
        <w:rPr>
          <w:sz w:val="28"/>
          <w:szCs w:val="28"/>
          <w:lang w:eastAsia="ar-SA"/>
        </w:rPr>
        <w:t>ГН 2.1.5.689-89 «Предельно допустимые концентрации (ПДК) химических веществ в водных объектах хозяйственного и культурно-бытового водопользования»;</w:t>
      </w:r>
    </w:p>
    <w:p w14:paraId="667CA8E7" w14:textId="77777777" w:rsidR="00725F07" w:rsidRPr="00547523" w:rsidRDefault="00725F07" w:rsidP="007F4A2E">
      <w:pPr>
        <w:numPr>
          <w:ilvl w:val="0"/>
          <w:numId w:val="13"/>
        </w:numPr>
        <w:shd w:val="clear" w:color="auto" w:fill="FFFFFF"/>
        <w:tabs>
          <w:tab w:val="left" w:pos="1163"/>
        </w:tabs>
        <w:suppressAutoHyphens/>
        <w:ind w:left="1163"/>
        <w:jc w:val="both"/>
        <w:rPr>
          <w:sz w:val="28"/>
          <w:szCs w:val="28"/>
          <w:lang w:eastAsia="ar-SA"/>
        </w:rPr>
      </w:pPr>
      <w:r w:rsidRPr="00547523">
        <w:rPr>
          <w:sz w:val="28"/>
          <w:szCs w:val="28"/>
          <w:lang w:eastAsia="ar-SA"/>
        </w:rPr>
        <w:t>МУ 2.1.5.800-99 «Организация санэпиднадзора за обеззараживанием сточных вод»;</w:t>
      </w:r>
    </w:p>
    <w:p w14:paraId="57688B5F" w14:textId="77777777" w:rsidR="00725F07" w:rsidRPr="00547523" w:rsidRDefault="00725F07" w:rsidP="007F4A2E">
      <w:pPr>
        <w:numPr>
          <w:ilvl w:val="0"/>
          <w:numId w:val="13"/>
        </w:numPr>
        <w:shd w:val="clear" w:color="auto" w:fill="FFFFFF"/>
        <w:tabs>
          <w:tab w:val="left" w:pos="1163"/>
        </w:tabs>
        <w:suppressAutoHyphens/>
        <w:ind w:left="1163"/>
        <w:jc w:val="both"/>
        <w:rPr>
          <w:sz w:val="28"/>
          <w:szCs w:val="28"/>
          <w:lang w:eastAsia="ar-SA"/>
        </w:rPr>
      </w:pPr>
      <w:r w:rsidRPr="00547523">
        <w:rPr>
          <w:sz w:val="28"/>
          <w:szCs w:val="28"/>
          <w:lang w:eastAsia="ar-SA"/>
        </w:rPr>
        <w:t>МУ 2.1.5.732-99 «Санитарно-эпидемиологический надзор за обеззараживанием сточных вод ультрафиолетовым излучением»;</w:t>
      </w:r>
    </w:p>
    <w:p w14:paraId="60B7931A" w14:textId="77777777" w:rsidR="00725F07" w:rsidRPr="00547523" w:rsidRDefault="00725F07" w:rsidP="007F4A2E">
      <w:pPr>
        <w:numPr>
          <w:ilvl w:val="0"/>
          <w:numId w:val="13"/>
        </w:numPr>
        <w:shd w:val="clear" w:color="auto" w:fill="FFFFFF"/>
        <w:tabs>
          <w:tab w:val="left" w:pos="1163"/>
        </w:tabs>
        <w:suppressAutoHyphens/>
        <w:ind w:left="1163"/>
        <w:jc w:val="both"/>
        <w:rPr>
          <w:sz w:val="28"/>
          <w:szCs w:val="28"/>
          <w:lang w:eastAsia="ar-SA"/>
        </w:rPr>
      </w:pPr>
      <w:r w:rsidRPr="00547523">
        <w:rPr>
          <w:sz w:val="28"/>
          <w:szCs w:val="28"/>
          <w:lang w:eastAsia="ar-SA"/>
        </w:rPr>
        <w:t>СанПиН 2.1.4.1110-02 «Зоны санитарной охраны источников водоснабжения и водопроводов питьевого назначения»;</w:t>
      </w:r>
    </w:p>
    <w:p w14:paraId="7D93333E" w14:textId="16407E17" w:rsidR="00725F07" w:rsidRPr="00547523" w:rsidRDefault="00725F07" w:rsidP="007F4A2E">
      <w:pPr>
        <w:numPr>
          <w:ilvl w:val="0"/>
          <w:numId w:val="13"/>
        </w:numPr>
        <w:shd w:val="clear" w:color="auto" w:fill="FFFFFF"/>
        <w:tabs>
          <w:tab w:val="left" w:pos="1163"/>
        </w:tabs>
        <w:suppressAutoHyphens/>
        <w:ind w:left="1163"/>
        <w:jc w:val="both"/>
        <w:rPr>
          <w:sz w:val="28"/>
          <w:szCs w:val="28"/>
          <w:lang w:eastAsia="ar-SA"/>
        </w:rPr>
      </w:pPr>
      <w:r w:rsidRPr="00547523">
        <w:rPr>
          <w:sz w:val="28"/>
          <w:szCs w:val="28"/>
          <w:lang w:eastAsia="ar-SA"/>
        </w:rPr>
        <w:t>пособием к С</w:t>
      </w:r>
      <w:r w:rsidR="00466CA1" w:rsidRPr="00547523">
        <w:rPr>
          <w:sz w:val="28"/>
          <w:szCs w:val="28"/>
          <w:lang w:eastAsia="ar-SA"/>
        </w:rPr>
        <w:t>н</w:t>
      </w:r>
      <w:r w:rsidRPr="00547523">
        <w:rPr>
          <w:sz w:val="28"/>
          <w:szCs w:val="28"/>
          <w:lang w:eastAsia="ar-SA"/>
        </w:rPr>
        <w:t>иП 11-01-95 по разработке раздела «Охрана окружающей среды»;</w:t>
      </w:r>
    </w:p>
    <w:p w14:paraId="1321D9D2" w14:textId="17FE8FDF" w:rsidR="00725F07" w:rsidRPr="00547523" w:rsidRDefault="00725F07" w:rsidP="007F4A2E">
      <w:pPr>
        <w:numPr>
          <w:ilvl w:val="0"/>
          <w:numId w:val="13"/>
        </w:numPr>
        <w:shd w:val="clear" w:color="auto" w:fill="FFFFFF"/>
        <w:tabs>
          <w:tab w:val="left" w:pos="1163"/>
        </w:tabs>
        <w:suppressAutoHyphens/>
        <w:ind w:left="1163"/>
        <w:jc w:val="both"/>
        <w:rPr>
          <w:sz w:val="28"/>
          <w:szCs w:val="28"/>
          <w:lang w:eastAsia="ar-SA"/>
        </w:rPr>
      </w:pPr>
      <w:r w:rsidRPr="00547523">
        <w:rPr>
          <w:sz w:val="28"/>
          <w:szCs w:val="28"/>
          <w:lang w:eastAsia="ar-SA"/>
        </w:rPr>
        <w:t>пособиям к С</w:t>
      </w:r>
      <w:r w:rsidR="00466CA1" w:rsidRPr="00547523">
        <w:rPr>
          <w:sz w:val="28"/>
          <w:szCs w:val="28"/>
          <w:lang w:eastAsia="ar-SA"/>
        </w:rPr>
        <w:t>н</w:t>
      </w:r>
      <w:r w:rsidRPr="00547523">
        <w:rPr>
          <w:sz w:val="28"/>
          <w:szCs w:val="28"/>
          <w:lang w:eastAsia="ar-SA"/>
        </w:rPr>
        <w:t>иП 2.04.02-84* и С</w:t>
      </w:r>
      <w:r w:rsidR="00466CA1" w:rsidRPr="00547523">
        <w:rPr>
          <w:sz w:val="28"/>
          <w:szCs w:val="28"/>
          <w:lang w:eastAsia="ar-SA"/>
        </w:rPr>
        <w:t>н</w:t>
      </w:r>
      <w:r w:rsidRPr="00547523">
        <w:rPr>
          <w:sz w:val="28"/>
          <w:szCs w:val="28"/>
          <w:lang w:eastAsia="ar-SA"/>
        </w:rPr>
        <w:t>иП 2.04.03-85 по объему и содержанию технической документации внеплощадочных систем водоснабжения и канализации;</w:t>
      </w:r>
    </w:p>
    <w:p w14:paraId="14AE105A" w14:textId="4B5E133A" w:rsidR="00725F07" w:rsidRPr="00547523" w:rsidRDefault="00725F07" w:rsidP="007F4A2E">
      <w:pPr>
        <w:numPr>
          <w:ilvl w:val="0"/>
          <w:numId w:val="13"/>
        </w:numPr>
        <w:shd w:val="clear" w:color="auto" w:fill="FFFFFF"/>
        <w:tabs>
          <w:tab w:val="left" w:pos="1163"/>
        </w:tabs>
        <w:suppressAutoHyphens/>
        <w:ind w:left="1163"/>
        <w:jc w:val="both"/>
        <w:rPr>
          <w:sz w:val="28"/>
          <w:szCs w:val="28"/>
          <w:lang w:eastAsia="ar-SA"/>
        </w:rPr>
      </w:pPr>
      <w:r w:rsidRPr="00547523">
        <w:rPr>
          <w:sz w:val="28"/>
          <w:szCs w:val="28"/>
          <w:lang w:eastAsia="ar-SA"/>
        </w:rPr>
        <w:t>С</w:t>
      </w:r>
      <w:r w:rsidR="00466CA1" w:rsidRPr="00547523">
        <w:rPr>
          <w:sz w:val="28"/>
          <w:szCs w:val="28"/>
          <w:lang w:eastAsia="ar-SA"/>
        </w:rPr>
        <w:t>н</w:t>
      </w:r>
      <w:r w:rsidRPr="00547523">
        <w:rPr>
          <w:sz w:val="28"/>
          <w:szCs w:val="28"/>
          <w:lang w:eastAsia="ar-SA"/>
        </w:rPr>
        <w:t>иП 11-01-95 «Инструкция о порядке разработки, согласования, утверждения и составе проектной документации на строительство предприятий, зданий и сооружений», а также требованиями ряда других нормативных документов.</w:t>
      </w:r>
    </w:p>
    <w:p w14:paraId="74B615F9" w14:textId="77777777" w:rsidR="00725F07" w:rsidRPr="00547523" w:rsidRDefault="00725F07" w:rsidP="008F15BD">
      <w:pPr>
        <w:ind w:firstLine="709"/>
        <w:jc w:val="both"/>
        <w:rPr>
          <w:sz w:val="28"/>
          <w:szCs w:val="28"/>
          <w:lang w:eastAsia="ar-SA"/>
        </w:rPr>
      </w:pPr>
      <w:r w:rsidRPr="00547523">
        <w:rPr>
          <w:sz w:val="28"/>
          <w:szCs w:val="28"/>
          <w:lang w:eastAsia="ar-SA"/>
        </w:rPr>
        <w:t xml:space="preserve">Инженерно-геологические условия проектируемого района относятся к </w:t>
      </w:r>
      <w:r w:rsidRPr="00547523">
        <w:rPr>
          <w:rFonts w:ascii="Symbol" w:hAnsi="Symbol"/>
          <w:sz w:val="28"/>
          <w:szCs w:val="28"/>
          <w:lang w:eastAsia="ar-SA"/>
        </w:rPr>
        <w:t></w:t>
      </w:r>
      <w:r w:rsidRPr="00547523">
        <w:rPr>
          <w:rFonts w:ascii="Symbol" w:hAnsi="Symbol"/>
          <w:sz w:val="28"/>
          <w:szCs w:val="28"/>
          <w:lang w:eastAsia="ar-SA"/>
        </w:rPr>
        <w:t></w:t>
      </w:r>
      <w:r w:rsidRPr="00547523">
        <w:rPr>
          <w:rFonts w:ascii="Symbol" w:hAnsi="Symbol"/>
          <w:sz w:val="28"/>
          <w:szCs w:val="28"/>
          <w:lang w:eastAsia="ar-SA"/>
        </w:rPr>
        <w:t></w:t>
      </w:r>
      <w:r w:rsidRPr="00547523">
        <w:rPr>
          <w:sz w:val="28"/>
          <w:szCs w:val="28"/>
          <w:lang w:eastAsia="ar-SA"/>
        </w:rPr>
        <w:t xml:space="preserve"> категории сложности. Грунты представлены суглинками тяжелыми, твердыми пылеватыми. Нормативная глубина промерзания почвы 0,8м.</w:t>
      </w:r>
    </w:p>
    <w:p w14:paraId="0875E407" w14:textId="77777777" w:rsidR="00725F07" w:rsidRPr="00547523" w:rsidRDefault="00725F07" w:rsidP="008F15BD">
      <w:pPr>
        <w:ind w:firstLine="709"/>
        <w:jc w:val="both"/>
        <w:rPr>
          <w:sz w:val="28"/>
          <w:szCs w:val="28"/>
          <w:lang w:eastAsia="ar-SA"/>
        </w:rPr>
      </w:pPr>
      <w:r w:rsidRPr="00547523">
        <w:rPr>
          <w:sz w:val="28"/>
          <w:szCs w:val="28"/>
          <w:lang w:eastAsia="ar-SA"/>
        </w:rPr>
        <w:t>Подземные воды вскрыты на глубине от 0 до 10м от поверхности земли.</w:t>
      </w:r>
    </w:p>
    <w:p w14:paraId="2DB989AE" w14:textId="77777777" w:rsidR="00725F07" w:rsidRPr="00547523" w:rsidRDefault="00725F07" w:rsidP="008F15BD">
      <w:pPr>
        <w:ind w:firstLine="709"/>
        <w:jc w:val="both"/>
        <w:rPr>
          <w:sz w:val="28"/>
          <w:szCs w:val="28"/>
          <w:lang w:eastAsia="ar-SA"/>
        </w:rPr>
      </w:pPr>
      <w:r w:rsidRPr="00547523">
        <w:rPr>
          <w:sz w:val="28"/>
          <w:szCs w:val="28"/>
          <w:lang w:eastAsia="ar-SA"/>
        </w:rPr>
        <w:t>Территория расположена в зоне с исходной сейсмичностью 6-7баллов.</w:t>
      </w:r>
    </w:p>
    <w:p w14:paraId="41E3A756" w14:textId="77777777" w:rsidR="00073151" w:rsidRPr="00547523" w:rsidRDefault="00073151" w:rsidP="008F15BD">
      <w:pPr>
        <w:ind w:right="-1"/>
        <w:jc w:val="both"/>
        <w:rPr>
          <w:sz w:val="28"/>
          <w:szCs w:val="28"/>
        </w:rPr>
      </w:pPr>
    </w:p>
    <w:p w14:paraId="559760E3" w14:textId="77777777" w:rsidR="00647D6C" w:rsidRPr="00547523" w:rsidRDefault="00647D6C" w:rsidP="008F15BD">
      <w:pPr>
        <w:ind w:right="-1" w:firstLine="709"/>
        <w:jc w:val="center"/>
        <w:rPr>
          <w:b/>
          <w:sz w:val="28"/>
          <w:szCs w:val="28"/>
        </w:rPr>
      </w:pPr>
      <w:r w:rsidRPr="00547523">
        <w:rPr>
          <w:b/>
          <w:sz w:val="28"/>
          <w:szCs w:val="28"/>
        </w:rPr>
        <w:t>Рекомендации по установлению местоположения границ зоны санитарной охраны</w:t>
      </w:r>
    </w:p>
    <w:p w14:paraId="2B6CCBB8" w14:textId="77777777" w:rsidR="00647D6C" w:rsidRPr="00547523" w:rsidRDefault="00647D6C" w:rsidP="008F15BD">
      <w:pPr>
        <w:ind w:right="-1" w:firstLine="709"/>
        <w:jc w:val="both"/>
        <w:rPr>
          <w:sz w:val="28"/>
          <w:szCs w:val="28"/>
        </w:rPr>
      </w:pPr>
      <w:r w:rsidRPr="00547523">
        <w:rPr>
          <w:sz w:val="28"/>
          <w:szCs w:val="28"/>
        </w:rPr>
        <w:t xml:space="preserve">Важным моментом при окончательном определении границ пояса ЗСО для скважин, питающихся подземными водами, является то, что не следует исходить только из гидрогеологических данных и проводить границы по </w:t>
      </w:r>
      <w:r w:rsidRPr="00547523">
        <w:rPr>
          <w:sz w:val="28"/>
          <w:szCs w:val="28"/>
        </w:rPr>
        <w:lastRenderedPageBreak/>
        <w:t xml:space="preserve">геометрическим линиям. Предпочтительно, когда границы </w:t>
      </w:r>
      <w:r w:rsidRPr="00547523">
        <w:rPr>
          <w:sz w:val="28"/>
          <w:szCs w:val="28"/>
          <w:lang w:val="en-US"/>
        </w:rPr>
        <w:t>II</w:t>
      </w:r>
      <w:r w:rsidRPr="00547523">
        <w:rPr>
          <w:sz w:val="28"/>
          <w:szCs w:val="28"/>
        </w:rPr>
        <w:t xml:space="preserve"> пояса ЗСО, примерно совпадающие с границами, определенными по гидрогеологическим соображениям, приурочиваются к линиям, хорошо обозначенным на местности (река, дорожная сеть, граница населенного пункта или административного района).</w:t>
      </w:r>
    </w:p>
    <w:p w14:paraId="07D010DD" w14:textId="77777777" w:rsidR="00647D6C" w:rsidRPr="00547523" w:rsidRDefault="00647D6C" w:rsidP="008F15BD">
      <w:pPr>
        <w:ind w:right="-1" w:firstLine="709"/>
        <w:jc w:val="both"/>
        <w:rPr>
          <w:sz w:val="28"/>
          <w:szCs w:val="28"/>
        </w:rPr>
      </w:pPr>
      <w:r w:rsidRPr="00547523">
        <w:rPr>
          <w:sz w:val="28"/>
          <w:szCs w:val="28"/>
        </w:rPr>
        <w:t xml:space="preserve">Это позволяет более четко установить на местности границы </w:t>
      </w:r>
      <w:r w:rsidRPr="00547523">
        <w:rPr>
          <w:sz w:val="28"/>
          <w:szCs w:val="28"/>
          <w:lang w:val="en-US"/>
        </w:rPr>
        <w:t>II</w:t>
      </w:r>
      <w:r w:rsidRPr="00547523">
        <w:rPr>
          <w:sz w:val="28"/>
          <w:szCs w:val="28"/>
        </w:rPr>
        <w:t xml:space="preserve"> пояса и тем самым облегчает организацию санитарных охранных мероприятий и контроль над ними.</w:t>
      </w:r>
    </w:p>
    <w:p w14:paraId="5423988B" w14:textId="77777777" w:rsidR="00647D6C" w:rsidRPr="00547523" w:rsidRDefault="00647D6C" w:rsidP="008F15BD">
      <w:pPr>
        <w:pStyle w:val="af"/>
        <w:spacing w:after="0"/>
        <w:ind w:right="-1"/>
        <w:rPr>
          <w:szCs w:val="24"/>
        </w:rPr>
      </w:pPr>
    </w:p>
    <w:p w14:paraId="749FF76A" w14:textId="77777777" w:rsidR="005632AF" w:rsidRPr="00FD0CF8" w:rsidRDefault="00647D6C" w:rsidP="00FD0CF8">
      <w:pPr>
        <w:ind w:right="-1" w:firstLine="709"/>
        <w:jc w:val="center"/>
        <w:rPr>
          <w:b/>
          <w:sz w:val="28"/>
          <w:szCs w:val="28"/>
        </w:rPr>
      </w:pPr>
      <w:bookmarkStart w:id="177" w:name="_Toc15063969"/>
      <w:r w:rsidRPr="00FD0CF8">
        <w:rPr>
          <w:b/>
          <w:sz w:val="28"/>
          <w:szCs w:val="28"/>
        </w:rPr>
        <w:t>Основные технико-экономические показатели</w:t>
      </w:r>
      <w:bookmarkEnd w:id="177"/>
      <w:r w:rsidRPr="00FD0CF8">
        <w:rPr>
          <w:b/>
          <w:sz w:val="28"/>
          <w:szCs w:val="28"/>
        </w:rPr>
        <w:t xml:space="preserve"> </w:t>
      </w:r>
    </w:p>
    <w:p w14:paraId="37E3A56E" w14:textId="77777777" w:rsidR="00647D6C" w:rsidRPr="00FD0CF8" w:rsidRDefault="00647D6C" w:rsidP="00FD0CF8">
      <w:pPr>
        <w:ind w:right="-1" w:firstLine="709"/>
        <w:jc w:val="center"/>
        <w:rPr>
          <w:b/>
          <w:sz w:val="28"/>
          <w:szCs w:val="28"/>
        </w:rPr>
      </w:pPr>
      <w:r w:rsidRPr="00FD0CF8">
        <w:rPr>
          <w:b/>
          <w:sz w:val="28"/>
          <w:szCs w:val="28"/>
        </w:rPr>
        <w:t>по разделу</w:t>
      </w:r>
      <w:r w:rsidR="005632AF" w:rsidRPr="00FD0CF8">
        <w:rPr>
          <w:b/>
          <w:sz w:val="28"/>
          <w:szCs w:val="28"/>
        </w:rPr>
        <w:t>«</w:t>
      </w:r>
      <w:r w:rsidRPr="00FD0CF8">
        <w:rPr>
          <w:b/>
          <w:sz w:val="28"/>
          <w:szCs w:val="28"/>
        </w:rPr>
        <w:t xml:space="preserve"> Водоснабжение и канализация»</w:t>
      </w:r>
    </w:p>
    <w:p w14:paraId="334E339F" w14:textId="77777777" w:rsidR="005632AF" w:rsidRPr="00547523" w:rsidRDefault="005632AF" w:rsidP="008F15BD">
      <w:pPr>
        <w:pStyle w:val="af8"/>
        <w:spacing w:after="0"/>
        <w:ind w:right="283"/>
        <w:jc w:val="right"/>
        <w:rPr>
          <w:sz w:val="28"/>
          <w:szCs w:val="28"/>
          <w:lang w:eastAsia="ar-SA"/>
        </w:rPr>
      </w:pPr>
      <w:r w:rsidRPr="00547523">
        <w:rPr>
          <w:sz w:val="28"/>
          <w:szCs w:val="28"/>
          <w:lang w:eastAsia="ar-SA"/>
        </w:rPr>
        <w:t xml:space="preserve">Таблица </w:t>
      </w:r>
      <w:r w:rsidR="00A602D1">
        <w:rPr>
          <w:sz w:val="28"/>
          <w:szCs w:val="28"/>
          <w:lang w:eastAsia="ar-SA"/>
        </w:rPr>
        <w:t>34</w:t>
      </w:r>
    </w:p>
    <w:tbl>
      <w:tblPr>
        <w:tblW w:w="10349" w:type="dxa"/>
        <w:tblInd w:w="-176" w:type="dxa"/>
        <w:tblLayout w:type="fixed"/>
        <w:tblLook w:val="0000" w:firstRow="0" w:lastRow="0" w:firstColumn="0" w:lastColumn="0" w:noHBand="0" w:noVBand="0"/>
      </w:tblPr>
      <w:tblGrid>
        <w:gridCol w:w="710"/>
        <w:gridCol w:w="3543"/>
        <w:gridCol w:w="1276"/>
        <w:gridCol w:w="1559"/>
        <w:gridCol w:w="1276"/>
        <w:gridCol w:w="284"/>
        <w:gridCol w:w="1701"/>
      </w:tblGrid>
      <w:tr w:rsidR="005632AF" w:rsidRPr="00547523" w14:paraId="6AC70ACE" w14:textId="77777777" w:rsidTr="00677BEF">
        <w:tc>
          <w:tcPr>
            <w:tcW w:w="710" w:type="dxa"/>
            <w:tcBorders>
              <w:top w:val="single" w:sz="4" w:space="0" w:color="000000"/>
              <w:left w:val="single" w:sz="4" w:space="0" w:color="000000"/>
              <w:bottom w:val="single" w:sz="4" w:space="0" w:color="000000"/>
              <w:right w:val="nil"/>
            </w:tcBorders>
            <w:vAlign w:val="center"/>
          </w:tcPr>
          <w:p w14:paraId="5A1F1940" w14:textId="77777777" w:rsidR="005632AF" w:rsidRPr="00547523" w:rsidRDefault="005632AF" w:rsidP="008F15BD">
            <w:pPr>
              <w:snapToGrid w:val="0"/>
              <w:ind w:left="-108" w:right="-112"/>
              <w:jc w:val="center"/>
              <w:rPr>
                <w:b/>
                <w:sz w:val="24"/>
                <w:szCs w:val="24"/>
                <w:lang w:eastAsia="ar-SA"/>
              </w:rPr>
            </w:pPr>
            <w:r w:rsidRPr="00547523">
              <w:rPr>
                <w:b/>
                <w:sz w:val="24"/>
                <w:szCs w:val="24"/>
                <w:lang w:eastAsia="ar-SA"/>
              </w:rPr>
              <w:t>№ №</w:t>
            </w:r>
          </w:p>
          <w:p w14:paraId="761898D1" w14:textId="77777777" w:rsidR="005632AF" w:rsidRPr="00547523" w:rsidRDefault="005632AF" w:rsidP="008F15BD">
            <w:pPr>
              <w:ind w:left="-108" w:right="-112"/>
              <w:jc w:val="center"/>
              <w:rPr>
                <w:b/>
                <w:sz w:val="24"/>
                <w:szCs w:val="24"/>
                <w:lang w:eastAsia="ar-SA"/>
              </w:rPr>
            </w:pPr>
            <w:r w:rsidRPr="00547523">
              <w:rPr>
                <w:b/>
                <w:sz w:val="24"/>
                <w:szCs w:val="24"/>
                <w:lang w:eastAsia="ar-SA"/>
              </w:rPr>
              <w:t>п/п</w:t>
            </w:r>
          </w:p>
        </w:tc>
        <w:tc>
          <w:tcPr>
            <w:tcW w:w="3543" w:type="dxa"/>
            <w:tcBorders>
              <w:top w:val="single" w:sz="4" w:space="0" w:color="000000"/>
              <w:left w:val="single" w:sz="4" w:space="0" w:color="000000"/>
              <w:bottom w:val="single" w:sz="4" w:space="0" w:color="000000"/>
              <w:right w:val="nil"/>
            </w:tcBorders>
            <w:vAlign w:val="center"/>
          </w:tcPr>
          <w:p w14:paraId="28AB91B3" w14:textId="77777777" w:rsidR="005632AF" w:rsidRPr="00547523" w:rsidRDefault="005632AF" w:rsidP="008F15BD">
            <w:pPr>
              <w:snapToGrid w:val="0"/>
              <w:ind w:left="-108" w:right="-112"/>
              <w:jc w:val="center"/>
              <w:rPr>
                <w:b/>
                <w:sz w:val="24"/>
                <w:szCs w:val="24"/>
                <w:lang w:eastAsia="ar-SA"/>
              </w:rPr>
            </w:pPr>
            <w:r w:rsidRPr="00547523">
              <w:rPr>
                <w:b/>
                <w:sz w:val="24"/>
                <w:szCs w:val="24"/>
                <w:lang w:eastAsia="ar-SA"/>
              </w:rPr>
              <w:t>Показатели</w:t>
            </w:r>
          </w:p>
        </w:tc>
        <w:tc>
          <w:tcPr>
            <w:tcW w:w="1276" w:type="dxa"/>
            <w:tcBorders>
              <w:top w:val="single" w:sz="4" w:space="0" w:color="000000"/>
              <w:left w:val="single" w:sz="4" w:space="0" w:color="000000"/>
              <w:bottom w:val="single" w:sz="4" w:space="0" w:color="000000"/>
              <w:right w:val="nil"/>
            </w:tcBorders>
            <w:vAlign w:val="center"/>
          </w:tcPr>
          <w:p w14:paraId="59013899" w14:textId="77777777" w:rsidR="005632AF" w:rsidRPr="00547523" w:rsidRDefault="005632AF" w:rsidP="008F15BD">
            <w:pPr>
              <w:snapToGrid w:val="0"/>
              <w:ind w:left="-108" w:right="-112"/>
              <w:jc w:val="center"/>
              <w:rPr>
                <w:b/>
                <w:sz w:val="24"/>
                <w:szCs w:val="24"/>
                <w:lang w:eastAsia="ar-SA"/>
              </w:rPr>
            </w:pPr>
            <w:r w:rsidRPr="00547523">
              <w:rPr>
                <w:b/>
                <w:sz w:val="24"/>
                <w:szCs w:val="24"/>
                <w:lang w:eastAsia="ar-SA"/>
              </w:rPr>
              <w:t>Единица</w:t>
            </w:r>
          </w:p>
          <w:p w14:paraId="1EE524BE" w14:textId="77777777" w:rsidR="005632AF" w:rsidRPr="00547523" w:rsidRDefault="005632AF" w:rsidP="008F15BD">
            <w:pPr>
              <w:ind w:left="-108" w:right="-112"/>
              <w:jc w:val="center"/>
              <w:rPr>
                <w:b/>
                <w:sz w:val="24"/>
                <w:szCs w:val="24"/>
                <w:lang w:eastAsia="ar-SA"/>
              </w:rPr>
            </w:pPr>
            <w:r w:rsidRPr="00547523">
              <w:rPr>
                <w:b/>
                <w:sz w:val="24"/>
                <w:szCs w:val="24"/>
                <w:lang w:eastAsia="ar-SA"/>
              </w:rPr>
              <w:t>измерения</w:t>
            </w:r>
          </w:p>
        </w:tc>
        <w:tc>
          <w:tcPr>
            <w:tcW w:w="1559" w:type="dxa"/>
            <w:tcBorders>
              <w:top w:val="single" w:sz="4" w:space="0" w:color="000000"/>
              <w:left w:val="single" w:sz="4" w:space="0" w:color="000000"/>
              <w:bottom w:val="single" w:sz="4" w:space="0" w:color="000000"/>
              <w:right w:val="nil"/>
            </w:tcBorders>
            <w:vAlign w:val="center"/>
          </w:tcPr>
          <w:p w14:paraId="57BF5AB9" w14:textId="77777777" w:rsidR="005632AF" w:rsidRPr="00547523" w:rsidRDefault="005632AF" w:rsidP="008F15BD">
            <w:pPr>
              <w:ind w:left="-108" w:right="-112"/>
              <w:jc w:val="center"/>
              <w:rPr>
                <w:b/>
                <w:sz w:val="24"/>
                <w:szCs w:val="24"/>
                <w:lang w:eastAsia="ar-SA"/>
              </w:rPr>
            </w:pPr>
            <w:r w:rsidRPr="00547523">
              <w:rPr>
                <w:b/>
                <w:sz w:val="24"/>
                <w:szCs w:val="24"/>
                <w:lang w:eastAsia="ar-SA"/>
              </w:rPr>
              <w:t>Современное состояние</w:t>
            </w:r>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14:paraId="630852E8" w14:textId="77777777" w:rsidR="005632AF" w:rsidRPr="00547523" w:rsidRDefault="005632AF" w:rsidP="008F15BD">
            <w:pPr>
              <w:snapToGrid w:val="0"/>
              <w:ind w:left="-108" w:right="-112"/>
              <w:jc w:val="center"/>
              <w:rPr>
                <w:b/>
                <w:sz w:val="24"/>
                <w:szCs w:val="24"/>
                <w:lang w:eastAsia="ar-SA"/>
              </w:rPr>
            </w:pPr>
            <w:r w:rsidRPr="00547523">
              <w:rPr>
                <w:b/>
                <w:sz w:val="24"/>
                <w:szCs w:val="24"/>
                <w:lang w:eastAsia="ar-SA"/>
              </w:rPr>
              <w:t>Расчетный</w:t>
            </w:r>
          </w:p>
          <w:p w14:paraId="5161771B" w14:textId="77777777" w:rsidR="005632AF" w:rsidRPr="00547523" w:rsidRDefault="005632AF" w:rsidP="008F15BD">
            <w:pPr>
              <w:snapToGrid w:val="0"/>
              <w:ind w:left="-108" w:right="-112"/>
              <w:jc w:val="center"/>
              <w:rPr>
                <w:b/>
                <w:sz w:val="24"/>
                <w:szCs w:val="24"/>
                <w:lang w:eastAsia="ar-SA"/>
              </w:rPr>
            </w:pPr>
            <w:r w:rsidRPr="00547523">
              <w:rPr>
                <w:b/>
                <w:sz w:val="24"/>
                <w:szCs w:val="24"/>
                <w:lang w:eastAsia="ar-SA"/>
              </w:rPr>
              <w:t>срок</w:t>
            </w:r>
          </w:p>
          <w:p w14:paraId="23232512" w14:textId="77777777" w:rsidR="005632AF" w:rsidRPr="00547523" w:rsidRDefault="005632AF" w:rsidP="008F15BD">
            <w:pPr>
              <w:ind w:left="-108" w:right="-112"/>
              <w:jc w:val="center"/>
              <w:rPr>
                <w:b/>
                <w:sz w:val="24"/>
                <w:szCs w:val="24"/>
                <w:lang w:eastAsia="ar-SA"/>
              </w:rPr>
            </w:pPr>
            <w:r w:rsidRPr="00547523">
              <w:rPr>
                <w:b/>
                <w:sz w:val="24"/>
                <w:szCs w:val="24"/>
                <w:lang w:eastAsia="ar-SA"/>
              </w:rPr>
              <w:t xml:space="preserve">до </w:t>
            </w:r>
            <w:smartTag w:uri="urn:schemas-microsoft-com:office:smarttags" w:element="metricconverter">
              <w:smartTagPr>
                <w:attr w:name="ProductID" w:val="2029 г"/>
              </w:smartTagPr>
              <w:r w:rsidRPr="00547523">
                <w:rPr>
                  <w:b/>
                  <w:sz w:val="24"/>
                  <w:szCs w:val="24"/>
                  <w:lang w:eastAsia="ar-SA"/>
                </w:rPr>
                <w:t>202</w:t>
              </w:r>
              <w:r w:rsidR="009202AF" w:rsidRPr="00547523">
                <w:rPr>
                  <w:b/>
                  <w:sz w:val="24"/>
                  <w:szCs w:val="24"/>
                  <w:lang w:eastAsia="ar-SA"/>
                </w:rPr>
                <w:t>9</w:t>
              </w:r>
              <w:r w:rsidRPr="00547523">
                <w:rPr>
                  <w:b/>
                  <w:sz w:val="24"/>
                  <w:szCs w:val="24"/>
                  <w:lang w:eastAsia="ar-SA"/>
                </w:rPr>
                <w:t xml:space="preserve"> г</w:t>
              </w:r>
            </w:smartTag>
            <w:r w:rsidRPr="00547523">
              <w:rPr>
                <w:b/>
                <w:sz w:val="24"/>
                <w:szCs w:val="24"/>
                <w:lang w:eastAsia="ar-SA"/>
              </w:rPr>
              <w:t>.</w:t>
            </w:r>
          </w:p>
        </w:tc>
        <w:tc>
          <w:tcPr>
            <w:tcW w:w="1701" w:type="dxa"/>
            <w:tcBorders>
              <w:top w:val="single" w:sz="4" w:space="0" w:color="000000"/>
              <w:left w:val="single" w:sz="4" w:space="0" w:color="000000"/>
              <w:bottom w:val="single" w:sz="4" w:space="0" w:color="000000"/>
              <w:right w:val="single" w:sz="4" w:space="0" w:color="000000"/>
            </w:tcBorders>
          </w:tcPr>
          <w:p w14:paraId="1651EA59" w14:textId="77777777" w:rsidR="005632AF" w:rsidRPr="00547523" w:rsidRDefault="005632AF" w:rsidP="008F15BD">
            <w:pPr>
              <w:snapToGrid w:val="0"/>
              <w:ind w:left="-108" w:right="-112"/>
              <w:jc w:val="center"/>
              <w:rPr>
                <w:b/>
                <w:sz w:val="24"/>
                <w:szCs w:val="24"/>
                <w:lang w:eastAsia="ar-SA"/>
              </w:rPr>
            </w:pPr>
            <w:r w:rsidRPr="00547523">
              <w:rPr>
                <w:b/>
                <w:sz w:val="24"/>
                <w:szCs w:val="24"/>
                <w:lang w:eastAsia="ar-SA"/>
              </w:rPr>
              <w:t xml:space="preserve">В т.ч. на </w:t>
            </w:r>
            <w:r w:rsidRPr="00547523">
              <w:rPr>
                <w:b/>
                <w:sz w:val="24"/>
                <w:szCs w:val="24"/>
                <w:lang w:val="en-US" w:eastAsia="ar-SA"/>
              </w:rPr>
              <w:t>I</w:t>
            </w:r>
            <w:r w:rsidRPr="00547523">
              <w:rPr>
                <w:b/>
                <w:sz w:val="24"/>
                <w:szCs w:val="24"/>
                <w:lang w:eastAsia="ar-SA"/>
              </w:rPr>
              <w:t xml:space="preserve"> очередь стр-ва</w:t>
            </w:r>
          </w:p>
          <w:p w14:paraId="5F9824C2" w14:textId="77777777" w:rsidR="005632AF" w:rsidRPr="00547523" w:rsidRDefault="005632AF" w:rsidP="008F15BD">
            <w:pPr>
              <w:snapToGrid w:val="0"/>
              <w:ind w:left="-108" w:right="-112"/>
              <w:jc w:val="center"/>
              <w:rPr>
                <w:b/>
                <w:sz w:val="24"/>
                <w:szCs w:val="24"/>
                <w:lang w:eastAsia="ar-SA"/>
              </w:rPr>
            </w:pPr>
            <w:r w:rsidRPr="00547523">
              <w:rPr>
                <w:b/>
                <w:sz w:val="24"/>
                <w:szCs w:val="24"/>
                <w:lang w:eastAsia="ar-SA"/>
              </w:rPr>
              <w:t>до 201</w:t>
            </w:r>
            <w:r w:rsidR="009202AF" w:rsidRPr="00547523">
              <w:rPr>
                <w:b/>
                <w:sz w:val="24"/>
                <w:szCs w:val="24"/>
                <w:lang w:eastAsia="ar-SA"/>
              </w:rPr>
              <w:t>9</w:t>
            </w:r>
            <w:r w:rsidRPr="00547523">
              <w:rPr>
                <w:b/>
                <w:sz w:val="24"/>
                <w:szCs w:val="24"/>
                <w:lang w:eastAsia="ar-SA"/>
              </w:rPr>
              <w:t>г.</w:t>
            </w:r>
          </w:p>
        </w:tc>
      </w:tr>
      <w:tr w:rsidR="005632AF" w:rsidRPr="00547523" w14:paraId="37408251" w14:textId="77777777" w:rsidTr="00677BEF">
        <w:tc>
          <w:tcPr>
            <w:tcW w:w="10349" w:type="dxa"/>
            <w:gridSpan w:val="7"/>
            <w:tcBorders>
              <w:top w:val="nil"/>
              <w:left w:val="single" w:sz="4" w:space="0" w:color="000000"/>
              <w:bottom w:val="single" w:sz="4" w:space="0" w:color="000000"/>
              <w:right w:val="single" w:sz="4" w:space="0" w:color="000000"/>
            </w:tcBorders>
            <w:vAlign w:val="center"/>
          </w:tcPr>
          <w:p w14:paraId="70F662FD" w14:textId="77777777" w:rsidR="005632AF" w:rsidRPr="00547523" w:rsidRDefault="005632AF" w:rsidP="008F15BD">
            <w:pPr>
              <w:snapToGrid w:val="0"/>
              <w:ind w:right="283"/>
              <w:jc w:val="center"/>
              <w:rPr>
                <w:b/>
                <w:bCs/>
                <w:sz w:val="24"/>
                <w:szCs w:val="24"/>
                <w:lang w:eastAsia="ar-SA"/>
              </w:rPr>
            </w:pPr>
            <w:r w:rsidRPr="00547523">
              <w:rPr>
                <w:b/>
                <w:bCs/>
                <w:sz w:val="24"/>
                <w:szCs w:val="24"/>
                <w:lang w:eastAsia="ar-SA"/>
              </w:rPr>
              <w:t>Водоснабжение</w:t>
            </w:r>
          </w:p>
        </w:tc>
      </w:tr>
      <w:tr w:rsidR="005632AF" w:rsidRPr="00547523" w14:paraId="2511A324" w14:textId="77777777" w:rsidTr="00677BEF">
        <w:tc>
          <w:tcPr>
            <w:tcW w:w="10349" w:type="dxa"/>
            <w:gridSpan w:val="7"/>
            <w:tcBorders>
              <w:top w:val="nil"/>
              <w:left w:val="single" w:sz="4" w:space="0" w:color="000000"/>
              <w:bottom w:val="single" w:sz="4" w:space="0" w:color="auto"/>
              <w:right w:val="single" w:sz="4" w:space="0" w:color="000000"/>
            </w:tcBorders>
          </w:tcPr>
          <w:p w14:paraId="40D42163" w14:textId="77777777" w:rsidR="005632AF" w:rsidRPr="00547523" w:rsidRDefault="005632AF" w:rsidP="008F15BD">
            <w:pPr>
              <w:pStyle w:val="af8"/>
              <w:spacing w:after="0"/>
              <w:ind w:right="283" w:firstLine="34"/>
              <w:jc w:val="center"/>
              <w:rPr>
                <w:b/>
                <w:sz w:val="24"/>
                <w:szCs w:val="24"/>
                <w:lang w:eastAsia="ar-SA"/>
              </w:rPr>
            </w:pPr>
            <w:r w:rsidRPr="00547523">
              <w:rPr>
                <w:b/>
                <w:sz w:val="24"/>
                <w:szCs w:val="24"/>
                <w:lang w:eastAsia="ar-SA"/>
              </w:rPr>
              <w:t>ст. Крыловская</w:t>
            </w:r>
          </w:p>
        </w:tc>
      </w:tr>
      <w:tr w:rsidR="005632AF" w:rsidRPr="00547523" w14:paraId="550DBFD2" w14:textId="77777777" w:rsidTr="00677BEF">
        <w:trPr>
          <w:trHeight w:val="658"/>
        </w:trPr>
        <w:tc>
          <w:tcPr>
            <w:tcW w:w="710" w:type="dxa"/>
            <w:tcBorders>
              <w:top w:val="single" w:sz="4" w:space="0" w:color="auto"/>
              <w:left w:val="single" w:sz="4" w:space="0" w:color="auto"/>
              <w:bottom w:val="single" w:sz="4" w:space="0" w:color="auto"/>
              <w:right w:val="single" w:sz="4" w:space="0" w:color="auto"/>
            </w:tcBorders>
          </w:tcPr>
          <w:p w14:paraId="30AC5D31" w14:textId="77777777" w:rsidR="005632AF" w:rsidRPr="00547523" w:rsidRDefault="005632AF" w:rsidP="008F15BD">
            <w:pPr>
              <w:snapToGrid w:val="0"/>
              <w:ind w:right="-112"/>
              <w:jc w:val="center"/>
              <w:rPr>
                <w:sz w:val="24"/>
                <w:szCs w:val="24"/>
                <w:lang w:eastAsia="ar-SA"/>
              </w:rPr>
            </w:pPr>
            <w:r w:rsidRPr="00547523">
              <w:rPr>
                <w:sz w:val="24"/>
                <w:szCs w:val="24"/>
                <w:lang w:eastAsia="ar-SA"/>
              </w:rPr>
              <w:t>6.1.1</w:t>
            </w:r>
          </w:p>
        </w:tc>
        <w:tc>
          <w:tcPr>
            <w:tcW w:w="3543" w:type="dxa"/>
            <w:tcBorders>
              <w:top w:val="single" w:sz="4" w:space="0" w:color="auto"/>
              <w:left w:val="single" w:sz="4" w:space="0" w:color="auto"/>
              <w:bottom w:val="single" w:sz="4" w:space="0" w:color="auto"/>
              <w:right w:val="single" w:sz="4" w:space="0" w:color="auto"/>
            </w:tcBorders>
          </w:tcPr>
          <w:p w14:paraId="5F7FF4B8" w14:textId="77777777" w:rsidR="005632AF" w:rsidRPr="00547523" w:rsidRDefault="005632AF" w:rsidP="008F15BD">
            <w:pPr>
              <w:snapToGrid w:val="0"/>
              <w:ind w:right="-108"/>
              <w:rPr>
                <w:sz w:val="24"/>
                <w:szCs w:val="24"/>
                <w:lang w:eastAsia="ar-SA"/>
              </w:rPr>
            </w:pPr>
            <w:r w:rsidRPr="00547523">
              <w:rPr>
                <w:sz w:val="24"/>
                <w:szCs w:val="24"/>
                <w:lang w:eastAsia="ar-SA"/>
              </w:rPr>
              <w:t xml:space="preserve">Водопотребление – всего, </w:t>
            </w:r>
          </w:p>
          <w:p w14:paraId="4ADC2177" w14:textId="77777777" w:rsidR="005632AF" w:rsidRPr="00547523" w:rsidRDefault="005632AF" w:rsidP="008F15BD">
            <w:pPr>
              <w:snapToGrid w:val="0"/>
              <w:ind w:right="-108"/>
              <w:rPr>
                <w:sz w:val="24"/>
                <w:szCs w:val="24"/>
                <w:lang w:eastAsia="ar-SA"/>
              </w:rPr>
            </w:pPr>
            <w:r w:rsidRPr="00547523">
              <w:rPr>
                <w:sz w:val="24"/>
                <w:szCs w:val="24"/>
                <w:lang w:eastAsia="ar-SA"/>
              </w:rPr>
              <w:t>в том числе:</w:t>
            </w:r>
          </w:p>
        </w:tc>
        <w:tc>
          <w:tcPr>
            <w:tcW w:w="1276" w:type="dxa"/>
            <w:tcBorders>
              <w:top w:val="single" w:sz="4" w:space="0" w:color="auto"/>
              <w:left w:val="single" w:sz="4" w:space="0" w:color="auto"/>
              <w:bottom w:val="single" w:sz="4" w:space="0" w:color="auto"/>
              <w:right w:val="single" w:sz="4" w:space="0" w:color="auto"/>
            </w:tcBorders>
            <w:vAlign w:val="center"/>
          </w:tcPr>
          <w:p w14:paraId="79FCBE46"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single" w:sz="4" w:space="0" w:color="auto"/>
              <w:left w:val="single" w:sz="4" w:space="0" w:color="auto"/>
              <w:bottom w:val="single" w:sz="4" w:space="0" w:color="auto"/>
              <w:right w:val="single" w:sz="4" w:space="0" w:color="auto"/>
            </w:tcBorders>
            <w:vAlign w:val="center"/>
          </w:tcPr>
          <w:p w14:paraId="701C80C8"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3722,00</w:t>
            </w:r>
          </w:p>
        </w:tc>
        <w:tc>
          <w:tcPr>
            <w:tcW w:w="1560" w:type="dxa"/>
            <w:gridSpan w:val="2"/>
            <w:tcBorders>
              <w:top w:val="single" w:sz="4" w:space="0" w:color="auto"/>
              <w:left w:val="single" w:sz="4" w:space="0" w:color="auto"/>
              <w:bottom w:val="single" w:sz="4" w:space="0" w:color="auto"/>
              <w:right w:val="single" w:sz="4" w:space="0" w:color="auto"/>
            </w:tcBorders>
            <w:vAlign w:val="center"/>
          </w:tcPr>
          <w:p w14:paraId="10857484"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4297,00</w:t>
            </w:r>
          </w:p>
        </w:tc>
        <w:tc>
          <w:tcPr>
            <w:tcW w:w="1701" w:type="dxa"/>
            <w:tcBorders>
              <w:top w:val="single" w:sz="4" w:space="0" w:color="auto"/>
              <w:left w:val="single" w:sz="4" w:space="0" w:color="auto"/>
              <w:bottom w:val="single" w:sz="4" w:space="0" w:color="auto"/>
              <w:right w:val="single" w:sz="4" w:space="0" w:color="auto"/>
            </w:tcBorders>
            <w:vAlign w:val="center"/>
          </w:tcPr>
          <w:p w14:paraId="6AD3A92B"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4D5DDA86" w14:textId="77777777" w:rsidTr="00677BEF">
        <w:trPr>
          <w:trHeight w:val="673"/>
        </w:trPr>
        <w:tc>
          <w:tcPr>
            <w:tcW w:w="710" w:type="dxa"/>
            <w:tcBorders>
              <w:top w:val="single" w:sz="4" w:space="0" w:color="auto"/>
              <w:left w:val="single" w:sz="4" w:space="0" w:color="auto"/>
              <w:bottom w:val="single" w:sz="4" w:space="0" w:color="auto"/>
              <w:right w:val="single" w:sz="4" w:space="0" w:color="auto"/>
            </w:tcBorders>
          </w:tcPr>
          <w:p w14:paraId="0B84B608" w14:textId="77777777" w:rsidR="005632AF" w:rsidRPr="00547523" w:rsidRDefault="005632AF" w:rsidP="008F15BD">
            <w:pPr>
              <w:snapToGrid w:val="0"/>
              <w:ind w:right="-112"/>
              <w:jc w:val="center"/>
              <w:rPr>
                <w:sz w:val="24"/>
                <w:szCs w:val="24"/>
                <w:lang w:eastAsia="ar-SA"/>
              </w:rPr>
            </w:pPr>
          </w:p>
        </w:tc>
        <w:tc>
          <w:tcPr>
            <w:tcW w:w="3543" w:type="dxa"/>
            <w:tcBorders>
              <w:top w:val="single" w:sz="4" w:space="0" w:color="auto"/>
              <w:left w:val="single" w:sz="4" w:space="0" w:color="auto"/>
              <w:bottom w:val="single" w:sz="4" w:space="0" w:color="auto"/>
              <w:right w:val="single" w:sz="4" w:space="0" w:color="auto"/>
            </w:tcBorders>
          </w:tcPr>
          <w:p w14:paraId="7D48031B" w14:textId="77777777" w:rsidR="005632AF" w:rsidRPr="00547523" w:rsidRDefault="005632AF" w:rsidP="008F15BD">
            <w:pPr>
              <w:snapToGrid w:val="0"/>
              <w:ind w:right="-108"/>
              <w:rPr>
                <w:sz w:val="24"/>
                <w:szCs w:val="24"/>
                <w:lang w:eastAsia="ar-SA"/>
              </w:rPr>
            </w:pPr>
            <w:r w:rsidRPr="00547523">
              <w:rPr>
                <w:sz w:val="24"/>
                <w:szCs w:val="24"/>
                <w:lang w:eastAsia="ar-SA"/>
              </w:rPr>
              <w:t>- на хозяйственно-питьевые нужды</w:t>
            </w:r>
          </w:p>
        </w:tc>
        <w:tc>
          <w:tcPr>
            <w:tcW w:w="1276" w:type="dxa"/>
            <w:tcBorders>
              <w:top w:val="single" w:sz="4" w:space="0" w:color="auto"/>
              <w:left w:val="single" w:sz="4" w:space="0" w:color="auto"/>
              <w:bottom w:val="single" w:sz="4" w:space="0" w:color="auto"/>
              <w:right w:val="single" w:sz="4" w:space="0" w:color="auto"/>
            </w:tcBorders>
            <w:vAlign w:val="center"/>
          </w:tcPr>
          <w:p w14:paraId="4EAC1779"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single" w:sz="4" w:space="0" w:color="auto"/>
              <w:left w:val="single" w:sz="4" w:space="0" w:color="auto"/>
              <w:bottom w:val="single" w:sz="4" w:space="0" w:color="auto"/>
              <w:right w:val="single" w:sz="4" w:space="0" w:color="auto"/>
            </w:tcBorders>
            <w:vAlign w:val="center"/>
          </w:tcPr>
          <w:p w14:paraId="3B0D4FC1"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3722,00</w:t>
            </w:r>
          </w:p>
        </w:tc>
        <w:tc>
          <w:tcPr>
            <w:tcW w:w="1560" w:type="dxa"/>
            <w:gridSpan w:val="2"/>
            <w:tcBorders>
              <w:top w:val="single" w:sz="4" w:space="0" w:color="auto"/>
              <w:left w:val="single" w:sz="4" w:space="0" w:color="auto"/>
              <w:bottom w:val="single" w:sz="4" w:space="0" w:color="auto"/>
              <w:right w:val="single" w:sz="4" w:space="0" w:color="auto"/>
            </w:tcBorders>
            <w:vAlign w:val="center"/>
          </w:tcPr>
          <w:p w14:paraId="08B96DF1"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4297,00</w:t>
            </w:r>
          </w:p>
        </w:tc>
        <w:tc>
          <w:tcPr>
            <w:tcW w:w="1701" w:type="dxa"/>
            <w:tcBorders>
              <w:top w:val="single" w:sz="4" w:space="0" w:color="auto"/>
              <w:left w:val="single" w:sz="4" w:space="0" w:color="auto"/>
              <w:bottom w:val="single" w:sz="4" w:space="0" w:color="auto"/>
              <w:right w:val="single" w:sz="4" w:space="0" w:color="auto"/>
            </w:tcBorders>
            <w:vAlign w:val="center"/>
          </w:tcPr>
          <w:p w14:paraId="4CBB6D53"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36C4D9EF" w14:textId="77777777" w:rsidTr="00677BEF">
        <w:tc>
          <w:tcPr>
            <w:tcW w:w="710" w:type="dxa"/>
            <w:tcBorders>
              <w:top w:val="single" w:sz="4" w:space="0" w:color="auto"/>
              <w:left w:val="single" w:sz="4" w:space="0" w:color="000000"/>
              <w:bottom w:val="single" w:sz="4" w:space="0" w:color="000000"/>
              <w:right w:val="nil"/>
            </w:tcBorders>
          </w:tcPr>
          <w:p w14:paraId="24952A90" w14:textId="77777777" w:rsidR="005632AF" w:rsidRPr="00547523" w:rsidRDefault="005632AF" w:rsidP="008F15BD">
            <w:pPr>
              <w:snapToGrid w:val="0"/>
              <w:ind w:right="-112"/>
              <w:jc w:val="center"/>
              <w:rPr>
                <w:sz w:val="24"/>
                <w:szCs w:val="24"/>
                <w:lang w:eastAsia="ar-SA"/>
              </w:rPr>
            </w:pPr>
          </w:p>
        </w:tc>
        <w:tc>
          <w:tcPr>
            <w:tcW w:w="3543" w:type="dxa"/>
            <w:tcBorders>
              <w:top w:val="single" w:sz="4" w:space="0" w:color="auto"/>
              <w:left w:val="single" w:sz="4" w:space="0" w:color="000000"/>
              <w:bottom w:val="single" w:sz="4" w:space="0" w:color="000000"/>
              <w:right w:val="nil"/>
            </w:tcBorders>
          </w:tcPr>
          <w:p w14:paraId="098E8EAA" w14:textId="77777777" w:rsidR="005632AF" w:rsidRPr="00547523" w:rsidRDefault="005632AF" w:rsidP="008F15BD">
            <w:pPr>
              <w:snapToGrid w:val="0"/>
              <w:ind w:right="-108"/>
              <w:rPr>
                <w:sz w:val="24"/>
                <w:szCs w:val="24"/>
                <w:lang w:eastAsia="ar-SA"/>
              </w:rPr>
            </w:pPr>
            <w:r w:rsidRPr="00547523">
              <w:rPr>
                <w:sz w:val="24"/>
                <w:szCs w:val="24"/>
                <w:lang w:eastAsia="ar-SA"/>
              </w:rPr>
              <w:t>- на производственные нужды</w:t>
            </w:r>
          </w:p>
        </w:tc>
        <w:tc>
          <w:tcPr>
            <w:tcW w:w="1276" w:type="dxa"/>
            <w:tcBorders>
              <w:top w:val="single" w:sz="4" w:space="0" w:color="auto"/>
              <w:left w:val="single" w:sz="4" w:space="0" w:color="000000"/>
              <w:bottom w:val="single" w:sz="4" w:space="0" w:color="000000"/>
              <w:right w:val="nil"/>
            </w:tcBorders>
            <w:vAlign w:val="center"/>
          </w:tcPr>
          <w:p w14:paraId="3D03B3A6" w14:textId="77777777" w:rsidR="005632AF" w:rsidRPr="00547523" w:rsidRDefault="005632AF" w:rsidP="008F15BD">
            <w:pPr>
              <w:tabs>
                <w:tab w:val="left" w:pos="776"/>
              </w:tabs>
              <w:snapToGrid w:val="0"/>
              <w:ind w:left="-108" w:right="-108"/>
              <w:jc w:val="center"/>
              <w:rPr>
                <w:sz w:val="24"/>
                <w:szCs w:val="24"/>
                <w:lang w:eastAsia="ar-SA"/>
              </w:rPr>
            </w:pPr>
          </w:p>
        </w:tc>
        <w:tc>
          <w:tcPr>
            <w:tcW w:w="1559" w:type="dxa"/>
            <w:tcBorders>
              <w:top w:val="single" w:sz="4" w:space="0" w:color="auto"/>
              <w:left w:val="single" w:sz="4" w:space="0" w:color="000000"/>
              <w:bottom w:val="single" w:sz="4" w:space="0" w:color="000000"/>
              <w:right w:val="nil"/>
            </w:tcBorders>
            <w:vAlign w:val="center"/>
          </w:tcPr>
          <w:p w14:paraId="520FC15E"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single" w:sz="4" w:space="0" w:color="auto"/>
              <w:left w:val="single" w:sz="4" w:space="0" w:color="000000"/>
              <w:bottom w:val="single" w:sz="4" w:space="0" w:color="000000"/>
              <w:right w:val="single" w:sz="4" w:space="0" w:color="000000"/>
            </w:tcBorders>
            <w:vAlign w:val="center"/>
          </w:tcPr>
          <w:p w14:paraId="417A19BA"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701" w:type="dxa"/>
            <w:tcBorders>
              <w:top w:val="single" w:sz="4" w:space="0" w:color="auto"/>
              <w:left w:val="single" w:sz="4" w:space="0" w:color="000000"/>
              <w:bottom w:val="single" w:sz="4" w:space="0" w:color="000000"/>
              <w:right w:val="single" w:sz="4" w:space="0" w:color="000000"/>
            </w:tcBorders>
            <w:vAlign w:val="center"/>
          </w:tcPr>
          <w:p w14:paraId="0439C19A"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1001AD09" w14:textId="77777777" w:rsidTr="00677BEF">
        <w:tc>
          <w:tcPr>
            <w:tcW w:w="710" w:type="dxa"/>
            <w:tcBorders>
              <w:top w:val="nil"/>
              <w:left w:val="single" w:sz="4" w:space="0" w:color="000000"/>
              <w:bottom w:val="single" w:sz="4" w:space="0" w:color="000000"/>
              <w:right w:val="nil"/>
            </w:tcBorders>
          </w:tcPr>
          <w:p w14:paraId="38E96703" w14:textId="77777777" w:rsidR="005632AF" w:rsidRPr="00547523" w:rsidRDefault="005632AF" w:rsidP="008F15BD">
            <w:pPr>
              <w:snapToGrid w:val="0"/>
              <w:ind w:right="-112"/>
              <w:jc w:val="center"/>
              <w:rPr>
                <w:sz w:val="24"/>
                <w:szCs w:val="24"/>
                <w:lang w:eastAsia="ar-SA"/>
              </w:rPr>
            </w:pPr>
            <w:r w:rsidRPr="00547523">
              <w:rPr>
                <w:sz w:val="24"/>
                <w:szCs w:val="24"/>
                <w:lang w:eastAsia="ar-SA"/>
              </w:rPr>
              <w:t>6.1.2</w:t>
            </w:r>
          </w:p>
        </w:tc>
        <w:tc>
          <w:tcPr>
            <w:tcW w:w="3543" w:type="dxa"/>
            <w:tcBorders>
              <w:top w:val="nil"/>
              <w:left w:val="single" w:sz="4" w:space="0" w:color="000000"/>
              <w:bottom w:val="single" w:sz="4" w:space="0" w:color="000000"/>
              <w:right w:val="nil"/>
            </w:tcBorders>
          </w:tcPr>
          <w:p w14:paraId="6D21B8FA" w14:textId="77777777" w:rsidR="005632AF" w:rsidRPr="00547523" w:rsidRDefault="005632AF" w:rsidP="008F15BD">
            <w:pPr>
              <w:snapToGrid w:val="0"/>
              <w:ind w:right="-108"/>
              <w:rPr>
                <w:sz w:val="24"/>
                <w:szCs w:val="24"/>
                <w:lang w:eastAsia="ar-SA"/>
              </w:rPr>
            </w:pPr>
            <w:r w:rsidRPr="00547523">
              <w:rPr>
                <w:sz w:val="24"/>
                <w:szCs w:val="24"/>
                <w:lang w:eastAsia="ar-SA"/>
              </w:rPr>
              <w:t>Вторичное использование воды</w:t>
            </w:r>
          </w:p>
        </w:tc>
        <w:tc>
          <w:tcPr>
            <w:tcW w:w="1276" w:type="dxa"/>
            <w:tcBorders>
              <w:top w:val="nil"/>
              <w:left w:val="single" w:sz="4" w:space="0" w:color="000000"/>
              <w:bottom w:val="single" w:sz="4" w:space="0" w:color="000000"/>
              <w:right w:val="nil"/>
            </w:tcBorders>
            <w:vAlign w:val="center"/>
          </w:tcPr>
          <w:p w14:paraId="41C23553"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w:t>
            </w:r>
          </w:p>
        </w:tc>
        <w:tc>
          <w:tcPr>
            <w:tcW w:w="1559" w:type="dxa"/>
            <w:tcBorders>
              <w:top w:val="nil"/>
              <w:left w:val="single" w:sz="4" w:space="0" w:color="000000"/>
              <w:bottom w:val="single" w:sz="4" w:space="0" w:color="000000"/>
              <w:right w:val="nil"/>
            </w:tcBorders>
            <w:vAlign w:val="center"/>
          </w:tcPr>
          <w:p w14:paraId="52847736"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nil"/>
              <w:left w:val="single" w:sz="4" w:space="0" w:color="000000"/>
              <w:bottom w:val="single" w:sz="4" w:space="0" w:color="000000"/>
              <w:right w:val="single" w:sz="4" w:space="0" w:color="000000"/>
            </w:tcBorders>
            <w:vAlign w:val="center"/>
          </w:tcPr>
          <w:p w14:paraId="3EDE2616"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701" w:type="dxa"/>
            <w:tcBorders>
              <w:top w:val="nil"/>
              <w:left w:val="single" w:sz="4" w:space="0" w:color="000000"/>
              <w:bottom w:val="single" w:sz="4" w:space="0" w:color="000000"/>
              <w:right w:val="single" w:sz="4" w:space="0" w:color="000000"/>
            </w:tcBorders>
            <w:vAlign w:val="center"/>
          </w:tcPr>
          <w:p w14:paraId="6B68012B"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0E620862" w14:textId="77777777" w:rsidTr="00677BEF">
        <w:trPr>
          <w:trHeight w:val="278"/>
        </w:trPr>
        <w:tc>
          <w:tcPr>
            <w:tcW w:w="710" w:type="dxa"/>
            <w:tcBorders>
              <w:top w:val="nil"/>
              <w:left w:val="single" w:sz="4" w:space="0" w:color="000000"/>
              <w:bottom w:val="single" w:sz="4" w:space="0" w:color="000000"/>
              <w:right w:val="nil"/>
            </w:tcBorders>
          </w:tcPr>
          <w:p w14:paraId="2B57E0A7" w14:textId="77777777" w:rsidR="005632AF" w:rsidRPr="00547523" w:rsidRDefault="005632AF" w:rsidP="008F15BD">
            <w:pPr>
              <w:snapToGrid w:val="0"/>
              <w:ind w:right="-112"/>
              <w:jc w:val="center"/>
              <w:rPr>
                <w:sz w:val="24"/>
                <w:szCs w:val="24"/>
                <w:lang w:eastAsia="ar-SA"/>
              </w:rPr>
            </w:pPr>
            <w:r w:rsidRPr="00547523">
              <w:rPr>
                <w:sz w:val="24"/>
                <w:szCs w:val="24"/>
                <w:lang w:eastAsia="ar-SA"/>
              </w:rPr>
              <w:t>6.1.3</w:t>
            </w:r>
          </w:p>
        </w:tc>
        <w:tc>
          <w:tcPr>
            <w:tcW w:w="3543" w:type="dxa"/>
            <w:tcBorders>
              <w:top w:val="nil"/>
              <w:left w:val="single" w:sz="4" w:space="0" w:color="000000"/>
              <w:bottom w:val="single" w:sz="4" w:space="0" w:color="000000"/>
              <w:right w:val="nil"/>
            </w:tcBorders>
          </w:tcPr>
          <w:p w14:paraId="65522ADA" w14:textId="77777777" w:rsidR="005632AF" w:rsidRPr="00547523" w:rsidRDefault="005632AF" w:rsidP="008F15BD">
            <w:pPr>
              <w:snapToGrid w:val="0"/>
              <w:ind w:right="-108"/>
              <w:rPr>
                <w:sz w:val="24"/>
                <w:szCs w:val="24"/>
                <w:lang w:eastAsia="ar-SA"/>
              </w:rPr>
            </w:pPr>
            <w:r w:rsidRPr="00547523">
              <w:rPr>
                <w:sz w:val="24"/>
                <w:szCs w:val="24"/>
                <w:lang w:eastAsia="ar-SA"/>
              </w:rPr>
              <w:t>Производительность водозаборных сооружений,</w:t>
            </w:r>
          </w:p>
          <w:p w14:paraId="1C42D247" w14:textId="77777777" w:rsidR="005632AF" w:rsidRPr="00547523" w:rsidRDefault="005632AF" w:rsidP="008F15BD">
            <w:pPr>
              <w:snapToGrid w:val="0"/>
              <w:ind w:right="-108"/>
              <w:rPr>
                <w:sz w:val="24"/>
                <w:szCs w:val="24"/>
                <w:lang w:eastAsia="ar-SA"/>
              </w:rPr>
            </w:pPr>
            <w:r w:rsidRPr="00547523">
              <w:rPr>
                <w:sz w:val="24"/>
                <w:szCs w:val="24"/>
                <w:lang w:eastAsia="ar-SA"/>
              </w:rPr>
              <w:t>в том числе:</w:t>
            </w:r>
          </w:p>
        </w:tc>
        <w:tc>
          <w:tcPr>
            <w:tcW w:w="1276" w:type="dxa"/>
            <w:tcBorders>
              <w:top w:val="nil"/>
              <w:left w:val="single" w:sz="4" w:space="0" w:color="000000"/>
              <w:bottom w:val="single" w:sz="4" w:space="0" w:color="000000"/>
              <w:right w:val="nil"/>
            </w:tcBorders>
            <w:vAlign w:val="center"/>
          </w:tcPr>
          <w:p w14:paraId="4A89A28B"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nil"/>
            </w:tcBorders>
            <w:vAlign w:val="center"/>
          </w:tcPr>
          <w:p w14:paraId="1D2D838B"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3800,00</w:t>
            </w:r>
          </w:p>
        </w:tc>
        <w:tc>
          <w:tcPr>
            <w:tcW w:w="1560" w:type="dxa"/>
            <w:gridSpan w:val="2"/>
            <w:tcBorders>
              <w:top w:val="nil"/>
              <w:left w:val="single" w:sz="4" w:space="0" w:color="000000"/>
              <w:bottom w:val="single" w:sz="4" w:space="0" w:color="000000"/>
              <w:right w:val="single" w:sz="4" w:space="0" w:color="000000"/>
            </w:tcBorders>
            <w:vAlign w:val="center"/>
          </w:tcPr>
          <w:p w14:paraId="761C2530"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4500,00</w:t>
            </w:r>
          </w:p>
        </w:tc>
        <w:tc>
          <w:tcPr>
            <w:tcW w:w="1701" w:type="dxa"/>
            <w:tcBorders>
              <w:top w:val="nil"/>
              <w:left w:val="single" w:sz="4" w:space="0" w:color="000000"/>
              <w:bottom w:val="single" w:sz="4" w:space="0" w:color="000000"/>
              <w:right w:val="single" w:sz="4" w:space="0" w:color="000000"/>
            </w:tcBorders>
            <w:vAlign w:val="center"/>
          </w:tcPr>
          <w:p w14:paraId="30CB9D65"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780344A3" w14:textId="77777777" w:rsidTr="00677BEF">
        <w:trPr>
          <w:trHeight w:val="122"/>
        </w:trPr>
        <w:tc>
          <w:tcPr>
            <w:tcW w:w="710" w:type="dxa"/>
            <w:tcBorders>
              <w:top w:val="nil"/>
              <w:left w:val="single" w:sz="4" w:space="0" w:color="000000"/>
              <w:bottom w:val="single" w:sz="4" w:space="0" w:color="000000"/>
              <w:right w:val="nil"/>
            </w:tcBorders>
          </w:tcPr>
          <w:p w14:paraId="61E83F29"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tcPr>
          <w:p w14:paraId="25CC0481" w14:textId="77777777" w:rsidR="005632AF" w:rsidRPr="00547523" w:rsidRDefault="005632AF" w:rsidP="008F15BD">
            <w:pPr>
              <w:snapToGrid w:val="0"/>
              <w:ind w:right="-108"/>
              <w:rPr>
                <w:sz w:val="24"/>
                <w:szCs w:val="24"/>
                <w:lang w:eastAsia="ar-SA"/>
              </w:rPr>
            </w:pPr>
            <w:r w:rsidRPr="00547523">
              <w:rPr>
                <w:sz w:val="24"/>
                <w:szCs w:val="24"/>
                <w:lang w:eastAsia="ar-SA"/>
              </w:rPr>
              <w:t>- водозаборов подземных вод</w:t>
            </w:r>
          </w:p>
        </w:tc>
        <w:tc>
          <w:tcPr>
            <w:tcW w:w="1276" w:type="dxa"/>
            <w:tcBorders>
              <w:top w:val="nil"/>
              <w:left w:val="single" w:sz="4" w:space="0" w:color="000000"/>
              <w:bottom w:val="single" w:sz="4" w:space="0" w:color="000000"/>
              <w:right w:val="nil"/>
            </w:tcBorders>
            <w:vAlign w:val="center"/>
          </w:tcPr>
          <w:p w14:paraId="1ED57EF7" w14:textId="77777777" w:rsidR="005632AF" w:rsidRPr="00547523" w:rsidRDefault="005632AF" w:rsidP="008F15BD">
            <w:pPr>
              <w:tabs>
                <w:tab w:val="left" w:pos="776"/>
              </w:tabs>
              <w:snapToGrid w:val="0"/>
              <w:ind w:left="-108" w:right="-108"/>
              <w:jc w:val="center"/>
              <w:rPr>
                <w:sz w:val="24"/>
                <w:szCs w:val="24"/>
                <w:lang w:eastAsia="ar-SA"/>
              </w:rPr>
            </w:pPr>
          </w:p>
        </w:tc>
        <w:tc>
          <w:tcPr>
            <w:tcW w:w="1559" w:type="dxa"/>
            <w:tcBorders>
              <w:top w:val="nil"/>
              <w:left w:val="single" w:sz="4" w:space="0" w:color="000000"/>
              <w:bottom w:val="single" w:sz="4" w:space="0" w:color="000000"/>
              <w:right w:val="nil"/>
            </w:tcBorders>
            <w:vAlign w:val="center"/>
          </w:tcPr>
          <w:p w14:paraId="7F7482BF"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3800,00</w:t>
            </w:r>
          </w:p>
        </w:tc>
        <w:tc>
          <w:tcPr>
            <w:tcW w:w="1560" w:type="dxa"/>
            <w:gridSpan w:val="2"/>
            <w:tcBorders>
              <w:top w:val="nil"/>
              <w:left w:val="single" w:sz="4" w:space="0" w:color="000000"/>
              <w:bottom w:val="single" w:sz="4" w:space="0" w:color="000000"/>
              <w:right w:val="single" w:sz="4" w:space="0" w:color="000000"/>
            </w:tcBorders>
            <w:vAlign w:val="center"/>
          </w:tcPr>
          <w:p w14:paraId="33C8E25B"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4500,00</w:t>
            </w:r>
          </w:p>
        </w:tc>
        <w:tc>
          <w:tcPr>
            <w:tcW w:w="1701" w:type="dxa"/>
            <w:tcBorders>
              <w:top w:val="nil"/>
              <w:left w:val="single" w:sz="4" w:space="0" w:color="000000"/>
              <w:bottom w:val="single" w:sz="4" w:space="0" w:color="000000"/>
              <w:right w:val="single" w:sz="4" w:space="0" w:color="000000"/>
            </w:tcBorders>
            <w:vAlign w:val="center"/>
          </w:tcPr>
          <w:p w14:paraId="3CA09866"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2550206D" w14:textId="77777777" w:rsidTr="00677BEF">
        <w:trPr>
          <w:trHeight w:val="135"/>
        </w:trPr>
        <w:tc>
          <w:tcPr>
            <w:tcW w:w="710" w:type="dxa"/>
            <w:tcBorders>
              <w:top w:val="nil"/>
              <w:left w:val="single" w:sz="4" w:space="0" w:color="000000"/>
              <w:bottom w:val="single" w:sz="4" w:space="0" w:color="000000"/>
              <w:right w:val="nil"/>
            </w:tcBorders>
          </w:tcPr>
          <w:p w14:paraId="306D1B46" w14:textId="77777777" w:rsidR="005632AF" w:rsidRPr="00547523" w:rsidRDefault="005632AF" w:rsidP="008F15BD">
            <w:pPr>
              <w:snapToGrid w:val="0"/>
              <w:ind w:right="-112"/>
              <w:jc w:val="center"/>
              <w:rPr>
                <w:sz w:val="24"/>
                <w:szCs w:val="24"/>
                <w:lang w:eastAsia="ar-SA"/>
              </w:rPr>
            </w:pPr>
            <w:r w:rsidRPr="00547523">
              <w:rPr>
                <w:sz w:val="24"/>
                <w:szCs w:val="24"/>
                <w:lang w:eastAsia="ar-SA"/>
              </w:rPr>
              <w:t>6.1.4</w:t>
            </w:r>
          </w:p>
        </w:tc>
        <w:tc>
          <w:tcPr>
            <w:tcW w:w="3543" w:type="dxa"/>
            <w:tcBorders>
              <w:top w:val="nil"/>
              <w:left w:val="single" w:sz="4" w:space="0" w:color="000000"/>
              <w:bottom w:val="single" w:sz="4" w:space="0" w:color="000000"/>
              <w:right w:val="nil"/>
            </w:tcBorders>
          </w:tcPr>
          <w:p w14:paraId="64BC2238" w14:textId="77777777" w:rsidR="005632AF" w:rsidRPr="00547523" w:rsidRDefault="005632AF" w:rsidP="008F15BD">
            <w:pPr>
              <w:snapToGrid w:val="0"/>
              <w:ind w:right="-108"/>
              <w:rPr>
                <w:sz w:val="24"/>
                <w:szCs w:val="24"/>
                <w:lang w:eastAsia="ar-SA"/>
              </w:rPr>
            </w:pPr>
            <w:r w:rsidRPr="00547523">
              <w:rPr>
                <w:sz w:val="24"/>
                <w:szCs w:val="24"/>
                <w:lang w:eastAsia="ar-SA"/>
              </w:rPr>
              <w:t>Среднесуточное водопотребление на 1 чел.,</w:t>
            </w:r>
          </w:p>
          <w:p w14:paraId="2079BDB9" w14:textId="77777777" w:rsidR="005632AF" w:rsidRPr="00547523" w:rsidRDefault="005632AF" w:rsidP="008F15BD">
            <w:pPr>
              <w:snapToGrid w:val="0"/>
              <w:ind w:right="-108"/>
              <w:rPr>
                <w:sz w:val="24"/>
                <w:szCs w:val="24"/>
                <w:lang w:eastAsia="ar-SA"/>
              </w:rPr>
            </w:pPr>
            <w:r w:rsidRPr="00547523">
              <w:rPr>
                <w:sz w:val="24"/>
                <w:szCs w:val="24"/>
                <w:lang w:eastAsia="ar-SA"/>
              </w:rPr>
              <w:t>в том числе:</w:t>
            </w:r>
          </w:p>
        </w:tc>
        <w:tc>
          <w:tcPr>
            <w:tcW w:w="1276" w:type="dxa"/>
            <w:tcBorders>
              <w:top w:val="nil"/>
              <w:left w:val="single" w:sz="4" w:space="0" w:color="000000"/>
              <w:bottom w:val="single" w:sz="4" w:space="0" w:color="000000"/>
              <w:right w:val="nil"/>
            </w:tcBorders>
            <w:vAlign w:val="center"/>
          </w:tcPr>
          <w:p w14:paraId="797033F3"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л/сут</w:t>
            </w:r>
          </w:p>
        </w:tc>
        <w:tc>
          <w:tcPr>
            <w:tcW w:w="1559" w:type="dxa"/>
            <w:tcBorders>
              <w:top w:val="nil"/>
              <w:left w:val="single" w:sz="4" w:space="0" w:color="000000"/>
              <w:bottom w:val="single" w:sz="4" w:space="0" w:color="000000"/>
              <w:right w:val="nil"/>
            </w:tcBorders>
            <w:vAlign w:val="center"/>
          </w:tcPr>
          <w:p w14:paraId="6085F7FF"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225-300</w:t>
            </w:r>
          </w:p>
        </w:tc>
        <w:tc>
          <w:tcPr>
            <w:tcW w:w="1560" w:type="dxa"/>
            <w:gridSpan w:val="2"/>
            <w:tcBorders>
              <w:top w:val="nil"/>
              <w:left w:val="single" w:sz="4" w:space="0" w:color="000000"/>
              <w:bottom w:val="single" w:sz="4" w:space="0" w:color="000000"/>
              <w:right w:val="single" w:sz="4" w:space="0" w:color="000000"/>
            </w:tcBorders>
            <w:vAlign w:val="center"/>
          </w:tcPr>
          <w:p w14:paraId="0E87E242"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225-300</w:t>
            </w:r>
          </w:p>
        </w:tc>
        <w:tc>
          <w:tcPr>
            <w:tcW w:w="1701" w:type="dxa"/>
            <w:tcBorders>
              <w:top w:val="nil"/>
              <w:left w:val="single" w:sz="4" w:space="0" w:color="000000"/>
              <w:bottom w:val="single" w:sz="4" w:space="0" w:color="000000"/>
              <w:right w:val="single" w:sz="4" w:space="0" w:color="000000"/>
            </w:tcBorders>
            <w:vAlign w:val="center"/>
          </w:tcPr>
          <w:p w14:paraId="0DFFB1AE"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7FFDEFC4" w14:textId="77777777" w:rsidTr="00677BEF">
        <w:tc>
          <w:tcPr>
            <w:tcW w:w="710" w:type="dxa"/>
            <w:tcBorders>
              <w:top w:val="nil"/>
              <w:left w:val="single" w:sz="4" w:space="0" w:color="000000"/>
              <w:bottom w:val="single" w:sz="4" w:space="0" w:color="000000"/>
              <w:right w:val="nil"/>
            </w:tcBorders>
          </w:tcPr>
          <w:p w14:paraId="0DF8C2A1"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tcPr>
          <w:p w14:paraId="1B4F437A" w14:textId="77777777" w:rsidR="005632AF" w:rsidRPr="00547523" w:rsidRDefault="005632AF" w:rsidP="008F15BD">
            <w:pPr>
              <w:snapToGrid w:val="0"/>
              <w:ind w:right="-108"/>
              <w:rPr>
                <w:sz w:val="24"/>
                <w:szCs w:val="24"/>
                <w:lang w:eastAsia="ar-SA"/>
              </w:rPr>
            </w:pPr>
            <w:r w:rsidRPr="00547523">
              <w:rPr>
                <w:sz w:val="24"/>
                <w:szCs w:val="24"/>
                <w:lang w:eastAsia="ar-SA"/>
              </w:rPr>
              <w:t>- на хозяйственно-питьевые нужды</w:t>
            </w:r>
          </w:p>
        </w:tc>
        <w:tc>
          <w:tcPr>
            <w:tcW w:w="1276" w:type="dxa"/>
            <w:tcBorders>
              <w:top w:val="nil"/>
              <w:left w:val="single" w:sz="4" w:space="0" w:color="000000"/>
              <w:bottom w:val="single" w:sz="4" w:space="0" w:color="000000"/>
              <w:right w:val="nil"/>
            </w:tcBorders>
            <w:vAlign w:val="center"/>
          </w:tcPr>
          <w:p w14:paraId="4ADC6082"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л/сут</w:t>
            </w:r>
          </w:p>
        </w:tc>
        <w:tc>
          <w:tcPr>
            <w:tcW w:w="1559" w:type="dxa"/>
            <w:tcBorders>
              <w:top w:val="nil"/>
              <w:left w:val="single" w:sz="4" w:space="0" w:color="000000"/>
              <w:bottom w:val="single" w:sz="4" w:space="0" w:color="000000"/>
              <w:right w:val="nil"/>
            </w:tcBorders>
            <w:vAlign w:val="center"/>
          </w:tcPr>
          <w:p w14:paraId="036F361E"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225-300</w:t>
            </w:r>
          </w:p>
        </w:tc>
        <w:tc>
          <w:tcPr>
            <w:tcW w:w="1560" w:type="dxa"/>
            <w:gridSpan w:val="2"/>
            <w:tcBorders>
              <w:top w:val="nil"/>
              <w:left w:val="single" w:sz="4" w:space="0" w:color="000000"/>
              <w:bottom w:val="single" w:sz="4" w:space="0" w:color="000000"/>
              <w:right w:val="single" w:sz="4" w:space="0" w:color="000000"/>
            </w:tcBorders>
            <w:vAlign w:val="center"/>
          </w:tcPr>
          <w:p w14:paraId="5C7BDD09"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225-300</w:t>
            </w:r>
          </w:p>
        </w:tc>
        <w:tc>
          <w:tcPr>
            <w:tcW w:w="1701" w:type="dxa"/>
            <w:tcBorders>
              <w:top w:val="nil"/>
              <w:left w:val="single" w:sz="4" w:space="0" w:color="000000"/>
              <w:bottom w:val="single" w:sz="4" w:space="0" w:color="000000"/>
              <w:right w:val="single" w:sz="4" w:space="0" w:color="000000"/>
            </w:tcBorders>
            <w:vAlign w:val="center"/>
          </w:tcPr>
          <w:p w14:paraId="16DB8EB2"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6AEC52CD" w14:textId="77777777" w:rsidTr="00677BEF">
        <w:trPr>
          <w:trHeight w:val="210"/>
        </w:trPr>
        <w:tc>
          <w:tcPr>
            <w:tcW w:w="710" w:type="dxa"/>
            <w:tcBorders>
              <w:top w:val="nil"/>
              <w:left w:val="single" w:sz="4" w:space="0" w:color="000000"/>
              <w:bottom w:val="single" w:sz="4" w:space="0" w:color="000000"/>
              <w:right w:val="nil"/>
            </w:tcBorders>
          </w:tcPr>
          <w:p w14:paraId="4BE43FBE" w14:textId="77777777" w:rsidR="005632AF" w:rsidRPr="00547523" w:rsidRDefault="005632AF" w:rsidP="008F15BD">
            <w:pPr>
              <w:snapToGrid w:val="0"/>
              <w:ind w:right="-112"/>
              <w:jc w:val="center"/>
              <w:rPr>
                <w:sz w:val="24"/>
                <w:szCs w:val="24"/>
                <w:lang w:eastAsia="ar-SA"/>
              </w:rPr>
            </w:pPr>
            <w:r w:rsidRPr="00547523">
              <w:rPr>
                <w:sz w:val="24"/>
                <w:szCs w:val="24"/>
                <w:lang w:eastAsia="ar-SA"/>
              </w:rPr>
              <w:t>6.1.5</w:t>
            </w:r>
          </w:p>
        </w:tc>
        <w:tc>
          <w:tcPr>
            <w:tcW w:w="3543" w:type="dxa"/>
            <w:tcBorders>
              <w:top w:val="nil"/>
              <w:left w:val="single" w:sz="4" w:space="0" w:color="000000"/>
              <w:bottom w:val="single" w:sz="4" w:space="0" w:color="000000"/>
              <w:right w:val="nil"/>
            </w:tcBorders>
          </w:tcPr>
          <w:p w14:paraId="0E6E3A83" w14:textId="77777777" w:rsidR="005632AF" w:rsidRPr="00547523" w:rsidRDefault="005632AF" w:rsidP="008F15BD">
            <w:pPr>
              <w:snapToGrid w:val="0"/>
              <w:ind w:right="-108"/>
              <w:rPr>
                <w:sz w:val="24"/>
                <w:szCs w:val="24"/>
                <w:lang w:eastAsia="ar-SA"/>
              </w:rPr>
            </w:pPr>
            <w:r w:rsidRPr="00547523">
              <w:rPr>
                <w:sz w:val="24"/>
                <w:szCs w:val="24"/>
                <w:lang w:eastAsia="ar-SA"/>
              </w:rPr>
              <w:t>Протяженность сетей</w:t>
            </w:r>
          </w:p>
        </w:tc>
        <w:tc>
          <w:tcPr>
            <w:tcW w:w="1276" w:type="dxa"/>
            <w:tcBorders>
              <w:top w:val="nil"/>
              <w:left w:val="single" w:sz="4" w:space="0" w:color="000000"/>
              <w:bottom w:val="single" w:sz="4" w:space="0" w:color="000000"/>
              <w:right w:val="nil"/>
            </w:tcBorders>
            <w:vAlign w:val="center"/>
          </w:tcPr>
          <w:p w14:paraId="35C768F1"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км</w:t>
            </w:r>
          </w:p>
        </w:tc>
        <w:tc>
          <w:tcPr>
            <w:tcW w:w="1559" w:type="dxa"/>
            <w:tcBorders>
              <w:top w:val="nil"/>
              <w:left w:val="single" w:sz="4" w:space="0" w:color="000000"/>
              <w:bottom w:val="single" w:sz="4" w:space="0" w:color="000000"/>
              <w:right w:val="nil"/>
            </w:tcBorders>
            <w:vAlign w:val="center"/>
          </w:tcPr>
          <w:p w14:paraId="3E11A59D"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72,00</w:t>
            </w:r>
          </w:p>
        </w:tc>
        <w:tc>
          <w:tcPr>
            <w:tcW w:w="1560" w:type="dxa"/>
            <w:gridSpan w:val="2"/>
            <w:tcBorders>
              <w:top w:val="nil"/>
              <w:left w:val="single" w:sz="4" w:space="0" w:color="000000"/>
              <w:bottom w:val="single" w:sz="4" w:space="0" w:color="000000"/>
              <w:right w:val="single" w:sz="4" w:space="0" w:color="000000"/>
            </w:tcBorders>
            <w:vAlign w:val="center"/>
          </w:tcPr>
          <w:p w14:paraId="460B5D7D"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62,00</w:t>
            </w:r>
          </w:p>
        </w:tc>
        <w:tc>
          <w:tcPr>
            <w:tcW w:w="1701" w:type="dxa"/>
            <w:tcBorders>
              <w:top w:val="nil"/>
              <w:left w:val="single" w:sz="4" w:space="0" w:color="000000"/>
              <w:bottom w:val="single" w:sz="4" w:space="0" w:color="000000"/>
              <w:right w:val="single" w:sz="4" w:space="0" w:color="000000"/>
            </w:tcBorders>
            <w:vAlign w:val="center"/>
          </w:tcPr>
          <w:p w14:paraId="3D0E5C00"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0CE5ACD8" w14:textId="77777777" w:rsidTr="00677BEF">
        <w:trPr>
          <w:trHeight w:val="210"/>
        </w:trPr>
        <w:tc>
          <w:tcPr>
            <w:tcW w:w="10349" w:type="dxa"/>
            <w:gridSpan w:val="7"/>
            <w:tcBorders>
              <w:top w:val="nil"/>
              <w:left w:val="single" w:sz="4" w:space="0" w:color="000000"/>
              <w:bottom w:val="single" w:sz="4" w:space="0" w:color="000000"/>
              <w:right w:val="single" w:sz="4" w:space="0" w:color="000000"/>
            </w:tcBorders>
          </w:tcPr>
          <w:p w14:paraId="07316468" w14:textId="77777777" w:rsidR="005632AF" w:rsidRPr="00547523" w:rsidRDefault="005632AF" w:rsidP="008F15BD">
            <w:pPr>
              <w:pStyle w:val="af8"/>
              <w:spacing w:after="0"/>
              <w:ind w:right="283" w:firstLine="34"/>
              <w:jc w:val="center"/>
              <w:rPr>
                <w:b/>
                <w:sz w:val="24"/>
                <w:szCs w:val="24"/>
                <w:lang w:eastAsia="ar-SA"/>
              </w:rPr>
            </w:pPr>
            <w:r w:rsidRPr="00547523">
              <w:rPr>
                <w:b/>
                <w:sz w:val="24"/>
                <w:szCs w:val="24"/>
                <w:lang w:eastAsia="ar-SA"/>
              </w:rPr>
              <w:t>х. Казачий и х. Ея</w:t>
            </w:r>
          </w:p>
        </w:tc>
      </w:tr>
      <w:tr w:rsidR="005632AF" w:rsidRPr="00547523" w14:paraId="3C8F10E2" w14:textId="77777777" w:rsidTr="00677BEF">
        <w:trPr>
          <w:trHeight w:val="210"/>
        </w:trPr>
        <w:tc>
          <w:tcPr>
            <w:tcW w:w="710" w:type="dxa"/>
            <w:tcBorders>
              <w:top w:val="nil"/>
              <w:left w:val="single" w:sz="4" w:space="0" w:color="000000"/>
              <w:bottom w:val="single" w:sz="4" w:space="0" w:color="000000"/>
              <w:right w:val="nil"/>
            </w:tcBorders>
          </w:tcPr>
          <w:p w14:paraId="6224A3BF" w14:textId="77777777" w:rsidR="005632AF" w:rsidRPr="00547523" w:rsidRDefault="005632AF" w:rsidP="008F15BD">
            <w:pPr>
              <w:snapToGrid w:val="0"/>
              <w:ind w:right="-112"/>
              <w:jc w:val="center"/>
              <w:rPr>
                <w:sz w:val="24"/>
                <w:szCs w:val="24"/>
                <w:lang w:eastAsia="ar-SA"/>
              </w:rPr>
            </w:pPr>
            <w:r w:rsidRPr="00547523">
              <w:rPr>
                <w:sz w:val="24"/>
                <w:szCs w:val="24"/>
                <w:lang w:eastAsia="ar-SA"/>
              </w:rPr>
              <w:t>6.1.1</w:t>
            </w:r>
          </w:p>
        </w:tc>
        <w:tc>
          <w:tcPr>
            <w:tcW w:w="3543" w:type="dxa"/>
            <w:tcBorders>
              <w:top w:val="nil"/>
              <w:left w:val="single" w:sz="4" w:space="0" w:color="000000"/>
              <w:bottom w:val="single" w:sz="4" w:space="0" w:color="000000"/>
              <w:right w:val="nil"/>
            </w:tcBorders>
          </w:tcPr>
          <w:p w14:paraId="32AAC8F4" w14:textId="77777777" w:rsidR="005632AF" w:rsidRPr="00547523" w:rsidRDefault="005632AF" w:rsidP="008F15BD">
            <w:pPr>
              <w:snapToGrid w:val="0"/>
              <w:ind w:right="-108"/>
              <w:rPr>
                <w:sz w:val="24"/>
                <w:szCs w:val="24"/>
                <w:lang w:eastAsia="ar-SA"/>
              </w:rPr>
            </w:pPr>
            <w:r w:rsidRPr="00547523">
              <w:rPr>
                <w:sz w:val="24"/>
                <w:szCs w:val="24"/>
                <w:lang w:eastAsia="ar-SA"/>
              </w:rPr>
              <w:t xml:space="preserve">Водопотребление – всего, </w:t>
            </w:r>
          </w:p>
          <w:p w14:paraId="5CEC0810" w14:textId="77777777" w:rsidR="005632AF" w:rsidRPr="00547523" w:rsidRDefault="005632AF" w:rsidP="008F15BD">
            <w:pPr>
              <w:snapToGrid w:val="0"/>
              <w:ind w:right="-108"/>
              <w:rPr>
                <w:sz w:val="24"/>
                <w:szCs w:val="24"/>
                <w:lang w:eastAsia="ar-SA"/>
              </w:rPr>
            </w:pPr>
            <w:r w:rsidRPr="00547523">
              <w:rPr>
                <w:sz w:val="24"/>
                <w:szCs w:val="24"/>
                <w:lang w:eastAsia="ar-SA"/>
              </w:rPr>
              <w:t>в том числе:</w:t>
            </w:r>
          </w:p>
        </w:tc>
        <w:tc>
          <w:tcPr>
            <w:tcW w:w="1276" w:type="dxa"/>
            <w:tcBorders>
              <w:top w:val="nil"/>
              <w:left w:val="single" w:sz="4" w:space="0" w:color="000000"/>
              <w:bottom w:val="single" w:sz="4" w:space="0" w:color="000000"/>
              <w:right w:val="nil"/>
            </w:tcBorders>
            <w:vAlign w:val="center"/>
          </w:tcPr>
          <w:p w14:paraId="65FE3C54"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nil"/>
            </w:tcBorders>
            <w:vAlign w:val="center"/>
          </w:tcPr>
          <w:p w14:paraId="655D5FA5"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44,00</w:t>
            </w:r>
          </w:p>
        </w:tc>
        <w:tc>
          <w:tcPr>
            <w:tcW w:w="1560" w:type="dxa"/>
            <w:gridSpan w:val="2"/>
            <w:tcBorders>
              <w:top w:val="nil"/>
              <w:left w:val="single" w:sz="4" w:space="0" w:color="000000"/>
              <w:bottom w:val="single" w:sz="4" w:space="0" w:color="000000"/>
              <w:right w:val="single" w:sz="4" w:space="0" w:color="000000"/>
            </w:tcBorders>
            <w:vAlign w:val="center"/>
          </w:tcPr>
          <w:p w14:paraId="4A2B23D1"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63,73</w:t>
            </w:r>
          </w:p>
        </w:tc>
        <w:tc>
          <w:tcPr>
            <w:tcW w:w="1701" w:type="dxa"/>
            <w:tcBorders>
              <w:top w:val="nil"/>
              <w:left w:val="single" w:sz="4" w:space="0" w:color="000000"/>
              <w:bottom w:val="single" w:sz="4" w:space="0" w:color="000000"/>
              <w:right w:val="single" w:sz="4" w:space="0" w:color="000000"/>
            </w:tcBorders>
            <w:vAlign w:val="center"/>
          </w:tcPr>
          <w:p w14:paraId="7409F1D3"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59,08</w:t>
            </w:r>
          </w:p>
        </w:tc>
      </w:tr>
      <w:tr w:rsidR="005632AF" w:rsidRPr="00547523" w14:paraId="2C31EBA5" w14:textId="77777777" w:rsidTr="00677BEF">
        <w:trPr>
          <w:trHeight w:val="210"/>
        </w:trPr>
        <w:tc>
          <w:tcPr>
            <w:tcW w:w="710" w:type="dxa"/>
            <w:tcBorders>
              <w:top w:val="nil"/>
              <w:left w:val="single" w:sz="4" w:space="0" w:color="000000"/>
              <w:bottom w:val="single" w:sz="4" w:space="0" w:color="000000"/>
              <w:right w:val="nil"/>
            </w:tcBorders>
          </w:tcPr>
          <w:p w14:paraId="578770DD"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tcPr>
          <w:p w14:paraId="0201A20F" w14:textId="77777777" w:rsidR="005632AF" w:rsidRPr="00547523" w:rsidRDefault="005632AF" w:rsidP="008F15BD">
            <w:pPr>
              <w:snapToGrid w:val="0"/>
              <w:ind w:right="-108"/>
              <w:rPr>
                <w:sz w:val="24"/>
                <w:szCs w:val="24"/>
                <w:lang w:eastAsia="ar-SA"/>
              </w:rPr>
            </w:pPr>
            <w:r w:rsidRPr="00547523">
              <w:rPr>
                <w:sz w:val="24"/>
                <w:szCs w:val="24"/>
                <w:lang w:eastAsia="ar-SA"/>
              </w:rPr>
              <w:t>- на хозяйственно-питьевые нужды</w:t>
            </w:r>
          </w:p>
        </w:tc>
        <w:tc>
          <w:tcPr>
            <w:tcW w:w="1276" w:type="dxa"/>
            <w:tcBorders>
              <w:top w:val="nil"/>
              <w:left w:val="single" w:sz="4" w:space="0" w:color="000000"/>
              <w:bottom w:val="single" w:sz="4" w:space="0" w:color="000000"/>
              <w:right w:val="nil"/>
            </w:tcBorders>
            <w:vAlign w:val="center"/>
          </w:tcPr>
          <w:p w14:paraId="13B2CFC6"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nil"/>
            </w:tcBorders>
            <w:vAlign w:val="center"/>
          </w:tcPr>
          <w:p w14:paraId="4DD9ACDB"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42,25</w:t>
            </w:r>
          </w:p>
        </w:tc>
        <w:tc>
          <w:tcPr>
            <w:tcW w:w="1560" w:type="dxa"/>
            <w:gridSpan w:val="2"/>
            <w:tcBorders>
              <w:top w:val="nil"/>
              <w:left w:val="single" w:sz="4" w:space="0" w:color="000000"/>
              <w:bottom w:val="single" w:sz="4" w:space="0" w:color="000000"/>
              <w:right w:val="single" w:sz="4" w:space="0" w:color="000000"/>
            </w:tcBorders>
            <w:vAlign w:val="center"/>
          </w:tcPr>
          <w:p w14:paraId="32C93ACE"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61,98</w:t>
            </w:r>
          </w:p>
        </w:tc>
        <w:tc>
          <w:tcPr>
            <w:tcW w:w="1701" w:type="dxa"/>
            <w:tcBorders>
              <w:top w:val="nil"/>
              <w:left w:val="single" w:sz="4" w:space="0" w:color="000000"/>
              <w:bottom w:val="single" w:sz="4" w:space="0" w:color="000000"/>
              <w:right w:val="single" w:sz="4" w:space="0" w:color="000000"/>
            </w:tcBorders>
            <w:vAlign w:val="center"/>
          </w:tcPr>
          <w:p w14:paraId="6CE1C43B"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57,33</w:t>
            </w:r>
          </w:p>
        </w:tc>
      </w:tr>
      <w:tr w:rsidR="005632AF" w:rsidRPr="00547523" w14:paraId="24FD009D" w14:textId="77777777" w:rsidTr="00677BEF">
        <w:trPr>
          <w:trHeight w:val="210"/>
        </w:trPr>
        <w:tc>
          <w:tcPr>
            <w:tcW w:w="710" w:type="dxa"/>
            <w:tcBorders>
              <w:top w:val="nil"/>
              <w:left w:val="single" w:sz="4" w:space="0" w:color="000000"/>
              <w:bottom w:val="single" w:sz="4" w:space="0" w:color="000000"/>
              <w:right w:val="nil"/>
            </w:tcBorders>
          </w:tcPr>
          <w:p w14:paraId="1229D51D"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tcPr>
          <w:p w14:paraId="69E1678A" w14:textId="77777777" w:rsidR="005632AF" w:rsidRPr="00547523" w:rsidRDefault="005632AF" w:rsidP="008F15BD">
            <w:pPr>
              <w:snapToGrid w:val="0"/>
              <w:ind w:right="-108"/>
              <w:rPr>
                <w:sz w:val="24"/>
                <w:szCs w:val="24"/>
                <w:lang w:eastAsia="ar-SA"/>
              </w:rPr>
            </w:pPr>
            <w:r w:rsidRPr="00547523">
              <w:rPr>
                <w:sz w:val="24"/>
                <w:szCs w:val="24"/>
                <w:lang w:eastAsia="ar-SA"/>
              </w:rPr>
              <w:t>- на производственные нужды</w:t>
            </w:r>
          </w:p>
        </w:tc>
        <w:tc>
          <w:tcPr>
            <w:tcW w:w="1276" w:type="dxa"/>
            <w:tcBorders>
              <w:top w:val="nil"/>
              <w:left w:val="single" w:sz="4" w:space="0" w:color="000000"/>
              <w:bottom w:val="single" w:sz="4" w:space="0" w:color="000000"/>
              <w:right w:val="nil"/>
            </w:tcBorders>
            <w:vAlign w:val="center"/>
          </w:tcPr>
          <w:p w14:paraId="074E0735" w14:textId="77777777" w:rsidR="005632AF" w:rsidRPr="00547523" w:rsidRDefault="005632AF" w:rsidP="008F15BD">
            <w:pPr>
              <w:tabs>
                <w:tab w:val="left" w:pos="776"/>
              </w:tabs>
              <w:snapToGrid w:val="0"/>
              <w:ind w:left="-108" w:right="-108"/>
              <w:jc w:val="center"/>
              <w:rPr>
                <w:sz w:val="24"/>
                <w:szCs w:val="24"/>
                <w:lang w:eastAsia="ar-SA"/>
              </w:rPr>
            </w:pPr>
          </w:p>
        </w:tc>
        <w:tc>
          <w:tcPr>
            <w:tcW w:w="1559" w:type="dxa"/>
            <w:tcBorders>
              <w:top w:val="nil"/>
              <w:left w:val="single" w:sz="4" w:space="0" w:color="000000"/>
              <w:bottom w:val="single" w:sz="4" w:space="0" w:color="000000"/>
              <w:right w:val="nil"/>
            </w:tcBorders>
            <w:vAlign w:val="center"/>
          </w:tcPr>
          <w:p w14:paraId="57772936"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nil"/>
              <w:left w:val="single" w:sz="4" w:space="0" w:color="000000"/>
              <w:bottom w:val="single" w:sz="4" w:space="0" w:color="000000"/>
              <w:right w:val="single" w:sz="4" w:space="0" w:color="000000"/>
            </w:tcBorders>
            <w:vAlign w:val="center"/>
          </w:tcPr>
          <w:p w14:paraId="1174D5DC"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701" w:type="dxa"/>
            <w:tcBorders>
              <w:top w:val="nil"/>
              <w:left w:val="single" w:sz="4" w:space="0" w:color="000000"/>
              <w:bottom w:val="single" w:sz="4" w:space="0" w:color="000000"/>
              <w:right w:val="single" w:sz="4" w:space="0" w:color="000000"/>
            </w:tcBorders>
            <w:vAlign w:val="center"/>
          </w:tcPr>
          <w:p w14:paraId="4A3D1936"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10692014" w14:textId="77777777" w:rsidTr="00677BEF">
        <w:trPr>
          <w:trHeight w:val="210"/>
        </w:trPr>
        <w:tc>
          <w:tcPr>
            <w:tcW w:w="710" w:type="dxa"/>
            <w:tcBorders>
              <w:top w:val="nil"/>
              <w:left w:val="single" w:sz="4" w:space="0" w:color="000000"/>
              <w:bottom w:val="single" w:sz="4" w:space="0" w:color="000000"/>
              <w:right w:val="nil"/>
            </w:tcBorders>
          </w:tcPr>
          <w:p w14:paraId="190D5244" w14:textId="77777777" w:rsidR="005632AF" w:rsidRPr="00547523" w:rsidRDefault="005632AF" w:rsidP="008F15BD">
            <w:pPr>
              <w:snapToGrid w:val="0"/>
              <w:ind w:right="-112"/>
              <w:jc w:val="center"/>
              <w:rPr>
                <w:sz w:val="24"/>
                <w:szCs w:val="24"/>
                <w:lang w:eastAsia="ar-SA"/>
              </w:rPr>
            </w:pPr>
            <w:r w:rsidRPr="00547523">
              <w:rPr>
                <w:sz w:val="24"/>
                <w:szCs w:val="24"/>
                <w:lang w:eastAsia="ar-SA"/>
              </w:rPr>
              <w:t>6.1.2</w:t>
            </w:r>
          </w:p>
        </w:tc>
        <w:tc>
          <w:tcPr>
            <w:tcW w:w="3543" w:type="dxa"/>
            <w:tcBorders>
              <w:top w:val="nil"/>
              <w:left w:val="single" w:sz="4" w:space="0" w:color="000000"/>
              <w:bottom w:val="single" w:sz="4" w:space="0" w:color="000000"/>
              <w:right w:val="nil"/>
            </w:tcBorders>
          </w:tcPr>
          <w:p w14:paraId="2F19BC44" w14:textId="77777777" w:rsidR="005632AF" w:rsidRPr="00547523" w:rsidRDefault="005632AF" w:rsidP="008F15BD">
            <w:pPr>
              <w:snapToGrid w:val="0"/>
              <w:ind w:right="-108"/>
              <w:rPr>
                <w:sz w:val="24"/>
                <w:szCs w:val="24"/>
                <w:lang w:eastAsia="ar-SA"/>
              </w:rPr>
            </w:pPr>
            <w:r w:rsidRPr="00547523">
              <w:rPr>
                <w:sz w:val="24"/>
                <w:szCs w:val="24"/>
                <w:lang w:eastAsia="ar-SA"/>
              </w:rPr>
              <w:t>Вторичное использование воды</w:t>
            </w:r>
          </w:p>
        </w:tc>
        <w:tc>
          <w:tcPr>
            <w:tcW w:w="1276" w:type="dxa"/>
            <w:tcBorders>
              <w:top w:val="nil"/>
              <w:left w:val="single" w:sz="4" w:space="0" w:color="000000"/>
              <w:bottom w:val="single" w:sz="4" w:space="0" w:color="000000"/>
              <w:right w:val="nil"/>
            </w:tcBorders>
            <w:vAlign w:val="center"/>
          </w:tcPr>
          <w:p w14:paraId="09585413"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w:t>
            </w:r>
          </w:p>
        </w:tc>
        <w:tc>
          <w:tcPr>
            <w:tcW w:w="1559" w:type="dxa"/>
            <w:tcBorders>
              <w:top w:val="nil"/>
              <w:left w:val="single" w:sz="4" w:space="0" w:color="000000"/>
              <w:bottom w:val="single" w:sz="4" w:space="0" w:color="000000"/>
              <w:right w:val="nil"/>
            </w:tcBorders>
            <w:vAlign w:val="center"/>
          </w:tcPr>
          <w:p w14:paraId="1C9E0870"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nil"/>
              <w:left w:val="single" w:sz="4" w:space="0" w:color="000000"/>
              <w:bottom w:val="single" w:sz="4" w:space="0" w:color="000000"/>
              <w:right w:val="single" w:sz="4" w:space="0" w:color="000000"/>
            </w:tcBorders>
            <w:vAlign w:val="center"/>
          </w:tcPr>
          <w:p w14:paraId="75B6789E"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701" w:type="dxa"/>
            <w:tcBorders>
              <w:top w:val="nil"/>
              <w:left w:val="single" w:sz="4" w:space="0" w:color="000000"/>
              <w:bottom w:val="single" w:sz="4" w:space="0" w:color="000000"/>
              <w:right w:val="single" w:sz="4" w:space="0" w:color="000000"/>
            </w:tcBorders>
            <w:vAlign w:val="center"/>
          </w:tcPr>
          <w:p w14:paraId="743E2D9F"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75AA7B33" w14:textId="77777777" w:rsidTr="00677BEF">
        <w:trPr>
          <w:trHeight w:val="210"/>
        </w:trPr>
        <w:tc>
          <w:tcPr>
            <w:tcW w:w="710" w:type="dxa"/>
            <w:tcBorders>
              <w:top w:val="nil"/>
              <w:left w:val="single" w:sz="4" w:space="0" w:color="000000"/>
              <w:bottom w:val="single" w:sz="4" w:space="0" w:color="000000"/>
              <w:right w:val="nil"/>
            </w:tcBorders>
          </w:tcPr>
          <w:p w14:paraId="2C0067B9" w14:textId="77777777" w:rsidR="005632AF" w:rsidRPr="00547523" w:rsidRDefault="005632AF" w:rsidP="008F15BD">
            <w:pPr>
              <w:snapToGrid w:val="0"/>
              <w:ind w:right="-112"/>
              <w:jc w:val="center"/>
              <w:rPr>
                <w:sz w:val="24"/>
                <w:szCs w:val="24"/>
                <w:lang w:eastAsia="ar-SA"/>
              </w:rPr>
            </w:pPr>
            <w:r w:rsidRPr="00547523">
              <w:rPr>
                <w:sz w:val="24"/>
                <w:szCs w:val="24"/>
                <w:lang w:eastAsia="ar-SA"/>
              </w:rPr>
              <w:t>6.1.3</w:t>
            </w:r>
          </w:p>
        </w:tc>
        <w:tc>
          <w:tcPr>
            <w:tcW w:w="3543" w:type="dxa"/>
            <w:tcBorders>
              <w:top w:val="nil"/>
              <w:left w:val="single" w:sz="4" w:space="0" w:color="000000"/>
              <w:bottom w:val="single" w:sz="4" w:space="0" w:color="000000"/>
              <w:right w:val="nil"/>
            </w:tcBorders>
          </w:tcPr>
          <w:p w14:paraId="2697F07C" w14:textId="77777777" w:rsidR="005632AF" w:rsidRPr="00547523" w:rsidRDefault="005632AF" w:rsidP="008F15BD">
            <w:pPr>
              <w:snapToGrid w:val="0"/>
              <w:ind w:right="-108"/>
              <w:rPr>
                <w:sz w:val="24"/>
                <w:szCs w:val="24"/>
                <w:lang w:eastAsia="ar-SA"/>
              </w:rPr>
            </w:pPr>
            <w:r w:rsidRPr="00547523">
              <w:rPr>
                <w:sz w:val="24"/>
                <w:szCs w:val="24"/>
                <w:lang w:eastAsia="ar-SA"/>
              </w:rPr>
              <w:t>Производительность водозаборных сооружений,</w:t>
            </w:r>
          </w:p>
          <w:p w14:paraId="2DF19B71" w14:textId="77777777" w:rsidR="005632AF" w:rsidRPr="00547523" w:rsidRDefault="005632AF" w:rsidP="008F15BD">
            <w:pPr>
              <w:snapToGrid w:val="0"/>
              <w:ind w:right="-108"/>
              <w:rPr>
                <w:sz w:val="24"/>
                <w:szCs w:val="24"/>
                <w:lang w:eastAsia="ar-SA"/>
              </w:rPr>
            </w:pPr>
            <w:r w:rsidRPr="00547523">
              <w:rPr>
                <w:sz w:val="24"/>
                <w:szCs w:val="24"/>
                <w:lang w:eastAsia="ar-SA"/>
              </w:rPr>
              <w:t>в том числе:</w:t>
            </w:r>
          </w:p>
        </w:tc>
        <w:tc>
          <w:tcPr>
            <w:tcW w:w="1276" w:type="dxa"/>
            <w:tcBorders>
              <w:top w:val="nil"/>
              <w:left w:val="single" w:sz="4" w:space="0" w:color="000000"/>
              <w:bottom w:val="single" w:sz="4" w:space="0" w:color="000000"/>
              <w:right w:val="nil"/>
            </w:tcBorders>
            <w:vAlign w:val="center"/>
          </w:tcPr>
          <w:p w14:paraId="28E50216"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nil"/>
            </w:tcBorders>
            <w:vAlign w:val="center"/>
          </w:tcPr>
          <w:p w14:paraId="748DDD22"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nil"/>
              <w:left w:val="single" w:sz="4" w:space="0" w:color="000000"/>
              <w:bottom w:val="single" w:sz="4" w:space="0" w:color="000000"/>
              <w:right w:val="single" w:sz="4" w:space="0" w:color="000000"/>
            </w:tcBorders>
            <w:vAlign w:val="center"/>
          </w:tcPr>
          <w:p w14:paraId="016944B6"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60,00</w:t>
            </w:r>
          </w:p>
        </w:tc>
        <w:tc>
          <w:tcPr>
            <w:tcW w:w="1701" w:type="dxa"/>
            <w:tcBorders>
              <w:top w:val="nil"/>
              <w:left w:val="single" w:sz="4" w:space="0" w:color="000000"/>
              <w:bottom w:val="single" w:sz="4" w:space="0" w:color="000000"/>
              <w:right w:val="single" w:sz="4" w:space="0" w:color="000000"/>
            </w:tcBorders>
            <w:vAlign w:val="center"/>
          </w:tcPr>
          <w:p w14:paraId="3E7DA833"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60,00</w:t>
            </w:r>
          </w:p>
        </w:tc>
      </w:tr>
      <w:tr w:rsidR="005632AF" w:rsidRPr="00547523" w14:paraId="3BBE56E9" w14:textId="77777777" w:rsidTr="00677BEF">
        <w:trPr>
          <w:trHeight w:val="210"/>
        </w:trPr>
        <w:tc>
          <w:tcPr>
            <w:tcW w:w="710" w:type="dxa"/>
            <w:tcBorders>
              <w:top w:val="nil"/>
              <w:left w:val="single" w:sz="4" w:space="0" w:color="000000"/>
              <w:bottom w:val="single" w:sz="4" w:space="0" w:color="000000"/>
              <w:right w:val="nil"/>
            </w:tcBorders>
          </w:tcPr>
          <w:p w14:paraId="2845548E"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tcPr>
          <w:p w14:paraId="06C99D56" w14:textId="77777777" w:rsidR="005632AF" w:rsidRPr="00547523" w:rsidRDefault="005632AF" w:rsidP="008F15BD">
            <w:pPr>
              <w:snapToGrid w:val="0"/>
              <w:ind w:right="-108"/>
              <w:rPr>
                <w:sz w:val="24"/>
                <w:szCs w:val="24"/>
                <w:lang w:eastAsia="ar-SA"/>
              </w:rPr>
            </w:pPr>
            <w:r w:rsidRPr="00547523">
              <w:rPr>
                <w:sz w:val="24"/>
                <w:szCs w:val="24"/>
                <w:lang w:eastAsia="ar-SA"/>
              </w:rPr>
              <w:t>- водозаборов подземных вод</w:t>
            </w:r>
          </w:p>
        </w:tc>
        <w:tc>
          <w:tcPr>
            <w:tcW w:w="1276" w:type="dxa"/>
            <w:tcBorders>
              <w:top w:val="nil"/>
              <w:left w:val="single" w:sz="4" w:space="0" w:color="000000"/>
              <w:bottom w:val="single" w:sz="4" w:space="0" w:color="000000"/>
              <w:right w:val="nil"/>
            </w:tcBorders>
            <w:vAlign w:val="center"/>
          </w:tcPr>
          <w:p w14:paraId="7FA5A63C" w14:textId="77777777" w:rsidR="005632AF" w:rsidRPr="00547523" w:rsidRDefault="005632AF" w:rsidP="008F15BD">
            <w:pPr>
              <w:tabs>
                <w:tab w:val="left" w:pos="776"/>
              </w:tabs>
              <w:snapToGrid w:val="0"/>
              <w:ind w:left="-108" w:right="-108"/>
              <w:jc w:val="center"/>
              <w:rPr>
                <w:sz w:val="24"/>
                <w:szCs w:val="24"/>
                <w:lang w:eastAsia="ar-SA"/>
              </w:rPr>
            </w:pPr>
          </w:p>
        </w:tc>
        <w:tc>
          <w:tcPr>
            <w:tcW w:w="1559" w:type="dxa"/>
            <w:tcBorders>
              <w:top w:val="nil"/>
              <w:left w:val="single" w:sz="4" w:space="0" w:color="000000"/>
              <w:bottom w:val="single" w:sz="4" w:space="0" w:color="000000"/>
              <w:right w:val="nil"/>
            </w:tcBorders>
            <w:vAlign w:val="center"/>
          </w:tcPr>
          <w:p w14:paraId="10E73C44"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nil"/>
              <w:left w:val="single" w:sz="4" w:space="0" w:color="000000"/>
              <w:bottom w:val="single" w:sz="4" w:space="0" w:color="000000"/>
              <w:right w:val="single" w:sz="4" w:space="0" w:color="000000"/>
            </w:tcBorders>
            <w:vAlign w:val="center"/>
          </w:tcPr>
          <w:p w14:paraId="11FFC8E9"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60,00</w:t>
            </w:r>
          </w:p>
        </w:tc>
        <w:tc>
          <w:tcPr>
            <w:tcW w:w="1701" w:type="dxa"/>
            <w:tcBorders>
              <w:top w:val="nil"/>
              <w:left w:val="single" w:sz="4" w:space="0" w:color="000000"/>
              <w:bottom w:val="single" w:sz="4" w:space="0" w:color="000000"/>
              <w:right w:val="single" w:sz="4" w:space="0" w:color="000000"/>
            </w:tcBorders>
            <w:vAlign w:val="center"/>
          </w:tcPr>
          <w:p w14:paraId="1CCB3BB5"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60,00</w:t>
            </w:r>
          </w:p>
        </w:tc>
      </w:tr>
      <w:tr w:rsidR="005632AF" w:rsidRPr="00547523" w14:paraId="7841D399" w14:textId="77777777" w:rsidTr="00677BEF">
        <w:trPr>
          <w:trHeight w:val="210"/>
        </w:trPr>
        <w:tc>
          <w:tcPr>
            <w:tcW w:w="710" w:type="dxa"/>
            <w:tcBorders>
              <w:top w:val="nil"/>
              <w:left w:val="single" w:sz="4" w:space="0" w:color="000000"/>
              <w:bottom w:val="single" w:sz="4" w:space="0" w:color="000000"/>
              <w:right w:val="nil"/>
            </w:tcBorders>
          </w:tcPr>
          <w:p w14:paraId="1018FF6A" w14:textId="77777777" w:rsidR="005632AF" w:rsidRPr="00547523" w:rsidRDefault="005632AF" w:rsidP="008F15BD">
            <w:pPr>
              <w:snapToGrid w:val="0"/>
              <w:ind w:right="-112"/>
              <w:jc w:val="center"/>
              <w:rPr>
                <w:sz w:val="24"/>
                <w:szCs w:val="24"/>
                <w:lang w:eastAsia="ar-SA"/>
              </w:rPr>
            </w:pPr>
            <w:r w:rsidRPr="00547523">
              <w:rPr>
                <w:sz w:val="24"/>
                <w:szCs w:val="24"/>
                <w:lang w:eastAsia="ar-SA"/>
              </w:rPr>
              <w:t>6.1.4</w:t>
            </w:r>
          </w:p>
        </w:tc>
        <w:tc>
          <w:tcPr>
            <w:tcW w:w="3543" w:type="dxa"/>
            <w:tcBorders>
              <w:top w:val="nil"/>
              <w:left w:val="single" w:sz="4" w:space="0" w:color="000000"/>
              <w:bottom w:val="single" w:sz="4" w:space="0" w:color="000000"/>
              <w:right w:val="nil"/>
            </w:tcBorders>
          </w:tcPr>
          <w:p w14:paraId="2A0B4606" w14:textId="77777777" w:rsidR="005632AF" w:rsidRPr="00547523" w:rsidRDefault="005632AF" w:rsidP="008F15BD">
            <w:pPr>
              <w:snapToGrid w:val="0"/>
              <w:ind w:right="-108"/>
              <w:rPr>
                <w:sz w:val="24"/>
                <w:szCs w:val="24"/>
                <w:lang w:eastAsia="ar-SA"/>
              </w:rPr>
            </w:pPr>
            <w:r w:rsidRPr="00547523">
              <w:rPr>
                <w:sz w:val="24"/>
                <w:szCs w:val="24"/>
                <w:lang w:eastAsia="ar-SA"/>
              </w:rPr>
              <w:t>Среднесуточное водопотребление на 1 чел.,</w:t>
            </w:r>
          </w:p>
          <w:p w14:paraId="0D8A16B8" w14:textId="77777777" w:rsidR="005632AF" w:rsidRPr="00547523" w:rsidRDefault="005632AF" w:rsidP="008F15BD">
            <w:pPr>
              <w:snapToGrid w:val="0"/>
              <w:ind w:right="-108"/>
              <w:rPr>
                <w:sz w:val="24"/>
                <w:szCs w:val="24"/>
                <w:lang w:eastAsia="ar-SA"/>
              </w:rPr>
            </w:pPr>
            <w:r w:rsidRPr="00547523">
              <w:rPr>
                <w:sz w:val="24"/>
                <w:szCs w:val="24"/>
                <w:lang w:eastAsia="ar-SA"/>
              </w:rPr>
              <w:t>в том числе:</w:t>
            </w:r>
          </w:p>
        </w:tc>
        <w:tc>
          <w:tcPr>
            <w:tcW w:w="1276" w:type="dxa"/>
            <w:tcBorders>
              <w:top w:val="nil"/>
              <w:left w:val="single" w:sz="4" w:space="0" w:color="000000"/>
              <w:bottom w:val="single" w:sz="4" w:space="0" w:color="000000"/>
              <w:right w:val="nil"/>
            </w:tcBorders>
            <w:vAlign w:val="center"/>
          </w:tcPr>
          <w:p w14:paraId="05964FB6"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л/сут</w:t>
            </w:r>
          </w:p>
        </w:tc>
        <w:tc>
          <w:tcPr>
            <w:tcW w:w="1559" w:type="dxa"/>
            <w:tcBorders>
              <w:top w:val="nil"/>
              <w:left w:val="single" w:sz="4" w:space="0" w:color="000000"/>
              <w:bottom w:val="single" w:sz="4" w:space="0" w:color="000000"/>
              <w:right w:val="nil"/>
            </w:tcBorders>
            <w:vAlign w:val="center"/>
          </w:tcPr>
          <w:p w14:paraId="727CBBCD"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130</w:t>
            </w:r>
          </w:p>
        </w:tc>
        <w:tc>
          <w:tcPr>
            <w:tcW w:w="1560" w:type="dxa"/>
            <w:gridSpan w:val="2"/>
            <w:tcBorders>
              <w:top w:val="nil"/>
              <w:left w:val="single" w:sz="4" w:space="0" w:color="000000"/>
              <w:bottom w:val="single" w:sz="4" w:space="0" w:color="000000"/>
              <w:right w:val="single" w:sz="4" w:space="0" w:color="000000"/>
            </w:tcBorders>
            <w:vAlign w:val="center"/>
          </w:tcPr>
          <w:p w14:paraId="363D9AA3"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200</w:t>
            </w:r>
          </w:p>
        </w:tc>
        <w:tc>
          <w:tcPr>
            <w:tcW w:w="1701" w:type="dxa"/>
            <w:tcBorders>
              <w:top w:val="nil"/>
              <w:left w:val="single" w:sz="4" w:space="0" w:color="000000"/>
              <w:bottom w:val="single" w:sz="4" w:space="0" w:color="000000"/>
              <w:right w:val="single" w:sz="4" w:space="0" w:color="000000"/>
            </w:tcBorders>
            <w:vAlign w:val="center"/>
          </w:tcPr>
          <w:p w14:paraId="74624018"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200</w:t>
            </w:r>
          </w:p>
        </w:tc>
      </w:tr>
      <w:tr w:rsidR="005632AF" w:rsidRPr="00547523" w14:paraId="42551A22" w14:textId="77777777" w:rsidTr="00677BEF">
        <w:trPr>
          <w:trHeight w:val="210"/>
        </w:trPr>
        <w:tc>
          <w:tcPr>
            <w:tcW w:w="710" w:type="dxa"/>
            <w:tcBorders>
              <w:top w:val="nil"/>
              <w:left w:val="single" w:sz="4" w:space="0" w:color="000000"/>
              <w:bottom w:val="single" w:sz="4" w:space="0" w:color="000000"/>
              <w:right w:val="nil"/>
            </w:tcBorders>
          </w:tcPr>
          <w:p w14:paraId="105F9097"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tcPr>
          <w:p w14:paraId="3D3ABC02" w14:textId="77777777" w:rsidR="005632AF" w:rsidRPr="00547523" w:rsidRDefault="005632AF" w:rsidP="008F15BD">
            <w:pPr>
              <w:snapToGrid w:val="0"/>
              <w:ind w:right="-108"/>
              <w:rPr>
                <w:sz w:val="24"/>
                <w:szCs w:val="24"/>
                <w:lang w:eastAsia="ar-SA"/>
              </w:rPr>
            </w:pPr>
            <w:r w:rsidRPr="00547523">
              <w:rPr>
                <w:sz w:val="24"/>
                <w:szCs w:val="24"/>
                <w:lang w:eastAsia="ar-SA"/>
              </w:rPr>
              <w:t>- на хозяйственно-питьевые нужды</w:t>
            </w:r>
          </w:p>
        </w:tc>
        <w:tc>
          <w:tcPr>
            <w:tcW w:w="1276" w:type="dxa"/>
            <w:tcBorders>
              <w:top w:val="nil"/>
              <w:left w:val="single" w:sz="4" w:space="0" w:color="000000"/>
              <w:bottom w:val="single" w:sz="4" w:space="0" w:color="000000"/>
              <w:right w:val="nil"/>
            </w:tcBorders>
            <w:vAlign w:val="center"/>
          </w:tcPr>
          <w:p w14:paraId="114B79B0"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л/сут</w:t>
            </w:r>
          </w:p>
        </w:tc>
        <w:tc>
          <w:tcPr>
            <w:tcW w:w="1559" w:type="dxa"/>
            <w:tcBorders>
              <w:top w:val="nil"/>
              <w:left w:val="single" w:sz="4" w:space="0" w:color="000000"/>
              <w:bottom w:val="single" w:sz="4" w:space="0" w:color="000000"/>
              <w:right w:val="nil"/>
            </w:tcBorders>
            <w:vAlign w:val="center"/>
          </w:tcPr>
          <w:p w14:paraId="17880A11"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130</w:t>
            </w:r>
          </w:p>
        </w:tc>
        <w:tc>
          <w:tcPr>
            <w:tcW w:w="1560" w:type="dxa"/>
            <w:gridSpan w:val="2"/>
            <w:tcBorders>
              <w:top w:val="nil"/>
              <w:left w:val="single" w:sz="4" w:space="0" w:color="000000"/>
              <w:bottom w:val="single" w:sz="4" w:space="0" w:color="000000"/>
              <w:right w:val="single" w:sz="4" w:space="0" w:color="000000"/>
            </w:tcBorders>
            <w:vAlign w:val="center"/>
          </w:tcPr>
          <w:p w14:paraId="58F6D955"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200</w:t>
            </w:r>
          </w:p>
        </w:tc>
        <w:tc>
          <w:tcPr>
            <w:tcW w:w="1701" w:type="dxa"/>
            <w:tcBorders>
              <w:top w:val="nil"/>
              <w:left w:val="single" w:sz="4" w:space="0" w:color="000000"/>
              <w:bottom w:val="single" w:sz="4" w:space="0" w:color="000000"/>
              <w:right w:val="single" w:sz="4" w:space="0" w:color="000000"/>
            </w:tcBorders>
            <w:vAlign w:val="center"/>
          </w:tcPr>
          <w:p w14:paraId="10FC83B3"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200</w:t>
            </w:r>
          </w:p>
        </w:tc>
      </w:tr>
      <w:tr w:rsidR="005632AF" w:rsidRPr="00547523" w14:paraId="46C50273" w14:textId="77777777" w:rsidTr="00677BEF">
        <w:trPr>
          <w:trHeight w:val="210"/>
        </w:trPr>
        <w:tc>
          <w:tcPr>
            <w:tcW w:w="710" w:type="dxa"/>
            <w:tcBorders>
              <w:top w:val="nil"/>
              <w:left w:val="single" w:sz="4" w:space="0" w:color="000000"/>
              <w:bottom w:val="single" w:sz="4" w:space="0" w:color="000000"/>
              <w:right w:val="nil"/>
            </w:tcBorders>
          </w:tcPr>
          <w:p w14:paraId="55D8555B" w14:textId="77777777" w:rsidR="005632AF" w:rsidRPr="00547523" w:rsidRDefault="005632AF" w:rsidP="008F15BD">
            <w:pPr>
              <w:snapToGrid w:val="0"/>
              <w:ind w:right="-112"/>
              <w:jc w:val="center"/>
              <w:rPr>
                <w:sz w:val="24"/>
                <w:szCs w:val="24"/>
                <w:lang w:eastAsia="ar-SA"/>
              </w:rPr>
            </w:pPr>
            <w:r w:rsidRPr="00547523">
              <w:rPr>
                <w:sz w:val="24"/>
                <w:szCs w:val="24"/>
                <w:lang w:eastAsia="ar-SA"/>
              </w:rPr>
              <w:t>6.1.5</w:t>
            </w:r>
          </w:p>
        </w:tc>
        <w:tc>
          <w:tcPr>
            <w:tcW w:w="3543" w:type="dxa"/>
            <w:tcBorders>
              <w:top w:val="nil"/>
              <w:left w:val="single" w:sz="4" w:space="0" w:color="000000"/>
              <w:bottom w:val="single" w:sz="4" w:space="0" w:color="000000"/>
              <w:right w:val="nil"/>
            </w:tcBorders>
          </w:tcPr>
          <w:p w14:paraId="674F5714" w14:textId="77777777" w:rsidR="005632AF" w:rsidRPr="00547523" w:rsidRDefault="005632AF" w:rsidP="008F15BD">
            <w:pPr>
              <w:snapToGrid w:val="0"/>
              <w:ind w:right="-108"/>
              <w:rPr>
                <w:sz w:val="24"/>
                <w:szCs w:val="24"/>
                <w:lang w:eastAsia="ar-SA"/>
              </w:rPr>
            </w:pPr>
            <w:r w:rsidRPr="00547523">
              <w:rPr>
                <w:sz w:val="24"/>
                <w:szCs w:val="24"/>
                <w:lang w:eastAsia="ar-SA"/>
              </w:rPr>
              <w:t>Протяженность сетей</w:t>
            </w:r>
          </w:p>
        </w:tc>
        <w:tc>
          <w:tcPr>
            <w:tcW w:w="1276" w:type="dxa"/>
            <w:tcBorders>
              <w:top w:val="nil"/>
              <w:left w:val="single" w:sz="4" w:space="0" w:color="000000"/>
              <w:bottom w:val="single" w:sz="4" w:space="0" w:color="000000"/>
              <w:right w:val="nil"/>
            </w:tcBorders>
            <w:vAlign w:val="center"/>
          </w:tcPr>
          <w:p w14:paraId="69CC7DFE"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км</w:t>
            </w:r>
          </w:p>
        </w:tc>
        <w:tc>
          <w:tcPr>
            <w:tcW w:w="1559" w:type="dxa"/>
            <w:tcBorders>
              <w:top w:val="nil"/>
              <w:left w:val="single" w:sz="4" w:space="0" w:color="000000"/>
              <w:bottom w:val="single" w:sz="4" w:space="0" w:color="000000"/>
              <w:right w:val="nil"/>
            </w:tcBorders>
            <w:vAlign w:val="center"/>
          </w:tcPr>
          <w:p w14:paraId="650A7068"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nil"/>
              <w:left w:val="single" w:sz="4" w:space="0" w:color="000000"/>
              <w:bottom w:val="single" w:sz="4" w:space="0" w:color="000000"/>
              <w:right w:val="single" w:sz="4" w:space="0" w:color="000000"/>
            </w:tcBorders>
            <w:vAlign w:val="center"/>
          </w:tcPr>
          <w:p w14:paraId="5C873EA4"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8,00</w:t>
            </w:r>
          </w:p>
        </w:tc>
        <w:tc>
          <w:tcPr>
            <w:tcW w:w="1701" w:type="dxa"/>
            <w:tcBorders>
              <w:top w:val="nil"/>
              <w:left w:val="single" w:sz="4" w:space="0" w:color="000000"/>
              <w:bottom w:val="single" w:sz="4" w:space="0" w:color="000000"/>
              <w:right w:val="single" w:sz="4" w:space="0" w:color="000000"/>
            </w:tcBorders>
            <w:vAlign w:val="center"/>
          </w:tcPr>
          <w:p w14:paraId="4B7AF2E4"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8,00</w:t>
            </w:r>
          </w:p>
        </w:tc>
      </w:tr>
      <w:tr w:rsidR="005632AF" w:rsidRPr="00547523" w14:paraId="6BDA6345" w14:textId="77777777" w:rsidTr="00677BEF">
        <w:trPr>
          <w:trHeight w:val="210"/>
        </w:trPr>
        <w:tc>
          <w:tcPr>
            <w:tcW w:w="10349" w:type="dxa"/>
            <w:gridSpan w:val="7"/>
            <w:tcBorders>
              <w:top w:val="nil"/>
              <w:left w:val="single" w:sz="4" w:space="0" w:color="000000"/>
              <w:bottom w:val="single" w:sz="4" w:space="0" w:color="000000"/>
              <w:right w:val="single" w:sz="4" w:space="0" w:color="000000"/>
            </w:tcBorders>
          </w:tcPr>
          <w:p w14:paraId="0EFBC5A7" w14:textId="77777777" w:rsidR="005632AF" w:rsidRPr="00547523" w:rsidRDefault="005632AF" w:rsidP="008F15BD">
            <w:pPr>
              <w:snapToGrid w:val="0"/>
              <w:ind w:left="-108" w:right="-108"/>
              <w:jc w:val="center"/>
              <w:rPr>
                <w:sz w:val="24"/>
                <w:szCs w:val="24"/>
                <w:lang w:eastAsia="ar-SA"/>
              </w:rPr>
            </w:pPr>
            <w:r w:rsidRPr="00547523">
              <w:rPr>
                <w:b/>
                <w:sz w:val="24"/>
                <w:szCs w:val="24"/>
                <w:lang w:eastAsia="ar-SA"/>
              </w:rPr>
              <w:lastRenderedPageBreak/>
              <w:t>Крыловское сельское поселение</w:t>
            </w:r>
          </w:p>
        </w:tc>
      </w:tr>
      <w:tr w:rsidR="005632AF" w:rsidRPr="00547523" w14:paraId="31714999" w14:textId="77777777" w:rsidTr="00677BEF">
        <w:trPr>
          <w:trHeight w:val="210"/>
        </w:trPr>
        <w:tc>
          <w:tcPr>
            <w:tcW w:w="710" w:type="dxa"/>
            <w:tcBorders>
              <w:top w:val="nil"/>
              <w:left w:val="single" w:sz="4" w:space="0" w:color="000000"/>
              <w:bottom w:val="single" w:sz="4" w:space="0" w:color="000000"/>
              <w:right w:val="nil"/>
            </w:tcBorders>
          </w:tcPr>
          <w:p w14:paraId="341F3279" w14:textId="77777777" w:rsidR="005632AF" w:rsidRPr="00547523" w:rsidRDefault="005632AF" w:rsidP="008F15BD">
            <w:pPr>
              <w:snapToGrid w:val="0"/>
              <w:ind w:right="-112"/>
              <w:jc w:val="center"/>
              <w:rPr>
                <w:sz w:val="24"/>
                <w:szCs w:val="24"/>
                <w:lang w:eastAsia="ar-SA"/>
              </w:rPr>
            </w:pPr>
            <w:r w:rsidRPr="00547523">
              <w:rPr>
                <w:sz w:val="24"/>
                <w:szCs w:val="24"/>
                <w:lang w:eastAsia="ar-SA"/>
              </w:rPr>
              <w:t>6.1.1</w:t>
            </w:r>
          </w:p>
        </w:tc>
        <w:tc>
          <w:tcPr>
            <w:tcW w:w="3543" w:type="dxa"/>
            <w:tcBorders>
              <w:top w:val="nil"/>
              <w:left w:val="single" w:sz="4" w:space="0" w:color="000000"/>
              <w:bottom w:val="single" w:sz="4" w:space="0" w:color="000000"/>
              <w:right w:val="nil"/>
            </w:tcBorders>
          </w:tcPr>
          <w:p w14:paraId="2BE00EB8" w14:textId="77777777" w:rsidR="005632AF" w:rsidRPr="00547523" w:rsidRDefault="005632AF" w:rsidP="008F15BD">
            <w:pPr>
              <w:snapToGrid w:val="0"/>
              <w:ind w:right="-108"/>
              <w:rPr>
                <w:sz w:val="24"/>
                <w:szCs w:val="24"/>
                <w:lang w:eastAsia="ar-SA"/>
              </w:rPr>
            </w:pPr>
            <w:r w:rsidRPr="00547523">
              <w:rPr>
                <w:sz w:val="24"/>
                <w:szCs w:val="24"/>
                <w:lang w:eastAsia="ar-SA"/>
              </w:rPr>
              <w:t xml:space="preserve">Водопотребление – всего, </w:t>
            </w:r>
          </w:p>
          <w:p w14:paraId="4DA17C9D" w14:textId="77777777" w:rsidR="005632AF" w:rsidRPr="00547523" w:rsidRDefault="005632AF" w:rsidP="008F15BD">
            <w:pPr>
              <w:snapToGrid w:val="0"/>
              <w:ind w:right="-108"/>
              <w:rPr>
                <w:sz w:val="24"/>
                <w:szCs w:val="24"/>
                <w:lang w:eastAsia="ar-SA"/>
              </w:rPr>
            </w:pPr>
            <w:r w:rsidRPr="00547523">
              <w:rPr>
                <w:sz w:val="24"/>
                <w:szCs w:val="24"/>
                <w:lang w:eastAsia="ar-SA"/>
              </w:rPr>
              <w:t>в том числе:</w:t>
            </w:r>
          </w:p>
        </w:tc>
        <w:tc>
          <w:tcPr>
            <w:tcW w:w="1276" w:type="dxa"/>
            <w:tcBorders>
              <w:top w:val="nil"/>
              <w:left w:val="single" w:sz="4" w:space="0" w:color="000000"/>
              <w:bottom w:val="single" w:sz="4" w:space="0" w:color="000000"/>
              <w:right w:val="nil"/>
            </w:tcBorders>
            <w:vAlign w:val="center"/>
          </w:tcPr>
          <w:p w14:paraId="47366FB9"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nil"/>
            </w:tcBorders>
            <w:vAlign w:val="center"/>
          </w:tcPr>
          <w:p w14:paraId="0E68DA23"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3766,00</w:t>
            </w:r>
          </w:p>
        </w:tc>
        <w:tc>
          <w:tcPr>
            <w:tcW w:w="1560" w:type="dxa"/>
            <w:gridSpan w:val="2"/>
            <w:tcBorders>
              <w:top w:val="nil"/>
              <w:left w:val="single" w:sz="4" w:space="0" w:color="000000"/>
              <w:bottom w:val="single" w:sz="4" w:space="0" w:color="000000"/>
              <w:right w:val="single" w:sz="4" w:space="0" w:color="000000"/>
            </w:tcBorders>
            <w:vAlign w:val="center"/>
          </w:tcPr>
          <w:p w14:paraId="67852098"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4360,73</w:t>
            </w:r>
          </w:p>
        </w:tc>
        <w:tc>
          <w:tcPr>
            <w:tcW w:w="1701" w:type="dxa"/>
            <w:tcBorders>
              <w:top w:val="nil"/>
              <w:left w:val="single" w:sz="4" w:space="0" w:color="000000"/>
              <w:bottom w:val="single" w:sz="4" w:space="0" w:color="000000"/>
              <w:right w:val="single" w:sz="4" w:space="0" w:color="000000"/>
            </w:tcBorders>
            <w:vAlign w:val="center"/>
          </w:tcPr>
          <w:p w14:paraId="794043AD"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255781F0" w14:textId="77777777" w:rsidTr="00677BEF">
        <w:trPr>
          <w:trHeight w:val="210"/>
        </w:trPr>
        <w:tc>
          <w:tcPr>
            <w:tcW w:w="710" w:type="dxa"/>
            <w:tcBorders>
              <w:top w:val="nil"/>
              <w:left w:val="single" w:sz="4" w:space="0" w:color="000000"/>
              <w:bottom w:val="single" w:sz="4" w:space="0" w:color="000000"/>
              <w:right w:val="nil"/>
            </w:tcBorders>
          </w:tcPr>
          <w:p w14:paraId="62212EE6"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tcPr>
          <w:p w14:paraId="2E110FDD" w14:textId="77777777" w:rsidR="005632AF" w:rsidRPr="00547523" w:rsidRDefault="005632AF" w:rsidP="008F15BD">
            <w:pPr>
              <w:snapToGrid w:val="0"/>
              <w:ind w:right="-108"/>
              <w:rPr>
                <w:sz w:val="24"/>
                <w:szCs w:val="24"/>
                <w:lang w:eastAsia="ar-SA"/>
              </w:rPr>
            </w:pPr>
            <w:r w:rsidRPr="00547523">
              <w:rPr>
                <w:sz w:val="24"/>
                <w:szCs w:val="24"/>
                <w:lang w:eastAsia="ar-SA"/>
              </w:rPr>
              <w:t>- на хозяйственно-питьевые нужды</w:t>
            </w:r>
          </w:p>
        </w:tc>
        <w:tc>
          <w:tcPr>
            <w:tcW w:w="1276" w:type="dxa"/>
            <w:tcBorders>
              <w:top w:val="nil"/>
              <w:left w:val="single" w:sz="4" w:space="0" w:color="000000"/>
              <w:bottom w:val="single" w:sz="4" w:space="0" w:color="000000"/>
              <w:right w:val="nil"/>
            </w:tcBorders>
            <w:vAlign w:val="center"/>
          </w:tcPr>
          <w:p w14:paraId="5F9A50BF"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nil"/>
            </w:tcBorders>
            <w:vAlign w:val="center"/>
          </w:tcPr>
          <w:p w14:paraId="3E18A9D2"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3764,25</w:t>
            </w:r>
          </w:p>
        </w:tc>
        <w:tc>
          <w:tcPr>
            <w:tcW w:w="1560" w:type="dxa"/>
            <w:gridSpan w:val="2"/>
            <w:tcBorders>
              <w:top w:val="nil"/>
              <w:left w:val="single" w:sz="4" w:space="0" w:color="000000"/>
              <w:bottom w:val="single" w:sz="4" w:space="0" w:color="000000"/>
              <w:right w:val="single" w:sz="4" w:space="0" w:color="000000"/>
            </w:tcBorders>
            <w:vAlign w:val="center"/>
          </w:tcPr>
          <w:p w14:paraId="5337AF7C"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4358,98</w:t>
            </w:r>
          </w:p>
        </w:tc>
        <w:tc>
          <w:tcPr>
            <w:tcW w:w="1701" w:type="dxa"/>
            <w:tcBorders>
              <w:top w:val="nil"/>
              <w:left w:val="single" w:sz="4" w:space="0" w:color="000000"/>
              <w:bottom w:val="single" w:sz="4" w:space="0" w:color="000000"/>
              <w:right w:val="single" w:sz="4" w:space="0" w:color="000000"/>
            </w:tcBorders>
            <w:vAlign w:val="center"/>
          </w:tcPr>
          <w:p w14:paraId="1A540BDB"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2BAB9F0A" w14:textId="77777777" w:rsidTr="00677BEF">
        <w:trPr>
          <w:trHeight w:val="210"/>
        </w:trPr>
        <w:tc>
          <w:tcPr>
            <w:tcW w:w="710" w:type="dxa"/>
            <w:tcBorders>
              <w:top w:val="nil"/>
              <w:left w:val="single" w:sz="4" w:space="0" w:color="000000"/>
              <w:bottom w:val="single" w:sz="4" w:space="0" w:color="000000"/>
              <w:right w:val="nil"/>
            </w:tcBorders>
          </w:tcPr>
          <w:p w14:paraId="2920A290"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tcPr>
          <w:p w14:paraId="64094800" w14:textId="77777777" w:rsidR="005632AF" w:rsidRPr="00547523" w:rsidRDefault="005632AF" w:rsidP="008F15BD">
            <w:pPr>
              <w:snapToGrid w:val="0"/>
              <w:ind w:right="-108"/>
              <w:rPr>
                <w:sz w:val="24"/>
                <w:szCs w:val="24"/>
                <w:lang w:eastAsia="ar-SA"/>
              </w:rPr>
            </w:pPr>
            <w:r w:rsidRPr="00547523">
              <w:rPr>
                <w:sz w:val="24"/>
                <w:szCs w:val="24"/>
                <w:lang w:eastAsia="ar-SA"/>
              </w:rPr>
              <w:t>- на производственные нужды</w:t>
            </w:r>
          </w:p>
        </w:tc>
        <w:tc>
          <w:tcPr>
            <w:tcW w:w="1276" w:type="dxa"/>
            <w:tcBorders>
              <w:top w:val="nil"/>
              <w:left w:val="single" w:sz="4" w:space="0" w:color="000000"/>
              <w:bottom w:val="single" w:sz="4" w:space="0" w:color="000000"/>
              <w:right w:val="nil"/>
            </w:tcBorders>
            <w:vAlign w:val="center"/>
          </w:tcPr>
          <w:p w14:paraId="531C1219" w14:textId="77777777" w:rsidR="005632AF" w:rsidRPr="00547523" w:rsidRDefault="005632AF" w:rsidP="008F15BD">
            <w:pPr>
              <w:tabs>
                <w:tab w:val="left" w:pos="776"/>
              </w:tabs>
              <w:snapToGrid w:val="0"/>
              <w:ind w:left="-108" w:right="-108"/>
              <w:jc w:val="center"/>
              <w:rPr>
                <w:sz w:val="24"/>
                <w:szCs w:val="24"/>
                <w:lang w:eastAsia="ar-SA"/>
              </w:rPr>
            </w:pPr>
          </w:p>
        </w:tc>
        <w:tc>
          <w:tcPr>
            <w:tcW w:w="1559" w:type="dxa"/>
            <w:tcBorders>
              <w:top w:val="nil"/>
              <w:left w:val="single" w:sz="4" w:space="0" w:color="000000"/>
              <w:bottom w:val="single" w:sz="4" w:space="0" w:color="000000"/>
              <w:right w:val="nil"/>
            </w:tcBorders>
            <w:vAlign w:val="center"/>
          </w:tcPr>
          <w:p w14:paraId="76EF2AB6"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nil"/>
              <w:left w:val="single" w:sz="4" w:space="0" w:color="000000"/>
              <w:bottom w:val="single" w:sz="4" w:space="0" w:color="000000"/>
              <w:right w:val="single" w:sz="4" w:space="0" w:color="000000"/>
            </w:tcBorders>
            <w:vAlign w:val="center"/>
          </w:tcPr>
          <w:p w14:paraId="50467BF5"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701" w:type="dxa"/>
            <w:tcBorders>
              <w:top w:val="nil"/>
              <w:left w:val="single" w:sz="4" w:space="0" w:color="000000"/>
              <w:bottom w:val="single" w:sz="4" w:space="0" w:color="000000"/>
              <w:right w:val="single" w:sz="4" w:space="0" w:color="000000"/>
            </w:tcBorders>
            <w:vAlign w:val="center"/>
          </w:tcPr>
          <w:p w14:paraId="3B0E38F3"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309495DE" w14:textId="77777777" w:rsidTr="00677BEF">
        <w:trPr>
          <w:trHeight w:val="210"/>
        </w:trPr>
        <w:tc>
          <w:tcPr>
            <w:tcW w:w="710" w:type="dxa"/>
            <w:tcBorders>
              <w:top w:val="nil"/>
              <w:left w:val="single" w:sz="4" w:space="0" w:color="000000"/>
              <w:bottom w:val="single" w:sz="4" w:space="0" w:color="000000"/>
              <w:right w:val="nil"/>
            </w:tcBorders>
          </w:tcPr>
          <w:p w14:paraId="72011786" w14:textId="77777777" w:rsidR="005632AF" w:rsidRPr="00547523" w:rsidRDefault="005632AF" w:rsidP="008F15BD">
            <w:pPr>
              <w:snapToGrid w:val="0"/>
              <w:ind w:right="-112"/>
              <w:jc w:val="center"/>
              <w:rPr>
                <w:sz w:val="24"/>
                <w:szCs w:val="24"/>
                <w:lang w:eastAsia="ar-SA"/>
              </w:rPr>
            </w:pPr>
            <w:r w:rsidRPr="00547523">
              <w:rPr>
                <w:sz w:val="24"/>
                <w:szCs w:val="24"/>
                <w:lang w:eastAsia="ar-SA"/>
              </w:rPr>
              <w:t>6.1.2</w:t>
            </w:r>
          </w:p>
        </w:tc>
        <w:tc>
          <w:tcPr>
            <w:tcW w:w="3543" w:type="dxa"/>
            <w:tcBorders>
              <w:top w:val="nil"/>
              <w:left w:val="single" w:sz="4" w:space="0" w:color="000000"/>
              <w:bottom w:val="single" w:sz="4" w:space="0" w:color="000000"/>
              <w:right w:val="nil"/>
            </w:tcBorders>
          </w:tcPr>
          <w:p w14:paraId="2EF0682A" w14:textId="77777777" w:rsidR="005632AF" w:rsidRPr="00547523" w:rsidRDefault="005632AF" w:rsidP="008F15BD">
            <w:pPr>
              <w:snapToGrid w:val="0"/>
              <w:ind w:right="-108"/>
              <w:rPr>
                <w:sz w:val="24"/>
                <w:szCs w:val="24"/>
                <w:lang w:eastAsia="ar-SA"/>
              </w:rPr>
            </w:pPr>
            <w:r w:rsidRPr="00547523">
              <w:rPr>
                <w:sz w:val="24"/>
                <w:szCs w:val="24"/>
                <w:lang w:eastAsia="ar-SA"/>
              </w:rPr>
              <w:t>Вторичное использование воды</w:t>
            </w:r>
          </w:p>
        </w:tc>
        <w:tc>
          <w:tcPr>
            <w:tcW w:w="1276" w:type="dxa"/>
            <w:tcBorders>
              <w:top w:val="nil"/>
              <w:left w:val="single" w:sz="4" w:space="0" w:color="000000"/>
              <w:bottom w:val="single" w:sz="4" w:space="0" w:color="000000"/>
              <w:right w:val="nil"/>
            </w:tcBorders>
            <w:vAlign w:val="center"/>
          </w:tcPr>
          <w:p w14:paraId="57D8F018"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w:t>
            </w:r>
          </w:p>
        </w:tc>
        <w:tc>
          <w:tcPr>
            <w:tcW w:w="1559" w:type="dxa"/>
            <w:tcBorders>
              <w:top w:val="nil"/>
              <w:left w:val="single" w:sz="4" w:space="0" w:color="000000"/>
              <w:bottom w:val="single" w:sz="4" w:space="0" w:color="000000"/>
              <w:right w:val="nil"/>
            </w:tcBorders>
            <w:vAlign w:val="center"/>
          </w:tcPr>
          <w:p w14:paraId="387FA495"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nil"/>
              <w:left w:val="single" w:sz="4" w:space="0" w:color="000000"/>
              <w:bottom w:val="single" w:sz="4" w:space="0" w:color="000000"/>
              <w:right w:val="single" w:sz="4" w:space="0" w:color="000000"/>
            </w:tcBorders>
            <w:vAlign w:val="center"/>
          </w:tcPr>
          <w:p w14:paraId="13D9B622"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701" w:type="dxa"/>
            <w:tcBorders>
              <w:top w:val="nil"/>
              <w:left w:val="single" w:sz="4" w:space="0" w:color="000000"/>
              <w:bottom w:val="single" w:sz="4" w:space="0" w:color="000000"/>
              <w:right w:val="single" w:sz="4" w:space="0" w:color="000000"/>
            </w:tcBorders>
            <w:vAlign w:val="center"/>
          </w:tcPr>
          <w:p w14:paraId="222CED34"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522E265E" w14:textId="77777777" w:rsidTr="00677BEF">
        <w:trPr>
          <w:trHeight w:val="210"/>
        </w:trPr>
        <w:tc>
          <w:tcPr>
            <w:tcW w:w="710" w:type="dxa"/>
            <w:tcBorders>
              <w:top w:val="nil"/>
              <w:left w:val="single" w:sz="4" w:space="0" w:color="000000"/>
              <w:bottom w:val="single" w:sz="4" w:space="0" w:color="000000"/>
              <w:right w:val="nil"/>
            </w:tcBorders>
          </w:tcPr>
          <w:p w14:paraId="4F464568" w14:textId="77777777" w:rsidR="005632AF" w:rsidRPr="00547523" w:rsidRDefault="005632AF" w:rsidP="008F15BD">
            <w:pPr>
              <w:snapToGrid w:val="0"/>
              <w:ind w:right="-112"/>
              <w:jc w:val="center"/>
              <w:rPr>
                <w:sz w:val="24"/>
                <w:szCs w:val="24"/>
                <w:lang w:eastAsia="ar-SA"/>
              </w:rPr>
            </w:pPr>
            <w:r w:rsidRPr="00547523">
              <w:rPr>
                <w:sz w:val="24"/>
                <w:szCs w:val="24"/>
                <w:lang w:eastAsia="ar-SA"/>
              </w:rPr>
              <w:t>6.1.3</w:t>
            </w:r>
          </w:p>
        </w:tc>
        <w:tc>
          <w:tcPr>
            <w:tcW w:w="3543" w:type="dxa"/>
            <w:tcBorders>
              <w:top w:val="nil"/>
              <w:left w:val="single" w:sz="4" w:space="0" w:color="000000"/>
              <w:bottom w:val="single" w:sz="4" w:space="0" w:color="000000"/>
              <w:right w:val="nil"/>
            </w:tcBorders>
          </w:tcPr>
          <w:p w14:paraId="55E185DD" w14:textId="77777777" w:rsidR="005632AF" w:rsidRPr="00547523" w:rsidRDefault="005632AF" w:rsidP="008F15BD">
            <w:pPr>
              <w:snapToGrid w:val="0"/>
              <w:ind w:right="-108"/>
              <w:rPr>
                <w:sz w:val="24"/>
                <w:szCs w:val="24"/>
                <w:lang w:eastAsia="ar-SA"/>
              </w:rPr>
            </w:pPr>
            <w:r w:rsidRPr="00547523">
              <w:rPr>
                <w:sz w:val="24"/>
                <w:szCs w:val="24"/>
                <w:lang w:eastAsia="ar-SA"/>
              </w:rPr>
              <w:t>Производительность водозаборных сооружений,</w:t>
            </w:r>
          </w:p>
          <w:p w14:paraId="47D95C61" w14:textId="77777777" w:rsidR="005632AF" w:rsidRPr="00547523" w:rsidRDefault="005632AF" w:rsidP="008F15BD">
            <w:pPr>
              <w:snapToGrid w:val="0"/>
              <w:ind w:right="-108"/>
              <w:rPr>
                <w:sz w:val="24"/>
                <w:szCs w:val="24"/>
                <w:lang w:eastAsia="ar-SA"/>
              </w:rPr>
            </w:pPr>
            <w:r w:rsidRPr="00547523">
              <w:rPr>
                <w:sz w:val="24"/>
                <w:szCs w:val="24"/>
                <w:lang w:eastAsia="ar-SA"/>
              </w:rPr>
              <w:t>в том числе:</w:t>
            </w:r>
          </w:p>
        </w:tc>
        <w:tc>
          <w:tcPr>
            <w:tcW w:w="1276" w:type="dxa"/>
            <w:tcBorders>
              <w:top w:val="nil"/>
              <w:left w:val="single" w:sz="4" w:space="0" w:color="000000"/>
              <w:bottom w:val="single" w:sz="4" w:space="0" w:color="000000"/>
              <w:right w:val="nil"/>
            </w:tcBorders>
            <w:vAlign w:val="center"/>
          </w:tcPr>
          <w:p w14:paraId="78B9E10F"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nil"/>
            </w:tcBorders>
            <w:vAlign w:val="center"/>
          </w:tcPr>
          <w:p w14:paraId="0DFBE4E7"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3800,00</w:t>
            </w:r>
          </w:p>
        </w:tc>
        <w:tc>
          <w:tcPr>
            <w:tcW w:w="1560" w:type="dxa"/>
            <w:gridSpan w:val="2"/>
            <w:tcBorders>
              <w:top w:val="nil"/>
              <w:left w:val="single" w:sz="4" w:space="0" w:color="000000"/>
              <w:bottom w:val="single" w:sz="4" w:space="0" w:color="000000"/>
              <w:right w:val="single" w:sz="4" w:space="0" w:color="000000"/>
            </w:tcBorders>
            <w:vAlign w:val="center"/>
          </w:tcPr>
          <w:p w14:paraId="13892D7D"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4560,00</w:t>
            </w:r>
          </w:p>
        </w:tc>
        <w:tc>
          <w:tcPr>
            <w:tcW w:w="1701" w:type="dxa"/>
            <w:tcBorders>
              <w:top w:val="nil"/>
              <w:left w:val="single" w:sz="4" w:space="0" w:color="000000"/>
              <w:bottom w:val="single" w:sz="4" w:space="0" w:color="000000"/>
              <w:right w:val="single" w:sz="4" w:space="0" w:color="000000"/>
            </w:tcBorders>
            <w:vAlign w:val="center"/>
          </w:tcPr>
          <w:p w14:paraId="10A2D766"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6B1AD256" w14:textId="77777777" w:rsidTr="00677BEF">
        <w:trPr>
          <w:trHeight w:val="210"/>
        </w:trPr>
        <w:tc>
          <w:tcPr>
            <w:tcW w:w="710" w:type="dxa"/>
            <w:tcBorders>
              <w:top w:val="nil"/>
              <w:left w:val="single" w:sz="4" w:space="0" w:color="000000"/>
              <w:bottom w:val="single" w:sz="4" w:space="0" w:color="000000"/>
              <w:right w:val="nil"/>
            </w:tcBorders>
          </w:tcPr>
          <w:p w14:paraId="4F82B479"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tcPr>
          <w:p w14:paraId="64525501" w14:textId="77777777" w:rsidR="005632AF" w:rsidRPr="00547523" w:rsidRDefault="005632AF" w:rsidP="008F15BD">
            <w:pPr>
              <w:snapToGrid w:val="0"/>
              <w:ind w:right="-108"/>
              <w:rPr>
                <w:sz w:val="24"/>
                <w:szCs w:val="24"/>
                <w:lang w:eastAsia="ar-SA"/>
              </w:rPr>
            </w:pPr>
            <w:r w:rsidRPr="00547523">
              <w:rPr>
                <w:sz w:val="24"/>
                <w:szCs w:val="24"/>
                <w:lang w:eastAsia="ar-SA"/>
              </w:rPr>
              <w:t>- водозаборов подземных вод</w:t>
            </w:r>
          </w:p>
        </w:tc>
        <w:tc>
          <w:tcPr>
            <w:tcW w:w="1276" w:type="dxa"/>
            <w:tcBorders>
              <w:top w:val="nil"/>
              <w:left w:val="single" w:sz="4" w:space="0" w:color="000000"/>
              <w:bottom w:val="single" w:sz="4" w:space="0" w:color="000000"/>
              <w:right w:val="nil"/>
            </w:tcBorders>
            <w:vAlign w:val="center"/>
          </w:tcPr>
          <w:p w14:paraId="4593F967" w14:textId="77777777" w:rsidR="005632AF" w:rsidRPr="00547523" w:rsidRDefault="005632AF" w:rsidP="008F15BD">
            <w:pPr>
              <w:tabs>
                <w:tab w:val="left" w:pos="776"/>
              </w:tabs>
              <w:snapToGrid w:val="0"/>
              <w:ind w:left="-108" w:right="-108"/>
              <w:jc w:val="center"/>
              <w:rPr>
                <w:sz w:val="24"/>
                <w:szCs w:val="24"/>
                <w:lang w:eastAsia="ar-SA"/>
              </w:rPr>
            </w:pPr>
          </w:p>
        </w:tc>
        <w:tc>
          <w:tcPr>
            <w:tcW w:w="1559" w:type="dxa"/>
            <w:tcBorders>
              <w:top w:val="nil"/>
              <w:left w:val="single" w:sz="4" w:space="0" w:color="000000"/>
              <w:bottom w:val="single" w:sz="4" w:space="0" w:color="000000"/>
              <w:right w:val="nil"/>
            </w:tcBorders>
            <w:vAlign w:val="center"/>
          </w:tcPr>
          <w:p w14:paraId="58D3CFCA"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3800,00</w:t>
            </w:r>
          </w:p>
        </w:tc>
        <w:tc>
          <w:tcPr>
            <w:tcW w:w="1560" w:type="dxa"/>
            <w:gridSpan w:val="2"/>
            <w:tcBorders>
              <w:top w:val="nil"/>
              <w:left w:val="single" w:sz="4" w:space="0" w:color="000000"/>
              <w:bottom w:val="single" w:sz="4" w:space="0" w:color="000000"/>
              <w:right w:val="single" w:sz="4" w:space="0" w:color="000000"/>
            </w:tcBorders>
            <w:vAlign w:val="center"/>
          </w:tcPr>
          <w:p w14:paraId="50D75D63"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4560,00</w:t>
            </w:r>
          </w:p>
        </w:tc>
        <w:tc>
          <w:tcPr>
            <w:tcW w:w="1701" w:type="dxa"/>
            <w:tcBorders>
              <w:top w:val="nil"/>
              <w:left w:val="single" w:sz="4" w:space="0" w:color="000000"/>
              <w:bottom w:val="single" w:sz="4" w:space="0" w:color="000000"/>
              <w:right w:val="single" w:sz="4" w:space="0" w:color="000000"/>
            </w:tcBorders>
            <w:vAlign w:val="center"/>
          </w:tcPr>
          <w:p w14:paraId="7126731B"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23554A0A" w14:textId="77777777" w:rsidTr="00677BEF">
        <w:trPr>
          <w:trHeight w:val="210"/>
        </w:trPr>
        <w:tc>
          <w:tcPr>
            <w:tcW w:w="710" w:type="dxa"/>
            <w:tcBorders>
              <w:top w:val="nil"/>
              <w:left w:val="single" w:sz="4" w:space="0" w:color="000000"/>
              <w:bottom w:val="single" w:sz="4" w:space="0" w:color="000000"/>
              <w:right w:val="nil"/>
            </w:tcBorders>
          </w:tcPr>
          <w:p w14:paraId="7F040D12" w14:textId="77777777" w:rsidR="005632AF" w:rsidRPr="00547523" w:rsidRDefault="005632AF" w:rsidP="008F15BD">
            <w:pPr>
              <w:snapToGrid w:val="0"/>
              <w:ind w:right="-112"/>
              <w:jc w:val="center"/>
              <w:rPr>
                <w:sz w:val="24"/>
                <w:szCs w:val="24"/>
                <w:lang w:eastAsia="ar-SA"/>
              </w:rPr>
            </w:pPr>
            <w:r w:rsidRPr="00547523">
              <w:rPr>
                <w:sz w:val="24"/>
                <w:szCs w:val="24"/>
                <w:lang w:eastAsia="ar-SA"/>
              </w:rPr>
              <w:t>6.1.4</w:t>
            </w:r>
          </w:p>
        </w:tc>
        <w:tc>
          <w:tcPr>
            <w:tcW w:w="3543" w:type="dxa"/>
            <w:tcBorders>
              <w:top w:val="nil"/>
              <w:left w:val="single" w:sz="4" w:space="0" w:color="000000"/>
              <w:bottom w:val="single" w:sz="4" w:space="0" w:color="000000"/>
              <w:right w:val="nil"/>
            </w:tcBorders>
          </w:tcPr>
          <w:p w14:paraId="59767807" w14:textId="77777777" w:rsidR="005632AF" w:rsidRPr="00547523" w:rsidRDefault="005632AF" w:rsidP="008F15BD">
            <w:pPr>
              <w:snapToGrid w:val="0"/>
              <w:ind w:right="-108"/>
              <w:rPr>
                <w:sz w:val="24"/>
                <w:szCs w:val="24"/>
                <w:lang w:eastAsia="ar-SA"/>
              </w:rPr>
            </w:pPr>
            <w:r w:rsidRPr="00547523">
              <w:rPr>
                <w:sz w:val="24"/>
                <w:szCs w:val="24"/>
                <w:lang w:eastAsia="ar-SA"/>
              </w:rPr>
              <w:t>Среднесуточное водопотребление на 1 чел.,</w:t>
            </w:r>
          </w:p>
          <w:p w14:paraId="30E79490" w14:textId="77777777" w:rsidR="005632AF" w:rsidRPr="00547523" w:rsidRDefault="005632AF" w:rsidP="008F15BD">
            <w:pPr>
              <w:snapToGrid w:val="0"/>
              <w:ind w:right="-108"/>
              <w:rPr>
                <w:sz w:val="24"/>
                <w:szCs w:val="24"/>
                <w:lang w:eastAsia="ar-SA"/>
              </w:rPr>
            </w:pPr>
            <w:r w:rsidRPr="00547523">
              <w:rPr>
                <w:sz w:val="24"/>
                <w:szCs w:val="24"/>
                <w:lang w:eastAsia="ar-SA"/>
              </w:rPr>
              <w:t>в том числе:</w:t>
            </w:r>
          </w:p>
        </w:tc>
        <w:tc>
          <w:tcPr>
            <w:tcW w:w="1276" w:type="dxa"/>
            <w:tcBorders>
              <w:top w:val="nil"/>
              <w:left w:val="single" w:sz="4" w:space="0" w:color="000000"/>
              <w:bottom w:val="single" w:sz="4" w:space="0" w:color="000000"/>
              <w:right w:val="nil"/>
            </w:tcBorders>
            <w:vAlign w:val="center"/>
          </w:tcPr>
          <w:p w14:paraId="3F3B20FE"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л/сут</w:t>
            </w:r>
          </w:p>
        </w:tc>
        <w:tc>
          <w:tcPr>
            <w:tcW w:w="1559" w:type="dxa"/>
            <w:tcBorders>
              <w:top w:val="nil"/>
              <w:left w:val="single" w:sz="4" w:space="0" w:color="000000"/>
              <w:bottom w:val="single" w:sz="4" w:space="0" w:color="000000"/>
              <w:right w:val="nil"/>
            </w:tcBorders>
            <w:vAlign w:val="center"/>
          </w:tcPr>
          <w:p w14:paraId="5A6D9174"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225-300</w:t>
            </w:r>
          </w:p>
        </w:tc>
        <w:tc>
          <w:tcPr>
            <w:tcW w:w="1560" w:type="dxa"/>
            <w:gridSpan w:val="2"/>
            <w:tcBorders>
              <w:top w:val="nil"/>
              <w:left w:val="single" w:sz="4" w:space="0" w:color="000000"/>
              <w:bottom w:val="single" w:sz="4" w:space="0" w:color="000000"/>
              <w:right w:val="single" w:sz="4" w:space="0" w:color="000000"/>
            </w:tcBorders>
            <w:vAlign w:val="center"/>
          </w:tcPr>
          <w:p w14:paraId="3871FF89"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225-300</w:t>
            </w:r>
          </w:p>
        </w:tc>
        <w:tc>
          <w:tcPr>
            <w:tcW w:w="1701" w:type="dxa"/>
            <w:tcBorders>
              <w:top w:val="nil"/>
              <w:left w:val="single" w:sz="4" w:space="0" w:color="000000"/>
              <w:bottom w:val="single" w:sz="4" w:space="0" w:color="000000"/>
              <w:right w:val="single" w:sz="4" w:space="0" w:color="000000"/>
            </w:tcBorders>
            <w:vAlign w:val="center"/>
          </w:tcPr>
          <w:p w14:paraId="0864EFEF"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1D1D5B6F" w14:textId="77777777" w:rsidTr="00677BEF">
        <w:trPr>
          <w:trHeight w:val="210"/>
        </w:trPr>
        <w:tc>
          <w:tcPr>
            <w:tcW w:w="710" w:type="dxa"/>
            <w:tcBorders>
              <w:top w:val="nil"/>
              <w:left w:val="single" w:sz="4" w:space="0" w:color="000000"/>
              <w:bottom w:val="single" w:sz="4" w:space="0" w:color="000000"/>
              <w:right w:val="nil"/>
            </w:tcBorders>
          </w:tcPr>
          <w:p w14:paraId="1A062D8A"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tcPr>
          <w:p w14:paraId="7A0DBAAE" w14:textId="77777777" w:rsidR="005632AF" w:rsidRPr="00547523" w:rsidRDefault="005632AF" w:rsidP="008F15BD">
            <w:pPr>
              <w:snapToGrid w:val="0"/>
              <w:ind w:right="-108"/>
              <w:rPr>
                <w:sz w:val="24"/>
                <w:szCs w:val="24"/>
                <w:lang w:eastAsia="ar-SA"/>
              </w:rPr>
            </w:pPr>
            <w:r w:rsidRPr="00547523">
              <w:rPr>
                <w:sz w:val="24"/>
                <w:szCs w:val="24"/>
                <w:lang w:eastAsia="ar-SA"/>
              </w:rPr>
              <w:t>- на хозяйственно-питьевые нужды</w:t>
            </w:r>
          </w:p>
        </w:tc>
        <w:tc>
          <w:tcPr>
            <w:tcW w:w="1276" w:type="dxa"/>
            <w:tcBorders>
              <w:top w:val="nil"/>
              <w:left w:val="single" w:sz="4" w:space="0" w:color="000000"/>
              <w:bottom w:val="single" w:sz="4" w:space="0" w:color="000000"/>
              <w:right w:val="nil"/>
            </w:tcBorders>
            <w:vAlign w:val="center"/>
          </w:tcPr>
          <w:p w14:paraId="7BBFA436"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л/сут</w:t>
            </w:r>
          </w:p>
        </w:tc>
        <w:tc>
          <w:tcPr>
            <w:tcW w:w="1559" w:type="dxa"/>
            <w:tcBorders>
              <w:top w:val="nil"/>
              <w:left w:val="single" w:sz="4" w:space="0" w:color="000000"/>
              <w:bottom w:val="single" w:sz="4" w:space="0" w:color="000000"/>
              <w:right w:val="nil"/>
            </w:tcBorders>
            <w:vAlign w:val="center"/>
          </w:tcPr>
          <w:p w14:paraId="020BA754"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225-300</w:t>
            </w:r>
          </w:p>
        </w:tc>
        <w:tc>
          <w:tcPr>
            <w:tcW w:w="1560" w:type="dxa"/>
            <w:gridSpan w:val="2"/>
            <w:tcBorders>
              <w:top w:val="nil"/>
              <w:left w:val="single" w:sz="4" w:space="0" w:color="000000"/>
              <w:bottom w:val="single" w:sz="4" w:space="0" w:color="000000"/>
              <w:right w:val="single" w:sz="4" w:space="0" w:color="000000"/>
            </w:tcBorders>
            <w:vAlign w:val="center"/>
          </w:tcPr>
          <w:p w14:paraId="141EF0CC"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225-300</w:t>
            </w:r>
          </w:p>
        </w:tc>
        <w:tc>
          <w:tcPr>
            <w:tcW w:w="1701" w:type="dxa"/>
            <w:tcBorders>
              <w:top w:val="nil"/>
              <w:left w:val="single" w:sz="4" w:space="0" w:color="000000"/>
              <w:bottom w:val="single" w:sz="4" w:space="0" w:color="000000"/>
              <w:right w:val="single" w:sz="4" w:space="0" w:color="000000"/>
            </w:tcBorders>
            <w:vAlign w:val="center"/>
          </w:tcPr>
          <w:p w14:paraId="02088D32"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3476A5BF" w14:textId="77777777" w:rsidTr="00677BEF">
        <w:trPr>
          <w:trHeight w:val="210"/>
        </w:trPr>
        <w:tc>
          <w:tcPr>
            <w:tcW w:w="710" w:type="dxa"/>
            <w:tcBorders>
              <w:top w:val="nil"/>
              <w:left w:val="single" w:sz="4" w:space="0" w:color="000000"/>
              <w:bottom w:val="single" w:sz="4" w:space="0" w:color="000000"/>
              <w:right w:val="nil"/>
            </w:tcBorders>
          </w:tcPr>
          <w:p w14:paraId="0A496182" w14:textId="77777777" w:rsidR="005632AF" w:rsidRPr="00547523" w:rsidRDefault="005632AF" w:rsidP="008F15BD">
            <w:pPr>
              <w:snapToGrid w:val="0"/>
              <w:ind w:right="-112"/>
              <w:jc w:val="center"/>
              <w:rPr>
                <w:sz w:val="24"/>
                <w:szCs w:val="24"/>
                <w:lang w:eastAsia="ar-SA"/>
              </w:rPr>
            </w:pPr>
            <w:r w:rsidRPr="00547523">
              <w:rPr>
                <w:sz w:val="24"/>
                <w:szCs w:val="24"/>
                <w:lang w:eastAsia="ar-SA"/>
              </w:rPr>
              <w:t>6.1.5</w:t>
            </w:r>
          </w:p>
        </w:tc>
        <w:tc>
          <w:tcPr>
            <w:tcW w:w="3543" w:type="dxa"/>
            <w:tcBorders>
              <w:top w:val="nil"/>
              <w:left w:val="single" w:sz="4" w:space="0" w:color="000000"/>
              <w:bottom w:val="single" w:sz="4" w:space="0" w:color="000000"/>
              <w:right w:val="nil"/>
            </w:tcBorders>
          </w:tcPr>
          <w:p w14:paraId="3C2E7AD7" w14:textId="77777777" w:rsidR="005632AF" w:rsidRPr="00547523" w:rsidRDefault="005632AF" w:rsidP="008F15BD">
            <w:pPr>
              <w:snapToGrid w:val="0"/>
              <w:ind w:right="-108"/>
              <w:rPr>
                <w:sz w:val="24"/>
                <w:szCs w:val="24"/>
                <w:lang w:eastAsia="ar-SA"/>
              </w:rPr>
            </w:pPr>
            <w:r w:rsidRPr="00547523">
              <w:rPr>
                <w:sz w:val="24"/>
                <w:szCs w:val="24"/>
                <w:lang w:eastAsia="ar-SA"/>
              </w:rPr>
              <w:t>Протяженность сетей</w:t>
            </w:r>
          </w:p>
        </w:tc>
        <w:tc>
          <w:tcPr>
            <w:tcW w:w="1276" w:type="dxa"/>
            <w:tcBorders>
              <w:top w:val="nil"/>
              <w:left w:val="single" w:sz="4" w:space="0" w:color="000000"/>
              <w:bottom w:val="single" w:sz="4" w:space="0" w:color="000000"/>
              <w:right w:val="nil"/>
            </w:tcBorders>
            <w:vAlign w:val="center"/>
          </w:tcPr>
          <w:p w14:paraId="5E2B4FF0"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км</w:t>
            </w:r>
          </w:p>
        </w:tc>
        <w:tc>
          <w:tcPr>
            <w:tcW w:w="1559" w:type="dxa"/>
            <w:tcBorders>
              <w:top w:val="nil"/>
              <w:left w:val="single" w:sz="4" w:space="0" w:color="000000"/>
              <w:bottom w:val="single" w:sz="4" w:space="0" w:color="000000"/>
              <w:right w:val="nil"/>
            </w:tcBorders>
            <w:vAlign w:val="center"/>
          </w:tcPr>
          <w:p w14:paraId="3EA68F1E"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nil"/>
              <w:left w:val="single" w:sz="4" w:space="0" w:color="000000"/>
              <w:bottom w:val="single" w:sz="4" w:space="0" w:color="000000"/>
              <w:right w:val="single" w:sz="4" w:space="0" w:color="000000"/>
            </w:tcBorders>
            <w:vAlign w:val="center"/>
          </w:tcPr>
          <w:p w14:paraId="16CD3F14"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70,00</w:t>
            </w:r>
          </w:p>
        </w:tc>
        <w:tc>
          <w:tcPr>
            <w:tcW w:w="1701" w:type="dxa"/>
            <w:tcBorders>
              <w:top w:val="nil"/>
              <w:left w:val="single" w:sz="4" w:space="0" w:color="000000"/>
              <w:bottom w:val="single" w:sz="4" w:space="0" w:color="000000"/>
              <w:right w:val="single" w:sz="4" w:space="0" w:color="000000"/>
            </w:tcBorders>
            <w:vAlign w:val="center"/>
          </w:tcPr>
          <w:p w14:paraId="5AF99930"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055A01A4" w14:textId="77777777" w:rsidTr="00677BEF">
        <w:trPr>
          <w:trHeight w:val="234"/>
        </w:trPr>
        <w:tc>
          <w:tcPr>
            <w:tcW w:w="10349" w:type="dxa"/>
            <w:gridSpan w:val="7"/>
            <w:tcBorders>
              <w:top w:val="nil"/>
              <w:left w:val="single" w:sz="4" w:space="0" w:color="000000"/>
              <w:bottom w:val="single" w:sz="4" w:space="0" w:color="000000"/>
              <w:right w:val="single" w:sz="4" w:space="0" w:color="000000"/>
            </w:tcBorders>
          </w:tcPr>
          <w:p w14:paraId="46C16C06" w14:textId="77777777" w:rsidR="005632AF" w:rsidRPr="00547523" w:rsidRDefault="005632AF" w:rsidP="008F15BD">
            <w:pPr>
              <w:snapToGrid w:val="0"/>
              <w:ind w:right="-112"/>
              <w:jc w:val="center"/>
              <w:rPr>
                <w:sz w:val="24"/>
                <w:szCs w:val="24"/>
                <w:lang w:eastAsia="ar-SA"/>
              </w:rPr>
            </w:pPr>
            <w:r w:rsidRPr="00547523">
              <w:rPr>
                <w:b/>
                <w:bCs/>
                <w:sz w:val="24"/>
                <w:szCs w:val="24"/>
                <w:lang w:eastAsia="ar-SA"/>
              </w:rPr>
              <w:t>Канализация</w:t>
            </w:r>
          </w:p>
        </w:tc>
      </w:tr>
      <w:tr w:rsidR="005632AF" w:rsidRPr="00547523" w14:paraId="67E72399" w14:textId="77777777" w:rsidTr="00677BEF">
        <w:trPr>
          <w:trHeight w:val="234"/>
        </w:trPr>
        <w:tc>
          <w:tcPr>
            <w:tcW w:w="10349" w:type="dxa"/>
            <w:gridSpan w:val="7"/>
            <w:tcBorders>
              <w:top w:val="nil"/>
              <w:left w:val="single" w:sz="4" w:space="0" w:color="000000"/>
              <w:bottom w:val="single" w:sz="4" w:space="0" w:color="000000"/>
              <w:right w:val="single" w:sz="4" w:space="0" w:color="000000"/>
            </w:tcBorders>
          </w:tcPr>
          <w:p w14:paraId="68FDB3C9" w14:textId="77777777" w:rsidR="005632AF" w:rsidRPr="00547523" w:rsidRDefault="005632AF" w:rsidP="008F15BD">
            <w:pPr>
              <w:snapToGrid w:val="0"/>
              <w:ind w:left="-108" w:right="-108"/>
              <w:jc w:val="center"/>
              <w:rPr>
                <w:sz w:val="24"/>
                <w:szCs w:val="24"/>
                <w:lang w:eastAsia="ar-SA"/>
              </w:rPr>
            </w:pPr>
            <w:r w:rsidRPr="00547523">
              <w:rPr>
                <w:b/>
                <w:sz w:val="24"/>
                <w:szCs w:val="24"/>
                <w:lang w:eastAsia="ar-SA"/>
              </w:rPr>
              <w:t>ст. Крыловская</w:t>
            </w:r>
          </w:p>
        </w:tc>
      </w:tr>
      <w:tr w:rsidR="005632AF" w:rsidRPr="00547523" w14:paraId="2F0D42C6" w14:textId="77777777" w:rsidTr="00677BEF">
        <w:trPr>
          <w:trHeight w:val="480"/>
        </w:trPr>
        <w:tc>
          <w:tcPr>
            <w:tcW w:w="710" w:type="dxa"/>
            <w:tcBorders>
              <w:top w:val="nil"/>
              <w:left w:val="single" w:sz="4" w:space="0" w:color="000000"/>
              <w:bottom w:val="single" w:sz="4" w:space="0" w:color="000000"/>
              <w:right w:val="nil"/>
            </w:tcBorders>
          </w:tcPr>
          <w:p w14:paraId="294D8EE8" w14:textId="77777777" w:rsidR="005632AF" w:rsidRPr="00547523" w:rsidRDefault="005632AF" w:rsidP="008F15BD">
            <w:pPr>
              <w:snapToGrid w:val="0"/>
              <w:ind w:right="-112"/>
              <w:jc w:val="center"/>
              <w:rPr>
                <w:b/>
                <w:bCs/>
                <w:sz w:val="24"/>
                <w:szCs w:val="24"/>
                <w:lang w:eastAsia="ar-SA"/>
              </w:rPr>
            </w:pPr>
            <w:r w:rsidRPr="00547523">
              <w:rPr>
                <w:bCs/>
                <w:sz w:val="24"/>
                <w:szCs w:val="24"/>
                <w:lang w:eastAsia="ar-SA"/>
              </w:rPr>
              <w:t>6.2.1</w:t>
            </w:r>
          </w:p>
        </w:tc>
        <w:tc>
          <w:tcPr>
            <w:tcW w:w="3543" w:type="dxa"/>
            <w:tcBorders>
              <w:top w:val="nil"/>
              <w:left w:val="single" w:sz="4" w:space="0" w:color="000000"/>
              <w:bottom w:val="single" w:sz="4" w:space="0" w:color="000000"/>
              <w:right w:val="nil"/>
            </w:tcBorders>
            <w:vAlign w:val="center"/>
          </w:tcPr>
          <w:p w14:paraId="1F702A75" w14:textId="77777777" w:rsidR="005632AF" w:rsidRPr="00547523" w:rsidRDefault="005632AF" w:rsidP="008F15BD">
            <w:pPr>
              <w:snapToGrid w:val="0"/>
              <w:ind w:right="-108"/>
              <w:rPr>
                <w:sz w:val="24"/>
                <w:szCs w:val="24"/>
                <w:lang w:eastAsia="ar-SA"/>
              </w:rPr>
            </w:pPr>
            <w:r w:rsidRPr="00547523">
              <w:rPr>
                <w:sz w:val="24"/>
                <w:szCs w:val="24"/>
                <w:lang w:eastAsia="ar-SA"/>
              </w:rPr>
              <w:t>Общее поступление сточных вод, в том числе:</w:t>
            </w:r>
          </w:p>
        </w:tc>
        <w:tc>
          <w:tcPr>
            <w:tcW w:w="1276" w:type="dxa"/>
            <w:tcBorders>
              <w:top w:val="nil"/>
              <w:left w:val="single" w:sz="4" w:space="0" w:color="000000"/>
              <w:bottom w:val="single" w:sz="4" w:space="0" w:color="000000"/>
              <w:right w:val="nil"/>
            </w:tcBorders>
            <w:vAlign w:val="center"/>
          </w:tcPr>
          <w:p w14:paraId="2D198B9E"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nil"/>
            </w:tcBorders>
            <w:vAlign w:val="center"/>
          </w:tcPr>
          <w:p w14:paraId="480E0051"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3722,00</w:t>
            </w:r>
          </w:p>
        </w:tc>
        <w:tc>
          <w:tcPr>
            <w:tcW w:w="1276" w:type="dxa"/>
            <w:tcBorders>
              <w:top w:val="nil"/>
              <w:left w:val="single" w:sz="4" w:space="0" w:color="000000"/>
              <w:bottom w:val="single" w:sz="4" w:space="0" w:color="000000"/>
              <w:right w:val="single" w:sz="4" w:space="0" w:color="000000"/>
            </w:tcBorders>
            <w:vAlign w:val="center"/>
          </w:tcPr>
          <w:p w14:paraId="5C2F0E0C"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4297,00</w:t>
            </w:r>
          </w:p>
        </w:tc>
        <w:tc>
          <w:tcPr>
            <w:tcW w:w="1985" w:type="dxa"/>
            <w:gridSpan w:val="2"/>
            <w:tcBorders>
              <w:top w:val="nil"/>
              <w:left w:val="single" w:sz="4" w:space="0" w:color="000000"/>
              <w:bottom w:val="single" w:sz="4" w:space="0" w:color="000000"/>
              <w:right w:val="single" w:sz="4" w:space="0" w:color="000000"/>
            </w:tcBorders>
            <w:vAlign w:val="center"/>
          </w:tcPr>
          <w:p w14:paraId="143ACE69"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5EF5B343" w14:textId="77777777" w:rsidTr="00677BEF">
        <w:trPr>
          <w:trHeight w:val="176"/>
        </w:trPr>
        <w:tc>
          <w:tcPr>
            <w:tcW w:w="710" w:type="dxa"/>
            <w:tcBorders>
              <w:top w:val="nil"/>
              <w:left w:val="single" w:sz="4" w:space="0" w:color="000000"/>
              <w:bottom w:val="single" w:sz="4" w:space="0" w:color="000000"/>
              <w:right w:val="nil"/>
            </w:tcBorders>
          </w:tcPr>
          <w:p w14:paraId="2AC77B59"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vAlign w:val="center"/>
          </w:tcPr>
          <w:p w14:paraId="41D3E1DE" w14:textId="77777777" w:rsidR="005632AF" w:rsidRPr="00547523" w:rsidRDefault="005632AF" w:rsidP="008F15BD">
            <w:pPr>
              <w:snapToGrid w:val="0"/>
              <w:ind w:right="-108"/>
              <w:rPr>
                <w:sz w:val="24"/>
                <w:szCs w:val="24"/>
                <w:lang w:eastAsia="ar-SA"/>
              </w:rPr>
            </w:pPr>
            <w:r w:rsidRPr="00547523">
              <w:rPr>
                <w:sz w:val="24"/>
                <w:szCs w:val="24"/>
                <w:lang w:eastAsia="ar-SA"/>
              </w:rPr>
              <w:t>- хозяйственно-бытовые сточные воды</w:t>
            </w:r>
          </w:p>
        </w:tc>
        <w:tc>
          <w:tcPr>
            <w:tcW w:w="1276" w:type="dxa"/>
            <w:tcBorders>
              <w:top w:val="nil"/>
              <w:left w:val="single" w:sz="4" w:space="0" w:color="000000"/>
              <w:bottom w:val="single" w:sz="4" w:space="0" w:color="000000"/>
              <w:right w:val="nil"/>
            </w:tcBorders>
            <w:vAlign w:val="center"/>
          </w:tcPr>
          <w:p w14:paraId="788CE7FF"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nil"/>
            </w:tcBorders>
            <w:vAlign w:val="center"/>
          </w:tcPr>
          <w:p w14:paraId="50AD267C"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3722,00</w:t>
            </w:r>
          </w:p>
        </w:tc>
        <w:tc>
          <w:tcPr>
            <w:tcW w:w="1276" w:type="dxa"/>
            <w:tcBorders>
              <w:top w:val="nil"/>
              <w:left w:val="single" w:sz="4" w:space="0" w:color="000000"/>
              <w:bottom w:val="single" w:sz="4" w:space="0" w:color="000000"/>
              <w:right w:val="single" w:sz="4" w:space="0" w:color="000000"/>
            </w:tcBorders>
            <w:vAlign w:val="center"/>
          </w:tcPr>
          <w:p w14:paraId="1DAA3ED6"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4297,00</w:t>
            </w:r>
          </w:p>
        </w:tc>
        <w:tc>
          <w:tcPr>
            <w:tcW w:w="1985" w:type="dxa"/>
            <w:gridSpan w:val="2"/>
            <w:tcBorders>
              <w:top w:val="nil"/>
              <w:left w:val="single" w:sz="4" w:space="0" w:color="000000"/>
              <w:bottom w:val="single" w:sz="4" w:space="0" w:color="000000"/>
              <w:right w:val="single" w:sz="4" w:space="0" w:color="000000"/>
            </w:tcBorders>
            <w:vAlign w:val="center"/>
          </w:tcPr>
          <w:p w14:paraId="27395EC7" w14:textId="77777777" w:rsidR="005632AF" w:rsidRPr="00547523" w:rsidRDefault="005632AF" w:rsidP="008F15BD">
            <w:pPr>
              <w:ind w:left="-108" w:right="-108"/>
              <w:jc w:val="center"/>
              <w:rPr>
                <w:sz w:val="24"/>
                <w:szCs w:val="24"/>
                <w:lang w:eastAsia="ar-SA"/>
              </w:rPr>
            </w:pPr>
            <w:r w:rsidRPr="00547523">
              <w:rPr>
                <w:sz w:val="24"/>
                <w:szCs w:val="24"/>
                <w:lang w:eastAsia="ar-SA"/>
              </w:rPr>
              <w:t>-</w:t>
            </w:r>
          </w:p>
        </w:tc>
      </w:tr>
      <w:tr w:rsidR="005632AF" w:rsidRPr="00547523" w14:paraId="35B89BE1" w14:textId="77777777" w:rsidTr="00677BEF">
        <w:trPr>
          <w:trHeight w:val="240"/>
        </w:trPr>
        <w:tc>
          <w:tcPr>
            <w:tcW w:w="710" w:type="dxa"/>
            <w:tcBorders>
              <w:top w:val="nil"/>
              <w:left w:val="single" w:sz="4" w:space="0" w:color="000000"/>
              <w:bottom w:val="single" w:sz="4" w:space="0" w:color="000000"/>
              <w:right w:val="nil"/>
            </w:tcBorders>
          </w:tcPr>
          <w:p w14:paraId="12EAE94F"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vAlign w:val="center"/>
          </w:tcPr>
          <w:p w14:paraId="5905389D" w14:textId="77777777" w:rsidR="005632AF" w:rsidRPr="00547523" w:rsidRDefault="005632AF" w:rsidP="008F15BD">
            <w:pPr>
              <w:snapToGrid w:val="0"/>
              <w:ind w:right="-108"/>
              <w:rPr>
                <w:sz w:val="24"/>
                <w:szCs w:val="24"/>
                <w:lang w:eastAsia="ar-SA"/>
              </w:rPr>
            </w:pPr>
            <w:r w:rsidRPr="00547523">
              <w:rPr>
                <w:sz w:val="24"/>
                <w:szCs w:val="24"/>
                <w:lang w:eastAsia="ar-SA"/>
              </w:rPr>
              <w:t>- производственные сточные воды</w:t>
            </w:r>
          </w:p>
        </w:tc>
        <w:tc>
          <w:tcPr>
            <w:tcW w:w="1276" w:type="dxa"/>
            <w:tcBorders>
              <w:top w:val="nil"/>
              <w:left w:val="single" w:sz="4" w:space="0" w:color="000000"/>
              <w:bottom w:val="single" w:sz="4" w:space="0" w:color="000000"/>
              <w:right w:val="nil"/>
            </w:tcBorders>
            <w:vAlign w:val="center"/>
          </w:tcPr>
          <w:p w14:paraId="3859D2BA"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w:t>
            </w:r>
          </w:p>
        </w:tc>
        <w:tc>
          <w:tcPr>
            <w:tcW w:w="1559" w:type="dxa"/>
            <w:tcBorders>
              <w:top w:val="nil"/>
              <w:left w:val="single" w:sz="4" w:space="0" w:color="000000"/>
              <w:bottom w:val="single" w:sz="4" w:space="0" w:color="000000"/>
              <w:right w:val="nil"/>
            </w:tcBorders>
            <w:vAlign w:val="center"/>
          </w:tcPr>
          <w:p w14:paraId="68F5EE6D"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276" w:type="dxa"/>
            <w:tcBorders>
              <w:top w:val="nil"/>
              <w:left w:val="single" w:sz="4" w:space="0" w:color="000000"/>
              <w:bottom w:val="single" w:sz="4" w:space="0" w:color="000000"/>
              <w:right w:val="single" w:sz="4" w:space="0" w:color="000000"/>
            </w:tcBorders>
            <w:vAlign w:val="center"/>
          </w:tcPr>
          <w:p w14:paraId="3DC8C907"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985" w:type="dxa"/>
            <w:gridSpan w:val="2"/>
            <w:tcBorders>
              <w:top w:val="nil"/>
              <w:left w:val="single" w:sz="4" w:space="0" w:color="000000"/>
              <w:bottom w:val="single" w:sz="4" w:space="0" w:color="000000"/>
              <w:right w:val="single" w:sz="4" w:space="0" w:color="000000"/>
            </w:tcBorders>
            <w:vAlign w:val="center"/>
          </w:tcPr>
          <w:p w14:paraId="5AD4EDEE"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27425263" w14:textId="77777777" w:rsidTr="00677BEF">
        <w:trPr>
          <w:trHeight w:val="110"/>
        </w:trPr>
        <w:tc>
          <w:tcPr>
            <w:tcW w:w="710" w:type="dxa"/>
            <w:tcBorders>
              <w:top w:val="nil"/>
              <w:left w:val="single" w:sz="4" w:space="0" w:color="000000"/>
              <w:bottom w:val="single" w:sz="4" w:space="0" w:color="000000"/>
              <w:right w:val="nil"/>
            </w:tcBorders>
          </w:tcPr>
          <w:p w14:paraId="0640C71B" w14:textId="77777777" w:rsidR="005632AF" w:rsidRPr="00547523" w:rsidRDefault="005632AF" w:rsidP="008F15BD">
            <w:pPr>
              <w:snapToGrid w:val="0"/>
              <w:ind w:right="-112"/>
              <w:jc w:val="center"/>
              <w:rPr>
                <w:sz w:val="24"/>
                <w:szCs w:val="24"/>
                <w:lang w:eastAsia="ar-SA"/>
              </w:rPr>
            </w:pPr>
            <w:r w:rsidRPr="00547523">
              <w:rPr>
                <w:sz w:val="24"/>
                <w:szCs w:val="24"/>
                <w:lang w:eastAsia="ar-SA"/>
              </w:rPr>
              <w:t>6.2.2</w:t>
            </w:r>
          </w:p>
        </w:tc>
        <w:tc>
          <w:tcPr>
            <w:tcW w:w="3543" w:type="dxa"/>
            <w:tcBorders>
              <w:top w:val="nil"/>
              <w:left w:val="single" w:sz="4" w:space="0" w:color="000000"/>
              <w:bottom w:val="single" w:sz="4" w:space="0" w:color="000000"/>
              <w:right w:val="nil"/>
            </w:tcBorders>
            <w:vAlign w:val="center"/>
          </w:tcPr>
          <w:p w14:paraId="7E230B68" w14:textId="77777777" w:rsidR="005632AF" w:rsidRPr="00547523" w:rsidRDefault="005632AF" w:rsidP="008F15BD">
            <w:pPr>
              <w:snapToGrid w:val="0"/>
              <w:ind w:right="-108"/>
              <w:rPr>
                <w:sz w:val="24"/>
                <w:szCs w:val="24"/>
                <w:lang w:eastAsia="ar-SA"/>
              </w:rPr>
            </w:pPr>
            <w:r w:rsidRPr="00547523">
              <w:rPr>
                <w:sz w:val="24"/>
                <w:szCs w:val="24"/>
                <w:lang w:eastAsia="ar-SA"/>
              </w:rPr>
              <w:t>Производительность очистных сооружений канализации</w:t>
            </w:r>
          </w:p>
        </w:tc>
        <w:tc>
          <w:tcPr>
            <w:tcW w:w="1276" w:type="dxa"/>
            <w:tcBorders>
              <w:top w:val="nil"/>
              <w:left w:val="single" w:sz="4" w:space="0" w:color="000000"/>
              <w:bottom w:val="single" w:sz="4" w:space="0" w:color="000000"/>
              <w:right w:val="nil"/>
            </w:tcBorders>
            <w:vAlign w:val="center"/>
          </w:tcPr>
          <w:p w14:paraId="21798241"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тыс. 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single" w:sz="4" w:space="0" w:color="000000"/>
            </w:tcBorders>
            <w:vAlign w:val="center"/>
          </w:tcPr>
          <w:p w14:paraId="4D86B9A0"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 xml:space="preserve">3800,00 </w:t>
            </w:r>
          </w:p>
        </w:tc>
        <w:tc>
          <w:tcPr>
            <w:tcW w:w="1276" w:type="dxa"/>
            <w:tcBorders>
              <w:top w:val="nil"/>
              <w:left w:val="single" w:sz="4" w:space="0" w:color="000000"/>
              <w:bottom w:val="single" w:sz="4" w:space="0" w:color="000000"/>
              <w:right w:val="single" w:sz="4" w:space="0" w:color="000000"/>
            </w:tcBorders>
            <w:vAlign w:val="center"/>
          </w:tcPr>
          <w:p w14:paraId="448C09F0"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4500,00</w:t>
            </w:r>
          </w:p>
        </w:tc>
        <w:tc>
          <w:tcPr>
            <w:tcW w:w="1985" w:type="dxa"/>
            <w:gridSpan w:val="2"/>
            <w:tcBorders>
              <w:top w:val="nil"/>
              <w:left w:val="single" w:sz="4" w:space="0" w:color="000000"/>
              <w:bottom w:val="single" w:sz="4" w:space="0" w:color="000000"/>
              <w:right w:val="single" w:sz="4" w:space="0" w:color="000000"/>
            </w:tcBorders>
            <w:vAlign w:val="center"/>
          </w:tcPr>
          <w:p w14:paraId="4B661BB8" w14:textId="77777777" w:rsidR="005632AF" w:rsidRPr="00547523" w:rsidRDefault="005632AF" w:rsidP="008F15BD">
            <w:pPr>
              <w:snapToGrid w:val="0"/>
              <w:ind w:left="-108" w:right="-108"/>
              <w:jc w:val="center"/>
              <w:rPr>
                <w:sz w:val="24"/>
                <w:szCs w:val="24"/>
                <w:lang w:eastAsia="ar-SA"/>
              </w:rPr>
            </w:pPr>
          </w:p>
        </w:tc>
      </w:tr>
      <w:tr w:rsidR="005632AF" w:rsidRPr="00547523" w14:paraId="38D7BF76" w14:textId="77777777" w:rsidTr="00677BEF">
        <w:tc>
          <w:tcPr>
            <w:tcW w:w="710" w:type="dxa"/>
            <w:tcBorders>
              <w:top w:val="nil"/>
              <w:left w:val="single" w:sz="4" w:space="0" w:color="000000"/>
              <w:bottom w:val="single" w:sz="4" w:space="0" w:color="000000"/>
              <w:right w:val="nil"/>
            </w:tcBorders>
          </w:tcPr>
          <w:p w14:paraId="365F7310" w14:textId="77777777" w:rsidR="005632AF" w:rsidRPr="00547523" w:rsidRDefault="005632AF" w:rsidP="008F15BD">
            <w:pPr>
              <w:snapToGrid w:val="0"/>
              <w:ind w:right="-112"/>
              <w:jc w:val="center"/>
              <w:rPr>
                <w:sz w:val="24"/>
                <w:szCs w:val="24"/>
                <w:lang w:eastAsia="ar-SA"/>
              </w:rPr>
            </w:pPr>
            <w:r w:rsidRPr="00547523">
              <w:rPr>
                <w:sz w:val="24"/>
                <w:szCs w:val="24"/>
                <w:lang w:eastAsia="ar-SA"/>
              </w:rPr>
              <w:t>6.2.3</w:t>
            </w:r>
          </w:p>
        </w:tc>
        <w:tc>
          <w:tcPr>
            <w:tcW w:w="3543" w:type="dxa"/>
            <w:tcBorders>
              <w:top w:val="nil"/>
              <w:left w:val="single" w:sz="4" w:space="0" w:color="000000"/>
              <w:bottom w:val="single" w:sz="4" w:space="0" w:color="000000"/>
              <w:right w:val="nil"/>
            </w:tcBorders>
            <w:vAlign w:val="center"/>
          </w:tcPr>
          <w:p w14:paraId="06CDF127" w14:textId="77777777" w:rsidR="005632AF" w:rsidRPr="00547523" w:rsidRDefault="005632AF" w:rsidP="008F15BD">
            <w:pPr>
              <w:snapToGrid w:val="0"/>
              <w:ind w:right="-108"/>
              <w:rPr>
                <w:sz w:val="24"/>
                <w:szCs w:val="24"/>
                <w:lang w:eastAsia="ar-SA"/>
              </w:rPr>
            </w:pPr>
            <w:r w:rsidRPr="00547523">
              <w:rPr>
                <w:sz w:val="24"/>
                <w:szCs w:val="24"/>
                <w:lang w:eastAsia="ar-SA"/>
              </w:rPr>
              <w:t>Протяженность сетей</w:t>
            </w:r>
          </w:p>
        </w:tc>
        <w:tc>
          <w:tcPr>
            <w:tcW w:w="1276" w:type="dxa"/>
            <w:tcBorders>
              <w:top w:val="nil"/>
              <w:left w:val="single" w:sz="4" w:space="0" w:color="000000"/>
              <w:bottom w:val="single" w:sz="4" w:space="0" w:color="000000"/>
              <w:right w:val="nil"/>
            </w:tcBorders>
            <w:vAlign w:val="center"/>
          </w:tcPr>
          <w:p w14:paraId="25A90B75"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км</w:t>
            </w:r>
          </w:p>
        </w:tc>
        <w:tc>
          <w:tcPr>
            <w:tcW w:w="1559" w:type="dxa"/>
            <w:tcBorders>
              <w:top w:val="nil"/>
              <w:left w:val="single" w:sz="4" w:space="0" w:color="000000"/>
              <w:bottom w:val="single" w:sz="4" w:space="0" w:color="000000"/>
              <w:right w:val="nil"/>
            </w:tcBorders>
            <w:vAlign w:val="center"/>
          </w:tcPr>
          <w:p w14:paraId="61295A5F"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276" w:type="dxa"/>
            <w:tcBorders>
              <w:top w:val="nil"/>
              <w:left w:val="single" w:sz="4" w:space="0" w:color="000000"/>
              <w:bottom w:val="single" w:sz="4" w:space="0" w:color="000000"/>
              <w:right w:val="single" w:sz="4" w:space="0" w:color="000000"/>
            </w:tcBorders>
            <w:vAlign w:val="center"/>
          </w:tcPr>
          <w:p w14:paraId="0A7CEAAC"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50,26</w:t>
            </w:r>
          </w:p>
        </w:tc>
        <w:tc>
          <w:tcPr>
            <w:tcW w:w="1985" w:type="dxa"/>
            <w:gridSpan w:val="2"/>
            <w:tcBorders>
              <w:top w:val="nil"/>
              <w:left w:val="single" w:sz="4" w:space="0" w:color="000000"/>
              <w:bottom w:val="single" w:sz="4" w:space="0" w:color="000000"/>
              <w:right w:val="single" w:sz="4" w:space="0" w:color="000000"/>
            </w:tcBorders>
            <w:vAlign w:val="center"/>
          </w:tcPr>
          <w:p w14:paraId="75437B22"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68D4450B" w14:textId="77777777" w:rsidTr="00677BEF">
        <w:tc>
          <w:tcPr>
            <w:tcW w:w="10349" w:type="dxa"/>
            <w:gridSpan w:val="7"/>
            <w:tcBorders>
              <w:top w:val="nil"/>
              <w:left w:val="single" w:sz="4" w:space="0" w:color="000000"/>
              <w:bottom w:val="single" w:sz="4" w:space="0" w:color="000000"/>
              <w:right w:val="single" w:sz="4" w:space="0" w:color="000000"/>
            </w:tcBorders>
          </w:tcPr>
          <w:p w14:paraId="47D8F24D" w14:textId="77777777" w:rsidR="005632AF" w:rsidRPr="00547523" w:rsidRDefault="005632AF" w:rsidP="008F15BD">
            <w:pPr>
              <w:snapToGrid w:val="0"/>
              <w:ind w:left="-108" w:right="-108"/>
              <w:jc w:val="center"/>
              <w:rPr>
                <w:sz w:val="24"/>
                <w:szCs w:val="24"/>
                <w:lang w:eastAsia="ar-SA"/>
              </w:rPr>
            </w:pPr>
            <w:r w:rsidRPr="00547523">
              <w:rPr>
                <w:b/>
                <w:sz w:val="24"/>
                <w:szCs w:val="24"/>
                <w:lang w:eastAsia="ar-SA"/>
              </w:rPr>
              <w:t>х. Казачий и х. Ея</w:t>
            </w:r>
          </w:p>
        </w:tc>
      </w:tr>
      <w:tr w:rsidR="005632AF" w:rsidRPr="00547523" w14:paraId="6133B777" w14:textId="77777777" w:rsidTr="00677BEF">
        <w:tc>
          <w:tcPr>
            <w:tcW w:w="710" w:type="dxa"/>
            <w:tcBorders>
              <w:top w:val="nil"/>
              <w:left w:val="single" w:sz="4" w:space="0" w:color="000000"/>
              <w:bottom w:val="single" w:sz="4" w:space="0" w:color="000000"/>
              <w:right w:val="nil"/>
            </w:tcBorders>
          </w:tcPr>
          <w:p w14:paraId="3269A55E" w14:textId="77777777" w:rsidR="005632AF" w:rsidRPr="00547523" w:rsidRDefault="005632AF" w:rsidP="008F15BD">
            <w:pPr>
              <w:snapToGrid w:val="0"/>
              <w:ind w:right="-112"/>
              <w:jc w:val="center"/>
              <w:rPr>
                <w:b/>
                <w:bCs/>
                <w:sz w:val="24"/>
                <w:szCs w:val="24"/>
                <w:lang w:eastAsia="ar-SA"/>
              </w:rPr>
            </w:pPr>
            <w:r w:rsidRPr="00547523">
              <w:rPr>
                <w:bCs/>
                <w:sz w:val="24"/>
                <w:szCs w:val="24"/>
                <w:lang w:eastAsia="ar-SA"/>
              </w:rPr>
              <w:t>6.2.1.</w:t>
            </w:r>
          </w:p>
        </w:tc>
        <w:tc>
          <w:tcPr>
            <w:tcW w:w="3543" w:type="dxa"/>
            <w:tcBorders>
              <w:top w:val="nil"/>
              <w:left w:val="single" w:sz="4" w:space="0" w:color="000000"/>
              <w:bottom w:val="single" w:sz="4" w:space="0" w:color="000000"/>
              <w:right w:val="nil"/>
            </w:tcBorders>
            <w:vAlign w:val="center"/>
          </w:tcPr>
          <w:p w14:paraId="19F9CFFB" w14:textId="77777777" w:rsidR="005632AF" w:rsidRPr="00547523" w:rsidRDefault="005632AF" w:rsidP="008F15BD">
            <w:pPr>
              <w:snapToGrid w:val="0"/>
              <w:ind w:right="-108"/>
              <w:rPr>
                <w:sz w:val="24"/>
                <w:szCs w:val="24"/>
                <w:lang w:eastAsia="ar-SA"/>
              </w:rPr>
            </w:pPr>
            <w:r w:rsidRPr="00547523">
              <w:rPr>
                <w:sz w:val="24"/>
                <w:szCs w:val="24"/>
                <w:lang w:eastAsia="ar-SA"/>
              </w:rPr>
              <w:t>Общее поступление сточных вод, в том числе:</w:t>
            </w:r>
          </w:p>
        </w:tc>
        <w:tc>
          <w:tcPr>
            <w:tcW w:w="1276" w:type="dxa"/>
            <w:tcBorders>
              <w:top w:val="nil"/>
              <w:left w:val="single" w:sz="4" w:space="0" w:color="000000"/>
              <w:bottom w:val="single" w:sz="4" w:space="0" w:color="000000"/>
              <w:right w:val="nil"/>
            </w:tcBorders>
            <w:vAlign w:val="center"/>
          </w:tcPr>
          <w:p w14:paraId="1FAC98F1"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nil"/>
            </w:tcBorders>
            <w:vAlign w:val="center"/>
          </w:tcPr>
          <w:p w14:paraId="3B741757"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42,25</w:t>
            </w:r>
          </w:p>
        </w:tc>
        <w:tc>
          <w:tcPr>
            <w:tcW w:w="1560" w:type="dxa"/>
            <w:gridSpan w:val="2"/>
            <w:tcBorders>
              <w:top w:val="nil"/>
              <w:left w:val="single" w:sz="4" w:space="0" w:color="000000"/>
              <w:bottom w:val="single" w:sz="4" w:space="0" w:color="000000"/>
              <w:right w:val="single" w:sz="4" w:space="0" w:color="000000"/>
            </w:tcBorders>
            <w:vAlign w:val="center"/>
          </w:tcPr>
          <w:p w14:paraId="6FB02A83"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61,98</w:t>
            </w:r>
          </w:p>
        </w:tc>
        <w:tc>
          <w:tcPr>
            <w:tcW w:w="1701" w:type="dxa"/>
            <w:tcBorders>
              <w:top w:val="nil"/>
              <w:left w:val="single" w:sz="4" w:space="0" w:color="000000"/>
              <w:bottom w:val="single" w:sz="4" w:space="0" w:color="000000"/>
              <w:right w:val="single" w:sz="4" w:space="0" w:color="000000"/>
            </w:tcBorders>
            <w:vAlign w:val="center"/>
          </w:tcPr>
          <w:p w14:paraId="545BCF7C"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57,33</w:t>
            </w:r>
          </w:p>
        </w:tc>
      </w:tr>
      <w:tr w:rsidR="005632AF" w:rsidRPr="00547523" w14:paraId="00440BE3" w14:textId="77777777" w:rsidTr="00677BEF">
        <w:tc>
          <w:tcPr>
            <w:tcW w:w="710" w:type="dxa"/>
            <w:tcBorders>
              <w:top w:val="nil"/>
              <w:left w:val="single" w:sz="4" w:space="0" w:color="000000"/>
              <w:bottom w:val="single" w:sz="4" w:space="0" w:color="000000"/>
              <w:right w:val="nil"/>
            </w:tcBorders>
          </w:tcPr>
          <w:p w14:paraId="18122DE5"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vAlign w:val="center"/>
          </w:tcPr>
          <w:p w14:paraId="0C775F9E" w14:textId="77777777" w:rsidR="005632AF" w:rsidRPr="00547523" w:rsidRDefault="005632AF" w:rsidP="008F15BD">
            <w:pPr>
              <w:snapToGrid w:val="0"/>
              <w:ind w:right="-108"/>
              <w:rPr>
                <w:sz w:val="24"/>
                <w:szCs w:val="24"/>
                <w:lang w:eastAsia="ar-SA"/>
              </w:rPr>
            </w:pPr>
            <w:r w:rsidRPr="00547523">
              <w:rPr>
                <w:sz w:val="24"/>
                <w:szCs w:val="24"/>
                <w:lang w:eastAsia="ar-SA"/>
              </w:rPr>
              <w:t>- производственные сточные воды</w:t>
            </w:r>
          </w:p>
        </w:tc>
        <w:tc>
          <w:tcPr>
            <w:tcW w:w="1276" w:type="dxa"/>
            <w:tcBorders>
              <w:top w:val="nil"/>
              <w:left w:val="single" w:sz="4" w:space="0" w:color="000000"/>
              <w:bottom w:val="single" w:sz="4" w:space="0" w:color="000000"/>
              <w:right w:val="nil"/>
            </w:tcBorders>
            <w:vAlign w:val="center"/>
          </w:tcPr>
          <w:p w14:paraId="5A9BF76E"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w:t>
            </w:r>
          </w:p>
        </w:tc>
        <w:tc>
          <w:tcPr>
            <w:tcW w:w="1559" w:type="dxa"/>
            <w:tcBorders>
              <w:top w:val="nil"/>
              <w:left w:val="single" w:sz="4" w:space="0" w:color="000000"/>
              <w:bottom w:val="single" w:sz="4" w:space="0" w:color="000000"/>
              <w:right w:val="nil"/>
            </w:tcBorders>
            <w:vAlign w:val="center"/>
          </w:tcPr>
          <w:p w14:paraId="2C70184B"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nil"/>
              <w:left w:val="single" w:sz="4" w:space="0" w:color="000000"/>
              <w:bottom w:val="single" w:sz="4" w:space="0" w:color="000000"/>
              <w:right w:val="single" w:sz="4" w:space="0" w:color="000000"/>
            </w:tcBorders>
            <w:vAlign w:val="center"/>
          </w:tcPr>
          <w:p w14:paraId="6360CD36"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701" w:type="dxa"/>
            <w:tcBorders>
              <w:top w:val="nil"/>
              <w:left w:val="single" w:sz="4" w:space="0" w:color="000000"/>
              <w:bottom w:val="single" w:sz="4" w:space="0" w:color="000000"/>
              <w:right w:val="single" w:sz="4" w:space="0" w:color="000000"/>
            </w:tcBorders>
            <w:vAlign w:val="center"/>
          </w:tcPr>
          <w:p w14:paraId="13AD73E6"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43F51161" w14:textId="77777777" w:rsidTr="00677BEF">
        <w:tc>
          <w:tcPr>
            <w:tcW w:w="710" w:type="dxa"/>
            <w:tcBorders>
              <w:top w:val="nil"/>
              <w:left w:val="single" w:sz="4" w:space="0" w:color="000000"/>
              <w:bottom w:val="single" w:sz="4" w:space="0" w:color="000000"/>
              <w:right w:val="nil"/>
            </w:tcBorders>
          </w:tcPr>
          <w:p w14:paraId="4D88A1F6" w14:textId="77777777" w:rsidR="005632AF" w:rsidRPr="00547523" w:rsidRDefault="005632AF" w:rsidP="008F15BD">
            <w:pPr>
              <w:snapToGrid w:val="0"/>
              <w:ind w:right="-112"/>
              <w:jc w:val="center"/>
              <w:rPr>
                <w:sz w:val="24"/>
                <w:szCs w:val="24"/>
                <w:lang w:eastAsia="ar-SA"/>
              </w:rPr>
            </w:pPr>
            <w:r w:rsidRPr="00547523">
              <w:rPr>
                <w:sz w:val="24"/>
                <w:szCs w:val="24"/>
                <w:lang w:eastAsia="ar-SA"/>
              </w:rPr>
              <w:t>6.2.2</w:t>
            </w:r>
          </w:p>
        </w:tc>
        <w:tc>
          <w:tcPr>
            <w:tcW w:w="3543" w:type="dxa"/>
            <w:tcBorders>
              <w:top w:val="nil"/>
              <w:left w:val="single" w:sz="4" w:space="0" w:color="000000"/>
              <w:bottom w:val="single" w:sz="4" w:space="0" w:color="000000"/>
              <w:right w:val="nil"/>
            </w:tcBorders>
            <w:vAlign w:val="center"/>
          </w:tcPr>
          <w:p w14:paraId="0DBA3170" w14:textId="77777777" w:rsidR="005632AF" w:rsidRPr="00547523" w:rsidRDefault="005632AF" w:rsidP="008F15BD">
            <w:pPr>
              <w:snapToGrid w:val="0"/>
              <w:ind w:right="-108"/>
              <w:rPr>
                <w:sz w:val="24"/>
                <w:szCs w:val="24"/>
                <w:lang w:eastAsia="ar-SA"/>
              </w:rPr>
            </w:pPr>
            <w:r w:rsidRPr="00547523">
              <w:rPr>
                <w:sz w:val="24"/>
                <w:szCs w:val="24"/>
                <w:lang w:eastAsia="ar-SA"/>
              </w:rPr>
              <w:t>Производительность очистных сооружений канализации</w:t>
            </w:r>
          </w:p>
        </w:tc>
        <w:tc>
          <w:tcPr>
            <w:tcW w:w="1276" w:type="dxa"/>
            <w:tcBorders>
              <w:top w:val="nil"/>
              <w:left w:val="single" w:sz="4" w:space="0" w:color="000000"/>
              <w:bottom w:val="single" w:sz="4" w:space="0" w:color="000000"/>
              <w:right w:val="nil"/>
            </w:tcBorders>
            <w:vAlign w:val="center"/>
          </w:tcPr>
          <w:p w14:paraId="3B075A19"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nil"/>
            </w:tcBorders>
            <w:vAlign w:val="center"/>
          </w:tcPr>
          <w:p w14:paraId="241844B4"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nil"/>
              <w:left w:val="single" w:sz="4" w:space="0" w:color="000000"/>
              <w:bottom w:val="single" w:sz="4" w:space="0" w:color="000000"/>
              <w:right w:val="single" w:sz="4" w:space="0" w:color="000000"/>
            </w:tcBorders>
            <w:vAlign w:val="center"/>
          </w:tcPr>
          <w:p w14:paraId="52107C24" w14:textId="77777777" w:rsidR="005632AF" w:rsidRPr="00547523" w:rsidRDefault="005632AF" w:rsidP="008F15BD">
            <w:pPr>
              <w:ind w:left="-108" w:right="-108"/>
              <w:jc w:val="center"/>
              <w:rPr>
                <w:sz w:val="24"/>
                <w:szCs w:val="24"/>
                <w:lang w:eastAsia="ar-SA"/>
              </w:rPr>
            </w:pPr>
            <w:r w:rsidRPr="00547523">
              <w:rPr>
                <w:sz w:val="24"/>
                <w:szCs w:val="24"/>
                <w:lang w:eastAsia="ar-SA"/>
              </w:rPr>
              <w:t>60,00</w:t>
            </w:r>
          </w:p>
        </w:tc>
        <w:tc>
          <w:tcPr>
            <w:tcW w:w="1701" w:type="dxa"/>
            <w:tcBorders>
              <w:top w:val="nil"/>
              <w:left w:val="single" w:sz="4" w:space="0" w:color="000000"/>
              <w:bottom w:val="single" w:sz="4" w:space="0" w:color="000000"/>
              <w:right w:val="single" w:sz="4" w:space="0" w:color="000000"/>
            </w:tcBorders>
            <w:vAlign w:val="center"/>
          </w:tcPr>
          <w:p w14:paraId="5D77473F" w14:textId="77777777" w:rsidR="005632AF" w:rsidRPr="00547523" w:rsidRDefault="005632AF" w:rsidP="008F15BD">
            <w:pPr>
              <w:ind w:left="-108" w:right="-108"/>
              <w:jc w:val="center"/>
              <w:rPr>
                <w:sz w:val="24"/>
                <w:szCs w:val="24"/>
                <w:lang w:eastAsia="ar-SA"/>
              </w:rPr>
            </w:pPr>
            <w:r w:rsidRPr="00547523">
              <w:rPr>
                <w:sz w:val="24"/>
                <w:szCs w:val="24"/>
                <w:lang w:eastAsia="ar-SA"/>
              </w:rPr>
              <w:t>60,00</w:t>
            </w:r>
          </w:p>
        </w:tc>
      </w:tr>
      <w:tr w:rsidR="005632AF" w:rsidRPr="00547523" w14:paraId="3ACACE88" w14:textId="77777777" w:rsidTr="00677BEF">
        <w:tc>
          <w:tcPr>
            <w:tcW w:w="710" w:type="dxa"/>
            <w:tcBorders>
              <w:top w:val="nil"/>
              <w:left w:val="single" w:sz="4" w:space="0" w:color="000000"/>
              <w:bottom w:val="single" w:sz="4" w:space="0" w:color="000000"/>
              <w:right w:val="nil"/>
            </w:tcBorders>
          </w:tcPr>
          <w:p w14:paraId="2BA899BF" w14:textId="77777777" w:rsidR="005632AF" w:rsidRPr="00547523" w:rsidRDefault="005632AF" w:rsidP="008F15BD">
            <w:pPr>
              <w:snapToGrid w:val="0"/>
              <w:ind w:right="-112"/>
              <w:jc w:val="center"/>
              <w:rPr>
                <w:sz w:val="24"/>
                <w:szCs w:val="24"/>
                <w:lang w:eastAsia="ar-SA"/>
              </w:rPr>
            </w:pPr>
            <w:r w:rsidRPr="00547523">
              <w:rPr>
                <w:sz w:val="24"/>
                <w:szCs w:val="24"/>
                <w:lang w:eastAsia="ar-SA"/>
              </w:rPr>
              <w:t>6.2.3</w:t>
            </w:r>
          </w:p>
        </w:tc>
        <w:tc>
          <w:tcPr>
            <w:tcW w:w="3543" w:type="dxa"/>
            <w:tcBorders>
              <w:top w:val="nil"/>
              <w:left w:val="single" w:sz="4" w:space="0" w:color="000000"/>
              <w:bottom w:val="single" w:sz="4" w:space="0" w:color="000000"/>
              <w:right w:val="nil"/>
            </w:tcBorders>
            <w:vAlign w:val="center"/>
          </w:tcPr>
          <w:p w14:paraId="7E1EF040" w14:textId="77777777" w:rsidR="005632AF" w:rsidRPr="00547523" w:rsidRDefault="005632AF" w:rsidP="008F15BD">
            <w:pPr>
              <w:snapToGrid w:val="0"/>
              <w:ind w:right="-108"/>
              <w:rPr>
                <w:sz w:val="24"/>
                <w:szCs w:val="24"/>
                <w:lang w:eastAsia="ar-SA"/>
              </w:rPr>
            </w:pPr>
            <w:r w:rsidRPr="00547523">
              <w:rPr>
                <w:sz w:val="24"/>
                <w:szCs w:val="24"/>
                <w:lang w:eastAsia="ar-SA"/>
              </w:rPr>
              <w:t>Протяженность сетей</w:t>
            </w:r>
          </w:p>
        </w:tc>
        <w:tc>
          <w:tcPr>
            <w:tcW w:w="1276" w:type="dxa"/>
            <w:tcBorders>
              <w:top w:val="nil"/>
              <w:left w:val="single" w:sz="4" w:space="0" w:color="000000"/>
              <w:bottom w:val="single" w:sz="4" w:space="0" w:color="000000"/>
              <w:right w:val="nil"/>
            </w:tcBorders>
            <w:vAlign w:val="center"/>
          </w:tcPr>
          <w:p w14:paraId="03F3CC7A"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км</w:t>
            </w:r>
          </w:p>
        </w:tc>
        <w:tc>
          <w:tcPr>
            <w:tcW w:w="1559" w:type="dxa"/>
            <w:tcBorders>
              <w:top w:val="nil"/>
              <w:left w:val="single" w:sz="4" w:space="0" w:color="000000"/>
              <w:bottom w:val="single" w:sz="4" w:space="0" w:color="000000"/>
              <w:right w:val="nil"/>
            </w:tcBorders>
            <w:vAlign w:val="center"/>
          </w:tcPr>
          <w:p w14:paraId="3AF8164C"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nil"/>
              <w:left w:val="single" w:sz="4" w:space="0" w:color="000000"/>
              <w:bottom w:val="single" w:sz="4" w:space="0" w:color="000000"/>
              <w:right w:val="single" w:sz="4" w:space="0" w:color="000000"/>
            </w:tcBorders>
            <w:vAlign w:val="center"/>
          </w:tcPr>
          <w:p w14:paraId="5A7C415E"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6,50</w:t>
            </w:r>
          </w:p>
        </w:tc>
        <w:tc>
          <w:tcPr>
            <w:tcW w:w="1701" w:type="dxa"/>
            <w:tcBorders>
              <w:top w:val="nil"/>
              <w:left w:val="single" w:sz="4" w:space="0" w:color="000000"/>
              <w:bottom w:val="single" w:sz="4" w:space="0" w:color="000000"/>
              <w:right w:val="single" w:sz="4" w:space="0" w:color="000000"/>
            </w:tcBorders>
            <w:vAlign w:val="center"/>
          </w:tcPr>
          <w:p w14:paraId="6BE4923B"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6,50</w:t>
            </w:r>
          </w:p>
        </w:tc>
      </w:tr>
      <w:tr w:rsidR="005632AF" w:rsidRPr="00547523" w14:paraId="772E92BB" w14:textId="77777777" w:rsidTr="00677BEF">
        <w:tc>
          <w:tcPr>
            <w:tcW w:w="10349" w:type="dxa"/>
            <w:gridSpan w:val="7"/>
            <w:tcBorders>
              <w:top w:val="nil"/>
              <w:left w:val="single" w:sz="4" w:space="0" w:color="000000"/>
              <w:bottom w:val="single" w:sz="4" w:space="0" w:color="000000"/>
              <w:right w:val="single" w:sz="4" w:space="0" w:color="000000"/>
            </w:tcBorders>
          </w:tcPr>
          <w:p w14:paraId="1161FCDE" w14:textId="77777777" w:rsidR="005632AF" w:rsidRPr="00547523" w:rsidRDefault="005632AF" w:rsidP="008F15BD">
            <w:pPr>
              <w:snapToGrid w:val="0"/>
              <w:ind w:left="-108" w:right="-108"/>
              <w:jc w:val="center"/>
              <w:rPr>
                <w:sz w:val="24"/>
                <w:szCs w:val="24"/>
                <w:lang w:eastAsia="ar-SA"/>
              </w:rPr>
            </w:pPr>
            <w:r w:rsidRPr="00547523">
              <w:rPr>
                <w:b/>
                <w:sz w:val="24"/>
                <w:szCs w:val="24"/>
                <w:lang w:eastAsia="ar-SA"/>
              </w:rPr>
              <w:t>Крыловское сельское поселение</w:t>
            </w:r>
          </w:p>
        </w:tc>
      </w:tr>
      <w:tr w:rsidR="005632AF" w:rsidRPr="00547523" w14:paraId="0F2448FC" w14:textId="77777777" w:rsidTr="00677BEF">
        <w:tc>
          <w:tcPr>
            <w:tcW w:w="710" w:type="dxa"/>
            <w:tcBorders>
              <w:top w:val="nil"/>
              <w:left w:val="single" w:sz="4" w:space="0" w:color="000000"/>
              <w:bottom w:val="single" w:sz="4" w:space="0" w:color="000000"/>
              <w:right w:val="nil"/>
            </w:tcBorders>
          </w:tcPr>
          <w:p w14:paraId="50C01814" w14:textId="77777777" w:rsidR="005632AF" w:rsidRPr="00547523" w:rsidRDefault="005632AF" w:rsidP="008F15BD">
            <w:pPr>
              <w:snapToGrid w:val="0"/>
              <w:ind w:right="-112"/>
              <w:jc w:val="center"/>
              <w:rPr>
                <w:b/>
                <w:bCs/>
                <w:sz w:val="24"/>
                <w:szCs w:val="24"/>
                <w:lang w:eastAsia="ar-SA"/>
              </w:rPr>
            </w:pPr>
            <w:r w:rsidRPr="00547523">
              <w:rPr>
                <w:bCs/>
                <w:sz w:val="24"/>
                <w:szCs w:val="24"/>
                <w:lang w:eastAsia="ar-SA"/>
              </w:rPr>
              <w:t>6.2.1.</w:t>
            </w:r>
          </w:p>
        </w:tc>
        <w:tc>
          <w:tcPr>
            <w:tcW w:w="3543" w:type="dxa"/>
            <w:tcBorders>
              <w:top w:val="nil"/>
              <w:left w:val="single" w:sz="4" w:space="0" w:color="000000"/>
              <w:bottom w:val="single" w:sz="4" w:space="0" w:color="000000"/>
              <w:right w:val="nil"/>
            </w:tcBorders>
            <w:vAlign w:val="center"/>
          </w:tcPr>
          <w:p w14:paraId="746892C0" w14:textId="77777777" w:rsidR="005632AF" w:rsidRPr="00547523" w:rsidRDefault="005632AF" w:rsidP="008F15BD">
            <w:pPr>
              <w:snapToGrid w:val="0"/>
              <w:ind w:right="-108"/>
              <w:rPr>
                <w:sz w:val="24"/>
                <w:szCs w:val="24"/>
                <w:lang w:eastAsia="ar-SA"/>
              </w:rPr>
            </w:pPr>
            <w:r w:rsidRPr="00547523">
              <w:rPr>
                <w:sz w:val="24"/>
                <w:szCs w:val="24"/>
                <w:lang w:eastAsia="ar-SA"/>
              </w:rPr>
              <w:t>Общее поступление сточных вод, в том числе:</w:t>
            </w:r>
          </w:p>
        </w:tc>
        <w:tc>
          <w:tcPr>
            <w:tcW w:w="1276" w:type="dxa"/>
            <w:tcBorders>
              <w:top w:val="nil"/>
              <w:left w:val="single" w:sz="4" w:space="0" w:color="000000"/>
              <w:bottom w:val="single" w:sz="4" w:space="0" w:color="000000"/>
              <w:right w:val="nil"/>
            </w:tcBorders>
            <w:vAlign w:val="center"/>
          </w:tcPr>
          <w:p w14:paraId="6AD2C7A2"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nil"/>
            </w:tcBorders>
            <w:vAlign w:val="center"/>
          </w:tcPr>
          <w:p w14:paraId="334183AB"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3764,25</w:t>
            </w:r>
          </w:p>
        </w:tc>
        <w:tc>
          <w:tcPr>
            <w:tcW w:w="1560" w:type="dxa"/>
            <w:gridSpan w:val="2"/>
            <w:tcBorders>
              <w:top w:val="nil"/>
              <w:left w:val="single" w:sz="4" w:space="0" w:color="000000"/>
              <w:bottom w:val="single" w:sz="4" w:space="0" w:color="000000"/>
              <w:right w:val="single" w:sz="4" w:space="0" w:color="000000"/>
            </w:tcBorders>
            <w:vAlign w:val="center"/>
          </w:tcPr>
          <w:p w14:paraId="73650DA9"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4358,98</w:t>
            </w:r>
          </w:p>
        </w:tc>
        <w:tc>
          <w:tcPr>
            <w:tcW w:w="1701" w:type="dxa"/>
            <w:tcBorders>
              <w:top w:val="nil"/>
              <w:left w:val="single" w:sz="4" w:space="0" w:color="000000"/>
              <w:bottom w:val="single" w:sz="4" w:space="0" w:color="000000"/>
              <w:right w:val="single" w:sz="4" w:space="0" w:color="000000"/>
            </w:tcBorders>
            <w:vAlign w:val="center"/>
          </w:tcPr>
          <w:p w14:paraId="06CA04BC"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3494B93E" w14:textId="77777777" w:rsidTr="00677BEF">
        <w:tc>
          <w:tcPr>
            <w:tcW w:w="710" w:type="dxa"/>
            <w:tcBorders>
              <w:top w:val="nil"/>
              <w:left w:val="single" w:sz="4" w:space="0" w:color="000000"/>
              <w:bottom w:val="single" w:sz="4" w:space="0" w:color="000000"/>
              <w:right w:val="nil"/>
            </w:tcBorders>
          </w:tcPr>
          <w:p w14:paraId="7E10B739"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vAlign w:val="center"/>
          </w:tcPr>
          <w:p w14:paraId="6251F114" w14:textId="77777777" w:rsidR="005632AF" w:rsidRPr="00547523" w:rsidRDefault="005632AF" w:rsidP="008F15BD">
            <w:pPr>
              <w:snapToGrid w:val="0"/>
              <w:ind w:right="-108"/>
              <w:rPr>
                <w:sz w:val="24"/>
                <w:szCs w:val="24"/>
                <w:lang w:eastAsia="ar-SA"/>
              </w:rPr>
            </w:pPr>
            <w:r w:rsidRPr="00547523">
              <w:rPr>
                <w:sz w:val="24"/>
                <w:szCs w:val="24"/>
                <w:lang w:eastAsia="ar-SA"/>
              </w:rPr>
              <w:t>- хозяйственно-бытовые сточные воды</w:t>
            </w:r>
          </w:p>
        </w:tc>
        <w:tc>
          <w:tcPr>
            <w:tcW w:w="1276" w:type="dxa"/>
            <w:tcBorders>
              <w:top w:val="nil"/>
              <w:left w:val="single" w:sz="4" w:space="0" w:color="000000"/>
              <w:bottom w:val="single" w:sz="4" w:space="0" w:color="000000"/>
              <w:right w:val="nil"/>
            </w:tcBorders>
            <w:vAlign w:val="center"/>
          </w:tcPr>
          <w:p w14:paraId="7C9A7157"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nil"/>
            </w:tcBorders>
            <w:vAlign w:val="center"/>
          </w:tcPr>
          <w:p w14:paraId="4BFB1815"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3764,25</w:t>
            </w:r>
          </w:p>
        </w:tc>
        <w:tc>
          <w:tcPr>
            <w:tcW w:w="1560" w:type="dxa"/>
            <w:gridSpan w:val="2"/>
            <w:tcBorders>
              <w:top w:val="nil"/>
              <w:left w:val="single" w:sz="4" w:space="0" w:color="000000"/>
              <w:bottom w:val="single" w:sz="4" w:space="0" w:color="000000"/>
              <w:right w:val="single" w:sz="4" w:space="0" w:color="000000"/>
            </w:tcBorders>
            <w:vAlign w:val="center"/>
          </w:tcPr>
          <w:p w14:paraId="7AD7B2AB"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4358,98</w:t>
            </w:r>
          </w:p>
        </w:tc>
        <w:tc>
          <w:tcPr>
            <w:tcW w:w="1701" w:type="dxa"/>
            <w:tcBorders>
              <w:top w:val="nil"/>
              <w:left w:val="single" w:sz="4" w:space="0" w:color="000000"/>
              <w:bottom w:val="single" w:sz="4" w:space="0" w:color="000000"/>
              <w:right w:val="single" w:sz="4" w:space="0" w:color="000000"/>
            </w:tcBorders>
            <w:vAlign w:val="center"/>
          </w:tcPr>
          <w:p w14:paraId="3FEE508B" w14:textId="77777777" w:rsidR="005632AF" w:rsidRPr="00547523" w:rsidRDefault="005632AF" w:rsidP="008F15BD">
            <w:pPr>
              <w:ind w:left="-108" w:right="-108"/>
              <w:jc w:val="center"/>
              <w:rPr>
                <w:sz w:val="24"/>
                <w:szCs w:val="24"/>
                <w:lang w:eastAsia="ar-SA"/>
              </w:rPr>
            </w:pPr>
            <w:r w:rsidRPr="00547523">
              <w:rPr>
                <w:sz w:val="24"/>
                <w:szCs w:val="24"/>
                <w:lang w:eastAsia="ar-SA"/>
              </w:rPr>
              <w:t>-</w:t>
            </w:r>
          </w:p>
        </w:tc>
      </w:tr>
      <w:tr w:rsidR="005632AF" w:rsidRPr="00547523" w14:paraId="11B665B1" w14:textId="77777777" w:rsidTr="00677BEF">
        <w:tc>
          <w:tcPr>
            <w:tcW w:w="710" w:type="dxa"/>
            <w:tcBorders>
              <w:top w:val="nil"/>
              <w:left w:val="single" w:sz="4" w:space="0" w:color="000000"/>
              <w:bottom w:val="single" w:sz="4" w:space="0" w:color="000000"/>
              <w:right w:val="nil"/>
            </w:tcBorders>
          </w:tcPr>
          <w:p w14:paraId="489343B5" w14:textId="77777777" w:rsidR="005632AF" w:rsidRPr="00547523" w:rsidRDefault="005632AF" w:rsidP="008F15BD">
            <w:pPr>
              <w:snapToGrid w:val="0"/>
              <w:ind w:right="-112"/>
              <w:jc w:val="center"/>
              <w:rPr>
                <w:sz w:val="24"/>
                <w:szCs w:val="24"/>
                <w:lang w:eastAsia="ar-SA"/>
              </w:rPr>
            </w:pPr>
          </w:p>
        </w:tc>
        <w:tc>
          <w:tcPr>
            <w:tcW w:w="3543" w:type="dxa"/>
            <w:tcBorders>
              <w:top w:val="nil"/>
              <w:left w:val="single" w:sz="4" w:space="0" w:color="000000"/>
              <w:bottom w:val="single" w:sz="4" w:space="0" w:color="000000"/>
              <w:right w:val="nil"/>
            </w:tcBorders>
            <w:vAlign w:val="center"/>
          </w:tcPr>
          <w:p w14:paraId="54995BD5" w14:textId="77777777" w:rsidR="005632AF" w:rsidRPr="00547523" w:rsidRDefault="005632AF" w:rsidP="008F15BD">
            <w:pPr>
              <w:snapToGrid w:val="0"/>
              <w:ind w:right="-108"/>
              <w:rPr>
                <w:sz w:val="24"/>
                <w:szCs w:val="24"/>
                <w:lang w:eastAsia="ar-SA"/>
              </w:rPr>
            </w:pPr>
            <w:r w:rsidRPr="00547523">
              <w:rPr>
                <w:sz w:val="24"/>
                <w:szCs w:val="24"/>
                <w:lang w:eastAsia="ar-SA"/>
              </w:rPr>
              <w:t>- производственные сточные воды</w:t>
            </w:r>
          </w:p>
        </w:tc>
        <w:tc>
          <w:tcPr>
            <w:tcW w:w="1276" w:type="dxa"/>
            <w:tcBorders>
              <w:top w:val="nil"/>
              <w:left w:val="single" w:sz="4" w:space="0" w:color="000000"/>
              <w:bottom w:val="single" w:sz="4" w:space="0" w:color="000000"/>
              <w:right w:val="nil"/>
            </w:tcBorders>
            <w:vAlign w:val="center"/>
          </w:tcPr>
          <w:p w14:paraId="1A64D57F"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w:t>
            </w:r>
          </w:p>
        </w:tc>
        <w:tc>
          <w:tcPr>
            <w:tcW w:w="1559" w:type="dxa"/>
            <w:tcBorders>
              <w:top w:val="nil"/>
              <w:left w:val="single" w:sz="4" w:space="0" w:color="000000"/>
              <w:bottom w:val="single" w:sz="4" w:space="0" w:color="000000"/>
              <w:right w:val="nil"/>
            </w:tcBorders>
            <w:vAlign w:val="center"/>
          </w:tcPr>
          <w:p w14:paraId="295F17D2"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nil"/>
              <w:left w:val="single" w:sz="4" w:space="0" w:color="000000"/>
              <w:bottom w:val="single" w:sz="4" w:space="0" w:color="000000"/>
              <w:right w:val="single" w:sz="4" w:space="0" w:color="000000"/>
            </w:tcBorders>
            <w:vAlign w:val="center"/>
          </w:tcPr>
          <w:p w14:paraId="40218CFC"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701" w:type="dxa"/>
            <w:tcBorders>
              <w:top w:val="nil"/>
              <w:left w:val="single" w:sz="4" w:space="0" w:color="000000"/>
              <w:bottom w:val="single" w:sz="4" w:space="0" w:color="000000"/>
              <w:right w:val="single" w:sz="4" w:space="0" w:color="000000"/>
            </w:tcBorders>
            <w:vAlign w:val="center"/>
          </w:tcPr>
          <w:p w14:paraId="622A7424"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r w:rsidR="005632AF" w:rsidRPr="00547523" w14:paraId="0830CDD7" w14:textId="77777777" w:rsidTr="00677BEF">
        <w:tc>
          <w:tcPr>
            <w:tcW w:w="710" w:type="dxa"/>
            <w:tcBorders>
              <w:top w:val="nil"/>
              <w:left w:val="single" w:sz="4" w:space="0" w:color="000000"/>
              <w:bottom w:val="single" w:sz="4" w:space="0" w:color="000000"/>
              <w:right w:val="nil"/>
            </w:tcBorders>
          </w:tcPr>
          <w:p w14:paraId="1D67FE43" w14:textId="77777777" w:rsidR="005632AF" w:rsidRPr="00547523" w:rsidRDefault="005632AF" w:rsidP="008F15BD">
            <w:pPr>
              <w:snapToGrid w:val="0"/>
              <w:ind w:right="-112"/>
              <w:jc w:val="center"/>
              <w:rPr>
                <w:sz w:val="24"/>
                <w:szCs w:val="24"/>
                <w:lang w:eastAsia="ar-SA"/>
              </w:rPr>
            </w:pPr>
            <w:r w:rsidRPr="00547523">
              <w:rPr>
                <w:sz w:val="24"/>
                <w:szCs w:val="24"/>
                <w:lang w:eastAsia="ar-SA"/>
              </w:rPr>
              <w:t>6.2.2</w:t>
            </w:r>
          </w:p>
        </w:tc>
        <w:tc>
          <w:tcPr>
            <w:tcW w:w="3543" w:type="dxa"/>
            <w:tcBorders>
              <w:top w:val="nil"/>
              <w:left w:val="single" w:sz="4" w:space="0" w:color="000000"/>
              <w:bottom w:val="single" w:sz="4" w:space="0" w:color="000000"/>
              <w:right w:val="nil"/>
            </w:tcBorders>
            <w:vAlign w:val="center"/>
          </w:tcPr>
          <w:p w14:paraId="39920457" w14:textId="77777777" w:rsidR="005632AF" w:rsidRPr="00547523" w:rsidRDefault="005632AF" w:rsidP="008F15BD">
            <w:pPr>
              <w:snapToGrid w:val="0"/>
              <w:ind w:right="-108"/>
              <w:rPr>
                <w:sz w:val="24"/>
                <w:szCs w:val="24"/>
                <w:lang w:eastAsia="ar-SA"/>
              </w:rPr>
            </w:pPr>
            <w:r w:rsidRPr="00547523">
              <w:rPr>
                <w:sz w:val="24"/>
                <w:szCs w:val="24"/>
                <w:lang w:eastAsia="ar-SA"/>
              </w:rPr>
              <w:t>Производительность очистных сооружений канализации</w:t>
            </w:r>
          </w:p>
        </w:tc>
        <w:tc>
          <w:tcPr>
            <w:tcW w:w="1276" w:type="dxa"/>
            <w:tcBorders>
              <w:top w:val="nil"/>
              <w:left w:val="single" w:sz="4" w:space="0" w:color="000000"/>
              <w:bottom w:val="single" w:sz="4" w:space="0" w:color="000000"/>
              <w:right w:val="nil"/>
            </w:tcBorders>
            <w:vAlign w:val="center"/>
          </w:tcPr>
          <w:p w14:paraId="31BD59B2"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м</w:t>
            </w:r>
            <w:r w:rsidRPr="00547523">
              <w:rPr>
                <w:sz w:val="24"/>
                <w:szCs w:val="24"/>
                <w:vertAlign w:val="superscript"/>
                <w:lang w:eastAsia="ar-SA"/>
              </w:rPr>
              <w:t>3</w:t>
            </w:r>
            <w:r w:rsidRPr="00547523">
              <w:rPr>
                <w:sz w:val="24"/>
                <w:szCs w:val="24"/>
                <w:lang w:eastAsia="ar-SA"/>
              </w:rPr>
              <w:t>/сут</w:t>
            </w:r>
          </w:p>
        </w:tc>
        <w:tc>
          <w:tcPr>
            <w:tcW w:w="1559" w:type="dxa"/>
            <w:tcBorders>
              <w:top w:val="nil"/>
              <w:left w:val="single" w:sz="4" w:space="0" w:color="000000"/>
              <w:bottom w:val="single" w:sz="4" w:space="0" w:color="000000"/>
              <w:right w:val="nil"/>
            </w:tcBorders>
            <w:vAlign w:val="center"/>
          </w:tcPr>
          <w:p w14:paraId="4826BE35"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3800,00</w:t>
            </w:r>
          </w:p>
        </w:tc>
        <w:tc>
          <w:tcPr>
            <w:tcW w:w="1560" w:type="dxa"/>
            <w:gridSpan w:val="2"/>
            <w:tcBorders>
              <w:top w:val="nil"/>
              <w:left w:val="single" w:sz="4" w:space="0" w:color="000000"/>
              <w:bottom w:val="single" w:sz="4" w:space="0" w:color="000000"/>
              <w:right w:val="single" w:sz="4" w:space="0" w:color="000000"/>
            </w:tcBorders>
            <w:vAlign w:val="center"/>
          </w:tcPr>
          <w:p w14:paraId="115BC81B" w14:textId="77777777" w:rsidR="005632AF" w:rsidRPr="00547523" w:rsidRDefault="005632AF" w:rsidP="008F15BD">
            <w:pPr>
              <w:ind w:left="-108" w:right="-108"/>
              <w:jc w:val="center"/>
              <w:rPr>
                <w:sz w:val="24"/>
                <w:szCs w:val="24"/>
                <w:lang w:eastAsia="ar-SA"/>
              </w:rPr>
            </w:pPr>
            <w:r w:rsidRPr="00547523">
              <w:rPr>
                <w:sz w:val="24"/>
                <w:szCs w:val="24"/>
                <w:lang w:eastAsia="ar-SA"/>
              </w:rPr>
              <w:t>4560,00</w:t>
            </w:r>
          </w:p>
        </w:tc>
        <w:tc>
          <w:tcPr>
            <w:tcW w:w="1701" w:type="dxa"/>
            <w:tcBorders>
              <w:top w:val="nil"/>
              <w:left w:val="single" w:sz="4" w:space="0" w:color="000000"/>
              <w:bottom w:val="single" w:sz="4" w:space="0" w:color="000000"/>
              <w:right w:val="single" w:sz="4" w:space="0" w:color="000000"/>
            </w:tcBorders>
            <w:vAlign w:val="center"/>
          </w:tcPr>
          <w:p w14:paraId="091866EA" w14:textId="77777777" w:rsidR="005632AF" w:rsidRPr="00547523" w:rsidRDefault="005632AF" w:rsidP="008F15BD">
            <w:pPr>
              <w:ind w:left="-108" w:right="-108"/>
              <w:jc w:val="center"/>
              <w:rPr>
                <w:sz w:val="24"/>
                <w:szCs w:val="24"/>
                <w:lang w:eastAsia="ar-SA"/>
              </w:rPr>
            </w:pPr>
            <w:r w:rsidRPr="00547523">
              <w:rPr>
                <w:sz w:val="24"/>
                <w:szCs w:val="24"/>
                <w:lang w:eastAsia="ar-SA"/>
              </w:rPr>
              <w:t>-</w:t>
            </w:r>
          </w:p>
        </w:tc>
      </w:tr>
      <w:tr w:rsidR="005632AF" w:rsidRPr="00547523" w14:paraId="0319D459" w14:textId="77777777" w:rsidTr="00677BEF">
        <w:tc>
          <w:tcPr>
            <w:tcW w:w="710" w:type="dxa"/>
            <w:tcBorders>
              <w:top w:val="nil"/>
              <w:left w:val="single" w:sz="4" w:space="0" w:color="000000"/>
              <w:bottom w:val="single" w:sz="4" w:space="0" w:color="000000"/>
              <w:right w:val="nil"/>
            </w:tcBorders>
          </w:tcPr>
          <w:p w14:paraId="535578BC" w14:textId="77777777" w:rsidR="005632AF" w:rsidRPr="00547523" w:rsidRDefault="005632AF" w:rsidP="008F15BD">
            <w:pPr>
              <w:snapToGrid w:val="0"/>
              <w:ind w:right="-112"/>
              <w:jc w:val="center"/>
              <w:rPr>
                <w:sz w:val="24"/>
                <w:szCs w:val="24"/>
                <w:lang w:eastAsia="ar-SA"/>
              </w:rPr>
            </w:pPr>
            <w:r w:rsidRPr="00547523">
              <w:rPr>
                <w:sz w:val="24"/>
                <w:szCs w:val="24"/>
                <w:lang w:eastAsia="ar-SA"/>
              </w:rPr>
              <w:t>6.2.3</w:t>
            </w:r>
          </w:p>
        </w:tc>
        <w:tc>
          <w:tcPr>
            <w:tcW w:w="3543" w:type="dxa"/>
            <w:tcBorders>
              <w:top w:val="nil"/>
              <w:left w:val="single" w:sz="4" w:space="0" w:color="000000"/>
              <w:bottom w:val="single" w:sz="4" w:space="0" w:color="000000"/>
              <w:right w:val="nil"/>
            </w:tcBorders>
            <w:vAlign w:val="center"/>
          </w:tcPr>
          <w:p w14:paraId="1105B704" w14:textId="77777777" w:rsidR="005632AF" w:rsidRPr="00547523" w:rsidRDefault="005632AF" w:rsidP="008F15BD">
            <w:pPr>
              <w:snapToGrid w:val="0"/>
              <w:ind w:right="-108"/>
              <w:rPr>
                <w:sz w:val="24"/>
                <w:szCs w:val="24"/>
                <w:lang w:eastAsia="ar-SA"/>
              </w:rPr>
            </w:pPr>
            <w:r w:rsidRPr="00547523">
              <w:rPr>
                <w:sz w:val="24"/>
                <w:szCs w:val="24"/>
                <w:lang w:eastAsia="ar-SA"/>
              </w:rPr>
              <w:t>Протяженность сетей</w:t>
            </w:r>
          </w:p>
        </w:tc>
        <w:tc>
          <w:tcPr>
            <w:tcW w:w="1276" w:type="dxa"/>
            <w:tcBorders>
              <w:top w:val="nil"/>
              <w:left w:val="single" w:sz="4" w:space="0" w:color="000000"/>
              <w:bottom w:val="single" w:sz="4" w:space="0" w:color="000000"/>
              <w:right w:val="nil"/>
            </w:tcBorders>
            <w:vAlign w:val="center"/>
          </w:tcPr>
          <w:p w14:paraId="234ACB74" w14:textId="77777777" w:rsidR="005632AF" w:rsidRPr="00547523" w:rsidRDefault="005632AF" w:rsidP="008F15BD">
            <w:pPr>
              <w:tabs>
                <w:tab w:val="left" w:pos="776"/>
              </w:tabs>
              <w:snapToGrid w:val="0"/>
              <w:ind w:left="-108" w:right="-108"/>
              <w:jc w:val="center"/>
              <w:rPr>
                <w:sz w:val="24"/>
                <w:szCs w:val="24"/>
                <w:lang w:eastAsia="ar-SA"/>
              </w:rPr>
            </w:pPr>
            <w:r w:rsidRPr="00547523">
              <w:rPr>
                <w:sz w:val="24"/>
                <w:szCs w:val="24"/>
                <w:lang w:eastAsia="ar-SA"/>
              </w:rPr>
              <w:t>км</w:t>
            </w:r>
          </w:p>
        </w:tc>
        <w:tc>
          <w:tcPr>
            <w:tcW w:w="1559" w:type="dxa"/>
            <w:tcBorders>
              <w:top w:val="nil"/>
              <w:left w:val="single" w:sz="4" w:space="0" w:color="000000"/>
              <w:bottom w:val="single" w:sz="4" w:space="0" w:color="000000"/>
              <w:right w:val="nil"/>
            </w:tcBorders>
            <w:vAlign w:val="center"/>
          </w:tcPr>
          <w:p w14:paraId="076BE10F"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c>
          <w:tcPr>
            <w:tcW w:w="1560" w:type="dxa"/>
            <w:gridSpan w:val="2"/>
            <w:tcBorders>
              <w:top w:val="nil"/>
              <w:left w:val="single" w:sz="4" w:space="0" w:color="000000"/>
              <w:bottom w:val="single" w:sz="4" w:space="0" w:color="000000"/>
              <w:right w:val="single" w:sz="4" w:space="0" w:color="000000"/>
            </w:tcBorders>
            <w:vAlign w:val="center"/>
          </w:tcPr>
          <w:p w14:paraId="50A5AD9A"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56,76</w:t>
            </w:r>
          </w:p>
        </w:tc>
        <w:tc>
          <w:tcPr>
            <w:tcW w:w="1701" w:type="dxa"/>
            <w:tcBorders>
              <w:top w:val="nil"/>
              <w:left w:val="single" w:sz="4" w:space="0" w:color="000000"/>
              <w:bottom w:val="single" w:sz="4" w:space="0" w:color="000000"/>
              <w:right w:val="single" w:sz="4" w:space="0" w:color="000000"/>
            </w:tcBorders>
            <w:vAlign w:val="center"/>
          </w:tcPr>
          <w:p w14:paraId="7F01CCC6" w14:textId="77777777" w:rsidR="005632AF" w:rsidRPr="00547523" w:rsidRDefault="005632AF" w:rsidP="008F15BD">
            <w:pPr>
              <w:snapToGrid w:val="0"/>
              <w:ind w:left="-108" w:right="-108"/>
              <w:jc w:val="center"/>
              <w:rPr>
                <w:sz w:val="24"/>
                <w:szCs w:val="24"/>
                <w:lang w:eastAsia="ar-SA"/>
              </w:rPr>
            </w:pPr>
            <w:r w:rsidRPr="00547523">
              <w:rPr>
                <w:sz w:val="24"/>
                <w:szCs w:val="24"/>
                <w:lang w:eastAsia="ar-SA"/>
              </w:rPr>
              <w:t>-</w:t>
            </w:r>
          </w:p>
        </w:tc>
      </w:tr>
    </w:tbl>
    <w:p w14:paraId="10F41D19" w14:textId="77777777" w:rsidR="005632AF" w:rsidRPr="00547523" w:rsidRDefault="005632AF" w:rsidP="008F15BD">
      <w:pPr>
        <w:pStyle w:val="af8"/>
        <w:spacing w:after="0"/>
        <w:ind w:right="283"/>
        <w:jc w:val="center"/>
      </w:pPr>
    </w:p>
    <w:p w14:paraId="000CF57F" w14:textId="77777777" w:rsidR="005632AF" w:rsidRPr="00547523" w:rsidRDefault="005632AF" w:rsidP="008F15BD">
      <w:pPr>
        <w:pStyle w:val="af8"/>
        <w:spacing w:after="0"/>
        <w:jc w:val="right"/>
        <w:rPr>
          <w:sz w:val="28"/>
          <w:szCs w:val="28"/>
        </w:rPr>
      </w:pPr>
    </w:p>
    <w:p w14:paraId="0C32B01A" w14:textId="77777777" w:rsidR="00E94652" w:rsidRPr="00547523" w:rsidRDefault="00FD0CF8" w:rsidP="007B5CF3">
      <w:pPr>
        <w:jc w:val="center"/>
        <w:outlineLvl w:val="0"/>
        <w:rPr>
          <w:b/>
          <w:sz w:val="28"/>
          <w:szCs w:val="28"/>
        </w:rPr>
      </w:pPr>
      <w:bookmarkStart w:id="178" w:name="_Toc216251313"/>
      <w:r>
        <w:rPr>
          <w:b/>
          <w:sz w:val="28"/>
          <w:szCs w:val="28"/>
        </w:rPr>
        <w:t>3.4</w:t>
      </w:r>
      <w:r w:rsidR="00E94652" w:rsidRPr="00547523">
        <w:rPr>
          <w:b/>
          <w:sz w:val="28"/>
          <w:szCs w:val="28"/>
        </w:rPr>
        <w:t>.3.3. Электроснабжение</w:t>
      </w:r>
      <w:bookmarkEnd w:id="178"/>
    </w:p>
    <w:p w14:paraId="0F9A9A4F" w14:textId="77777777" w:rsidR="00E94652" w:rsidRPr="00547523" w:rsidRDefault="00E94652" w:rsidP="008F15BD">
      <w:pPr>
        <w:jc w:val="center"/>
        <w:rPr>
          <w:b/>
          <w:sz w:val="28"/>
          <w:szCs w:val="28"/>
        </w:rPr>
      </w:pPr>
    </w:p>
    <w:p w14:paraId="391E870F" w14:textId="77777777" w:rsidR="009F5F46" w:rsidRPr="00FD0CF8" w:rsidRDefault="009F5F46" w:rsidP="00FD0CF8">
      <w:pPr>
        <w:ind w:right="-1" w:firstLine="709"/>
        <w:jc w:val="center"/>
        <w:rPr>
          <w:b/>
          <w:bCs/>
          <w:sz w:val="28"/>
          <w:szCs w:val="28"/>
        </w:rPr>
      </w:pPr>
      <w:bookmarkStart w:id="179" w:name="_Toc15063971"/>
      <w:r w:rsidRPr="00FD0CF8">
        <w:rPr>
          <w:b/>
          <w:bCs/>
          <w:sz w:val="28"/>
          <w:szCs w:val="28"/>
        </w:rPr>
        <w:t>Общая часть</w:t>
      </w:r>
      <w:bookmarkEnd w:id="179"/>
    </w:p>
    <w:p w14:paraId="6330213C" w14:textId="77777777" w:rsidR="005632AF" w:rsidRPr="00547523" w:rsidRDefault="005632AF" w:rsidP="008F15BD">
      <w:pPr>
        <w:ind w:right="-1" w:firstLine="709"/>
        <w:jc w:val="both"/>
        <w:rPr>
          <w:bCs/>
          <w:sz w:val="28"/>
          <w:szCs w:val="28"/>
        </w:rPr>
      </w:pPr>
      <w:r w:rsidRPr="00547523">
        <w:rPr>
          <w:bCs/>
          <w:sz w:val="28"/>
          <w:szCs w:val="28"/>
        </w:rPr>
        <w:lastRenderedPageBreak/>
        <w:t>Раздел «Электроснабжение» для генерального плана Крыловского сельского поселения  Крыловского района Краснодарского Края выполнен на основании задания на проектирование, исходных данных от заказчика и технических условий ОАО «Кубаньэнерго» №201-53-9/5 от 24.12.2007г.</w:t>
      </w:r>
    </w:p>
    <w:p w14:paraId="4877D9CE" w14:textId="77777777" w:rsidR="005632AF" w:rsidRPr="00547523" w:rsidRDefault="005632AF" w:rsidP="008F15BD">
      <w:pPr>
        <w:pStyle w:val="afff6"/>
        <w:ind w:firstLine="709"/>
        <w:rPr>
          <w:rFonts w:ascii="Times New Roman" w:hAnsi="Times New Roman"/>
          <w:bCs/>
          <w:sz w:val="28"/>
          <w:szCs w:val="28"/>
        </w:rPr>
      </w:pPr>
      <w:r w:rsidRPr="00547523">
        <w:rPr>
          <w:rFonts w:ascii="Times New Roman" w:hAnsi="Times New Roman"/>
          <w:bCs/>
          <w:sz w:val="28"/>
          <w:szCs w:val="28"/>
        </w:rPr>
        <w:t>В состав раздела входит:</w:t>
      </w:r>
    </w:p>
    <w:p w14:paraId="38EB99F7" w14:textId="77777777" w:rsidR="005632AF" w:rsidRPr="00547523" w:rsidRDefault="005632AF" w:rsidP="008F15BD">
      <w:pPr>
        <w:pStyle w:val="afff6"/>
        <w:ind w:firstLine="709"/>
        <w:jc w:val="both"/>
        <w:rPr>
          <w:rFonts w:ascii="Times New Roman" w:hAnsi="Times New Roman"/>
          <w:bCs/>
          <w:sz w:val="28"/>
          <w:szCs w:val="28"/>
        </w:rPr>
      </w:pPr>
      <w:r w:rsidRPr="00547523">
        <w:rPr>
          <w:rFonts w:ascii="Times New Roman" w:hAnsi="Times New Roman"/>
          <w:bCs/>
          <w:sz w:val="28"/>
          <w:szCs w:val="28"/>
        </w:rPr>
        <w:t>а) Разработка схемы электроснабжения на напряжение 220-</w:t>
      </w:r>
      <w:r w:rsidR="00FD0CF8">
        <w:rPr>
          <w:rFonts w:ascii="Times New Roman" w:hAnsi="Times New Roman"/>
          <w:bCs/>
          <w:sz w:val="28"/>
          <w:szCs w:val="28"/>
        </w:rPr>
        <w:t>110-35-10кВ</w:t>
      </w:r>
      <w:r w:rsidRPr="00547523">
        <w:rPr>
          <w:rFonts w:ascii="Times New Roman" w:hAnsi="Times New Roman"/>
          <w:bCs/>
          <w:sz w:val="28"/>
          <w:szCs w:val="28"/>
        </w:rPr>
        <w:t>.</w:t>
      </w:r>
    </w:p>
    <w:p w14:paraId="417E624F" w14:textId="77777777" w:rsidR="005632AF" w:rsidRPr="00547523" w:rsidRDefault="005632AF" w:rsidP="008F15BD">
      <w:pPr>
        <w:pStyle w:val="afff6"/>
        <w:ind w:firstLine="709"/>
        <w:jc w:val="both"/>
        <w:rPr>
          <w:rFonts w:ascii="Times New Roman" w:hAnsi="Times New Roman"/>
          <w:bCs/>
          <w:sz w:val="28"/>
          <w:szCs w:val="28"/>
        </w:rPr>
      </w:pPr>
      <w:r w:rsidRPr="00547523">
        <w:rPr>
          <w:rFonts w:ascii="Times New Roman" w:hAnsi="Times New Roman"/>
          <w:bCs/>
          <w:sz w:val="28"/>
          <w:szCs w:val="28"/>
        </w:rPr>
        <w:t xml:space="preserve">б) Определение основных показателей проекта </w:t>
      </w:r>
    </w:p>
    <w:p w14:paraId="288E58C7" w14:textId="77777777" w:rsidR="005632AF" w:rsidRPr="00547523" w:rsidRDefault="005632AF" w:rsidP="008F15BD">
      <w:pPr>
        <w:ind w:right="-1"/>
        <w:rPr>
          <w:b/>
          <w:sz w:val="28"/>
        </w:rPr>
      </w:pPr>
    </w:p>
    <w:p w14:paraId="77F0893B" w14:textId="77777777" w:rsidR="009F5F46" w:rsidRPr="00FD0CF8" w:rsidRDefault="00A602D1" w:rsidP="00FD0CF8">
      <w:pPr>
        <w:ind w:right="-1" w:firstLine="709"/>
        <w:jc w:val="center"/>
        <w:rPr>
          <w:b/>
          <w:bCs/>
          <w:sz w:val="28"/>
          <w:szCs w:val="28"/>
        </w:rPr>
      </w:pPr>
      <w:bookmarkStart w:id="180" w:name="_Toc15063972"/>
      <w:r>
        <w:rPr>
          <w:b/>
          <w:bCs/>
          <w:sz w:val="28"/>
          <w:szCs w:val="28"/>
        </w:rPr>
        <w:t>К</w:t>
      </w:r>
      <w:r w:rsidR="009F5F46" w:rsidRPr="00FD0CF8">
        <w:rPr>
          <w:b/>
          <w:bCs/>
          <w:sz w:val="28"/>
          <w:szCs w:val="28"/>
        </w:rPr>
        <w:t>раткая характеристика объекта</w:t>
      </w:r>
      <w:bookmarkEnd w:id="180"/>
    </w:p>
    <w:p w14:paraId="61CD8C73" w14:textId="77777777" w:rsidR="009F5F46" w:rsidRPr="00547523" w:rsidRDefault="009F5F46" w:rsidP="008F15BD">
      <w:pPr>
        <w:ind w:right="-1"/>
        <w:jc w:val="both"/>
        <w:rPr>
          <w:sz w:val="28"/>
        </w:rPr>
      </w:pPr>
    </w:p>
    <w:p w14:paraId="259206E6" w14:textId="7414D5C9" w:rsidR="005632AF" w:rsidRPr="00547523" w:rsidRDefault="005632AF" w:rsidP="008F15BD">
      <w:pPr>
        <w:pStyle w:val="afff6"/>
        <w:ind w:firstLine="709"/>
        <w:jc w:val="both"/>
        <w:rPr>
          <w:rFonts w:ascii="Times New Roman" w:hAnsi="Times New Roman"/>
          <w:bCs/>
          <w:sz w:val="28"/>
          <w:szCs w:val="28"/>
        </w:rPr>
      </w:pPr>
      <w:r w:rsidRPr="00547523">
        <w:rPr>
          <w:rFonts w:ascii="Times New Roman" w:hAnsi="Times New Roman"/>
          <w:bCs/>
          <w:sz w:val="28"/>
          <w:szCs w:val="28"/>
        </w:rPr>
        <w:t xml:space="preserve">Крыловское сельское поселение расположено в центральной части муниципального образования Крыловский район Краснодарского края. В состав поселения входят: ст.Крыловская, х.Казачий, х.Ея. Административный центр сельского поселения </w:t>
      </w:r>
      <w:r w:rsidR="00466CA1">
        <w:rPr>
          <w:rFonts w:ascii="Times New Roman" w:hAnsi="Times New Roman"/>
          <w:bCs/>
          <w:sz w:val="28"/>
          <w:szCs w:val="28"/>
        </w:rPr>
        <w:t>–</w:t>
      </w:r>
      <w:r w:rsidRPr="00547523">
        <w:rPr>
          <w:rFonts w:ascii="Times New Roman" w:hAnsi="Times New Roman"/>
          <w:bCs/>
          <w:sz w:val="28"/>
          <w:szCs w:val="28"/>
        </w:rPr>
        <w:t xml:space="preserve"> ст.Крыловская.</w:t>
      </w:r>
    </w:p>
    <w:p w14:paraId="6E1F6757" w14:textId="77777777" w:rsidR="005632AF" w:rsidRPr="00547523" w:rsidRDefault="005632AF" w:rsidP="008F15BD">
      <w:pPr>
        <w:pStyle w:val="afff6"/>
        <w:ind w:firstLine="709"/>
        <w:jc w:val="both"/>
        <w:rPr>
          <w:rFonts w:ascii="Times New Roman" w:hAnsi="Times New Roman"/>
          <w:bCs/>
          <w:sz w:val="28"/>
          <w:szCs w:val="28"/>
        </w:rPr>
      </w:pPr>
      <w:r w:rsidRPr="00547523">
        <w:rPr>
          <w:rFonts w:ascii="Times New Roman" w:hAnsi="Times New Roman"/>
          <w:bCs/>
          <w:sz w:val="28"/>
          <w:szCs w:val="28"/>
        </w:rPr>
        <w:t>Существующая и проектная численность населения на 20</w:t>
      </w:r>
      <w:r w:rsidR="009202AF" w:rsidRPr="00547523">
        <w:rPr>
          <w:rFonts w:ascii="Times New Roman" w:hAnsi="Times New Roman"/>
          <w:bCs/>
          <w:sz w:val="28"/>
          <w:szCs w:val="28"/>
        </w:rPr>
        <w:t>19</w:t>
      </w:r>
      <w:r w:rsidRPr="00547523">
        <w:rPr>
          <w:rFonts w:ascii="Times New Roman" w:hAnsi="Times New Roman"/>
          <w:bCs/>
          <w:sz w:val="28"/>
          <w:szCs w:val="28"/>
        </w:rPr>
        <w:t>-202</w:t>
      </w:r>
      <w:r w:rsidR="009202AF" w:rsidRPr="00547523">
        <w:rPr>
          <w:rFonts w:ascii="Times New Roman" w:hAnsi="Times New Roman"/>
          <w:bCs/>
          <w:sz w:val="28"/>
          <w:szCs w:val="28"/>
        </w:rPr>
        <w:t>9</w:t>
      </w:r>
      <w:r w:rsidRPr="00547523">
        <w:rPr>
          <w:rFonts w:ascii="Times New Roman" w:hAnsi="Times New Roman"/>
          <w:bCs/>
          <w:sz w:val="28"/>
          <w:szCs w:val="28"/>
        </w:rPr>
        <w:t xml:space="preserve">г.г. по населенным пунктам представлена в таблице </w:t>
      </w:r>
      <w:r w:rsidR="00A602D1">
        <w:rPr>
          <w:rFonts w:ascii="Times New Roman" w:hAnsi="Times New Roman"/>
          <w:bCs/>
          <w:sz w:val="28"/>
          <w:szCs w:val="28"/>
        </w:rPr>
        <w:t>35</w:t>
      </w:r>
      <w:r w:rsidRPr="00547523">
        <w:rPr>
          <w:rFonts w:ascii="Times New Roman" w:hAnsi="Times New Roman"/>
          <w:bCs/>
          <w:sz w:val="28"/>
          <w:szCs w:val="28"/>
        </w:rPr>
        <w:t>.</w:t>
      </w:r>
    </w:p>
    <w:p w14:paraId="45CC60E0" w14:textId="77777777" w:rsidR="005632AF" w:rsidRPr="00547523" w:rsidRDefault="005632AF" w:rsidP="008F15BD">
      <w:pPr>
        <w:pStyle w:val="afff6"/>
        <w:tabs>
          <w:tab w:val="left" w:pos="7260"/>
        </w:tabs>
        <w:ind w:firstLine="709"/>
        <w:jc w:val="both"/>
        <w:rPr>
          <w:rFonts w:ascii="Times New Roman" w:hAnsi="Times New Roman"/>
          <w:bCs/>
          <w:sz w:val="16"/>
          <w:szCs w:val="16"/>
        </w:rPr>
      </w:pPr>
      <w:r w:rsidRPr="00547523">
        <w:rPr>
          <w:rFonts w:ascii="Times New Roman" w:hAnsi="Times New Roman"/>
          <w:bCs/>
          <w:sz w:val="16"/>
          <w:szCs w:val="16"/>
        </w:rPr>
        <w:tab/>
      </w:r>
    </w:p>
    <w:p w14:paraId="4CAD5D59" w14:textId="77777777" w:rsidR="009202AF" w:rsidRPr="00547523" w:rsidRDefault="009202AF" w:rsidP="008F15BD">
      <w:pPr>
        <w:ind w:firstLine="720"/>
        <w:jc w:val="center"/>
        <w:rPr>
          <w:b/>
          <w:bCs/>
          <w:sz w:val="28"/>
          <w:szCs w:val="28"/>
        </w:rPr>
      </w:pPr>
    </w:p>
    <w:p w14:paraId="31E2EF5B" w14:textId="77777777" w:rsidR="005632AF" w:rsidRPr="00547523" w:rsidRDefault="005632AF" w:rsidP="00FD0CF8">
      <w:pPr>
        <w:ind w:right="-1" w:firstLine="709"/>
        <w:jc w:val="center"/>
        <w:rPr>
          <w:b/>
          <w:bCs/>
          <w:sz w:val="28"/>
          <w:szCs w:val="28"/>
        </w:rPr>
      </w:pPr>
      <w:bookmarkStart w:id="181" w:name="_Toc15063973"/>
      <w:r w:rsidRPr="00547523">
        <w:rPr>
          <w:b/>
          <w:bCs/>
          <w:sz w:val="28"/>
          <w:szCs w:val="28"/>
        </w:rPr>
        <w:t>Численность населения на расчетный срок</w:t>
      </w:r>
      <w:bookmarkEnd w:id="181"/>
    </w:p>
    <w:p w14:paraId="6A054F98" w14:textId="77777777" w:rsidR="005632AF" w:rsidRPr="00FD0CF8" w:rsidRDefault="005632AF" w:rsidP="00FD0CF8">
      <w:pPr>
        <w:ind w:right="-1" w:firstLine="709"/>
        <w:jc w:val="right"/>
        <w:rPr>
          <w:bCs/>
          <w:sz w:val="28"/>
          <w:szCs w:val="28"/>
        </w:rPr>
      </w:pPr>
      <w:bookmarkStart w:id="182" w:name="_Toc15063974"/>
      <w:r w:rsidRPr="00FD0CF8">
        <w:rPr>
          <w:bCs/>
          <w:sz w:val="28"/>
          <w:szCs w:val="28"/>
        </w:rPr>
        <w:t xml:space="preserve">Таблица </w:t>
      </w:r>
      <w:bookmarkEnd w:id="182"/>
      <w:r w:rsidR="00A602D1">
        <w:rPr>
          <w:bCs/>
          <w:sz w:val="28"/>
          <w:szCs w:val="28"/>
        </w:rPr>
        <w:t>35</w:t>
      </w: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0"/>
        <w:gridCol w:w="2101"/>
        <w:gridCol w:w="1013"/>
        <w:gridCol w:w="993"/>
        <w:gridCol w:w="3402"/>
      </w:tblGrid>
      <w:tr w:rsidR="005632AF" w:rsidRPr="00547523" w14:paraId="356DB517" w14:textId="77777777" w:rsidTr="00A85F7F">
        <w:trPr>
          <w:trHeight w:val="450"/>
        </w:trPr>
        <w:tc>
          <w:tcPr>
            <w:tcW w:w="2840" w:type="dxa"/>
            <w:vMerge w:val="restart"/>
            <w:tcBorders>
              <w:top w:val="single" w:sz="4" w:space="0" w:color="000000"/>
              <w:left w:val="single" w:sz="4" w:space="0" w:color="000000"/>
              <w:right w:val="single" w:sz="4" w:space="0" w:color="000000"/>
            </w:tcBorders>
            <w:vAlign w:val="center"/>
          </w:tcPr>
          <w:p w14:paraId="68CB7CBE"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Наименование сельского поселения</w:t>
            </w:r>
          </w:p>
        </w:tc>
        <w:tc>
          <w:tcPr>
            <w:tcW w:w="2101" w:type="dxa"/>
            <w:vMerge w:val="restart"/>
            <w:tcBorders>
              <w:top w:val="single" w:sz="4" w:space="0" w:color="000000"/>
              <w:left w:val="single" w:sz="4" w:space="0" w:color="000000"/>
              <w:right w:val="single" w:sz="4" w:space="0" w:color="000000"/>
            </w:tcBorders>
            <w:vAlign w:val="center"/>
          </w:tcPr>
          <w:p w14:paraId="617D6EE5"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Существующие</w:t>
            </w:r>
          </w:p>
        </w:tc>
        <w:tc>
          <w:tcPr>
            <w:tcW w:w="2006" w:type="dxa"/>
            <w:gridSpan w:val="2"/>
            <w:tcBorders>
              <w:top w:val="single" w:sz="4" w:space="0" w:color="000000"/>
              <w:left w:val="single" w:sz="4" w:space="0" w:color="000000"/>
              <w:bottom w:val="single" w:sz="4" w:space="0" w:color="auto"/>
              <w:right w:val="single" w:sz="4" w:space="0" w:color="000000"/>
            </w:tcBorders>
            <w:vAlign w:val="center"/>
          </w:tcPr>
          <w:p w14:paraId="24143A49"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На расчетный</w:t>
            </w:r>
          </w:p>
          <w:p w14:paraId="370CB5FF"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срок до</w:t>
            </w:r>
          </w:p>
        </w:tc>
        <w:tc>
          <w:tcPr>
            <w:tcW w:w="3402" w:type="dxa"/>
            <w:vMerge w:val="restart"/>
            <w:tcBorders>
              <w:top w:val="single" w:sz="4" w:space="0" w:color="000000"/>
              <w:left w:val="single" w:sz="4" w:space="0" w:color="000000"/>
              <w:right w:val="single" w:sz="4" w:space="0" w:color="000000"/>
            </w:tcBorders>
            <w:vAlign w:val="center"/>
          </w:tcPr>
          <w:p w14:paraId="7DAEC94E"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Примечание</w:t>
            </w:r>
          </w:p>
        </w:tc>
      </w:tr>
      <w:tr w:rsidR="005632AF" w:rsidRPr="00547523" w14:paraId="35A5A4B4" w14:textId="77777777" w:rsidTr="00A85F7F">
        <w:trPr>
          <w:trHeight w:val="315"/>
        </w:trPr>
        <w:tc>
          <w:tcPr>
            <w:tcW w:w="2840" w:type="dxa"/>
            <w:vMerge/>
            <w:tcBorders>
              <w:left w:val="single" w:sz="4" w:space="0" w:color="000000"/>
              <w:bottom w:val="single" w:sz="4" w:space="0" w:color="000000"/>
              <w:right w:val="single" w:sz="4" w:space="0" w:color="000000"/>
            </w:tcBorders>
            <w:vAlign w:val="center"/>
          </w:tcPr>
          <w:p w14:paraId="4CC901A8" w14:textId="77777777" w:rsidR="005632AF" w:rsidRPr="00547523" w:rsidRDefault="005632AF" w:rsidP="008F15BD">
            <w:pPr>
              <w:pStyle w:val="afff6"/>
              <w:jc w:val="center"/>
              <w:rPr>
                <w:rFonts w:ascii="Times New Roman" w:hAnsi="Times New Roman"/>
                <w:b/>
                <w:bCs/>
                <w:sz w:val="24"/>
                <w:szCs w:val="24"/>
              </w:rPr>
            </w:pPr>
          </w:p>
        </w:tc>
        <w:tc>
          <w:tcPr>
            <w:tcW w:w="2101" w:type="dxa"/>
            <w:vMerge/>
            <w:tcBorders>
              <w:left w:val="single" w:sz="4" w:space="0" w:color="000000"/>
              <w:bottom w:val="single" w:sz="4" w:space="0" w:color="000000"/>
              <w:right w:val="single" w:sz="4" w:space="0" w:color="000000"/>
            </w:tcBorders>
            <w:vAlign w:val="center"/>
          </w:tcPr>
          <w:p w14:paraId="56515CC0" w14:textId="77777777" w:rsidR="005632AF" w:rsidRPr="00547523" w:rsidRDefault="005632AF" w:rsidP="008F15BD">
            <w:pPr>
              <w:pStyle w:val="afff6"/>
              <w:jc w:val="center"/>
              <w:rPr>
                <w:rFonts w:ascii="Times New Roman" w:hAnsi="Times New Roman"/>
                <w:b/>
                <w:bCs/>
                <w:sz w:val="24"/>
                <w:szCs w:val="24"/>
              </w:rPr>
            </w:pPr>
          </w:p>
        </w:tc>
        <w:tc>
          <w:tcPr>
            <w:tcW w:w="1013" w:type="dxa"/>
            <w:tcBorders>
              <w:top w:val="single" w:sz="4" w:space="0" w:color="auto"/>
              <w:left w:val="single" w:sz="4" w:space="0" w:color="000000"/>
              <w:bottom w:val="single" w:sz="4" w:space="0" w:color="000000"/>
              <w:right w:val="single" w:sz="4" w:space="0" w:color="auto"/>
            </w:tcBorders>
            <w:vAlign w:val="center"/>
          </w:tcPr>
          <w:p w14:paraId="0A601FF9"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201</w:t>
            </w:r>
            <w:r w:rsidR="009202AF" w:rsidRPr="00547523">
              <w:rPr>
                <w:rFonts w:ascii="Times New Roman" w:hAnsi="Times New Roman"/>
                <w:b/>
                <w:bCs/>
                <w:sz w:val="24"/>
                <w:szCs w:val="24"/>
              </w:rPr>
              <w:t>9</w:t>
            </w:r>
            <w:r w:rsidRPr="00547523">
              <w:rPr>
                <w:rFonts w:ascii="Times New Roman" w:hAnsi="Times New Roman"/>
                <w:b/>
                <w:bCs/>
                <w:sz w:val="24"/>
                <w:szCs w:val="24"/>
              </w:rPr>
              <w:t>г.</w:t>
            </w:r>
          </w:p>
        </w:tc>
        <w:tc>
          <w:tcPr>
            <w:tcW w:w="993" w:type="dxa"/>
            <w:tcBorders>
              <w:top w:val="single" w:sz="4" w:space="0" w:color="auto"/>
              <w:left w:val="single" w:sz="4" w:space="0" w:color="auto"/>
              <w:bottom w:val="single" w:sz="4" w:space="0" w:color="000000"/>
              <w:right w:val="single" w:sz="4" w:space="0" w:color="000000"/>
            </w:tcBorders>
            <w:vAlign w:val="center"/>
          </w:tcPr>
          <w:p w14:paraId="24B74E5A"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202</w:t>
            </w:r>
            <w:r w:rsidR="009202AF" w:rsidRPr="00547523">
              <w:rPr>
                <w:rFonts w:ascii="Times New Roman" w:hAnsi="Times New Roman"/>
                <w:b/>
                <w:bCs/>
                <w:sz w:val="24"/>
                <w:szCs w:val="24"/>
              </w:rPr>
              <w:t>9</w:t>
            </w:r>
            <w:r w:rsidRPr="00547523">
              <w:rPr>
                <w:rFonts w:ascii="Times New Roman" w:hAnsi="Times New Roman"/>
                <w:b/>
                <w:bCs/>
                <w:sz w:val="24"/>
                <w:szCs w:val="24"/>
              </w:rPr>
              <w:t>г.</w:t>
            </w:r>
          </w:p>
        </w:tc>
        <w:tc>
          <w:tcPr>
            <w:tcW w:w="3402" w:type="dxa"/>
            <w:vMerge/>
            <w:tcBorders>
              <w:left w:val="single" w:sz="4" w:space="0" w:color="000000"/>
              <w:bottom w:val="single" w:sz="4" w:space="0" w:color="000000"/>
              <w:right w:val="single" w:sz="4" w:space="0" w:color="000000"/>
            </w:tcBorders>
          </w:tcPr>
          <w:p w14:paraId="2745A3B2" w14:textId="77777777" w:rsidR="005632AF" w:rsidRPr="00547523" w:rsidRDefault="005632AF" w:rsidP="008F15BD">
            <w:pPr>
              <w:pStyle w:val="afff6"/>
              <w:rPr>
                <w:rFonts w:ascii="Times New Roman" w:hAnsi="Times New Roman"/>
                <w:bCs/>
                <w:sz w:val="24"/>
                <w:szCs w:val="24"/>
              </w:rPr>
            </w:pPr>
          </w:p>
        </w:tc>
      </w:tr>
      <w:tr w:rsidR="005632AF" w:rsidRPr="00547523" w14:paraId="2F2BE6B8" w14:textId="77777777" w:rsidTr="00A85F7F">
        <w:tc>
          <w:tcPr>
            <w:tcW w:w="2840" w:type="dxa"/>
            <w:tcBorders>
              <w:top w:val="single" w:sz="4" w:space="0" w:color="000000"/>
              <w:left w:val="single" w:sz="4" w:space="0" w:color="000000"/>
              <w:bottom w:val="single" w:sz="4" w:space="0" w:color="000000"/>
              <w:right w:val="single" w:sz="4" w:space="0" w:color="000000"/>
            </w:tcBorders>
          </w:tcPr>
          <w:p w14:paraId="2EAC5A58" w14:textId="77777777" w:rsidR="005632AF" w:rsidRPr="00547523" w:rsidRDefault="005632AF" w:rsidP="008F15BD">
            <w:pPr>
              <w:pStyle w:val="afff6"/>
              <w:rPr>
                <w:rFonts w:ascii="Times New Roman" w:hAnsi="Times New Roman"/>
                <w:bCs/>
                <w:sz w:val="24"/>
                <w:szCs w:val="24"/>
              </w:rPr>
            </w:pPr>
            <w:r w:rsidRPr="00547523">
              <w:rPr>
                <w:rFonts w:ascii="Times New Roman" w:hAnsi="Times New Roman"/>
                <w:bCs/>
                <w:sz w:val="24"/>
                <w:szCs w:val="24"/>
              </w:rPr>
              <w:t>Станица Крыловская</w:t>
            </w:r>
          </w:p>
        </w:tc>
        <w:tc>
          <w:tcPr>
            <w:tcW w:w="2101" w:type="dxa"/>
            <w:tcBorders>
              <w:top w:val="single" w:sz="4" w:space="0" w:color="000000"/>
              <w:left w:val="single" w:sz="4" w:space="0" w:color="000000"/>
              <w:bottom w:val="single" w:sz="4" w:space="0" w:color="000000"/>
              <w:right w:val="single" w:sz="4" w:space="0" w:color="000000"/>
            </w:tcBorders>
            <w:vAlign w:val="center"/>
          </w:tcPr>
          <w:p w14:paraId="2512AA5A"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14692</w:t>
            </w:r>
          </w:p>
        </w:tc>
        <w:tc>
          <w:tcPr>
            <w:tcW w:w="1013" w:type="dxa"/>
            <w:tcBorders>
              <w:top w:val="single" w:sz="4" w:space="0" w:color="000000"/>
              <w:left w:val="single" w:sz="4" w:space="0" w:color="000000"/>
              <w:bottom w:val="single" w:sz="4" w:space="0" w:color="000000"/>
              <w:right w:val="single" w:sz="4" w:space="0" w:color="auto"/>
            </w:tcBorders>
            <w:vAlign w:val="center"/>
          </w:tcPr>
          <w:p w14:paraId="581E0401"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16459</w:t>
            </w:r>
          </w:p>
        </w:tc>
        <w:tc>
          <w:tcPr>
            <w:tcW w:w="993" w:type="dxa"/>
            <w:tcBorders>
              <w:top w:val="single" w:sz="4" w:space="0" w:color="000000"/>
              <w:left w:val="single" w:sz="4" w:space="0" w:color="auto"/>
              <w:bottom w:val="single" w:sz="4" w:space="0" w:color="000000"/>
              <w:right w:val="single" w:sz="4" w:space="0" w:color="000000"/>
            </w:tcBorders>
            <w:vAlign w:val="center"/>
          </w:tcPr>
          <w:p w14:paraId="128C74E1"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16885</w:t>
            </w:r>
          </w:p>
        </w:tc>
        <w:tc>
          <w:tcPr>
            <w:tcW w:w="3402" w:type="dxa"/>
            <w:tcBorders>
              <w:top w:val="single" w:sz="4" w:space="0" w:color="000000"/>
              <w:left w:val="single" w:sz="4" w:space="0" w:color="000000"/>
              <w:bottom w:val="single" w:sz="4" w:space="0" w:color="000000"/>
              <w:right w:val="single" w:sz="4" w:space="0" w:color="000000"/>
            </w:tcBorders>
          </w:tcPr>
          <w:p w14:paraId="316C9F66" w14:textId="77777777" w:rsidR="005632AF" w:rsidRPr="00547523" w:rsidRDefault="005632AF" w:rsidP="008F15BD">
            <w:pPr>
              <w:pStyle w:val="afff6"/>
              <w:rPr>
                <w:rFonts w:ascii="Times New Roman" w:hAnsi="Times New Roman"/>
                <w:bCs/>
                <w:sz w:val="24"/>
                <w:szCs w:val="24"/>
              </w:rPr>
            </w:pPr>
            <w:r w:rsidRPr="00547523">
              <w:rPr>
                <w:rFonts w:ascii="Times New Roman" w:hAnsi="Times New Roman"/>
                <w:bCs/>
                <w:sz w:val="24"/>
                <w:szCs w:val="24"/>
              </w:rPr>
              <w:t>См. проект А1-50187 ПЗ;ЭС.</w:t>
            </w:r>
          </w:p>
        </w:tc>
      </w:tr>
      <w:tr w:rsidR="005632AF" w:rsidRPr="00547523" w14:paraId="27C3CD4F" w14:textId="77777777" w:rsidTr="00A85F7F">
        <w:trPr>
          <w:trHeight w:val="231"/>
        </w:trPr>
        <w:tc>
          <w:tcPr>
            <w:tcW w:w="2840" w:type="dxa"/>
            <w:tcBorders>
              <w:top w:val="single" w:sz="4" w:space="0" w:color="000000"/>
              <w:left w:val="single" w:sz="4" w:space="0" w:color="000000"/>
              <w:bottom w:val="single" w:sz="4" w:space="0" w:color="000000"/>
              <w:right w:val="single" w:sz="4" w:space="0" w:color="000000"/>
            </w:tcBorders>
          </w:tcPr>
          <w:p w14:paraId="423EF271" w14:textId="4FA2ABB7" w:rsidR="005632AF" w:rsidRPr="00547523" w:rsidRDefault="00466CA1" w:rsidP="008F15BD">
            <w:pPr>
              <w:pStyle w:val="afff6"/>
              <w:rPr>
                <w:rFonts w:ascii="Times New Roman" w:hAnsi="Times New Roman"/>
                <w:bCs/>
                <w:sz w:val="24"/>
                <w:szCs w:val="24"/>
              </w:rPr>
            </w:pPr>
            <w:r w:rsidRPr="00547523">
              <w:rPr>
                <w:rFonts w:ascii="Times New Roman" w:hAnsi="Times New Roman"/>
                <w:bCs/>
                <w:sz w:val="24"/>
                <w:szCs w:val="24"/>
              </w:rPr>
              <w:t>Х</w:t>
            </w:r>
            <w:r w:rsidR="005632AF" w:rsidRPr="00547523">
              <w:rPr>
                <w:rFonts w:ascii="Times New Roman" w:hAnsi="Times New Roman"/>
                <w:bCs/>
                <w:sz w:val="24"/>
                <w:szCs w:val="24"/>
              </w:rPr>
              <w:t>.Казачий</w:t>
            </w:r>
          </w:p>
        </w:tc>
        <w:tc>
          <w:tcPr>
            <w:tcW w:w="2101" w:type="dxa"/>
            <w:tcBorders>
              <w:top w:val="single" w:sz="4" w:space="0" w:color="000000"/>
              <w:left w:val="single" w:sz="4" w:space="0" w:color="000000"/>
              <w:bottom w:val="single" w:sz="4" w:space="0" w:color="000000"/>
              <w:right w:val="single" w:sz="4" w:space="0" w:color="000000"/>
            </w:tcBorders>
            <w:vAlign w:val="center"/>
          </w:tcPr>
          <w:p w14:paraId="03E7AB7A"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200</w:t>
            </w:r>
          </w:p>
        </w:tc>
        <w:tc>
          <w:tcPr>
            <w:tcW w:w="1013" w:type="dxa"/>
            <w:tcBorders>
              <w:top w:val="single" w:sz="4" w:space="0" w:color="000000"/>
              <w:left w:val="single" w:sz="4" w:space="0" w:color="000000"/>
              <w:bottom w:val="single" w:sz="4" w:space="0" w:color="000000"/>
              <w:right w:val="single" w:sz="4" w:space="0" w:color="auto"/>
            </w:tcBorders>
            <w:vAlign w:val="center"/>
          </w:tcPr>
          <w:p w14:paraId="69AA134D"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220</w:t>
            </w:r>
          </w:p>
        </w:tc>
        <w:tc>
          <w:tcPr>
            <w:tcW w:w="993" w:type="dxa"/>
            <w:tcBorders>
              <w:top w:val="single" w:sz="4" w:space="0" w:color="000000"/>
              <w:left w:val="single" w:sz="4" w:space="0" w:color="auto"/>
              <w:bottom w:val="single" w:sz="4" w:space="0" w:color="000000"/>
              <w:right w:val="single" w:sz="4" w:space="0" w:color="000000"/>
            </w:tcBorders>
            <w:vAlign w:val="center"/>
          </w:tcPr>
          <w:p w14:paraId="3CB362B7" w14:textId="77777777" w:rsidR="005632AF" w:rsidRPr="00547523" w:rsidRDefault="005632AF" w:rsidP="008F15BD">
            <w:pPr>
              <w:pStyle w:val="afff6"/>
              <w:ind w:left="119"/>
              <w:jc w:val="center"/>
              <w:rPr>
                <w:rFonts w:ascii="Times New Roman" w:hAnsi="Times New Roman"/>
                <w:bCs/>
                <w:sz w:val="24"/>
                <w:szCs w:val="24"/>
              </w:rPr>
            </w:pPr>
            <w:r w:rsidRPr="00547523">
              <w:rPr>
                <w:rFonts w:ascii="Times New Roman" w:hAnsi="Times New Roman"/>
                <w:bCs/>
                <w:sz w:val="24"/>
                <w:szCs w:val="24"/>
              </w:rPr>
              <w:t>245</w:t>
            </w:r>
          </w:p>
        </w:tc>
        <w:tc>
          <w:tcPr>
            <w:tcW w:w="3402" w:type="dxa"/>
            <w:tcBorders>
              <w:top w:val="single" w:sz="4" w:space="0" w:color="000000"/>
              <w:left w:val="single" w:sz="4" w:space="0" w:color="000000"/>
              <w:bottom w:val="single" w:sz="4" w:space="0" w:color="000000"/>
              <w:right w:val="single" w:sz="4" w:space="0" w:color="000000"/>
            </w:tcBorders>
          </w:tcPr>
          <w:p w14:paraId="48DED5FB" w14:textId="77777777" w:rsidR="005632AF" w:rsidRPr="00547523" w:rsidRDefault="005632AF" w:rsidP="008F15BD">
            <w:pPr>
              <w:pStyle w:val="afff6"/>
              <w:rPr>
                <w:rFonts w:ascii="Times New Roman" w:hAnsi="Times New Roman"/>
                <w:bCs/>
                <w:sz w:val="24"/>
                <w:szCs w:val="24"/>
              </w:rPr>
            </w:pPr>
          </w:p>
        </w:tc>
      </w:tr>
      <w:tr w:rsidR="005632AF" w:rsidRPr="00547523" w14:paraId="6FFEAABE" w14:textId="77777777" w:rsidTr="00A85F7F">
        <w:tc>
          <w:tcPr>
            <w:tcW w:w="2840" w:type="dxa"/>
            <w:tcBorders>
              <w:top w:val="single" w:sz="4" w:space="0" w:color="000000"/>
              <w:left w:val="single" w:sz="4" w:space="0" w:color="000000"/>
              <w:bottom w:val="single" w:sz="4" w:space="0" w:color="000000"/>
              <w:right w:val="single" w:sz="4" w:space="0" w:color="000000"/>
            </w:tcBorders>
          </w:tcPr>
          <w:p w14:paraId="1DA82259" w14:textId="77777777" w:rsidR="005632AF" w:rsidRPr="00547523" w:rsidRDefault="005632AF" w:rsidP="008F15BD">
            <w:pPr>
              <w:pStyle w:val="afff6"/>
              <w:rPr>
                <w:rFonts w:ascii="Times New Roman" w:hAnsi="Times New Roman"/>
                <w:bCs/>
                <w:sz w:val="24"/>
                <w:szCs w:val="24"/>
              </w:rPr>
            </w:pPr>
            <w:r w:rsidRPr="00547523">
              <w:rPr>
                <w:rFonts w:ascii="Times New Roman" w:hAnsi="Times New Roman"/>
                <w:bCs/>
                <w:sz w:val="24"/>
                <w:szCs w:val="24"/>
              </w:rPr>
              <w:t>х.Ея</w:t>
            </w:r>
          </w:p>
        </w:tc>
        <w:tc>
          <w:tcPr>
            <w:tcW w:w="2101" w:type="dxa"/>
            <w:tcBorders>
              <w:top w:val="single" w:sz="4" w:space="0" w:color="000000"/>
              <w:left w:val="single" w:sz="4" w:space="0" w:color="000000"/>
              <w:bottom w:val="single" w:sz="4" w:space="0" w:color="000000"/>
              <w:right w:val="single" w:sz="4" w:space="0" w:color="000000"/>
            </w:tcBorders>
            <w:vAlign w:val="center"/>
          </w:tcPr>
          <w:p w14:paraId="563A7138"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95</w:t>
            </w:r>
          </w:p>
        </w:tc>
        <w:tc>
          <w:tcPr>
            <w:tcW w:w="1013" w:type="dxa"/>
            <w:tcBorders>
              <w:top w:val="single" w:sz="4" w:space="0" w:color="000000"/>
              <w:left w:val="single" w:sz="4" w:space="0" w:color="000000"/>
              <w:bottom w:val="single" w:sz="4" w:space="0" w:color="000000"/>
              <w:right w:val="single" w:sz="4" w:space="0" w:color="auto"/>
            </w:tcBorders>
            <w:vAlign w:val="center"/>
          </w:tcPr>
          <w:p w14:paraId="1B1656B9"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95</w:t>
            </w:r>
          </w:p>
        </w:tc>
        <w:tc>
          <w:tcPr>
            <w:tcW w:w="993" w:type="dxa"/>
            <w:tcBorders>
              <w:top w:val="single" w:sz="4" w:space="0" w:color="000000"/>
              <w:left w:val="single" w:sz="4" w:space="0" w:color="auto"/>
              <w:bottom w:val="single" w:sz="4" w:space="0" w:color="000000"/>
              <w:right w:val="single" w:sz="4" w:space="0" w:color="000000"/>
            </w:tcBorders>
            <w:vAlign w:val="center"/>
          </w:tcPr>
          <w:p w14:paraId="4309C7D4" w14:textId="77777777" w:rsidR="005632AF" w:rsidRPr="00547523" w:rsidRDefault="005632AF" w:rsidP="008F15BD">
            <w:pPr>
              <w:pStyle w:val="afff6"/>
              <w:ind w:left="119"/>
              <w:jc w:val="center"/>
              <w:rPr>
                <w:rFonts w:ascii="Times New Roman" w:hAnsi="Times New Roman"/>
                <w:bCs/>
                <w:sz w:val="24"/>
                <w:szCs w:val="24"/>
              </w:rPr>
            </w:pPr>
            <w:r w:rsidRPr="00547523">
              <w:rPr>
                <w:rFonts w:ascii="Times New Roman" w:hAnsi="Times New Roman"/>
                <w:bCs/>
                <w:sz w:val="24"/>
                <w:szCs w:val="24"/>
              </w:rPr>
              <w:t>95</w:t>
            </w:r>
          </w:p>
        </w:tc>
        <w:tc>
          <w:tcPr>
            <w:tcW w:w="3402" w:type="dxa"/>
            <w:tcBorders>
              <w:top w:val="single" w:sz="4" w:space="0" w:color="000000"/>
              <w:left w:val="single" w:sz="4" w:space="0" w:color="000000"/>
              <w:bottom w:val="single" w:sz="4" w:space="0" w:color="000000"/>
              <w:right w:val="single" w:sz="4" w:space="0" w:color="000000"/>
            </w:tcBorders>
          </w:tcPr>
          <w:p w14:paraId="6943FAF0" w14:textId="77777777" w:rsidR="005632AF" w:rsidRPr="00547523" w:rsidRDefault="005632AF" w:rsidP="008F15BD">
            <w:pPr>
              <w:pStyle w:val="afff6"/>
              <w:rPr>
                <w:rFonts w:ascii="Times New Roman" w:hAnsi="Times New Roman"/>
                <w:bCs/>
                <w:sz w:val="24"/>
                <w:szCs w:val="24"/>
              </w:rPr>
            </w:pPr>
          </w:p>
        </w:tc>
      </w:tr>
      <w:tr w:rsidR="005632AF" w:rsidRPr="00547523" w14:paraId="52C6AB14" w14:textId="77777777" w:rsidTr="00A85F7F">
        <w:tc>
          <w:tcPr>
            <w:tcW w:w="2840" w:type="dxa"/>
            <w:tcBorders>
              <w:top w:val="single" w:sz="4" w:space="0" w:color="000000"/>
              <w:left w:val="single" w:sz="4" w:space="0" w:color="000000"/>
              <w:bottom w:val="single" w:sz="4" w:space="0" w:color="000000"/>
              <w:right w:val="single" w:sz="4" w:space="0" w:color="000000"/>
            </w:tcBorders>
          </w:tcPr>
          <w:p w14:paraId="17E927E6" w14:textId="77777777" w:rsidR="005632AF" w:rsidRPr="00547523" w:rsidRDefault="005632AF" w:rsidP="008F15BD">
            <w:pPr>
              <w:pStyle w:val="afff6"/>
              <w:rPr>
                <w:rFonts w:ascii="Times New Roman" w:hAnsi="Times New Roman"/>
                <w:b/>
                <w:bCs/>
                <w:sz w:val="24"/>
                <w:szCs w:val="24"/>
              </w:rPr>
            </w:pPr>
            <w:r w:rsidRPr="00547523">
              <w:rPr>
                <w:rFonts w:ascii="Times New Roman" w:hAnsi="Times New Roman"/>
                <w:b/>
                <w:bCs/>
                <w:sz w:val="24"/>
                <w:szCs w:val="24"/>
              </w:rPr>
              <w:t>Итого:</w:t>
            </w:r>
          </w:p>
        </w:tc>
        <w:tc>
          <w:tcPr>
            <w:tcW w:w="2101" w:type="dxa"/>
            <w:tcBorders>
              <w:top w:val="single" w:sz="4" w:space="0" w:color="000000"/>
              <w:left w:val="single" w:sz="4" w:space="0" w:color="000000"/>
              <w:bottom w:val="single" w:sz="4" w:space="0" w:color="000000"/>
              <w:right w:val="single" w:sz="4" w:space="0" w:color="000000"/>
            </w:tcBorders>
            <w:vAlign w:val="center"/>
          </w:tcPr>
          <w:p w14:paraId="66AC532E"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14987</w:t>
            </w:r>
          </w:p>
        </w:tc>
        <w:tc>
          <w:tcPr>
            <w:tcW w:w="1013" w:type="dxa"/>
            <w:tcBorders>
              <w:top w:val="single" w:sz="4" w:space="0" w:color="000000"/>
              <w:left w:val="single" w:sz="4" w:space="0" w:color="000000"/>
              <w:bottom w:val="single" w:sz="4" w:space="0" w:color="000000"/>
              <w:right w:val="single" w:sz="4" w:space="0" w:color="auto"/>
            </w:tcBorders>
            <w:vAlign w:val="center"/>
          </w:tcPr>
          <w:p w14:paraId="7C00077D"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16774</w:t>
            </w:r>
          </w:p>
        </w:tc>
        <w:tc>
          <w:tcPr>
            <w:tcW w:w="993" w:type="dxa"/>
            <w:tcBorders>
              <w:top w:val="single" w:sz="4" w:space="0" w:color="000000"/>
              <w:left w:val="single" w:sz="4" w:space="0" w:color="auto"/>
              <w:bottom w:val="single" w:sz="4" w:space="0" w:color="000000"/>
              <w:right w:val="single" w:sz="4" w:space="0" w:color="000000"/>
            </w:tcBorders>
            <w:vAlign w:val="center"/>
          </w:tcPr>
          <w:p w14:paraId="282C4950"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17225</w:t>
            </w:r>
          </w:p>
        </w:tc>
        <w:tc>
          <w:tcPr>
            <w:tcW w:w="3402" w:type="dxa"/>
            <w:tcBorders>
              <w:top w:val="single" w:sz="4" w:space="0" w:color="000000"/>
              <w:left w:val="single" w:sz="4" w:space="0" w:color="000000"/>
              <w:bottom w:val="single" w:sz="4" w:space="0" w:color="000000"/>
              <w:right w:val="single" w:sz="4" w:space="0" w:color="000000"/>
            </w:tcBorders>
          </w:tcPr>
          <w:p w14:paraId="46054220" w14:textId="77777777" w:rsidR="005632AF" w:rsidRPr="00547523" w:rsidRDefault="005632AF" w:rsidP="008F15BD">
            <w:pPr>
              <w:pStyle w:val="afff6"/>
              <w:rPr>
                <w:rFonts w:ascii="Times New Roman" w:hAnsi="Times New Roman"/>
                <w:bCs/>
                <w:sz w:val="24"/>
                <w:szCs w:val="24"/>
              </w:rPr>
            </w:pPr>
          </w:p>
        </w:tc>
      </w:tr>
    </w:tbl>
    <w:p w14:paraId="2A9DF5DC" w14:textId="77777777" w:rsidR="005632AF" w:rsidRPr="00547523" w:rsidRDefault="005632AF" w:rsidP="008F15BD"/>
    <w:p w14:paraId="08EDB95D" w14:textId="77777777" w:rsidR="005632AF" w:rsidRPr="00547523" w:rsidRDefault="005632AF" w:rsidP="008F15BD">
      <w:pPr>
        <w:pStyle w:val="afff6"/>
        <w:ind w:firstLine="709"/>
        <w:jc w:val="both"/>
        <w:rPr>
          <w:rFonts w:ascii="Times New Roman" w:hAnsi="Times New Roman"/>
          <w:bCs/>
          <w:sz w:val="28"/>
          <w:szCs w:val="28"/>
        </w:rPr>
      </w:pPr>
      <w:r w:rsidRPr="00547523">
        <w:rPr>
          <w:rFonts w:ascii="Times New Roman" w:hAnsi="Times New Roman"/>
          <w:bCs/>
          <w:sz w:val="28"/>
          <w:szCs w:val="28"/>
        </w:rPr>
        <w:t>На территории муниципального образования Крыловское сельское поселение имеются объекты соцкультбыта, спорта, промышленные предприятия и объекты инженерной инфраструктуры.</w:t>
      </w:r>
    </w:p>
    <w:p w14:paraId="22ECE05B" w14:textId="77777777" w:rsidR="005632AF" w:rsidRPr="00547523" w:rsidRDefault="005632AF" w:rsidP="008F15BD">
      <w:pPr>
        <w:pStyle w:val="afff6"/>
        <w:ind w:firstLine="709"/>
        <w:jc w:val="both"/>
        <w:rPr>
          <w:rFonts w:ascii="Times New Roman" w:hAnsi="Times New Roman"/>
          <w:bCs/>
          <w:sz w:val="28"/>
          <w:szCs w:val="28"/>
        </w:rPr>
      </w:pPr>
      <w:r w:rsidRPr="00547523">
        <w:rPr>
          <w:rFonts w:ascii="Times New Roman" w:hAnsi="Times New Roman"/>
          <w:bCs/>
          <w:sz w:val="28"/>
          <w:szCs w:val="28"/>
        </w:rPr>
        <w:t>В схему развития сельского поселения включены вопросы электроснабжения существующей и планируемой на расчетный период жилых зон с одноэтажной, многоэтажной и усадебной застройкой, административных зданий, учреждений культуры, промышленных предприятий и предприятий торговли, бытового обслуживания, находящихся в границе поселения на расчетный срок.</w:t>
      </w:r>
    </w:p>
    <w:p w14:paraId="7467C60B" w14:textId="77777777" w:rsidR="009F5F46" w:rsidRPr="00547523" w:rsidRDefault="009F5F46" w:rsidP="008F15BD">
      <w:pPr>
        <w:ind w:right="-1"/>
        <w:jc w:val="both"/>
        <w:rPr>
          <w:sz w:val="28"/>
        </w:rPr>
      </w:pPr>
    </w:p>
    <w:p w14:paraId="4C257CAC" w14:textId="77777777" w:rsidR="009F5F46" w:rsidRPr="00FD0CF8" w:rsidRDefault="009F5F46" w:rsidP="00FD0CF8">
      <w:pPr>
        <w:ind w:right="-1" w:firstLine="709"/>
        <w:jc w:val="center"/>
        <w:rPr>
          <w:b/>
          <w:bCs/>
          <w:sz w:val="28"/>
          <w:szCs w:val="28"/>
        </w:rPr>
      </w:pPr>
      <w:bookmarkStart w:id="183" w:name="_Toc15063975"/>
      <w:r w:rsidRPr="00FD0CF8">
        <w:rPr>
          <w:b/>
          <w:bCs/>
          <w:sz w:val="28"/>
          <w:szCs w:val="28"/>
        </w:rPr>
        <w:t>Электрические нагрузки</w:t>
      </w:r>
      <w:bookmarkEnd w:id="183"/>
    </w:p>
    <w:p w14:paraId="552CA2E2" w14:textId="77777777" w:rsidR="005632AF" w:rsidRPr="00547523" w:rsidRDefault="005632AF" w:rsidP="008F15BD">
      <w:pPr>
        <w:pStyle w:val="afff6"/>
        <w:ind w:firstLine="709"/>
        <w:jc w:val="both"/>
        <w:rPr>
          <w:rFonts w:ascii="Times New Roman" w:hAnsi="Times New Roman"/>
          <w:bCs/>
          <w:sz w:val="28"/>
          <w:szCs w:val="28"/>
        </w:rPr>
      </w:pPr>
      <w:r w:rsidRPr="00547523">
        <w:rPr>
          <w:rFonts w:ascii="Times New Roman" w:hAnsi="Times New Roman"/>
          <w:bCs/>
          <w:sz w:val="28"/>
          <w:szCs w:val="28"/>
        </w:rPr>
        <w:t>Существующие электрические сети подлежат реконструкции с учетом перспективного развития сельского поселения. Планируется д</w:t>
      </w:r>
      <w:r w:rsidR="003F79E0">
        <w:rPr>
          <w:rFonts w:ascii="Times New Roman" w:hAnsi="Times New Roman"/>
          <w:bCs/>
          <w:sz w:val="28"/>
          <w:szCs w:val="28"/>
        </w:rPr>
        <w:t>емонтаж части существующих ВЛ 10 кВ</w:t>
      </w:r>
      <w:r w:rsidRPr="00547523">
        <w:rPr>
          <w:rFonts w:ascii="Times New Roman" w:hAnsi="Times New Roman"/>
          <w:bCs/>
          <w:sz w:val="28"/>
          <w:szCs w:val="28"/>
        </w:rPr>
        <w:t xml:space="preserve"> и прокладка новых участков ВЛ</w:t>
      </w:r>
      <w:r w:rsidR="003F79E0">
        <w:rPr>
          <w:rFonts w:ascii="Times New Roman" w:hAnsi="Times New Roman"/>
          <w:bCs/>
          <w:sz w:val="28"/>
          <w:szCs w:val="28"/>
        </w:rPr>
        <w:t xml:space="preserve"> </w:t>
      </w:r>
      <w:r w:rsidRPr="00547523">
        <w:rPr>
          <w:rFonts w:ascii="Times New Roman" w:hAnsi="Times New Roman"/>
          <w:bCs/>
          <w:sz w:val="28"/>
          <w:szCs w:val="28"/>
        </w:rPr>
        <w:t>10; 110 кВ от подстанций 220/110/35/10кВ «Крыловская» и 35/10кВ «Екатериновская».</w:t>
      </w:r>
    </w:p>
    <w:p w14:paraId="2C718E1F" w14:textId="77777777" w:rsidR="005632AF" w:rsidRDefault="005632AF" w:rsidP="008F15BD">
      <w:pPr>
        <w:pStyle w:val="afff6"/>
        <w:ind w:firstLine="709"/>
        <w:jc w:val="both"/>
        <w:rPr>
          <w:rFonts w:ascii="Times New Roman" w:hAnsi="Times New Roman"/>
          <w:bCs/>
          <w:sz w:val="28"/>
          <w:szCs w:val="28"/>
        </w:rPr>
      </w:pPr>
      <w:r w:rsidRPr="00547523">
        <w:rPr>
          <w:rFonts w:ascii="Times New Roman" w:hAnsi="Times New Roman"/>
          <w:bCs/>
          <w:sz w:val="28"/>
          <w:szCs w:val="28"/>
        </w:rPr>
        <w:t>Проектируемые и существующие электрические нагрузки жилищно-коммунального сектора определялись по типовым проектам, а также в соо</w:t>
      </w:r>
      <w:r w:rsidR="003F79E0">
        <w:rPr>
          <w:rFonts w:ascii="Times New Roman" w:hAnsi="Times New Roman"/>
          <w:bCs/>
          <w:sz w:val="28"/>
          <w:szCs w:val="28"/>
        </w:rPr>
        <w:t>тветствии с СП 31-110-2003г.  «</w:t>
      </w:r>
      <w:r w:rsidRPr="00547523">
        <w:rPr>
          <w:rFonts w:ascii="Times New Roman" w:hAnsi="Times New Roman"/>
          <w:bCs/>
          <w:sz w:val="28"/>
          <w:szCs w:val="28"/>
        </w:rPr>
        <w:t xml:space="preserve">Проектирование и монтаж электроустановок жилых и общественных зданий» и «Инструкции по проектированию городских </w:t>
      </w:r>
      <w:r w:rsidRPr="00547523">
        <w:rPr>
          <w:rFonts w:ascii="Times New Roman" w:hAnsi="Times New Roman"/>
          <w:bCs/>
          <w:sz w:val="28"/>
          <w:szCs w:val="28"/>
        </w:rPr>
        <w:lastRenderedPageBreak/>
        <w:t xml:space="preserve">электрических сетей» РД 34.20.185-94 (изменения и дополнения раздела 2 «Расчетные электрические нагрузки»). Результаты расчетов сведены в таблицы </w:t>
      </w:r>
      <w:r w:rsidR="00FD0CF8">
        <w:rPr>
          <w:rFonts w:ascii="Times New Roman" w:hAnsi="Times New Roman"/>
          <w:bCs/>
          <w:sz w:val="28"/>
          <w:szCs w:val="28"/>
        </w:rPr>
        <w:t>3</w:t>
      </w:r>
      <w:r w:rsidR="00A602D1">
        <w:rPr>
          <w:rFonts w:ascii="Times New Roman" w:hAnsi="Times New Roman"/>
          <w:bCs/>
          <w:sz w:val="28"/>
          <w:szCs w:val="28"/>
        </w:rPr>
        <w:t>6,</w:t>
      </w:r>
      <w:r w:rsidR="00FD0CF8">
        <w:rPr>
          <w:rFonts w:ascii="Times New Roman" w:hAnsi="Times New Roman"/>
          <w:bCs/>
          <w:sz w:val="28"/>
          <w:szCs w:val="28"/>
        </w:rPr>
        <w:t>3</w:t>
      </w:r>
      <w:r w:rsidR="00A602D1">
        <w:rPr>
          <w:rFonts w:ascii="Times New Roman" w:hAnsi="Times New Roman"/>
          <w:bCs/>
          <w:sz w:val="28"/>
          <w:szCs w:val="28"/>
        </w:rPr>
        <w:t>7</w:t>
      </w:r>
      <w:r w:rsidRPr="00547523">
        <w:rPr>
          <w:rFonts w:ascii="Times New Roman" w:hAnsi="Times New Roman"/>
          <w:bCs/>
          <w:sz w:val="28"/>
          <w:szCs w:val="28"/>
        </w:rPr>
        <w:t>.</w:t>
      </w:r>
    </w:p>
    <w:p w14:paraId="1B6602D2" w14:textId="77777777" w:rsidR="00A602D1" w:rsidRPr="00547523" w:rsidRDefault="00A602D1" w:rsidP="008F15BD">
      <w:pPr>
        <w:pStyle w:val="afff6"/>
        <w:ind w:firstLine="709"/>
        <w:jc w:val="both"/>
        <w:rPr>
          <w:rFonts w:ascii="Times New Roman" w:hAnsi="Times New Roman"/>
          <w:bCs/>
          <w:sz w:val="28"/>
          <w:szCs w:val="28"/>
        </w:rPr>
      </w:pPr>
    </w:p>
    <w:p w14:paraId="3386F7AC" w14:textId="77777777" w:rsidR="005632AF" w:rsidRPr="00547523" w:rsidRDefault="005632AF" w:rsidP="00A602D1">
      <w:pPr>
        <w:ind w:right="-1"/>
        <w:jc w:val="center"/>
        <w:rPr>
          <w:b/>
          <w:bCs/>
          <w:sz w:val="28"/>
          <w:szCs w:val="28"/>
        </w:rPr>
      </w:pPr>
      <w:bookmarkStart w:id="184" w:name="_Toc15063976"/>
      <w:r w:rsidRPr="00547523">
        <w:rPr>
          <w:b/>
          <w:bCs/>
          <w:sz w:val="28"/>
          <w:szCs w:val="28"/>
        </w:rPr>
        <w:t>Расчетные электрические нагрузки</w:t>
      </w:r>
      <w:bookmarkEnd w:id="184"/>
      <w:r w:rsidR="00A602D1">
        <w:rPr>
          <w:b/>
          <w:bCs/>
          <w:sz w:val="28"/>
          <w:szCs w:val="28"/>
        </w:rPr>
        <w:t xml:space="preserve"> </w:t>
      </w:r>
      <w:r w:rsidRPr="00547523">
        <w:rPr>
          <w:b/>
          <w:bCs/>
          <w:sz w:val="28"/>
          <w:szCs w:val="28"/>
        </w:rPr>
        <w:t xml:space="preserve">на </w:t>
      </w:r>
      <w:r w:rsidRPr="00FD0CF8">
        <w:rPr>
          <w:b/>
          <w:bCs/>
          <w:sz w:val="28"/>
          <w:szCs w:val="28"/>
        </w:rPr>
        <w:t>I</w:t>
      </w:r>
      <w:r w:rsidRPr="00547523">
        <w:rPr>
          <w:b/>
          <w:bCs/>
          <w:sz w:val="28"/>
          <w:szCs w:val="28"/>
        </w:rPr>
        <w:t xml:space="preserve"> очередь строительства (201</w:t>
      </w:r>
      <w:r w:rsidR="009202AF" w:rsidRPr="00547523">
        <w:rPr>
          <w:b/>
          <w:bCs/>
          <w:sz w:val="28"/>
          <w:szCs w:val="28"/>
        </w:rPr>
        <w:t>9</w:t>
      </w:r>
      <w:r w:rsidRPr="00547523">
        <w:rPr>
          <w:b/>
          <w:bCs/>
          <w:sz w:val="28"/>
          <w:szCs w:val="28"/>
        </w:rPr>
        <w:t>г.)</w:t>
      </w:r>
    </w:p>
    <w:p w14:paraId="5BD862F7" w14:textId="77777777" w:rsidR="005632AF" w:rsidRPr="00547523" w:rsidRDefault="005632AF" w:rsidP="008F15BD">
      <w:pPr>
        <w:pStyle w:val="afff6"/>
        <w:jc w:val="right"/>
        <w:rPr>
          <w:rFonts w:ascii="Times New Roman" w:hAnsi="Times New Roman"/>
          <w:bCs/>
          <w:sz w:val="28"/>
          <w:szCs w:val="28"/>
        </w:rPr>
      </w:pPr>
      <w:r w:rsidRPr="00547523">
        <w:rPr>
          <w:rFonts w:ascii="Times New Roman" w:hAnsi="Times New Roman"/>
          <w:bCs/>
          <w:sz w:val="28"/>
          <w:szCs w:val="28"/>
        </w:rPr>
        <w:t xml:space="preserve">Таблица </w:t>
      </w:r>
      <w:r w:rsidR="00FD0CF8">
        <w:rPr>
          <w:rFonts w:ascii="Times New Roman" w:hAnsi="Times New Roman"/>
          <w:bCs/>
          <w:sz w:val="28"/>
          <w:szCs w:val="28"/>
        </w:rPr>
        <w:t>3</w:t>
      </w:r>
      <w:r w:rsidR="00A602D1">
        <w:rPr>
          <w:rFonts w:ascii="Times New Roman" w:hAnsi="Times New Roman"/>
          <w:bCs/>
          <w:sz w:val="28"/>
          <w:szCs w:val="28"/>
        </w:rPr>
        <w:t>6</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1134"/>
        <w:gridCol w:w="1417"/>
        <w:gridCol w:w="1276"/>
        <w:gridCol w:w="1276"/>
        <w:gridCol w:w="1275"/>
        <w:gridCol w:w="1332"/>
        <w:gridCol w:w="1929"/>
      </w:tblGrid>
      <w:tr w:rsidR="005632AF" w:rsidRPr="00547523" w14:paraId="2C60ACB2" w14:textId="77777777" w:rsidTr="00701C90">
        <w:trPr>
          <w:trHeight w:val="690"/>
        </w:trPr>
        <w:tc>
          <w:tcPr>
            <w:tcW w:w="710" w:type="dxa"/>
            <w:vMerge w:val="restart"/>
            <w:tcBorders>
              <w:top w:val="single" w:sz="4" w:space="0" w:color="auto"/>
              <w:left w:val="single" w:sz="4" w:space="0" w:color="auto"/>
              <w:bottom w:val="single" w:sz="4" w:space="0" w:color="auto"/>
              <w:right w:val="single" w:sz="4" w:space="0" w:color="auto"/>
            </w:tcBorders>
            <w:vAlign w:val="center"/>
          </w:tcPr>
          <w:p w14:paraId="175983A3"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w:t>
            </w:r>
          </w:p>
          <w:p w14:paraId="601BB8E3"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п.п</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2290D0E8"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Потребители</w:t>
            </w:r>
          </w:p>
        </w:tc>
        <w:tc>
          <w:tcPr>
            <w:tcW w:w="6576" w:type="dxa"/>
            <w:gridSpan w:val="5"/>
            <w:tcBorders>
              <w:top w:val="single" w:sz="4" w:space="0" w:color="auto"/>
              <w:left w:val="single" w:sz="4" w:space="0" w:color="auto"/>
              <w:bottom w:val="single" w:sz="4" w:space="0" w:color="auto"/>
              <w:right w:val="single" w:sz="4" w:space="0" w:color="auto"/>
            </w:tcBorders>
            <w:vAlign w:val="center"/>
          </w:tcPr>
          <w:p w14:paraId="28AB1219"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Зона поселений с разработанными генпланами на расчетный срок</w:t>
            </w:r>
          </w:p>
        </w:tc>
        <w:tc>
          <w:tcPr>
            <w:tcW w:w="1929" w:type="dxa"/>
            <w:vMerge w:val="restart"/>
            <w:tcBorders>
              <w:top w:val="single" w:sz="4" w:space="0" w:color="auto"/>
              <w:left w:val="single" w:sz="4" w:space="0" w:color="auto"/>
              <w:bottom w:val="single" w:sz="4" w:space="0" w:color="auto"/>
              <w:right w:val="single" w:sz="4" w:space="0" w:color="auto"/>
            </w:tcBorders>
          </w:tcPr>
          <w:p w14:paraId="45E21D4D" w14:textId="77777777" w:rsidR="005632AF" w:rsidRPr="00547523" w:rsidRDefault="005632AF" w:rsidP="008F15BD">
            <w:pPr>
              <w:pStyle w:val="afff6"/>
              <w:ind w:left="-108" w:right="-77"/>
              <w:jc w:val="center"/>
              <w:rPr>
                <w:rFonts w:ascii="Times New Roman" w:hAnsi="Times New Roman"/>
                <w:b/>
                <w:bCs/>
                <w:sz w:val="24"/>
                <w:szCs w:val="24"/>
              </w:rPr>
            </w:pPr>
            <w:r w:rsidRPr="00547523">
              <w:rPr>
                <w:rFonts w:ascii="Times New Roman" w:hAnsi="Times New Roman"/>
                <w:b/>
                <w:bCs/>
                <w:sz w:val="24"/>
                <w:szCs w:val="24"/>
              </w:rPr>
              <w:t>Итого с учетом коэф.</w:t>
            </w:r>
          </w:p>
          <w:p w14:paraId="0E8AF31C" w14:textId="2632B6AE" w:rsidR="005632AF" w:rsidRPr="00547523" w:rsidRDefault="00466CA1" w:rsidP="008F15BD">
            <w:pPr>
              <w:pStyle w:val="afff6"/>
              <w:ind w:left="-108" w:right="-77"/>
              <w:jc w:val="center"/>
              <w:rPr>
                <w:rFonts w:ascii="Times New Roman" w:hAnsi="Times New Roman"/>
                <w:b/>
                <w:bCs/>
                <w:sz w:val="24"/>
                <w:szCs w:val="24"/>
              </w:rPr>
            </w:pPr>
            <w:r w:rsidRPr="00547523">
              <w:rPr>
                <w:rFonts w:ascii="Times New Roman" w:hAnsi="Times New Roman"/>
                <w:b/>
                <w:bCs/>
                <w:sz w:val="24"/>
                <w:szCs w:val="24"/>
              </w:rPr>
              <w:t>О</w:t>
            </w:r>
            <w:r w:rsidR="005632AF" w:rsidRPr="00547523">
              <w:rPr>
                <w:rFonts w:ascii="Times New Roman" w:hAnsi="Times New Roman"/>
                <w:b/>
                <w:bCs/>
                <w:sz w:val="24"/>
                <w:szCs w:val="24"/>
              </w:rPr>
              <w:t>дновременности 0,7 в соответствии со</w:t>
            </w:r>
          </w:p>
          <w:p w14:paraId="039D2E60" w14:textId="77777777" w:rsidR="005632AF" w:rsidRPr="00547523" w:rsidRDefault="005632AF" w:rsidP="008F15BD">
            <w:pPr>
              <w:pStyle w:val="afff6"/>
              <w:ind w:left="-108" w:right="-77"/>
              <w:jc w:val="center"/>
              <w:rPr>
                <w:rFonts w:ascii="Times New Roman" w:hAnsi="Times New Roman"/>
                <w:b/>
                <w:bCs/>
                <w:sz w:val="24"/>
                <w:szCs w:val="24"/>
              </w:rPr>
            </w:pPr>
            <w:r w:rsidRPr="00547523">
              <w:rPr>
                <w:rFonts w:ascii="Times New Roman" w:hAnsi="Times New Roman"/>
                <w:b/>
                <w:bCs/>
                <w:sz w:val="24"/>
                <w:szCs w:val="24"/>
              </w:rPr>
              <w:t>СП 31-110-2003 и</w:t>
            </w:r>
          </w:p>
          <w:p w14:paraId="4008CB01" w14:textId="77777777" w:rsidR="005632AF" w:rsidRPr="00547523" w:rsidRDefault="005632AF" w:rsidP="008F15BD">
            <w:pPr>
              <w:pStyle w:val="afff6"/>
              <w:ind w:left="-108" w:right="-77"/>
              <w:jc w:val="center"/>
              <w:rPr>
                <w:rFonts w:ascii="Times New Roman" w:hAnsi="Times New Roman"/>
                <w:b/>
                <w:bCs/>
                <w:sz w:val="24"/>
                <w:szCs w:val="24"/>
              </w:rPr>
            </w:pPr>
            <w:r w:rsidRPr="00547523">
              <w:rPr>
                <w:rFonts w:ascii="Times New Roman" w:hAnsi="Times New Roman"/>
                <w:b/>
                <w:bCs/>
                <w:sz w:val="24"/>
                <w:szCs w:val="24"/>
              </w:rPr>
              <w:t>РД 34.20.185-94</w:t>
            </w:r>
          </w:p>
        </w:tc>
      </w:tr>
      <w:tr w:rsidR="005632AF" w:rsidRPr="00547523" w14:paraId="1C14DC81" w14:textId="77777777" w:rsidTr="00701C90">
        <w:trPr>
          <w:trHeight w:val="600"/>
        </w:trPr>
        <w:tc>
          <w:tcPr>
            <w:tcW w:w="710" w:type="dxa"/>
            <w:vMerge/>
            <w:tcBorders>
              <w:top w:val="single" w:sz="4" w:space="0" w:color="auto"/>
              <w:left w:val="single" w:sz="4" w:space="0" w:color="auto"/>
              <w:bottom w:val="single" w:sz="4" w:space="0" w:color="auto"/>
              <w:right w:val="single" w:sz="4" w:space="0" w:color="auto"/>
            </w:tcBorders>
            <w:vAlign w:val="center"/>
          </w:tcPr>
          <w:p w14:paraId="13CDFF82" w14:textId="77777777" w:rsidR="005632AF" w:rsidRPr="00547523" w:rsidRDefault="005632AF" w:rsidP="008F15BD">
            <w:pPr>
              <w:jc w:val="center"/>
              <w:rPr>
                <w:b/>
                <w:bCs/>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0CFE5B5" w14:textId="77777777" w:rsidR="005632AF" w:rsidRPr="00547523" w:rsidRDefault="005632AF" w:rsidP="008F15BD">
            <w:pPr>
              <w:jc w:val="center"/>
              <w:rPr>
                <w:b/>
                <w:bCs/>
                <w:sz w:val="24"/>
                <w:szCs w:val="24"/>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22AC3589"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Жилищно-коммунальный сектор кВт.</w:t>
            </w: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438E8802"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Производственный</w:t>
            </w:r>
          </w:p>
          <w:p w14:paraId="4E049A41"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сектор</w:t>
            </w:r>
          </w:p>
          <w:p w14:paraId="219E8E2D"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кВт.</w:t>
            </w:r>
          </w:p>
        </w:tc>
        <w:tc>
          <w:tcPr>
            <w:tcW w:w="1332" w:type="dxa"/>
            <w:tcBorders>
              <w:top w:val="single" w:sz="4" w:space="0" w:color="auto"/>
              <w:left w:val="single" w:sz="4" w:space="0" w:color="auto"/>
              <w:bottom w:val="single" w:sz="4" w:space="0" w:color="auto"/>
              <w:right w:val="single" w:sz="4" w:space="0" w:color="auto"/>
            </w:tcBorders>
            <w:vAlign w:val="center"/>
          </w:tcPr>
          <w:p w14:paraId="5AC110AA" w14:textId="77777777" w:rsidR="005632AF" w:rsidRPr="00547523" w:rsidRDefault="005632AF" w:rsidP="008F15BD">
            <w:pPr>
              <w:pStyle w:val="afff6"/>
              <w:ind w:left="-108" w:right="-108"/>
              <w:jc w:val="center"/>
              <w:rPr>
                <w:rFonts w:ascii="Times New Roman" w:hAnsi="Times New Roman"/>
                <w:b/>
                <w:bCs/>
                <w:sz w:val="24"/>
                <w:szCs w:val="24"/>
              </w:rPr>
            </w:pPr>
            <w:r w:rsidRPr="00547523">
              <w:rPr>
                <w:rFonts w:ascii="Times New Roman" w:hAnsi="Times New Roman"/>
                <w:b/>
                <w:bCs/>
                <w:sz w:val="24"/>
                <w:szCs w:val="24"/>
              </w:rPr>
              <w:t>Наружное</w:t>
            </w:r>
          </w:p>
          <w:p w14:paraId="3BA92C10" w14:textId="77777777" w:rsidR="005632AF" w:rsidRPr="00547523" w:rsidRDefault="005632AF" w:rsidP="008F15BD">
            <w:pPr>
              <w:pStyle w:val="afff6"/>
              <w:ind w:left="-108" w:right="-108"/>
              <w:jc w:val="center"/>
              <w:rPr>
                <w:rFonts w:ascii="Times New Roman" w:hAnsi="Times New Roman"/>
                <w:b/>
                <w:bCs/>
                <w:sz w:val="24"/>
                <w:szCs w:val="24"/>
              </w:rPr>
            </w:pPr>
            <w:r w:rsidRPr="00547523">
              <w:rPr>
                <w:rFonts w:ascii="Times New Roman" w:hAnsi="Times New Roman"/>
                <w:b/>
                <w:bCs/>
                <w:sz w:val="24"/>
                <w:szCs w:val="24"/>
              </w:rPr>
              <w:t>освещение</w:t>
            </w:r>
          </w:p>
          <w:p w14:paraId="640C47A3" w14:textId="77777777" w:rsidR="005632AF" w:rsidRPr="00547523" w:rsidRDefault="005632AF" w:rsidP="008F15BD">
            <w:pPr>
              <w:pStyle w:val="afff6"/>
              <w:ind w:left="-108" w:right="-108"/>
              <w:jc w:val="center"/>
              <w:rPr>
                <w:rFonts w:ascii="Times New Roman" w:hAnsi="Times New Roman"/>
                <w:b/>
                <w:bCs/>
                <w:sz w:val="24"/>
                <w:szCs w:val="24"/>
              </w:rPr>
            </w:pPr>
            <w:r w:rsidRPr="00547523">
              <w:rPr>
                <w:rFonts w:ascii="Times New Roman" w:hAnsi="Times New Roman"/>
                <w:b/>
                <w:bCs/>
                <w:sz w:val="24"/>
                <w:szCs w:val="24"/>
              </w:rPr>
              <w:t>кВт.</w:t>
            </w:r>
          </w:p>
        </w:tc>
        <w:tc>
          <w:tcPr>
            <w:tcW w:w="1929" w:type="dxa"/>
            <w:vMerge/>
            <w:tcBorders>
              <w:top w:val="single" w:sz="4" w:space="0" w:color="auto"/>
              <w:left w:val="single" w:sz="4" w:space="0" w:color="auto"/>
              <w:bottom w:val="single" w:sz="4" w:space="0" w:color="auto"/>
              <w:right w:val="single" w:sz="4" w:space="0" w:color="auto"/>
            </w:tcBorders>
            <w:vAlign w:val="center"/>
          </w:tcPr>
          <w:p w14:paraId="462532A6" w14:textId="77777777" w:rsidR="005632AF" w:rsidRPr="00547523" w:rsidRDefault="005632AF" w:rsidP="008F15BD">
            <w:pPr>
              <w:rPr>
                <w:bCs/>
                <w:sz w:val="24"/>
                <w:szCs w:val="24"/>
              </w:rPr>
            </w:pPr>
          </w:p>
        </w:tc>
      </w:tr>
      <w:tr w:rsidR="005632AF" w:rsidRPr="00547523" w14:paraId="288B3A41" w14:textId="77777777" w:rsidTr="00701C90">
        <w:trPr>
          <w:trHeight w:val="600"/>
        </w:trPr>
        <w:tc>
          <w:tcPr>
            <w:tcW w:w="710" w:type="dxa"/>
            <w:vMerge/>
            <w:tcBorders>
              <w:top w:val="single" w:sz="4" w:space="0" w:color="auto"/>
              <w:left w:val="single" w:sz="4" w:space="0" w:color="auto"/>
              <w:bottom w:val="single" w:sz="4" w:space="0" w:color="auto"/>
              <w:right w:val="single" w:sz="4" w:space="0" w:color="auto"/>
            </w:tcBorders>
            <w:vAlign w:val="center"/>
          </w:tcPr>
          <w:p w14:paraId="675BFE4D" w14:textId="77777777" w:rsidR="005632AF" w:rsidRPr="00547523" w:rsidRDefault="005632AF" w:rsidP="008F15BD">
            <w:pPr>
              <w:jc w:val="center"/>
              <w:rPr>
                <w:b/>
                <w:bCs/>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F37CE14" w14:textId="77777777" w:rsidR="005632AF" w:rsidRPr="00547523" w:rsidRDefault="005632AF" w:rsidP="008F15BD">
            <w:pPr>
              <w:jc w:val="center"/>
              <w:rPr>
                <w:b/>
                <w:bC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AE9A3A4"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Сущ.</w:t>
            </w:r>
          </w:p>
        </w:tc>
        <w:tc>
          <w:tcPr>
            <w:tcW w:w="1276" w:type="dxa"/>
            <w:tcBorders>
              <w:top w:val="single" w:sz="4" w:space="0" w:color="auto"/>
              <w:left w:val="single" w:sz="4" w:space="0" w:color="auto"/>
              <w:bottom w:val="single" w:sz="4" w:space="0" w:color="auto"/>
              <w:right w:val="single" w:sz="4" w:space="0" w:color="auto"/>
            </w:tcBorders>
            <w:vAlign w:val="center"/>
          </w:tcPr>
          <w:p w14:paraId="6037A444"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Проектн.</w:t>
            </w:r>
          </w:p>
        </w:tc>
        <w:tc>
          <w:tcPr>
            <w:tcW w:w="1276" w:type="dxa"/>
            <w:tcBorders>
              <w:top w:val="single" w:sz="4" w:space="0" w:color="auto"/>
              <w:left w:val="single" w:sz="4" w:space="0" w:color="auto"/>
              <w:bottom w:val="single" w:sz="4" w:space="0" w:color="auto"/>
              <w:right w:val="single" w:sz="4" w:space="0" w:color="auto"/>
            </w:tcBorders>
            <w:vAlign w:val="center"/>
          </w:tcPr>
          <w:p w14:paraId="51A5AECD"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Сущ.</w:t>
            </w:r>
          </w:p>
        </w:tc>
        <w:tc>
          <w:tcPr>
            <w:tcW w:w="1275" w:type="dxa"/>
            <w:tcBorders>
              <w:top w:val="single" w:sz="4" w:space="0" w:color="auto"/>
              <w:left w:val="single" w:sz="4" w:space="0" w:color="auto"/>
              <w:bottom w:val="single" w:sz="4" w:space="0" w:color="auto"/>
              <w:right w:val="single" w:sz="4" w:space="0" w:color="auto"/>
            </w:tcBorders>
            <w:vAlign w:val="center"/>
          </w:tcPr>
          <w:p w14:paraId="5C2FD01A"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Проектн.</w:t>
            </w:r>
          </w:p>
        </w:tc>
        <w:tc>
          <w:tcPr>
            <w:tcW w:w="1332" w:type="dxa"/>
            <w:tcBorders>
              <w:top w:val="single" w:sz="4" w:space="0" w:color="auto"/>
              <w:left w:val="single" w:sz="4" w:space="0" w:color="auto"/>
              <w:bottom w:val="single" w:sz="4" w:space="0" w:color="auto"/>
              <w:right w:val="single" w:sz="4" w:space="0" w:color="auto"/>
            </w:tcBorders>
            <w:vAlign w:val="center"/>
          </w:tcPr>
          <w:p w14:paraId="314F6949"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Проектн.</w:t>
            </w:r>
          </w:p>
        </w:tc>
        <w:tc>
          <w:tcPr>
            <w:tcW w:w="1929" w:type="dxa"/>
            <w:vMerge/>
            <w:tcBorders>
              <w:top w:val="single" w:sz="4" w:space="0" w:color="auto"/>
              <w:left w:val="single" w:sz="4" w:space="0" w:color="auto"/>
              <w:bottom w:val="single" w:sz="4" w:space="0" w:color="auto"/>
              <w:right w:val="single" w:sz="4" w:space="0" w:color="auto"/>
            </w:tcBorders>
            <w:vAlign w:val="center"/>
          </w:tcPr>
          <w:p w14:paraId="4E86E851" w14:textId="77777777" w:rsidR="005632AF" w:rsidRPr="00547523" w:rsidRDefault="005632AF" w:rsidP="008F15BD">
            <w:pPr>
              <w:rPr>
                <w:bCs/>
                <w:sz w:val="24"/>
                <w:szCs w:val="24"/>
              </w:rPr>
            </w:pPr>
          </w:p>
        </w:tc>
      </w:tr>
      <w:tr w:rsidR="005632AF" w:rsidRPr="00547523" w14:paraId="4E36FEAF" w14:textId="77777777" w:rsidTr="00701C90">
        <w:trPr>
          <w:trHeight w:val="410"/>
        </w:trPr>
        <w:tc>
          <w:tcPr>
            <w:tcW w:w="710" w:type="dxa"/>
            <w:tcBorders>
              <w:top w:val="single" w:sz="4" w:space="0" w:color="000000"/>
              <w:left w:val="single" w:sz="4" w:space="0" w:color="000000"/>
              <w:bottom w:val="single" w:sz="4" w:space="0" w:color="000000"/>
              <w:right w:val="single" w:sz="4" w:space="0" w:color="auto"/>
            </w:tcBorders>
            <w:vAlign w:val="center"/>
          </w:tcPr>
          <w:p w14:paraId="00468664"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w:t>
            </w:r>
          </w:p>
        </w:tc>
        <w:tc>
          <w:tcPr>
            <w:tcW w:w="1134" w:type="dxa"/>
            <w:tcBorders>
              <w:top w:val="single" w:sz="4" w:space="0" w:color="000000"/>
              <w:left w:val="single" w:sz="4" w:space="0" w:color="auto"/>
              <w:bottom w:val="single" w:sz="4" w:space="0" w:color="000000"/>
              <w:right w:val="single" w:sz="4" w:space="0" w:color="000000"/>
            </w:tcBorders>
            <w:vAlign w:val="center"/>
          </w:tcPr>
          <w:p w14:paraId="2C9E5557" w14:textId="77777777" w:rsidR="005632AF" w:rsidRPr="00547523" w:rsidRDefault="005632AF" w:rsidP="008F15BD">
            <w:pPr>
              <w:pStyle w:val="afff6"/>
              <w:rPr>
                <w:rFonts w:ascii="Times New Roman" w:hAnsi="Times New Roman"/>
                <w:bCs/>
                <w:sz w:val="24"/>
                <w:szCs w:val="24"/>
              </w:rPr>
            </w:pPr>
            <w:r w:rsidRPr="00547523">
              <w:rPr>
                <w:rFonts w:ascii="Times New Roman" w:hAnsi="Times New Roman"/>
                <w:bCs/>
                <w:sz w:val="24"/>
                <w:szCs w:val="24"/>
              </w:rPr>
              <w:t>Ст. Крыловская</w:t>
            </w:r>
          </w:p>
        </w:tc>
        <w:tc>
          <w:tcPr>
            <w:tcW w:w="1417" w:type="dxa"/>
            <w:tcBorders>
              <w:top w:val="single" w:sz="4" w:space="0" w:color="000000"/>
              <w:left w:val="single" w:sz="4" w:space="0" w:color="000000"/>
              <w:bottom w:val="single" w:sz="4" w:space="0" w:color="000000"/>
              <w:right w:val="single" w:sz="4" w:space="0" w:color="000000"/>
            </w:tcBorders>
            <w:vAlign w:val="center"/>
          </w:tcPr>
          <w:p w14:paraId="513CA81F"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10120</w:t>
            </w:r>
          </w:p>
        </w:tc>
        <w:tc>
          <w:tcPr>
            <w:tcW w:w="1276" w:type="dxa"/>
            <w:tcBorders>
              <w:top w:val="single" w:sz="4" w:space="0" w:color="000000"/>
              <w:left w:val="single" w:sz="4" w:space="0" w:color="000000"/>
              <w:bottom w:val="single" w:sz="4" w:space="0" w:color="000000"/>
              <w:right w:val="single" w:sz="4" w:space="0" w:color="000000"/>
            </w:tcBorders>
            <w:vAlign w:val="center"/>
          </w:tcPr>
          <w:p w14:paraId="1F0A9A5C"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680</w:t>
            </w:r>
          </w:p>
        </w:tc>
        <w:tc>
          <w:tcPr>
            <w:tcW w:w="1276" w:type="dxa"/>
            <w:tcBorders>
              <w:top w:val="single" w:sz="4" w:space="0" w:color="000000"/>
              <w:left w:val="single" w:sz="4" w:space="0" w:color="000000"/>
              <w:bottom w:val="single" w:sz="4" w:space="0" w:color="000000"/>
              <w:right w:val="single" w:sz="4" w:space="0" w:color="000000"/>
            </w:tcBorders>
            <w:vAlign w:val="center"/>
          </w:tcPr>
          <w:p w14:paraId="74D080E1"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13700</w:t>
            </w:r>
          </w:p>
        </w:tc>
        <w:tc>
          <w:tcPr>
            <w:tcW w:w="1275" w:type="dxa"/>
            <w:tcBorders>
              <w:top w:val="single" w:sz="4" w:space="0" w:color="000000"/>
              <w:left w:val="single" w:sz="4" w:space="0" w:color="000000"/>
              <w:bottom w:val="single" w:sz="4" w:space="0" w:color="000000"/>
              <w:right w:val="single" w:sz="4" w:space="0" w:color="000000"/>
            </w:tcBorders>
            <w:vAlign w:val="center"/>
          </w:tcPr>
          <w:p w14:paraId="7DED202F"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360</w:t>
            </w:r>
          </w:p>
        </w:tc>
        <w:tc>
          <w:tcPr>
            <w:tcW w:w="1332" w:type="dxa"/>
            <w:tcBorders>
              <w:top w:val="single" w:sz="4" w:space="0" w:color="000000"/>
              <w:left w:val="single" w:sz="4" w:space="0" w:color="000000"/>
              <w:bottom w:val="single" w:sz="4" w:space="0" w:color="000000"/>
              <w:right w:val="single" w:sz="4" w:space="0" w:color="000000"/>
            </w:tcBorders>
            <w:vAlign w:val="center"/>
          </w:tcPr>
          <w:p w14:paraId="0CF8B35F"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150</w:t>
            </w:r>
          </w:p>
        </w:tc>
        <w:tc>
          <w:tcPr>
            <w:tcW w:w="1929" w:type="dxa"/>
            <w:tcBorders>
              <w:top w:val="single" w:sz="4" w:space="0" w:color="000000"/>
              <w:left w:val="single" w:sz="4" w:space="0" w:color="000000"/>
              <w:bottom w:val="single" w:sz="4" w:space="0" w:color="000000"/>
              <w:right w:val="single" w:sz="4" w:space="0" w:color="auto"/>
            </w:tcBorders>
            <w:vAlign w:val="center"/>
          </w:tcPr>
          <w:p w14:paraId="3C060693"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17507,00</w:t>
            </w:r>
          </w:p>
        </w:tc>
      </w:tr>
      <w:tr w:rsidR="005632AF" w:rsidRPr="00547523" w14:paraId="78B437D0" w14:textId="77777777" w:rsidTr="00701C90">
        <w:trPr>
          <w:trHeight w:hRule="exact" w:val="340"/>
        </w:trPr>
        <w:tc>
          <w:tcPr>
            <w:tcW w:w="710" w:type="dxa"/>
            <w:tcBorders>
              <w:top w:val="single" w:sz="4" w:space="0" w:color="000000"/>
              <w:left w:val="single" w:sz="4" w:space="0" w:color="000000"/>
              <w:bottom w:val="single" w:sz="4" w:space="0" w:color="000000"/>
              <w:right w:val="single" w:sz="4" w:space="0" w:color="auto"/>
            </w:tcBorders>
            <w:vAlign w:val="center"/>
          </w:tcPr>
          <w:p w14:paraId="2ED54BC7"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2</w:t>
            </w:r>
          </w:p>
        </w:tc>
        <w:tc>
          <w:tcPr>
            <w:tcW w:w="1134" w:type="dxa"/>
            <w:tcBorders>
              <w:top w:val="single" w:sz="4" w:space="0" w:color="000000"/>
              <w:left w:val="single" w:sz="4" w:space="0" w:color="auto"/>
              <w:bottom w:val="single" w:sz="4" w:space="0" w:color="000000"/>
              <w:right w:val="single" w:sz="4" w:space="0" w:color="000000"/>
            </w:tcBorders>
            <w:vAlign w:val="center"/>
          </w:tcPr>
          <w:p w14:paraId="47C8E0B8" w14:textId="77777777" w:rsidR="005632AF" w:rsidRPr="00547523" w:rsidRDefault="005632AF" w:rsidP="008F15BD">
            <w:pPr>
              <w:pStyle w:val="afff6"/>
              <w:rPr>
                <w:rFonts w:ascii="Times New Roman" w:hAnsi="Times New Roman"/>
                <w:bCs/>
                <w:sz w:val="24"/>
                <w:szCs w:val="24"/>
              </w:rPr>
            </w:pPr>
            <w:r w:rsidRPr="00547523">
              <w:rPr>
                <w:rFonts w:ascii="Times New Roman" w:hAnsi="Times New Roman"/>
                <w:bCs/>
                <w:sz w:val="24"/>
                <w:szCs w:val="24"/>
              </w:rPr>
              <w:t>х. Казачий</w:t>
            </w:r>
          </w:p>
        </w:tc>
        <w:tc>
          <w:tcPr>
            <w:tcW w:w="1417" w:type="dxa"/>
            <w:tcBorders>
              <w:top w:val="single" w:sz="4" w:space="0" w:color="000000"/>
              <w:left w:val="single" w:sz="4" w:space="0" w:color="000000"/>
              <w:bottom w:val="single" w:sz="4" w:space="0" w:color="000000"/>
              <w:right w:val="single" w:sz="4" w:space="0" w:color="000000"/>
            </w:tcBorders>
            <w:vAlign w:val="center"/>
          </w:tcPr>
          <w:p w14:paraId="0061BB01"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78</w:t>
            </w:r>
          </w:p>
        </w:tc>
        <w:tc>
          <w:tcPr>
            <w:tcW w:w="1276" w:type="dxa"/>
            <w:tcBorders>
              <w:top w:val="single" w:sz="4" w:space="0" w:color="000000"/>
              <w:left w:val="single" w:sz="4" w:space="0" w:color="000000"/>
              <w:bottom w:val="single" w:sz="4" w:space="0" w:color="000000"/>
              <w:right w:val="single" w:sz="4" w:space="0" w:color="000000"/>
            </w:tcBorders>
            <w:vAlign w:val="center"/>
          </w:tcPr>
          <w:p w14:paraId="404FC5C4"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4F62D715"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10</w:t>
            </w:r>
          </w:p>
        </w:tc>
        <w:tc>
          <w:tcPr>
            <w:tcW w:w="1275" w:type="dxa"/>
            <w:tcBorders>
              <w:top w:val="single" w:sz="4" w:space="0" w:color="000000"/>
              <w:left w:val="single" w:sz="4" w:space="0" w:color="000000"/>
              <w:bottom w:val="single" w:sz="4" w:space="0" w:color="000000"/>
              <w:right w:val="single" w:sz="4" w:space="0" w:color="000000"/>
            </w:tcBorders>
            <w:vAlign w:val="center"/>
          </w:tcPr>
          <w:p w14:paraId="1DE2118E"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30</w:t>
            </w:r>
          </w:p>
        </w:tc>
        <w:tc>
          <w:tcPr>
            <w:tcW w:w="1332" w:type="dxa"/>
            <w:tcBorders>
              <w:top w:val="single" w:sz="4" w:space="0" w:color="000000"/>
              <w:left w:val="single" w:sz="4" w:space="0" w:color="000000"/>
              <w:bottom w:val="single" w:sz="4" w:space="0" w:color="000000"/>
              <w:right w:val="single" w:sz="4" w:space="0" w:color="000000"/>
            </w:tcBorders>
            <w:vAlign w:val="center"/>
          </w:tcPr>
          <w:p w14:paraId="04C82EA9"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5</w:t>
            </w:r>
          </w:p>
        </w:tc>
        <w:tc>
          <w:tcPr>
            <w:tcW w:w="1929" w:type="dxa"/>
            <w:tcBorders>
              <w:top w:val="single" w:sz="4" w:space="0" w:color="000000"/>
              <w:left w:val="single" w:sz="4" w:space="0" w:color="000000"/>
              <w:bottom w:val="single" w:sz="4" w:space="0" w:color="000000"/>
              <w:right w:val="single" w:sz="4" w:space="0" w:color="auto"/>
            </w:tcBorders>
            <w:vAlign w:val="center"/>
          </w:tcPr>
          <w:p w14:paraId="0EB2B41B"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91,70</w:t>
            </w:r>
          </w:p>
        </w:tc>
      </w:tr>
      <w:tr w:rsidR="005632AF" w:rsidRPr="00547523" w14:paraId="36CB991A" w14:textId="77777777" w:rsidTr="00701C90">
        <w:trPr>
          <w:trHeight w:hRule="exact" w:val="340"/>
        </w:trPr>
        <w:tc>
          <w:tcPr>
            <w:tcW w:w="710" w:type="dxa"/>
            <w:tcBorders>
              <w:top w:val="single" w:sz="4" w:space="0" w:color="000000"/>
              <w:left w:val="single" w:sz="4" w:space="0" w:color="000000"/>
              <w:bottom w:val="single" w:sz="4" w:space="0" w:color="000000"/>
              <w:right w:val="single" w:sz="4" w:space="0" w:color="auto"/>
            </w:tcBorders>
            <w:vAlign w:val="center"/>
          </w:tcPr>
          <w:p w14:paraId="34CE15C2"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3</w:t>
            </w:r>
          </w:p>
        </w:tc>
        <w:tc>
          <w:tcPr>
            <w:tcW w:w="1134" w:type="dxa"/>
            <w:tcBorders>
              <w:top w:val="single" w:sz="4" w:space="0" w:color="000000"/>
              <w:left w:val="single" w:sz="4" w:space="0" w:color="auto"/>
              <w:bottom w:val="single" w:sz="4" w:space="0" w:color="000000"/>
              <w:right w:val="single" w:sz="4" w:space="0" w:color="000000"/>
            </w:tcBorders>
            <w:vAlign w:val="center"/>
          </w:tcPr>
          <w:p w14:paraId="61257C3B" w14:textId="77777777" w:rsidR="005632AF" w:rsidRPr="00547523" w:rsidRDefault="005632AF" w:rsidP="008F15BD">
            <w:pPr>
              <w:pStyle w:val="afff6"/>
              <w:rPr>
                <w:rFonts w:ascii="Times New Roman" w:hAnsi="Times New Roman"/>
                <w:bCs/>
                <w:sz w:val="24"/>
                <w:szCs w:val="24"/>
              </w:rPr>
            </w:pPr>
            <w:r w:rsidRPr="00547523">
              <w:rPr>
                <w:rFonts w:ascii="Times New Roman" w:hAnsi="Times New Roman"/>
                <w:bCs/>
                <w:sz w:val="24"/>
                <w:szCs w:val="24"/>
              </w:rPr>
              <w:t>х. Ея</w:t>
            </w:r>
          </w:p>
        </w:tc>
        <w:tc>
          <w:tcPr>
            <w:tcW w:w="1417" w:type="dxa"/>
            <w:tcBorders>
              <w:top w:val="single" w:sz="4" w:space="0" w:color="000000"/>
              <w:left w:val="single" w:sz="4" w:space="0" w:color="000000"/>
              <w:bottom w:val="single" w:sz="4" w:space="0" w:color="000000"/>
              <w:right w:val="single" w:sz="4" w:space="0" w:color="000000"/>
            </w:tcBorders>
            <w:vAlign w:val="center"/>
          </w:tcPr>
          <w:p w14:paraId="761BCB95"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37</w:t>
            </w:r>
          </w:p>
        </w:tc>
        <w:tc>
          <w:tcPr>
            <w:tcW w:w="1276" w:type="dxa"/>
            <w:tcBorders>
              <w:top w:val="single" w:sz="4" w:space="0" w:color="000000"/>
              <w:left w:val="single" w:sz="4" w:space="0" w:color="000000"/>
              <w:bottom w:val="single" w:sz="4" w:space="0" w:color="000000"/>
              <w:right w:val="single" w:sz="4" w:space="0" w:color="000000"/>
            </w:tcBorders>
            <w:vAlign w:val="center"/>
          </w:tcPr>
          <w:p w14:paraId="235DFF67"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нет</w:t>
            </w:r>
          </w:p>
        </w:tc>
        <w:tc>
          <w:tcPr>
            <w:tcW w:w="1276" w:type="dxa"/>
            <w:tcBorders>
              <w:top w:val="single" w:sz="4" w:space="0" w:color="000000"/>
              <w:left w:val="single" w:sz="4" w:space="0" w:color="000000"/>
              <w:bottom w:val="single" w:sz="4" w:space="0" w:color="000000"/>
              <w:right w:val="single" w:sz="4" w:space="0" w:color="000000"/>
            </w:tcBorders>
            <w:vAlign w:val="center"/>
          </w:tcPr>
          <w:p w14:paraId="681BD806"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23</w:t>
            </w:r>
          </w:p>
        </w:tc>
        <w:tc>
          <w:tcPr>
            <w:tcW w:w="1275" w:type="dxa"/>
            <w:tcBorders>
              <w:top w:val="single" w:sz="4" w:space="0" w:color="000000"/>
              <w:left w:val="single" w:sz="4" w:space="0" w:color="000000"/>
              <w:bottom w:val="single" w:sz="4" w:space="0" w:color="000000"/>
              <w:right w:val="single" w:sz="4" w:space="0" w:color="000000"/>
            </w:tcBorders>
            <w:vAlign w:val="center"/>
          </w:tcPr>
          <w:p w14:paraId="0F3B5492"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24</w:t>
            </w:r>
          </w:p>
        </w:tc>
        <w:tc>
          <w:tcPr>
            <w:tcW w:w="1332" w:type="dxa"/>
            <w:tcBorders>
              <w:top w:val="single" w:sz="4" w:space="0" w:color="000000"/>
              <w:left w:val="single" w:sz="4" w:space="0" w:color="000000"/>
              <w:bottom w:val="single" w:sz="4" w:space="0" w:color="000000"/>
              <w:right w:val="single" w:sz="4" w:space="0" w:color="000000"/>
            </w:tcBorders>
            <w:vAlign w:val="center"/>
          </w:tcPr>
          <w:p w14:paraId="72281836"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3</w:t>
            </w:r>
          </w:p>
        </w:tc>
        <w:tc>
          <w:tcPr>
            <w:tcW w:w="1929" w:type="dxa"/>
            <w:tcBorders>
              <w:top w:val="single" w:sz="4" w:space="0" w:color="000000"/>
              <w:left w:val="single" w:sz="4" w:space="0" w:color="000000"/>
              <w:bottom w:val="single" w:sz="4" w:space="0" w:color="000000"/>
              <w:right w:val="single" w:sz="4" w:space="0" w:color="auto"/>
            </w:tcBorders>
            <w:vAlign w:val="center"/>
          </w:tcPr>
          <w:p w14:paraId="0735D225"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61,00</w:t>
            </w:r>
          </w:p>
        </w:tc>
      </w:tr>
      <w:tr w:rsidR="005632AF" w:rsidRPr="00547523" w14:paraId="7631DE83" w14:textId="77777777" w:rsidTr="00701C90">
        <w:trPr>
          <w:trHeight w:hRule="exact" w:val="340"/>
        </w:trPr>
        <w:tc>
          <w:tcPr>
            <w:tcW w:w="710" w:type="dxa"/>
            <w:tcBorders>
              <w:top w:val="single" w:sz="4" w:space="0" w:color="000000"/>
              <w:left w:val="single" w:sz="4" w:space="0" w:color="000000"/>
              <w:bottom w:val="single" w:sz="4" w:space="0" w:color="000000"/>
              <w:right w:val="single" w:sz="4" w:space="0" w:color="auto"/>
            </w:tcBorders>
            <w:vAlign w:val="center"/>
          </w:tcPr>
          <w:p w14:paraId="3BBD551C" w14:textId="77777777" w:rsidR="005632AF" w:rsidRPr="00547523" w:rsidRDefault="005632AF" w:rsidP="008F15BD">
            <w:pPr>
              <w:pStyle w:val="afff6"/>
              <w:jc w:val="center"/>
              <w:rPr>
                <w:rFonts w:ascii="Times New Roman" w:hAnsi="Times New Roman"/>
                <w:bCs/>
                <w:sz w:val="24"/>
                <w:szCs w:val="24"/>
              </w:rPr>
            </w:pPr>
          </w:p>
        </w:tc>
        <w:tc>
          <w:tcPr>
            <w:tcW w:w="1134" w:type="dxa"/>
            <w:tcBorders>
              <w:top w:val="single" w:sz="4" w:space="0" w:color="000000"/>
              <w:left w:val="single" w:sz="4" w:space="0" w:color="auto"/>
              <w:bottom w:val="single" w:sz="4" w:space="0" w:color="000000"/>
              <w:right w:val="single" w:sz="4" w:space="0" w:color="000000"/>
            </w:tcBorders>
            <w:vAlign w:val="center"/>
          </w:tcPr>
          <w:p w14:paraId="6976E4C4" w14:textId="77777777" w:rsidR="005632AF" w:rsidRPr="00547523" w:rsidRDefault="005632AF" w:rsidP="008F15BD">
            <w:pPr>
              <w:pStyle w:val="afff6"/>
              <w:rPr>
                <w:rFonts w:ascii="Times New Roman" w:hAnsi="Times New Roman"/>
                <w:bCs/>
                <w:sz w:val="24"/>
                <w:szCs w:val="24"/>
              </w:rPr>
            </w:pPr>
            <w:r w:rsidRPr="00547523">
              <w:rPr>
                <w:rFonts w:ascii="Times New Roman" w:hAnsi="Times New Roman"/>
                <w:b/>
                <w:bCs/>
                <w:sz w:val="24"/>
                <w:szCs w:val="24"/>
              </w:rPr>
              <w:t>Итого</w:t>
            </w:r>
          </w:p>
        </w:tc>
        <w:tc>
          <w:tcPr>
            <w:tcW w:w="1417" w:type="dxa"/>
            <w:tcBorders>
              <w:top w:val="single" w:sz="4" w:space="0" w:color="000000"/>
              <w:left w:val="single" w:sz="4" w:space="0" w:color="000000"/>
              <w:bottom w:val="single" w:sz="4" w:space="0" w:color="000000"/>
              <w:right w:val="single" w:sz="4" w:space="0" w:color="000000"/>
            </w:tcBorders>
            <w:vAlign w:val="center"/>
          </w:tcPr>
          <w:p w14:paraId="11332BFE"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11187</w:t>
            </w:r>
          </w:p>
        </w:tc>
        <w:tc>
          <w:tcPr>
            <w:tcW w:w="1276" w:type="dxa"/>
            <w:tcBorders>
              <w:top w:val="single" w:sz="4" w:space="0" w:color="000000"/>
              <w:left w:val="single" w:sz="4" w:space="0" w:color="000000"/>
              <w:bottom w:val="single" w:sz="4" w:space="0" w:color="000000"/>
              <w:right w:val="single" w:sz="4" w:space="0" w:color="000000"/>
            </w:tcBorders>
            <w:vAlign w:val="center"/>
          </w:tcPr>
          <w:p w14:paraId="732B5B41"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688</w:t>
            </w:r>
          </w:p>
        </w:tc>
        <w:tc>
          <w:tcPr>
            <w:tcW w:w="1276" w:type="dxa"/>
            <w:tcBorders>
              <w:top w:val="single" w:sz="4" w:space="0" w:color="000000"/>
              <w:left w:val="single" w:sz="4" w:space="0" w:color="000000"/>
              <w:bottom w:val="single" w:sz="4" w:space="0" w:color="000000"/>
              <w:right w:val="single" w:sz="4" w:space="0" w:color="000000"/>
            </w:tcBorders>
            <w:vAlign w:val="center"/>
          </w:tcPr>
          <w:p w14:paraId="6158BE5A"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13991</w:t>
            </w:r>
          </w:p>
        </w:tc>
        <w:tc>
          <w:tcPr>
            <w:tcW w:w="1275" w:type="dxa"/>
            <w:tcBorders>
              <w:top w:val="single" w:sz="4" w:space="0" w:color="000000"/>
              <w:left w:val="single" w:sz="4" w:space="0" w:color="000000"/>
              <w:bottom w:val="single" w:sz="4" w:space="0" w:color="000000"/>
              <w:right w:val="single" w:sz="4" w:space="0" w:color="000000"/>
            </w:tcBorders>
            <w:vAlign w:val="center"/>
          </w:tcPr>
          <w:p w14:paraId="248B78B6"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2200</w:t>
            </w:r>
          </w:p>
        </w:tc>
        <w:tc>
          <w:tcPr>
            <w:tcW w:w="1332" w:type="dxa"/>
            <w:tcBorders>
              <w:top w:val="single" w:sz="4" w:space="0" w:color="000000"/>
              <w:left w:val="single" w:sz="4" w:space="0" w:color="000000"/>
              <w:bottom w:val="single" w:sz="4" w:space="0" w:color="000000"/>
              <w:right w:val="single" w:sz="4" w:space="0" w:color="000000"/>
            </w:tcBorders>
            <w:vAlign w:val="center"/>
          </w:tcPr>
          <w:p w14:paraId="15A294D1"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188</w:t>
            </w:r>
          </w:p>
        </w:tc>
        <w:tc>
          <w:tcPr>
            <w:tcW w:w="1929" w:type="dxa"/>
            <w:tcBorders>
              <w:top w:val="single" w:sz="4" w:space="0" w:color="000000"/>
              <w:left w:val="single" w:sz="4" w:space="0" w:color="000000"/>
              <w:bottom w:val="single" w:sz="4" w:space="0" w:color="000000"/>
              <w:right w:val="single" w:sz="4" w:space="0" w:color="auto"/>
            </w:tcBorders>
            <w:vAlign w:val="center"/>
          </w:tcPr>
          <w:p w14:paraId="1933E055"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19941,70</w:t>
            </w:r>
          </w:p>
        </w:tc>
      </w:tr>
    </w:tbl>
    <w:p w14:paraId="72324C49" w14:textId="77777777" w:rsidR="005632AF" w:rsidRPr="00547523" w:rsidRDefault="005632AF" w:rsidP="008F15BD">
      <w:pPr>
        <w:pStyle w:val="afff6"/>
        <w:rPr>
          <w:rFonts w:ascii="Times New Roman" w:hAnsi="Times New Roman"/>
        </w:rPr>
      </w:pPr>
    </w:p>
    <w:p w14:paraId="0EA580BD" w14:textId="77777777" w:rsidR="005632AF" w:rsidRPr="00547523" w:rsidRDefault="005632AF" w:rsidP="00A602D1">
      <w:pPr>
        <w:ind w:right="-1"/>
        <w:jc w:val="center"/>
        <w:rPr>
          <w:b/>
          <w:bCs/>
          <w:sz w:val="28"/>
          <w:szCs w:val="28"/>
        </w:rPr>
      </w:pPr>
      <w:bookmarkStart w:id="185" w:name="_Toc15063977"/>
      <w:r w:rsidRPr="00547523">
        <w:rPr>
          <w:b/>
          <w:bCs/>
          <w:sz w:val="28"/>
          <w:szCs w:val="28"/>
        </w:rPr>
        <w:t>Расчетные электрические нагрузки</w:t>
      </w:r>
      <w:bookmarkEnd w:id="185"/>
      <w:r w:rsidR="00A602D1">
        <w:rPr>
          <w:b/>
          <w:bCs/>
          <w:sz w:val="28"/>
          <w:szCs w:val="28"/>
        </w:rPr>
        <w:t xml:space="preserve"> </w:t>
      </w:r>
      <w:r w:rsidRPr="00547523">
        <w:rPr>
          <w:b/>
          <w:bCs/>
          <w:sz w:val="28"/>
          <w:szCs w:val="28"/>
        </w:rPr>
        <w:t>на расчетный срок (2028г.)</w:t>
      </w:r>
    </w:p>
    <w:p w14:paraId="7E487BA4" w14:textId="77777777" w:rsidR="005632AF" w:rsidRPr="00547523" w:rsidRDefault="005632AF" w:rsidP="008F15BD">
      <w:pPr>
        <w:pStyle w:val="afff6"/>
        <w:ind w:firstLine="709"/>
        <w:jc w:val="right"/>
        <w:rPr>
          <w:rFonts w:ascii="Times New Roman" w:hAnsi="Times New Roman"/>
        </w:rPr>
      </w:pPr>
      <w:r w:rsidRPr="00547523">
        <w:rPr>
          <w:rFonts w:ascii="Times New Roman" w:hAnsi="Times New Roman"/>
          <w:bCs/>
          <w:sz w:val="28"/>
          <w:szCs w:val="28"/>
        </w:rPr>
        <w:t xml:space="preserve">Таблица </w:t>
      </w:r>
      <w:r w:rsidR="00FD0CF8">
        <w:rPr>
          <w:rFonts w:ascii="Times New Roman" w:hAnsi="Times New Roman"/>
          <w:bCs/>
          <w:sz w:val="28"/>
          <w:szCs w:val="28"/>
        </w:rPr>
        <w:t>3</w:t>
      </w:r>
      <w:r w:rsidR="00A602D1">
        <w:rPr>
          <w:rFonts w:ascii="Times New Roman" w:hAnsi="Times New Roman"/>
          <w:bCs/>
          <w:sz w:val="28"/>
          <w:szCs w:val="28"/>
        </w:rPr>
        <w:t>7</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1984"/>
        <w:gridCol w:w="1134"/>
        <w:gridCol w:w="1276"/>
        <w:gridCol w:w="1048"/>
        <w:gridCol w:w="936"/>
        <w:gridCol w:w="1332"/>
        <w:gridCol w:w="1929"/>
      </w:tblGrid>
      <w:tr w:rsidR="005632AF" w:rsidRPr="00547523" w14:paraId="1AA5A8DF" w14:textId="77777777" w:rsidTr="00701C90">
        <w:trPr>
          <w:trHeight w:val="690"/>
        </w:trPr>
        <w:tc>
          <w:tcPr>
            <w:tcW w:w="710" w:type="dxa"/>
            <w:vMerge w:val="restart"/>
            <w:tcBorders>
              <w:top w:val="single" w:sz="4" w:space="0" w:color="auto"/>
              <w:left w:val="single" w:sz="4" w:space="0" w:color="auto"/>
              <w:bottom w:val="single" w:sz="4" w:space="0" w:color="auto"/>
              <w:right w:val="single" w:sz="4" w:space="0" w:color="auto"/>
            </w:tcBorders>
            <w:vAlign w:val="center"/>
          </w:tcPr>
          <w:p w14:paraId="3DBC507E"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w:t>
            </w:r>
          </w:p>
          <w:p w14:paraId="7C68CCCF"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п.п</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14:paraId="5B8615A3"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Потребители</w:t>
            </w:r>
          </w:p>
        </w:tc>
        <w:tc>
          <w:tcPr>
            <w:tcW w:w="5726" w:type="dxa"/>
            <w:gridSpan w:val="5"/>
            <w:tcBorders>
              <w:top w:val="single" w:sz="4" w:space="0" w:color="auto"/>
              <w:left w:val="single" w:sz="4" w:space="0" w:color="auto"/>
              <w:bottom w:val="single" w:sz="4" w:space="0" w:color="auto"/>
              <w:right w:val="single" w:sz="4" w:space="0" w:color="auto"/>
            </w:tcBorders>
            <w:vAlign w:val="center"/>
          </w:tcPr>
          <w:p w14:paraId="41F8F28B"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Зона поселений с разработанными генпланами на расчетный срок</w:t>
            </w:r>
          </w:p>
        </w:tc>
        <w:tc>
          <w:tcPr>
            <w:tcW w:w="1929" w:type="dxa"/>
            <w:vMerge w:val="restart"/>
            <w:tcBorders>
              <w:top w:val="single" w:sz="4" w:space="0" w:color="auto"/>
              <w:left w:val="single" w:sz="4" w:space="0" w:color="auto"/>
              <w:bottom w:val="single" w:sz="4" w:space="0" w:color="auto"/>
              <w:right w:val="single" w:sz="4" w:space="0" w:color="auto"/>
            </w:tcBorders>
          </w:tcPr>
          <w:p w14:paraId="067DA0A8" w14:textId="77777777" w:rsidR="005632AF" w:rsidRPr="00547523" w:rsidRDefault="005632AF" w:rsidP="008F15BD">
            <w:pPr>
              <w:pStyle w:val="afff6"/>
              <w:ind w:left="-108" w:right="-77"/>
              <w:jc w:val="center"/>
              <w:rPr>
                <w:rFonts w:ascii="Times New Roman" w:hAnsi="Times New Roman"/>
                <w:b/>
                <w:bCs/>
                <w:sz w:val="24"/>
                <w:szCs w:val="24"/>
              </w:rPr>
            </w:pPr>
            <w:r w:rsidRPr="00547523">
              <w:rPr>
                <w:rFonts w:ascii="Times New Roman" w:hAnsi="Times New Roman"/>
                <w:b/>
                <w:bCs/>
                <w:sz w:val="24"/>
                <w:szCs w:val="24"/>
              </w:rPr>
              <w:t>Итого с учетом коэф.</w:t>
            </w:r>
          </w:p>
          <w:p w14:paraId="1C88FE90" w14:textId="748A862E" w:rsidR="005632AF" w:rsidRPr="00547523" w:rsidRDefault="00466CA1" w:rsidP="008F15BD">
            <w:pPr>
              <w:pStyle w:val="afff6"/>
              <w:ind w:left="-108" w:right="-77"/>
              <w:jc w:val="center"/>
              <w:rPr>
                <w:rFonts w:ascii="Times New Roman" w:hAnsi="Times New Roman"/>
                <w:b/>
                <w:bCs/>
                <w:sz w:val="24"/>
                <w:szCs w:val="24"/>
              </w:rPr>
            </w:pPr>
            <w:r w:rsidRPr="00547523">
              <w:rPr>
                <w:rFonts w:ascii="Times New Roman" w:hAnsi="Times New Roman"/>
                <w:b/>
                <w:bCs/>
                <w:sz w:val="24"/>
                <w:szCs w:val="24"/>
              </w:rPr>
              <w:t>О</w:t>
            </w:r>
            <w:r w:rsidR="005632AF" w:rsidRPr="00547523">
              <w:rPr>
                <w:rFonts w:ascii="Times New Roman" w:hAnsi="Times New Roman"/>
                <w:b/>
                <w:bCs/>
                <w:sz w:val="24"/>
                <w:szCs w:val="24"/>
              </w:rPr>
              <w:t>дновременности 0,7 в соответствии со</w:t>
            </w:r>
          </w:p>
          <w:p w14:paraId="4E9A9043" w14:textId="77777777" w:rsidR="005632AF" w:rsidRPr="00547523" w:rsidRDefault="005632AF" w:rsidP="008F15BD">
            <w:pPr>
              <w:pStyle w:val="afff6"/>
              <w:ind w:left="-108" w:right="-77"/>
              <w:jc w:val="center"/>
              <w:rPr>
                <w:rFonts w:ascii="Times New Roman" w:hAnsi="Times New Roman"/>
                <w:b/>
                <w:bCs/>
                <w:sz w:val="24"/>
                <w:szCs w:val="24"/>
              </w:rPr>
            </w:pPr>
            <w:r w:rsidRPr="00547523">
              <w:rPr>
                <w:rFonts w:ascii="Times New Roman" w:hAnsi="Times New Roman"/>
                <w:b/>
                <w:bCs/>
                <w:sz w:val="24"/>
                <w:szCs w:val="24"/>
              </w:rPr>
              <w:t>СП 31-110-2003 и</w:t>
            </w:r>
          </w:p>
          <w:p w14:paraId="1A9D2BCA" w14:textId="77777777" w:rsidR="005632AF" w:rsidRPr="00547523" w:rsidRDefault="005632AF" w:rsidP="008F15BD">
            <w:pPr>
              <w:pStyle w:val="afff6"/>
              <w:ind w:left="-108" w:right="-77"/>
              <w:jc w:val="center"/>
              <w:rPr>
                <w:rFonts w:ascii="Times New Roman" w:hAnsi="Times New Roman"/>
                <w:b/>
                <w:bCs/>
                <w:sz w:val="24"/>
                <w:szCs w:val="24"/>
              </w:rPr>
            </w:pPr>
            <w:r w:rsidRPr="00547523">
              <w:rPr>
                <w:rFonts w:ascii="Times New Roman" w:hAnsi="Times New Roman"/>
                <w:b/>
                <w:bCs/>
                <w:sz w:val="24"/>
                <w:szCs w:val="24"/>
              </w:rPr>
              <w:t>РД 34.20.185-94</w:t>
            </w:r>
          </w:p>
        </w:tc>
      </w:tr>
      <w:tr w:rsidR="005632AF" w:rsidRPr="00547523" w14:paraId="317D2BD6" w14:textId="77777777" w:rsidTr="00701C90">
        <w:trPr>
          <w:trHeight w:val="600"/>
        </w:trPr>
        <w:tc>
          <w:tcPr>
            <w:tcW w:w="710" w:type="dxa"/>
            <w:vMerge/>
            <w:tcBorders>
              <w:top w:val="single" w:sz="4" w:space="0" w:color="auto"/>
              <w:left w:val="single" w:sz="4" w:space="0" w:color="auto"/>
              <w:bottom w:val="single" w:sz="4" w:space="0" w:color="auto"/>
              <w:right w:val="single" w:sz="4" w:space="0" w:color="auto"/>
            </w:tcBorders>
            <w:vAlign w:val="center"/>
          </w:tcPr>
          <w:p w14:paraId="604C273C" w14:textId="77777777" w:rsidR="005632AF" w:rsidRPr="00547523" w:rsidRDefault="005632AF" w:rsidP="008F15BD">
            <w:pPr>
              <w:jc w:val="center"/>
              <w:rPr>
                <w:b/>
                <w:bCs/>
                <w:sz w:val="24"/>
                <w:szCs w:val="24"/>
              </w:rPr>
            </w:pPr>
          </w:p>
        </w:tc>
        <w:tc>
          <w:tcPr>
            <w:tcW w:w="1984" w:type="dxa"/>
            <w:vMerge/>
            <w:tcBorders>
              <w:top w:val="single" w:sz="4" w:space="0" w:color="auto"/>
              <w:left w:val="single" w:sz="4" w:space="0" w:color="auto"/>
              <w:bottom w:val="single" w:sz="4" w:space="0" w:color="auto"/>
              <w:right w:val="single" w:sz="4" w:space="0" w:color="auto"/>
            </w:tcBorders>
            <w:vAlign w:val="center"/>
          </w:tcPr>
          <w:p w14:paraId="648A19C9" w14:textId="77777777" w:rsidR="005632AF" w:rsidRPr="00547523" w:rsidRDefault="005632AF" w:rsidP="008F15BD">
            <w:pPr>
              <w:jc w:val="center"/>
              <w:rPr>
                <w:b/>
                <w:bCs/>
                <w:sz w:val="24"/>
                <w:szCs w:val="24"/>
              </w:rPr>
            </w:pP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210C30ED"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Жилищно-коммунальный сектор кВт.</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6BBDC611"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Производственный</w:t>
            </w:r>
            <w:r w:rsidR="00701C90" w:rsidRPr="00547523">
              <w:rPr>
                <w:rFonts w:ascii="Times New Roman" w:hAnsi="Times New Roman"/>
                <w:b/>
                <w:bCs/>
                <w:sz w:val="24"/>
                <w:szCs w:val="24"/>
              </w:rPr>
              <w:t xml:space="preserve"> </w:t>
            </w:r>
            <w:r w:rsidRPr="00547523">
              <w:rPr>
                <w:rFonts w:ascii="Times New Roman" w:hAnsi="Times New Roman"/>
                <w:b/>
                <w:bCs/>
                <w:sz w:val="24"/>
                <w:szCs w:val="24"/>
              </w:rPr>
              <w:t>сектор</w:t>
            </w:r>
          </w:p>
          <w:p w14:paraId="6A646F70"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кВт.</w:t>
            </w:r>
          </w:p>
        </w:tc>
        <w:tc>
          <w:tcPr>
            <w:tcW w:w="1332" w:type="dxa"/>
            <w:tcBorders>
              <w:top w:val="single" w:sz="4" w:space="0" w:color="auto"/>
              <w:left w:val="single" w:sz="4" w:space="0" w:color="auto"/>
              <w:bottom w:val="single" w:sz="4" w:space="0" w:color="auto"/>
              <w:right w:val="single" w:sz="4" w:space="0" w:color="auto"/>
            </w:tcBorders>
            <w:vAlign w:val="center"/>
          </w:tcPr>
          <w:p w14:paraId="2A13FFDE" w14:textId="77777777" w:rsidR="005632AF" w:rsidRPr="00547523" w:rsidRDefault="005632AF" w:rsidP="008F15BD">
            <w:pPr>
              <w:pStyle w:val="afff6"/>
              <w:ind w:left="-108" w:right="-108"/>
              <w:jc w:val="center"/>
              <w:rPr>
                <w:rFonts w:ascii="Times New Roman" w:hAnsi="Times New Roman"/>
                <w:b/>
                <w:bCs/>
                <w:sz w:val="24"/>
                <w:szCs w:val="24"/>
              </w:rPr>
            </w:pPr>
            <w:r w:rsidRPr="00547523">
              <w:rPr>
                <w:rFonts w:ascii="Times New Roman" w:hAnsi="Times New Roman"/>
                <w:b/>
                <w:bCs/>
                <w:sz w:val="24"/>
                <w:szCs w:val="24"/>
              </w:rPr>
              <w:t>Наружное</w:t>
            </w:r>
          </w:p>
          <w:p w14:paraId="5C4BBBDE" w14:textId="77777777" w:rsidR="005632AF" w:rsidRPr="00547523" w:rsidRDefault="005632AF" w:rsidP="008F15BD">
            <w:pPr>
              <w:pStyle w:val="afff6"/>
              <w:ind w:left="-108" w:right="-108"/>
              <w:jc w:val="center"/>
              <w:rPr>
                <w:rFonts w:ascii="Times New Roman" w:hAnsi="Times New Roman"/>
                <w:b/>
                <w:bCs/>
                <w:sz w:val="24"/>
                <w:szCs w:val="24"/>
              </w:rPr>
            </w:pPr>
            <w:r w:rsidRPr="00547523">
              <w:rPr>
                <w:rFonts w:ascii="Times New Roman" w:hAnsi="Times New Roman"/>
                <w:b/>
                <w:bCs/>
                <w:sz w:val="24"/>
                <w:szCs w:val="24"/>
              </w:rPr>
              <w:t>освещение</w:t>
            </w:r>
          </w:p>
          <w:p w14:paraId="607313C8" w14:textId="77777777" w:rsidR="005632AF" w:rsidRPr="00547523" w:rsidRDefault="005632AF" w:rsidP="008F15BD">
            <w:pPr>
              <w:pStyle w:val="afff6"/>
              <w:ind w:left="-108" w:right="-108"/>
              <w:jc w:val="center"/>
              <w:rPr>
                <w:rFonts w:ascii="Times New Roman" w:hAnsi="Times New Roman"/>
                <w:b/>
                <w:bCs/>
                <w:sz w:val="24"/>
                <w:szCs w:val="24"/>
              </w:rPr>
            </w:pPr>
            <w:r w:rsidRPr="00547523">
              <w:rPr>
                <w:rFonts w:ascii="Times New Roman" w:hAnsi="Times New Roman"/>
                <w:b/>
                <w:bCs/>
                <w:sz w:val="24"/>
                <w:szCs w:val="24"/>
              </w:rPr>
              <w:t>кВт.</w:t>
            </w:r>
          </w:p>
        </w:tc>
        <w:tc>
          <w:tcPr>
            <w:tcW w:w="1929" w:type="dxa"/>
            <w:vMerge/>
            <w:tcBorders>
              <w:top w:val="single" w:sz="4" w:space="0" w:color="auto"/>
              <w:left w:val="single" w:sz="4" w:space="0" w:color="auto"/>
              <w:bottom w:val="single" w:sz="4" w:space="0" w:color="auto"/>
              <w:right w:val="single" w:sz="4" w:space="0" w:color="auto"/>
            </w:tcBorders>
            <w:vAlign w:val="center"/>
          </w:tcPr>
          <w:p w14:paraId="39CABB38" w14:textId="77777777" w:rsidR="005632AF" w:rsidRPr="00547523" w:rsidRDefault="005632AF" w:rsidP="008F15BD">
            <w:pPr>
              <w:rPr>
                <w:bCs/>
                <w:sz w:val="24"/>
                <w:szCs w:val="24"/>
              </w:rPr>
            </w:pPr>
          </w:p>
        </w:tc>
      </w:tr>
      <w:tr w:rsidR="005632AF" w:rsidRPr="00547523" w14:paraId="01AE71E2" w14:textId="77777777" w:rsidTr="00701C90">
        <w:trPr>
          <w:trHeight w:val="600"/>
        </w:trPr>
        <w:tc>
          <w:tcPr>
            <w:tcW w:w="710" w:type="dxa"/>
            <w:vMerge/>
            <w:tcBorders>
              <w:top w:val="single" w:sz="4" w:space="0" w:color="auto"/>
              <w:left w:val="single" w:sz="4" w:space="0" w:color="auto"/>
              <w:bottom w:val="single" w:sz="4" w:space="0" w:color="auto"/>
              <w:right w:val="single" w:sz="4" w:space="0" w:color="auto"/>
            </w:tcBorders>
            <w:vAlign w:val="center"/>
          </w:tcPr>
          <w:p w14:paraId="2A077813" w14:textId="77777777" w:rsidR="005632AF" w:rsidRPr="00547523" w:rsidRDefault="005632AF" w:rsidP="008F15BD">
            <w:pPr>
              <w:jc w:val="center"/>
              <w:rPr>
                <w:b/>
                <w:bCs/>
                <w:sz w:val="24"/>
                <w:szCs w:val="24"/>
              </w:rPr>
            </w:pPr>
          </w:p>
        </w:tc>
        <w:tc>
          <w:tcPr>
            <w:tcW w:w="1984" w:type="dxa"/>
            <w:vMerge/>
            <w:tcBorders>
              <w:top w:val="single" w:sz="4" w:space="0" w:color="auto"/>
              <w:left w:val="single" w:sz="4" w:space="0" w:color="auto"/>
              <w:bottom w:val="single" w:sz="4" w:space="0" w:color="auto"/>
              <w:right w:val="single" w:sz="4" w:space="0" w:color="auto"/>
            </w:tcBorders>
            <w:vAlign w:val="center"/>
          </w:tcPr>
          <w:p w14:paraId="7B9647BE" w14:textId="77777777" w:rsidR="005632AF" w:rsidRPr="00547523" w:rsidRDefault="005632AF" w:rsidP="008F15BD">
            <w:pPr>
              <w:jc w:val="center"/>
              <w:rPr>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F4B31DE"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Сущ.</w:t>
            </w:r>
          </w:p>
        </w:tc>
        <w:tc>
          <w:tcPr>
            <w:tcW w:w="1276" w:type="dxa"/>
            <w:tcBorders>
              <w:top w:val="single" w:sz="4" w:space="0" w:color="auto"/>
              <w:left w:val="single" w:sz="4" w:space="0" w:color="auto"/>
              <w:bottom w:val="single" w:sz="4" w:space="0" w:color="auto"/>
              <w:right w:val="single" w:sz="4" w:space="0" w:color="auto"/>
            </w:tcBorders>
            <w:vAlign w:val="center"/>
          </w:tcPr>
          <w:p w14:paraId="12C4F694"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Проектн.</w:t>
            </w:r>
          </w:p>
        </w:tc>
        <w:tc>
          <w:tcPr>
            <w:tcW w:w="1048" w:type="dxa"/>
            <w:tcBorders>
              <w:top w:val="single" w:sz="4" w:space="0" w:color="auto"/>
              <w:left w:val="single" w:sz="4" w:space="0" w:color="auto"/>
              <w:bottom w:val="single" w:sz="4" w:space="0" w:color="auto"/>
              <w:right w:val="single" w:sz="4" w:space="0" w:color="auto"/>
            </w:tcBorders>
            <w:vAlign w:val="center"/>
          </w:tcPr>
          <w:p w14:paraId="293458F2"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Сущ.</w:t>
            </w:r>
          </w:p>
        </w:tc>
        <w:tc>
          <w:tcPr>
            <w:tcW w:w="936" w:type="dxa"/>
            <w:tcBorders>
              <w:top w:val="single" w:sz="4" w:space="0" w:color="auto"/>
              <w:left w:val="single" w:sz="4" w:space="0" w:color="auto"/>
              <w:bottom w:val="single" w:sz="4" w:space="0" w:color="auto"/>
              <w:right w:val="single" w:sz="4" w:space="0" w:color="auto"/>
            </w:tcBorders>
            <w:vAlign w:val="center"/>
          </w:tcPr>
          <w:p w14:paraId="5844F2D6"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Проектн.</w:t>
            </w:r>
          </w:p>
        </w:tc>
        <w:tc>
          <w:tcPr>
            <w:tcW w:w="1332" w:type="dxa"/>
            <w:tcBorders>
              <w:top w:val="single" w:sz="4" w:space="0" w:color="auto"/>
              <w:left w:val="single" w:sz="4" w:space="0" w:color="auto"/>
              <w:bottom w:val="single" w:sz="4" w:space="0" w:color="auto"/>
              <w:right w:val="single" w:sz="4" w:space="0" w:color="auto"/>
            </w:tcBorders>
            <w:vAlign w:val="center"/>
          </w:tcPr>
          <w:p w14:paraId="6824DB0D" w14:textId="77777777" w:rsidR="005632AF" w:rsidRPr="00547523" w:rsidRDefault="005632AF" w:rsidP="008F15BD">
            <w:pPr>
              <w:pStyle w:val="afff6"/>
              <w:jc w:val="center"/>
              <w:rPr>
                <w:rFonts w:ascii="Times New Roman" w:hAnsi="Times New Roman"/>
                <w:b/>
                <w:bCs/>
                <w:sz w:val="24"/>
                <w:szCs w:val="24"/>
              </w:rPr>
            </w:pPr>
            <w:r w:rsidRPr="00547523">
              <w:rPr>
                <w:rFonts w:ascii="Times New Roman" w:hAnsi="Times New Roman"/>
                <w:b/>
                <w:bCs/>
                <w:sz w:val="24"/>
                <w:szCs w:val="24"/>
              </w:rPr>
              <w:t>Проектн.</w:t>
            </w:r>
          </w:p>
        </w:tc>
        <w:tc>
          <w:tcPr>
            <w:tcW w:w="1929" w:type="dxa"/>
            <w:vMerge/>
            <w:tcBorders>
              <w:top w:val="single" w:sz="4" w:space="0" w:color="auto"/>
              <w:left w:val="single" w:sz="4" w:space="0" w:color="auto"/>
              <w:bottom w:val="single" w:sz="4" w:space="0" w:color="auto"/>
              <w:right w:val="single" w:sz="4" w:space="0" w:color="auto"/>
            </w:tcBorders>
            <w:vAlign w:val="center"/>
          </w:tcPr>
          <w:p w14:paraId="68F45D5C" w14:textId="77777777" w:rsidR="005632AF" w:rsidRPr="00547523" w:rsidRDefault="005632AF" w:rsidP="008F15BD">
            <w:pPr>
              <w:rPr>
                <w:bCs/>
                <w:sz w:val="24"/>
                <w:szCs w:val="24"/>
              </w:rPr>
            </w:pPr>
          </w:p>
        </w:tc>
      </w:tr>
      <w:tr w:rsidR="005632AF" w:rsidRPr="00547523" w14:paraId="769A27D5" w14:textId="77777777" w:rsidTr="00701C90">
        <w:trPr>
          <w:trHeight w:val="410"/>
        </w:trPr>
        <w:tc>
          <w:tcPr>
            <w:tcW w:w="710" w:type="dxa"/>
            <w:tcBorders>
              <w:top w:val="single" w:sz="4" w:space="0" w:color="000000"/>
              <w:left w:val="single" w:sz="4" w:space="0" w:color="000000"/>
              <w:bottom w:val="single" w:sz="4" w:space="0" w:color="000000"/>
              <w:right w:val="single" w:sz="4" w:space="0" w:color="auto"/>
            </w:tcBorders>
            <w:vAlign w:val="center"/>
          </w:tcPr>
          <w:p w14:paraId="1C53AE51"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w:t>
            </w:r>
          </w:p>
        </w:tc>
        <w:tc>
          <w:tcPr>
            <w:tcW w:w="1984" w:type="dxa"/>
            <w:tcBorders>
              <w:top w:val="single" w:sz="4" w:space="0" w:color="000000"/>
              <w:left w:val="single" w:sz="4" w:space="0" w:color="auto"/>
              <w:bottom w:val="single" w:sz="4" w:space="0" w:color="000000"/>
              <w:right w:val="single" w:sz="4" w:space="0" w:color="000000"/>
            </w:tcBorders>
            <w:vAlign w:val="center"/>
          </w:tcPr>
          <w:p w14:paraId="51530A48" w14:textId="77777777" w:rsidR="005632AF" w:rsidRPr="00547523" w:rsidRDefault="005632AF" w:rsidP="008F15BD">
            <w:pPr>
              <w:pStyle w:val="afff6"/>
              <w:rPr>
                <w:rFonts w:ascii="Times New Roman" w:hAnsi="Times New Roman"/>
                <w:bCs/>
                <w:sz w:val="24"/>
                <w:szCs w:val="24"/>
              </w:rPr>
            </w:pPr>
            <w:r w:rsidRPr="00547523">
              <w:rPr>
                <w:rFonts w:ascii="Times New Roman" w:hAnsi="Times New Roman"/>
                <w:bCs/>
                <w:sz w:val="24"/>
                <w:szCs w:val="24"/>
              </w:rPr>
              <w:t>Ст. Крыловская</w:t>
            </w:r>
          </w:p>
        </w:tc>
        <w:tc>
          <w:tcPr>
            <w:tcW w:w="1134" w:type="dxa"/>
            <w:tcBorders>
              <w:top w:val="single" w:sz="4" w:space="0" w:color="000000"/>
              <w:left w:val="single" w:sz="4" w:space="0" w:color="000000"/>
              <w:bottom w:val="single" w:sz="4" w:space="0" w:color="000000"/>
              <w:right w:val="single" w:sz="4" w:space="0" w:color="000000"/>
            </w:tcBorders>
            <w:vAlign w:val="center"/>
          </w:tcPr>
          <w:p w14:paraId="79BE471E"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10120</w:t>
            </w:r>
          </w:p>
        </w:tc>
        <w:tc>
          <w:tcPr>
            <w:tcW w:w="1276" w:type="dxa"/>
            <w:tcBorders>
              <w:top w:val="single" w:sz="4" w:space="0" w:color="000000"/>
              <w:left w:val="single" w:sz="4" w:space="0" w:color="000000"/>
              <w:bottom w:val="single" w:sz="4" w:space="0" w:color="000000"/>
              <w:right w:val="single" w:sz="4" w:space="0" w:color="000000"/>
            </w:tcBorders>
            <w:vAlign w:val="center"/>
          </w:tcPr>
          <w:p w14:paraId="13BB375F"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680</w:t>
            </w:r>
          </w:p>
        </w:tc>
        <w:tc>
          <w:tcPr>
            <w:tcW w:w="1048" w:type="dxa"/>
            <w:tcBorders>
              <w:top w:val="single" w:sz="4" w:space="0" w:color="000000"/>
              <w:left w:val="single" w:sz="4" w:space="0" w:color="000000"/>
              <w:bottom w:val="single" w:sz="4" w:space="0" w:color="000000"/>
              <w:right w:val="single" w:sz="4" w:space="0" w:color="000000"/>
            </w:tcBorders>
            <w:vAlign w:val="center"/>
          </w:tcPr>
          <w:p w14:paraId="1047F987"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13700</w:t>
            </w:r>
          </w:p>
        </w:tc>
        <w:tc>
          <w:tcPr>
            <w:tcW w:w="936" w:type="dxa"/>
            <w:tcBorders>
              <w:top w:val="single" w:sz="4" w:space="0" w:color="000000"/>
              <w:left w:val="single" w:sz="4" w:space="0" w:color="000000"/>
              <w:bottom w:val="single" w:sz="4" w:space="0" w:color="000000"/>
              <w:right w:val="single" w:sz="4" w:space="0" w:color="000000"/>
            </w:tcBorders>
            <w:vAlign w:val="center"/>
          </w:tcPr>
          <w:p w14:paraId="343C647E"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360</w:t>
            </w:r>
          </w:p>
        </w:tc>
        <w:tc>
          <w:tcPr>
            <w:tcW w:w="1332" w:type="dxa"/>
            <w:tcBorders>
              <w:top w:val="single" w:sz="4" w:space="0" w:color="000000"/>
              <w:left w:val="single" w:sz="4" w:space="0" w:color="000000"/>
              <w:bottom w:val="single" w:sz="4" w:space="0" w:color="000000"/>
              <w:right w:val="single" w:sz="4" w:space="0" w:color="000000"/>
            </w:tcBorders>
            <w:vAlign w:val="center"/>
          </w:tcPr>
          <w:p w14:paraId="0BE8154F"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150</w:t>
            </w:r>
          </w:p>
        </w:tc>
        <w:tc>
          <w:tcPr>
            <w:tcW w:w="1929" w:type="dxa"/>
            <w:tcBorders>
              <w:top w:val="single" w:sz="4" w:space="0" w:color="000000"/>
              <w:left w:val="single" w:sz="4" w:space="0" w:color="000000"/>
              <w:bottom w:val="single" w:sz="4" w:space="0" w:color="000000"/>
              <w:right w:val="single" w:sz="4" w:space="0" w:color="auto"/>
            </w:tcBorders>
            <w:vAlign w:val="center"/>
          </w:tcPr>
          <w:p w14:paraId="618641E0"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17507,00</w:t>
            </w:r>
          </w:p>
        </w:tc>
      </w:tr>
      <w:tr w:rsidR="005632AF" w:rsidRPr="00547523" w14:paraId="6B251027" w14:textId="77777777" w:rsidTr="00701C90">
        <w:tc>
          <w:tcPr>
            <w:tcW w:w="710" w:type="dxa"/>
            <w:tcBorders>
              <w:top w:val="single" w:sz="4" w:space="0" w:color="000000"/>
              <w:left w:val="single" w:sz="4" w:space="0" w:color="000000"/>
              <w:bottom w:val="single" w:sz="4" w:space="0" w:color="000000"/>
              <w:right w:val="single" w:sz="4" w:space="0" w:color="auto"/>
            </w:tcBorders>
            <w:vAlign w:val="center"/>
          </w:tcPr>
          <w:p w14:paraId="12F70114"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2</w:t>
            </w:r>
          </w:p>
        </w:tc>
        <w:tc>
          <w:tcPr>
            <w:tcW w:w="1984" w:type="dxa"/>
            <w:tcBorders>
              <w:top w:val="single" w:sz="4" w:space="0" w:color="000000"/>
              <w:left w:val="single" w:sz="4" w:space="0" w:color="auto"/>
              <w:bottom w:val="single" w:sz="4" w:space="0" w:color="000000"/>
              <w:right w:val="single" w:sz="4" w:space="0" w:color="000000"/>
            </w:tcBorders>
            <w:vAlign w:val="center"/>
          </w:tcPr>
          <w:p w14:paraId="28F128EB" w14:textId="77777777" w:rsidR="005632AF" w:rsidRPr="00547523" w:rsidRDefault="005632AF" w:rsidP="008F15BD">
            <w:pPr>
              <w:pStyle w:val="afff6"/>
              <w:rPr>
                <w:rFonts w:ascii="Times New Roman" w:hAnsi="Times New Roman"/>
                <w:bCs/>
                <w:sz w:val="24"/>
                <w:szCs w:val="24"/>
              </w:rPr>
            </w:pPr>
            <w:r w:rsidRPr="00547523">
              <w:rPr>
                <w:rFonts w:ascii="Times New Roman" w:hAnsi="Times New Roman"/>
                <w:bCs/>
                <w:sz w:val="24"/>
                <w:szCs w:val="24"/>
              </w:rPr>
              <w:t>х. «Казачий»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46BB923E"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78</w:t>
            </w:r>
          </w:p>
        </w:tc>
        <w:tc>
          <w:tcPr>
            <w:tcW w:w="1276" w:type="dxa"/>
            <w:tcBorders>
              <w:top w:val="single" w:sz="4" w:space="0" w:color="000000"/>
              <w:left w:val="single" w:sz="4" w:space="0" w:color="000000"/>
              <w:bottom w:val="single" w:sz="4" w:space="0" w:color="000000"/>
              <w:right w:val="single" w:sz="4" w:space="0" w:color="000000"/>
            </w:tcBorders>
            <w:vAlign w:val="center"/>
          </w:tcPr>
          <w:p w14:paraId="24E62A51"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18</w:t>
            </w:r>
          </w:p>
        </w:tc>
        <w:tc>
          <w:tcPr>
            <w:tcW w:w="1048" w:type="dxa"/>
            <w:tcBorders>
              <w:top w:val="single" w:sz="4" w:space="0" w:color="000000"/>
              <w:left w:val="single" w:sz="4" w:space="0" w:color="000000"/>
              <w:bottom w:val="single" w:sz="4" w:space="0" w:color="000000"/>
              <w:right w:val="single" w:sz="4" w:space="0" w:color="000000"/>
            </w:tcBorders>
            <w:vAlign w:val="center"/>
          </w:tcPr>
          <w:p w14:paraId="2CF23E71"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10</w:t>
            </w:r>
          </w:p>
        </w:tc>
        <w:tc>
          <w:tcPr>
            <w:tcW w:w="936" w:type="dxa"/>
            <w:tcBorders>
              <w:top w:val="single" w:sz="4" w:space="0" w:color="000000"/>
              <w:left w:val="single" w:sz="4" w:space="0" w:color="000000"/>
              <w:bottom w:val="single" w:sz="4" w:space="0" w:color="000000"/>
              <w:right w:val="single" w:sz="4" w:space="0" w:color="000000"/>
            </w:tcBorders>
            <w:vAlign w:val="center"/>
          </w:tcPr>
          <w:p w14:paraId="645246CC"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75</w:t>
            </w:r>
          </w:p>
        </w:tc>
        <w:tc>
          <w:tcPr>
            <w:tcW w:w="1332" w:type="dxa"/>
            <w:tcBorders>
              <w:top w:val="single" w:sz="4" w:space="0" w:color="000000"/>
              <w:left w:val="single" w:sz="4" w:space="0" w:color="000000"/>
              <w:bottom w:val="single" w:sz="4" w:space="0" w:color="000000"/>
              <w:right w:val="single" w:sz="4" w:space="0" w:color="000000"/>
            </w:tcBorders>
            <w:vAlign w:val="center"/>
          </w:tcPr>
          <w:p w14:paraId="4372E078"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10</w:t>
            </w:r>
          </w:p>
        </w:tc>
        <w:tc>
          <w:tcPr>
            <w:tcW w:w="1929" w:type="dxa"/>
            <w:tcBorders>
              <w:top w:val="single" w:sz="4" w:space="0" w:color="000000"/>
              <w:left w:val="single" w:sz="4" w:space="0" w:color="000000"/>
              <w:bottom w:val="single" w:sz="4" w:space="0" w:color="000000"/>
              <w:right w:val="single" w:sz="4" w:space="0" w:color="auto"/>
            </w:tcBorders>
            <w:vAlign w:val="center"/>
          </w:tcPr>
          <w:p w14:paraId="291A25B3"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134,00</w:t>
            </w:r>
          </w:p>
        </w:tc>
      </w:tr>
      <w:tr w:rsidR="005632AF" w:rsidRPr="00547523" w14:paraId="4EF43BFF" w14:textId="77777777" w:rsidTr="00701C90">
        <w:tc>
          <w:tcPr>
            <w:tcW w:w="710" w:type="dxa"/>
            <w:tcBorders>
              <w:top w:val="single" w:sz="4" w:space="0" w:color="000000"/>
              <w:left w:val="single" w:sz="4" w:space="0" w:color="000000"/>
              <w:bottom w:val="single" w:sz="4" w:space="0" w:color="000000"/>
              <w:right w:val="single" w:sz="4" w:space="0" w:color="auto"/>
            </w:tcBorders>
            <w:vAlign w:val="center"/>
          </w:tcPr>
          <w:p w14:paraId="07E996FE"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3</w:t>
            </w:r>
          </w:p>
        </w:tc>
        <w:tc>
          <w:tcPr>
            <w:tcW w:w="1984" w:type="dxa"/>
            <w:tcBorders>
              <w:top w:val="single" w:sz="4" w:space="0" w:color="000000"/>
              <w:left w:val="single" w:sz="4" w:space="0" w:color="auto"/>
              <w:bottom w:val="single" w:sz="4" w:space="0" w:color="000000"/>
              <w:right w:val="single" w:sz="4" w:space="0" w:color="000000"/>
            </w:tcBorders>
            <w:vAlign w:val="center"/>
          </w:tcPr>
          <w:p w14:paraId="27523444" w14:textId="77777777" w:rsidR="005632AF" w:rsidRPr="00547523" w:rsidRDefault="005632AF" w:rsidP="008F15BD">
            <w:pPr>
              <w:pStyle w:val="afff6"/>
              <w:rPr>
                <w:rFonts w:ascii="Times New Roman" w:hAnsi="Times New Roman"/>
                <w:bCs/>
                <w:sz w:val="24"/>
                <w:szCs w:val="24"/>
              </w:rPr>
            </w:pPr>
            <w:r w:rsidRPr="00547523">
              <w:rPr>
                <w:rFonts w:ascii="Times New Roman" w:hAnsi="Times New Roman"/>
                <w:bCs/>
                <w:sz w:val="24"/>
                <w:szCs w:val="24"/>
              </w:rPr>
              <w:t>х. «Ея»</w:t>
            </w:r>
          </w:p>
        </w:tc>
        <w:tc>
          <w:tcPr>
            <w:tcW w:w="1134" w:type="dxa"/>
            <w:tcBorders>
              <w:top w:val="single" w:sz="4" w:space="0" w:color="000000"/>
              <w:left w:val="single" w:sz="4" w:space="0" w:color="000000"/>
              <w:bottom w:val="single" w:sz="4" w:space="0" w:color="000000"/>
              <w:right w:val="single" w:sz="4" w:space="0" w:color="000000"/>
            </w:tcBorders>
            <w:vAlign w:val="center"/>
          </w:tcPr>
          <w:p w14:paraId="17ABCBB4"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37</w:t>
            </w:r>
          </w:p>
        </w:tc>
        <w:tc>
          <w:tcPr>
            <w:tcW w:w="1276" w:type="dxa"/>
            <w:tcBorders>
              <w:top w:val="single" w:sz="4" w:space="0" w:color="000000"/>
              <w:left w:val="single" w:sz="4" w:space="0" w:color="000000"/>
              <w:bottom w:val="single" w:sz="4" w:space="0" w:color="000000"/>
              <w:right w:val="single" w:sz="4" w:space="0" w:color="000000"/>
            </w:tcBorders>
            <w:vAlign w:val="center"/>
          </w:tcPr>
          <w:p w14:paraId="34B2784E"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нет</w:t>
            </w:r>
          </w:p>
        </w:tc>
        <w:tc>
          <w:tcPr>
            <w:tcW w:w="1048" w:type="dxa"/>
            <w:tcBorders>
              <w:top w:val="single" w:sz="4" w:space="0" w:color="000000"/>
              <w:left w:val="single" w:sz="4" w:space="0" w:color="000000"/>
              <w:bottom w:val="single" w:sz="4" w:space="0" w:color="000000"/>
              <w:right w:val="single" w:sz="4" w:space="0" w:color="000000"/>
            </w:tcBorders>
            <w:vAlign w:val="center"/>
          </w:tcPr>
          <w:p w14:paraId="3DBE1FDA"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23</w:t>
            </w:r>
          </w:p>
        </w:tc>
        <w:tc>
          <w:tcPr>
            <w:tcW w:w="936" w:type="dxa"/>
            <w:tcBorders>
              <w:top w:val="single" w:sz="4" w:space="0" w:color="000000"/>
              <w:left w:val="single" w:sz="4" w:space="0" w:color="000000"/>
              <w:bottom w:val="single" w:sz="4" w:space="0" w:color="000000"/>
              <w:right w:val="single" w:sz="4" w:space="0" w:color="000000"/>
            </w:tcBorders>
            <w:vAlign w:val="center"/>
          </w:tcPr>
          <w:p w14:paraId="41D8CE07"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35</w:t>
            </w:r>
          </w:p>
        </w:tc>
        <w:tc>
          <w:tcPr>
            <w:tcW w:w="1332" w:type="dxa"/>
            <w:tcBorders>
              <w:top w:val="single" w:sz="4" w:space="0" w:color="000000"/>
              <w:left w:val="single" w:sz="4" w:space="0" w:color="000000"/>
              <w:bottom w:val="single" w:sz="4" w:space="0" w:color="000000"/>
              <w:right w:val="single" w:sz="4" w:space="0" w:color="000000"/>
            </w:tcBorders>
            <w:vAlign w:val="center"/>
          </w:tcPr>
          <w:p w14:paraId="3564C899"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5</w:t>
            </w:r>
          </w:p>
        </w:tc>
        <w:tc>
          <w:tcPr>
            <w:tcW w:w="1929" w:type="dxa"/>
            <w:tcBorders>
              <w:top w:val="single" w:sz="4" w:space="0" w:color="000000"/>
              <w:left w:val="single" w:sz="4" w:space="0" w:color="000000"/>
              <w:bottom w:val="single" w:sz="4" w:space="0" w:color="000000"/>
              <w:right w:val="single" w:sz="4" w:space="0" w:color="auto"/>
            </w:tcBorders>
            <w:vAlign w:val="center"/>
          </w:tcPr>
          <w:p w14:paraId="76705831"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70,00</w:t>
            </w:r>
          </w:p>
        </w:tc>
      </w:tr>
      <w:tr w:rsidR="005632AF" w:rsidRPr="00547523" w14:paraId="6B038E02" w14:textId="77777777" w:rsidTr="00701C90">
        <w:tc>
          <w:tcPr>
            <w:tcW w:w="710" w:type="dxa"/>
            <w:tcBorders>
              <w:top w:val="single" w:sz="4" w:space="0" w:color="000000"/>
              <w:left w:val="single" w:sz="4" w:space="0" w:color="000000"/>
              <w:bottom w:val="single" w:sz="4" w:space="0" w:color="000000"/>
              <w:right w:val="single" w:sz="4" w:space="0" w:color="auto"/>
            </w:tcBorders>
            <w:vAlign w:val="center"/>
          </w:tcPr>
          <w:p w14:paraId="0AAE8A92" w14:textId="77777777" w:rsidR="005632AF" w:rsidRPr="00547523" w:rsidRDefault="005632AF" w:rsidP="008F15BD">
            <w:pPr>
              <w:pStyle w:val="afff6"/>
              <w:jc w:val="center"/>
              <w:rPr>
                <w:rFonts w:ascii="Times New Roman" w:hAnsi="Times New Roman"/>
                <w:bCs/>
                <w:sz w:val="24"/>
                <w:szCs w:val="24"/>
              </w:rPr>
            </w:pPr>
          </w:p>
        </w:tc>
        <w:tc>
          <w:tcPr>
            <w:tcW w:w="1984" w:type="dxa"/>
            <w:tcBorders>
              <w:top w:val="single" w:sz="4" w:space="0" w:color="000000"/>
              <w:left w:val="single" w:sz="4" w:space="0" w:color="auto"/>
              <w:bottom w:val="single" w:sz="4" w:space="0" w:color="000000"/>
              <w:right w:val="single" w:sz="4" w:space="0" w:color="000000"/>
            </w:tcBorders>
            <w:vAlign w:val="center"/>
          </w:tcPr>
          <w:p w14:paraId="6506A9DA" w14:textId="77777777" w:rsidR="005632AF" w:rsidRPr="00547523" w:rsidRDefault="005632AF" w:rsidP="008F15BD">
            <w:pPr>
              <w:pStyle w:val="afff6"/>
              <w:rPr>
                <w:rFonts w:ascii="Times New Roman" w:hAnsi="Times New Roman"/>
                <w:bCs/>
                <w:sz w:val="24"/>
                <w:szCs w:val="24"/>
              </w:rPr>
            </w:pPr>
            <w:r w:rsidRPr="00547523">
              <w:rPr>
                <w:rFonts w:ascii="Times New Roman" w:hAnsi="Times New Roman"/>
                <w:b/>
                <w:bCs/>
                <w:sz w:val="24"/>
                <w:szCs w:val="24"/>
              </w:rP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14:paraId="4BAEED7B"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11187</w:t>
            </w:r>
          </w:p>
        </w:tc>
        <w:tc>
          <w:tcPr>
            <w:tcW w:w="1276" w:type="dxa"/>
            <w:tcBorders>
              <w:top w:val="single" w:sz="4" w:space="0" w:color="000000"/>
              <w:left w:val="single" w:sz="4" w:space="0" w:color="000000"/>
              <w:bottom w:val="single" w:sz="4" w:space="0" w:color="000000"/>
              <w:right w:val="single" w:sz="4" w:space="0" w:color="000000"/>
            </w:tcBorders>
            <w:vAlign w:val="center"/>
          </w:tcPr>
          <w:p w14:paraId="10D966FF"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252</w:t>
            </w:r>
          </w:p>
        </w:tc>
        <w:tc>
          <w:tcPr>
            <w:tcW w:w="1048" w:type="dxa"/>
            <w:tcBorders>
              <w:top w:val="single" w:sz="4" w:space="0" w:color="000000"/>
              <w:left w:val="single" w:sz="4" w:space="0" w:color="000000"/>
              <w:bottom w:val="single" w:sz="4" w:space="0" w:color="000000"/>
              <w:right w:val="single" w:sz="4" w:space="0" w:color="000000"/>
            </w:tcBorders>
            <w:vAlign w:val="center"/>
          </w:tcPr>
          <w:p w14:paraId="7F50F9E8"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13991</w:t>
            </w:r>
          </w:p>
        </w:tc>
        <w:tc>
          <w:tcPr>
            <w:tcW w:w="936" w:type="dxa"/>
            <w:tcBorders>
              <w:top w:val="single" w:sz="4" w:space="0" w:color="000000"/>
              <w:left w:val="single" w:sz="4" w:space="0" w:color="000000"/>
              <w:bottom w:val="single" w:sz="4" w:space="0" w:color="000000"/>
              <w:right w:val="single" w:sz="4" w:space="0" w:color="000000"/>
            </w:tcBorders>
            <w:vAlign w:val="center"/>
          </w:tcPr>
          <w:p w14:paraId="60903F1A"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110</w:t>
            </w:r>
          </w:p>
        </w:tc>
        <w:tc>
          <w:tcPr>
            <w:tcW w:w="1332" w:type="dxa"/>
            <w:tcBorders>
              <w:top w:val="single" w:sz="4" w:space="0" w:color="000000"/>
              <w:left w:val="single" w:sz="4" w:space="0" w:color="000000"/>
              <w:bottom w:val="single" w:sz="4" w:space="0" w:color="000000"/>
              <w:right w:val="single" w:sz="4" w:space="0" w:color="000000"/>
            </w:tcBorders>
            <w:vAlign w:val="center"/>
          </w:tcPr>
          <w:p w14:paraId="18D1B22C"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15</w:t>
            </w:r>
          </w:p>
        </w:tc>
        <w:tc>
          <w:tcPr>
            <w:tcW w:w="1929" w:type="dxa"/>
            <w:tcBorders>
              <w:top w:val="single" w:sz="4" w:space="0" w:color="000000"/>
              <w:left w:val="single" w:sz="4" w:space="0" w:color="000000"/>
              <w:bottom w:val="single" w:sz="4" w:space="0" w:color="000000"/>
              <w:right w:val="single" w:sz="4" w:space="0" w:color="auto"/>
            </w:tcBorders>
            <w:vAlign w:val="center"/>
          </w:tcPr>
          <w:p w14:paraId="3FAD00C6" w14:textId="77777777" w:rsidR="005632AF" w:rsidRPr="00547523" w:rsidRDefault="005632AF" w:rsidP="008F15BD">
            <w:pPr>
              <w:pStyle w:val="afff6"/>
              <w:jc w:val="center"/>
              <w:rPr>
                <w:rFonts w:ascii="Times New Roman" w:hAnsi="Times New Roman"/>
                <w:bCs/>
                <w:sz w:val="24"/>
                <w:szCs w:val="24"/>
              </w:rPr>
            </w:pPr>
            <w:r w:rsidRPr="00547523">
              <w:rPr>
                <w:rFonts w:ascii="Times New Roman" w:hAnsi="Times New Roman"/>
                <w:bCs/>
                <w:sz w:val="24"/>
                <w:szCs w:val="24"/>
              </w:rPr>
              <w:t>204,00</w:t>
            </w:r>
          </w:p>
        </w:tc>
      </w:tr>
    </w:tbl>
    <w:p w14:paraId="026BDA04" w14:textId="77777777" w:rsidR="009F5F46" w:rsidRPr="00547523" w:rsidRDefault="009F5F46" w:rsidP="008F15BD">
      <w:pPr>
        <w:ind w:right="-1"/>
        <w:jc w:val="both"/>
        <w:rPr>
          <w:sz w:val="28"/>
        </w:rPr>
      </w:pPr>
    </w:p>
    <w:p w14:paraId="7E978585" w14:textId="77777777" w:rsidR="009F5F46" w:rsidRPr="00FD0CF8" w:rsidRDefault="009F5F46" w:rsidP="00FD0CF8">
      <w:pPr>
        <w:ind w:right="-1" w:firstLine="709"/>
        <w:jc w:val="center"/>
        <w:rPr>
          <w:b/>
          <w:bCs/>
          <w:sz w:val="28"/>
          <w:szCs w:val="28"/>
        </w:rPr>
      </w:pPr>
      <w:bookmarkStart w:id="186" w:name="_Toc15063978"/>
      <w:r w:rsidRPr="00FD0CF8">
        <w:rPr>
          <w:b/>
          <w:bCs/>
          <w:sz w:val="28"/>
          <w:szCs w:val="28"/>
        </w:rPr>
        <w:t>Источники питания и трансформаторные подстанции</w:t>
      </w:r>
      <w:bookmarkEnd w:id="186"/>
    </w:p>
    <w:p w14:paraId="15EA36C2" w14:textId="77777777" w:rsidR="008711F0" w:rsidRPr="00547523" w:rsidRDefault="008711F0" w:rsidP="008F15BD">
      <w:pPr>
        <w:pStyle w:val="afff6"/>
        <w:ind w:right="-1" w:firstLine="709"/>
        <w:jc w:val="both"/>
        <w:rPr>
          <w:rFonts w:ascii="Times New Roman" w:hAnsi="Times New Roman"/>
          <w:bCs/>
          <w:sz w:val="28"/>
          <w:szCs w:val="28"/>
        </w:rPr>
      </w:pPr>
      <w:r w:rsidRPr="00547523">
        <w:rPr>
          <w:rFonts w:ascii="Times New Roman" w:hAnsi="Times New Roman"/>
          <w:bCs/>
          <w:sz w:val="28"/>
          <w:szCs w:val="28"/>
        </w:rPr>
        <w:t>Источником электроснабжения объектов Крыловского сельского поселения являются существующие трансформаторные подстанции, расположенные на территории ст.</w:t>
      </w:r>
      <w:r w:rsidR="003F79E0">
        <w:rPr>
          <w:rFonts w:ascii="Times New Roman" w:hAnsi="Times New Roman"/>
          <w:bCs/>
          <w:sz w:val="28"/>
          <w:szCs w:val="28"/>
        </w:rPr>
        <w:t xml:space="preserve"> </w:t>
      </w:r>
      <w:r w:rsidRPr="00547523">
        <w:rPr>
          <w:rFonts w:ascii="Times New Roman" w:hAnsi="Times New Roman"/>
          <w:bCs/>
          <w:sz w:val="28"/>
          <w:szCs w:val="28"/>
        </w:rPr>
        <w:t>Крыловская,</w:t>
      </w:r>
      <w:r w:rsidRPr="00547523">
        <w:rPr>
          <w:rFonts w:ascii="Times New Roman" w:hAnsi="Times New Roman"/>
        </w:rPr>
        <w:t xml:space="preserve"> </w:t>
      </w:r>
      <w:r w:rsidRPr="00547523">
        <w:rPr>
          <w:rFonts w:ascii="Times New Roman" w:hAnsi="Times New Roman"/>
          <w:bCs/>
          <w:sz w:val="28"/>
          <w:szCs w:val="28"/>
        </w:rPr>
        <w:t>а именно:</w:t>
      </w:r>
    </w:p>
    <w:p w14:paraId="55436932" w14:textId="77777777" w:rsidR="008711F0" w:rsidRPr="00547523" w:rsidRDefault="008711F0" w:rsidP="007F4A2E">
      <w:pPr>
        <w:pStyle w:val="afff6"/>
        <w:numPr>
          <w:ilvl w:val="0"/>
          <w:numId w:val="15"/>
        </w:numPr>
        <w:ind w:left="0" w:right="-1" w:firstLine="709"/>
        <w:jc w:val="both"/>
        <w:rPr>
          <w:rFonts w:ascii="Times New Roman" w:hAnsi="Times New Roman"/>
          <w:bCs/>
          <w:sz w:val="28"/>
          <w:szCs w:val="28"/>
        </w:rPr>
      </w:pPr>
      <w:r w:rsidRPr="00547523">
        <w:rPr>
          <w:rFonts w:ascii="Times New Roman" w:hAnsi="Times New Roman"/>
          <w:bCs/>
          <w:sz w:val="28"/>
          <w:szCs w:val="28"/>
        </w:rPr>
        <w:t>трансформаторная подстанция 220/110/35/10кВ «Крыловская» с трансформаторами мощностью 1х25,0 МВА и 1х10,0 МВА;</w:t>
      </w:r>
    </w:p>
    <w:p w14:paraId="16279043" w14:textId="77777777" w:rsidR="008711F0" w:rsidRPr="00547523" w:rsidRDefault="008711F0" w:rsidP="007F4A2E">
      <w:pPr>
        <w:pStyle w:val="afff6"/>
        <w:numPr>
          <w:ilvl w:val="0"/>
          <w:numId w:val="15"/>
        </w:numPr>
        <w:ind w:left="0" w:right="-1" w:firstLine="709"/>
        <w:jc w:val="both"/>
        <w:rPr>
          <w:rFonts w:ascii="Times New Roman" w:hAnsi="Times New Roman"/>
          <w:bCs/>
          <w:sz w:val="28"/>
          <w:szCs w:val="28"/>
        </w:rPr>
      </w:pPr>
      <w:r w:rsidRPr="00547523">
        <w:rPr>
          <w:rFonts w:ascii="Times New Roman" w:hAnsi="Times New Roman"/>
          <w:bCs/>
          <w:sz w:val="28"/>
          <w:szCs w:val="28"/>
        </w:rPr>
        <w:t>ПС 35/10кВ «Екатериновская» с трансформатором 1х6,3 МВА.</w:t>
      </w:r>
    </w:p>
    <w:p w14:paraId="06D61FCD" w14:textId="77777777" w:rsidR="008711F0" w:rsidRPr="00547523" w:rsidRDefault="008711F0" w:rsidP="008F15BD">
      <w:pPr>
        <w:pStyle w:val="afff6"/>
        <w:ind w:firstLine="709"/>
        <w:jc w:val="both"/>
        <w:rPr>
          <w:rFonts w:ascii="Times New Roman" w:hAnsi="Times New Roman"/>
          <w:bCs/>
          <w:sz w:val="28"/>
          <w:szCs w:val="28"/>
        </w:rPr>
      </w:pPr>
      <w:r w:rsidRPr="00547523">
        <w:rPr>
          <w:rFonts w:ascii="Times New Roman" w:hAnsi="Times New Roman"/>
          <w:bCs/>
          <w:sz w:val="28"/>
          <w:szCs w:val="28"/>
        </w:rPr>
        <w:t>В связи с ростом электрических нагрузок на расчётный срок (2028г.) на ПС35/10кВ «Екатериновская» схемой рекомендуется установка второго трансформатора мощностью 6,3 МВА.</w:t>
      </w:r>
    </w:p>
    <w:p w14:paraId="5F8EBD8F" w14:textId="77777777" w:rsidR="008711F0" w:rsidRPr="00547523" w:rsidRDefault="008711F0" w:rsidP="008F15BD">
      <w:pPr>
        <w:pStyle w:val="afff6"/>
        <w:ind w:firstLine="709"/>
        <w:jc w:val="both"/>
        <w:rPr>
          <w:rFonts w:ascii="Times New Roman" w:hAnsi="Times New Roman"/>
          <w:bCs/>
          <w:sz w:val="28"/>
          <w:szCs w:val="28"/>
        </w:rPr>
      </w:pPr>
      <w:r w:rsidRPr="00547523">
        <w:rPr>
          <w:rFonts w:ascii="Times New Roman" w:hAnsi="Times New Roman"/>
          <w:bCs/>
          <w:sz w:val="28"/>
          <w:szCs w:val="28"/>
        </w:rPr>
        <w:lastRenderedPageBreak/>
        <w:t>В ст.Крыловской с учётом проекта планировки А1-50201 предусматривается строительство 23 новых подстанций и использование 80 существующих, в том числе реконструируемых на увеличение мощности -9 шт.</w:t>
      </w:r>
    </w:p>
    <w:p w14:paraId="020AF8BC" w14:textId="77777777" w:rsidR="008711F0" w:rsidRPr="00547523" w:rsidRDefault="008711F0" w:rsidP="008F15BD">
      <w:pPr>
        <w:pStyle w:val="afff6"/>
        <w:ind w:firstLine="709"/>
        <w:jc w:val="both"/>
        <w:rPr>
          <w:rFonts w:ascii="Times New Roman" w:hAnsi="Times New Roman"/>
          <w:bCs/>
          <w:sz w:val="28"/>
          <w:szCs w:val="28"/>
        </w:rPr>
      </w:pPr>
      <w:r w:rsidRPr="00547523">
        <w:rPr>
          <w:rFonts w:ascii="Times New Roman" w:hAnsi="Times New Roman"/>
          <w:bCs/>
          <w:sz w:val="28"/>
          <w:szCs w:val="28"/>
        </w:rPr>
        <w:t>Тип и мощность трансформаторных подстанций 10/0,4кВ в ст.Крыловской см. в разделах «Электроснабжение» проектов «Генеральный план ст.Крыловской» и «Проект планировки центральной части ст.Крыловской», выполненных ОАО «ТИРКК» в 2006-2007г.г. по заказам А1-050187 и А1-50201.</w:t>
      </w:r>
    </w:p>
    <w:p w14:paraId="79F4F958" w14:textId="77777777" w:rsidR="008711F0" w:rsidRPr="00547523" w:rsidRDefault="008711F0" w:rsidP="008F15BD">
      <w:pPr>
        <w:pStyle w:val="afff6"/>
        <w:ind w:firstLine="709"/>
        <w:jc w:val="both"/>
        <w:rPr>
          <w:rFonts w:ascii="Times New Roman" w:hAnsi="Times New Roman"/>
          <w:bCs/>
          <w:sz w:val="28"/>
          <w:szCs w:val="28"/>
        </w:rPr>
      </w:pPr>
      <w:r w:rsidRPr="00547523">
        <w:rPr>
          <w:rFonts w:ascii="Times New Roman" w:hAnsi="Times New Roman"/>
          <w:bCs/>
          <w:sz w:val="28"/>
          <w:szCs w:val="28"/>
        </w:rPr>
        <w:t>В х.Казачий предусматривается реконструкция ТП Ек1-314 с заменой существующего трансформатора мощностью 100 кВА на трансформатор 160кВА.</w:t>
      </w:r>
    </w:p>
    <w:p w14:paraId="460E95E3" w14:textId="77777777" w:rsidR="008711F0" w:rsidRPr="00547523" w:rsidRDefault="008711F0" w:rsidP="008F15BD">
      <w:pPr>
        <w:ind w:right="-1" w:firstLine="709"/>
        <w:jc w:val="both"/>
        <w:rPr>
          <w:bCs/>
          <w:sz w:val="28"/>
          <w:szCs w:val="28"/>
        </w:rPr>
      </w:pPr>
      <w:r w:rsidRPr="00547523">
        <w:rPr>
          <w:bCs/>
          <w:sz w:val="28"/>
          <w:szCs w:val="28"/>
        </w:rPr>
        <w:t>В х.Ея предусматривается реконструкция ТП Ек1-236 с заменой существующего трансформатора мощностью 63кВА на трансформатор 100кВА.</w:t>
      </w:r>
    </w:p>
    <w:p w14:paraId="38990C0B" w14:textId="77777777" w:rsidR="008711F0" w:rsidRPr="00547523" w:rsidRDefault="008711F0" w:rsidP="008F15BD">
      <w:pPr>
        <w:pStyle w:val="afff6"/>
        <w:ind w:firstLine="709"/>
        <w:jc w:val="both"/>
        <w:rPr>
          <w:rFonts w:ascii="Times New Roman" w:hAnsi="Times New Roman"/>
          <w:bCs/>
          <w:sz w:val="28"/>
          <w:szCs w:val="28"/>
        </w:rPr>
      </w:pPr>
      <w:r w:rsidRPr="00547523">
        <w:rPr>
          <w:rFonts w:ascii="Times New Roman" w:hAnsi="Times New Roman"/>
          <w:bCs/>
          <w:sz w:val="28"/>
          <w:szCs w:val="28"/>
        </w:rPr>
        <w:t>Размещение подстанций в х.Казачий и х.Ея с учетом их расширения и коридоры заходы 10кВ к ним приведены на чертеже ЭС-1 настоящего проекта.</w:t>
      </w:r>
    </w:p>
    <w:p w14:paraId="626FCF05" w14:textId="77777777" w:rsidR="009F5F46" w:rsidRPr="00547523" w:rsidRDefault="009F5F46" w:rsidP="008F15BD">
      <w:pPr>
        <w:ind w:right="-185"/>
        <w:jc w:val="both"/>
        <w:rPr>
          <w:sz w:val="28"/>
        </w:rPr>
      </w:pPr>
    </w:p>
    <w:p w14:paraId="7665E887" w14:textId="77777777" w:rsidR="009F5F46" w:rsidRPr="00547523" w:rsidRDefault="009F5F46" w:rsidP="00FD0CF8">
      <w:pPr>
        <w:ind w:right="-1" w:firstLine="709"/>
        <w:jc w:val="center"/>
        <w:rPr>
          <w:b/>
          <w:sz w:val="28"/>
        </w:rPr>
      </w:pPr>
      <w:bookmarkStart w:id="187" w:name="_Toc15063979"/>
      <w:r w:rsidRPr="00FD0CF8">
        <w:rPr>
          <w:b/>
          <w:bCs/>
          <w:sz w:val="28"/>
          <w:szCs w:val="28"/>
        </w:rPr>
        <w:t>Линии 10 кВ</w:t>
      </w:r>
      <w:bookmarkEnd w:id="187"/>
    </w:p>
    <w:p w14:paraId="3E966A98" w14:textId="77777777" w:rsidR="008711F0" w:rsidRPr="00547523" w:rsidRDefault="008711F0" w:rsidP="008F15BD">
      <w:pPr>
        <w:pStyle w:val="afff6"/>
        <w:ind w:firstLine="709"/>
        <w:jc w:val="both"/>
        <w:rPr>
          <w:rFonts w:ascii="Times New Roman" w:hAnsi="Times New Roman"/>
          <w:bCs/>
          <w:sz w:val="28"/>
          <w:szCs w:val="28"/>
        </w:rPr>
      </w:pPr>
      <w:r w:rsidRPr="00547523">
        <w:rPr>
          <w:rFonts w:ascii="Times New Roman" w:hAnsi="Times New Roman"/>
          <w:bCs/>
          <w:sz w:val="28"/>
          <w:szCs w:val="28"/>
        </w:rPr>
        <w:t>Трассы ВЛ-10 кВ выбраны с учётом перспективного развития станицы Крыловская, хуторов Казачий и Ея. Местность, по которой проходят проектируемые ВЛ-10 кВ, относится к четвёртому району по ветровым нагрузкам на провода и третьему по гололёдным нагрузкам.</w:t>
      </w:r>
    </w:p>
    <w:p w14:paraId="2B842442" w14:textId="77777777" w:rsidR="008711F0" w:rsidRPr="00547523" w:rsidRDefault="008711F0" w:rsidP="008F15BD">
      <w:pPr>
        <w:pStyle w:val="afff6"/>
        <w:ind w:firstLine="709"/>
        <w:jc w:val="both"/>
        <w:rPr>
          <w:rFonts w:ascii="Times New Roman" w:hAnsi="Times New Roman"/>
          <w:bCs/>
          <w:sz w:val="28"/>
          <w:szCs w:val="28"/>
        </w:rPr>
      </w:pPr>
      <w:r w:rsidRPr="00547523">
        <w:rPr>
          <w:rFonts w:ascii="Times New Roman" w:hAnsi="Times New Roman"/>
          <w:bCs/>
          <w:sz w:val="28"/>
          <w:szCs w:val="28"/>
        </w:rPr>
        <w:t>В ст.Крыловской строительство линий 10</w:t>
      </w:r>
      <w:r w:rsidR="003F79E0">
        <w:rPr>
          <w:rFonts w:ascii="Times New Roman" w:hAnsi="Times New Roman"/>
          <w:bCs/>
          <w:sz w:val="28"/>
          <w:szCs w:val="28"/>
        </w:rPr>
        <w:t xml:space="preserve"> </w:t>
      </w:r>
      <w:r w:rsidRPr="00547523">
        <w:rPr>
          <w:rFonts w:ascii="Times New Roman" w:hAnsi="Times New Roman"/>
          <w:bCs/>
          <w:sz w:val="28"/>
          <w:szCs w:val="28"/>
        </w:rPr>
        <w:t>кВ выполнено в воздушном и кабельном исполнении.</w:t>
      </w:r>
    </w:p>
    <w:p w14:paraId="076FC60E" w14:textId="77777777" w:rsidR="008711F0" w:rsidRPr="00547523" w:rsidRDefault="008711F0" w:rsidP="008F15BD">
      <w:pPr>
        <w:pStyle w:val="afff6"/>
        <w:ind w:firstLine="709"/>
        <w:jc w:val="both"/>
        <w:rPr>
          <w:rFonts w:ascii="Times New Roman" w:hAnsi="Times New Roman"/>
          <w:sz w:val="28"/>
          <w:szCs w:val="28"/>
        </w:rPr>
      </w:pPr>
      <w:r w:rsidRPr="00547523">
        <w:rPr>
          <w:rFonts w:ascii="Times New Roman" w:hAnsi="Times New Roman"/>
          <w:bCs/>
          <w:sz w:val="28"/>
          <w:szCs w:val="28"/>
        </w:rPr>
        <w:t xml:space="preserve">В х.Казачий </w:t>
      </w:r>
      <w:r w:rsidRPr="00547523">
        <w:rPr>
          <w:rFonts w:ascii="Times New Roman" w:hAnsi="Times New Roman"/>
          <w:sz w:val="28"/>
          <w:szCs w:val="28"/>
        </w:rPr>
        <w:t xml:space="preserve">строительство линий 10кВ выполнено в воздушном исполнении на неизолированных проводах типа </w:t>
      </w:r>
      <w:r w:rsidRPr="00547523">
        <w:rPr>
          <w:rFonts w:ascii="Times New Roman" w:hAnsi="Times New Roman"/>
          <w:sz w:val="28"/>
          <w:szCs w:val="28"/>
          <w:lang w:val="en-US"/>
        </w:rPr>
        <w:t>SAX</w:t>
      </w:r>
      <w:r w:rsidRPr="00547523">
        <w:rPr>
          <w:rFonts w:ascii="Times New Roman" w:hAnsi="Times New Roman"/>
          <w:sz w:val="28"/>
          <w:szCs w:val="28"/>
        </w:rPr>
        <w:t xml:space="preserve"> 95кВ магистралях и </w:t>
      </w:r>
      <w:r w:rsidRPr="00547523">
        <w:rPr>
          <w:rFonts w:ascii="Times New Roman" w:hAnsi="Times New Roman"/>
          <w:sz w:val="28"/>
          <w:szCs w:val="28"/>
          <w:lang w:val="en-US"/>
        </w:rPr>
        <w:t>SAX</w:t>
      </w:r>
      <w:r w:rsidRPr="00547523">
        <w:rPr>
          <w:rFonts w:ascii="Times New Roman" w:hAnsi="Times New Roman"/>
          <w:sz w:val="28"/>
          <w:szCs w:val="28"/>
        </w:rPr>
        <w:t xml:space="preserve"> 70 – на отпайках. Опоры приняты железобетонные по типовому проекту АРХ Л56-97 со стойками СВ110;С112,С105.</w:t>
      </w:r>
    </w:p>
    <w:p w14:paraId="660DC4E6" w14:textId="77777777" w:rsidR="008711F0" w:rsidRPr="00547523" w:rsidRDefault="008711F0" w:rsidP="008F15BD">
      <w:pPr>
        <w:ind w:right="-1" w:firstLine="709"/>
        <w:jc w:val="both"/>
        <w:rPr>
          <w:sz w:val="28"/>
          <w:szCs w:val="28"/>
        </w:rPr>
      </w:pPr>
      <w:r w:rsidRPr="00547523">
        <w:rPr>
          <w:sz w:val="28"/>
          <w:szCs w:val="28"/>
        </w:rPr>
        <w:t>Протяженность проектируемых ВЛ 10кВ –0,2км.</w:t>
      </w:r>
    </w:p>
    <w:p w14:paraId="3947A623" w14:textId="77777777" w:rsidR="008711F0" w:rsidRPr="00547523" w:rsidRDefault="008711F0" w:rsidP="008F15BD">
      <w:pPr>
        <w:ind w:right="-1" w:firstLine="709"/>
        <w:jc w:val="both"/>
        <w:rPr>
          <w:sz w:val="28"/>
          <w:szCs w:val="28"/>
        </w:rPr>
      </w:pPr>
      <w:r w:rsidRPr="00547523">
        <w:rPr>
          <w:sz w:val="28"/>
          <w:szCs w:val="28"/>
        </w:rPr>
        <w:t>Протяженность реконструируемых ЛЭП 10кВ –12,0км.</w:t>
      </w:r>
    </w:p>
    <w:p w14:paraId="0CBD6CDA" w14:textId="77777777" w:rsidR="008711F0" w:rsidRPr="00547523" w:rsidRDefault="008711F0" w:rsidP="008F15BD">
      <w:pPr>
        <w:pStyle w:val="afff6"/>
        <w:ind w:firstLine="709"/>
        <w:jc w:val="both"/>
        <w:rPr>
          <w:rFonts w:ascii="Times New Roman" w:hAnsi="Times New Roman"/>
          <w:sz w:val="28"/>
          <w:szCs w:val="28"/>
        </w:rPr>
      </w:pPr>
      <w:r w:rsidRPr="00547523">
        <w:rPr>
          <w:rFonts w:ascii="Times New Roman" w:hAnsi="Times New Roman"/>
          <w:bCs/>
          <w:sz w:val="28"/>
          <w:szCs w:val="28"/>
        </w:rPr>
        <w:t xml:space="preserve">В х.Ея </w:t>
      </w:r>
      <w:r w:rsidRPr="00547523">
        <w:rPr>
          <w:rFonts w:ascii="Times New Roman" w:hAnsi="Times New Roman"/>
          <w:sz w:val="28"/>
          <w:szCs w:val="28"/>
        </w:rPr>
        <w:t xml:space="preserve">строительство линий 10кВ выполнено в воздушном исполнении на неизолированных проводах типа </w:t>
      </w:r>
      <w:r w:rsidRPr="00547523">
        <w:rPr>
          <w:rFonts w:ascii="Times New Roman" w:hAnsi="Times New Roman"/>
          <w:sz w:val="28"/>
          <w:szCs w:val="28"/>
          <w:lang w:val="en-US"/>
        </w:rPr>
        <w:t>SAX</w:t>
      </w:r>
      <w:r w:rsidRPr="00547523">
        <w:rPr>
          <w:rFonts w:ascii="Times New Roman" w:hAnsi="Times New Roman"/>
          <w:sz w:val="28"/>
          <w:szCs w:val="28"/>
        </w:rPr>
        <w:t xml:space="preserve"> 95кВ магистралях и </w:t>
      </w:r>
      <w:r w:rsidRPr="00547523">
        <w:rPr>
          <w:rFonts w:ascii="Times New Roman" w:hAnsi="Times New Roman"/>
          <w:sz w:val="28"/>
          <w:szCs w:val="28"/>
          <w:lang w:val="en-US"/>
        </w:rPr>
        <w:t>SAX</w:t>
      </w:r>
      <w:r w:rsidRPr="00547523">
        <w:rPr>
          <w:rFonts w:ascii="Times New Roman" w:hAnsi="Times New Roman"/>
          <w:sz w:val="28"/>
          <w:szCs w:val="28"/>
        </w:rPr>
        <w:t xml:space="preserve"> 70 – на отпайках. Опоры приняты железобетонные по типовому проекту АРХ Л56-97 со стойками СВ110;С112,С105.</w:t>
      </w:r>
    </w:p>
    <w:p w14:paraId="5A059C65" w14:textId="77777777" w:rsidR="008711F0" w:rsidRPr="00547523" w:rsidRDefault="008711F0" w:rsidP="008F15BD">
      <w:pPr>
        <w:ind w:right="-1" w:firstLine="709"/>
        <w:jc w:val="both"/>
        <w:rPr>
          <w:sz w:val="28"/>
          <w:szCs w:val="28"/>
        </w:rPr>
      </w:pPr>
      <w:r w:rsidRPr="00547523">
        <w:rPr>
          <w:sz w:val="28"/>
          <w:szCs w:val="28"/>
        </w:rPr>
        <w:t>Протяженность проектируемых ВЛ 10кВ –0,2км.</w:t>
      </w:r>
    </w:p>
    <w:p w14:paraId="244DA72F" w14:textId="77777777" w:rsidR="008711F0" w:rsidRPr="00547523" w:rsidRDefault="008711F0" w:rsidP="008F15BD">
      <w:pPr>
        <w:ind w:right="-1" w:firstLine="709"/>
        <w:jc w:val="both"/>
        <w:rPr>
          <w:sz w:val="28"/>
          <w:szCs w:val="28"/>
        </w:rPr>
      </w:pPr>
      <w:r w:rsidRPr="00547523">
        <w:rPr>
          <w:sz w:val="28"/>
          <w:szCs w:val="28"/>
        </w:rPr>
        <w:t>Протяженность реконструируемых ЛЭП 10кВ –3,0км.</w:t>
      </w:r>
    </w:p>
    <w:p w14:paraId="52137D68" w14:textId="77777777" w:rsidR="00C40691" w:rsidRPr="00547523" w:rsidRDefault="00C40691" w:rsidP="008F15BD">
      <w:pPr>
        <w:ind w:right="-185"/>
        <w:rPr>
          <w:b/>
          <w:sz w:val="28"/>
          <w:szCs w:val="28"/>
        </w:rPr>
      </w:pPr>
    </w:p>
    <w:p w14:paraId="50BED59F" w14:textId="77777777" w:rsidR="008711F0" w:rsidRPr="00FD0CF8" w:rsidRDefault="008711F0" w:rsidP="00FD0CF8">
      <w:pPr>
        <w:ind w:right="-1" w:firstLine="709"/>
        <w:jc w:val="center"/>
        <w:rPr>
          <w:b/>
          <w:bCs/>
          <w:sz w:val="28"/>
          <w:szCs w:val="28"/>
        </w:rPr>
      </w:pPr>
      <w:bookmarkStart w:id="188" w:name="_Toc15063980"/>
      <w:r w:rsidRPr="00FD0CF8">
        <w:rPr>
          <w:b/>
          <w:bCs/>
          <w:sz w:val="28"/>
          <w:szCs w:val="28"/>
        </w:rPr>
        <w:t>Линии 35-110-220 кВ</w:t>
      </w:r>
      <w:bookmarkEnd w:id="188"/>
    </w:p>
    <w:p w14:paraId="4416229B" w14:textId="77777777" w:rsidR="008711F0" w:rsidRPr="00547523" w:rsidRDefault="008711F0" w:rsidP="008F15BD">
      <w:pPr>
        <w:ind w:right="-1" w:firstLine="709"/>
        <w:jc w:val="both"/>
        <w:rPr>
          <w:sz w:val="28"/>
          <w:szCs w:val="28"/>
        </w:rPr>
      </w:pPr>
      <w:r w:rsidRPr="00547523">
        <w:rPr>
          <w:sz w:val="28"/>
          <w:szCs w:val="28"/>
        </w:rPr>
        <w:t>Электроснабжение ст.Крыловской осуществляется от электрических сетей 10-35-110-220 кВ, являющихся частью энергосистемы ОАО «Кубаньэнерго».</w:t>
      </w:r>
    </w:p>
    <w:p w14:paraId="203A7917" w14:textId="77777777" w:rsidR="008711F0" w:rsidRPr="00547523" w:rsidRDefault="008711F0" w:rsidP="008F15BD">
      <w:pPr>
        <w:ind w:right="-1" w:firstLine="709"/>
        <w:jc w:val="both"/>
        <w:rPr>
          <w:sz w:val="28"/>
          <w:szCs w:val="28"/>
        </w:rPr>
      </w:pPr>
      <w:r w:rsidRPr="00547523">
        <w:rPr>
          <w:sz w:val="28"/>
          <w:szCs w:val="28"/>
        </w:rPr>
        <w:t>Источником электроснабжения являются трансформаторные подстанции 35/10кВ «Екатериновская» и ПС220/110/35/10кВ «Крыловская».</w:t>
      </w:r>
    </w:p>
    <w:p w14:paraId="7E442697" w14:textId="77777777" w:rsidR="008711F0" w:rsidRPr="00547523" w:rsidRDefault="008711F0" w:rsidP="008F15BD">
      <w:pPr>
        <w:ind w:right="-1" w:firstLine="709"/>
        <w:jc w:val="both"/>
        <w:rPr>
          <w:sz w:val="28"/>
          <w:szCs w:val="28"/>
        </w:rPr>
      </w:pPr>
      <w:r w:rsidRPr="00547523">
        <w:rPr>
          <w:sz w:val="28"/>
          <w:szCs w:val="28"/>
        </w:rPr>
        <w:t>В осенне-зимний период в часы максимальных электрических нагрузок подстанции работают в допустимых пределах по нагрузке трансформатора.</w:t>
      </w:r>
    </w:p>
    <w:p w14:paraId="17897AC0" w14:textId="77777777" w:rsidR="008711F0" w:rsidRPr="00547523" w:rsidRDefault="008711F0" w:rsidP="008F15BD">
      <w:pPr>
        <w:ind w:right="-1" w:firstLine="709"/>
        <w:jc w:val="both"/>
        <w:rPr>
          <w:sz w:val="28"/>
          <w:szCs w:val="28"/>
        </w:rPr>
      </w:pPr>
      <w:r w:rsidRPr="00547523">
        <w:rPr>
          <w:sz w:val="28"/>
          <w:szCs w:val="28"/>
        </w:rPr>
        <w:lastRenderedPageBreak/>
        <w:t>Линии 35-110-220 кВ будут рассмотрены при рабочем проектировании на основании выданных технических условий ОАО «Кубаньэнерго» №201-53-9/5 от 24.12.2007г, где предусмотрено строительство ВЛ-35 кВ от ПС35/10кВ «Екатериновская» к ПС35/10кВ «Шевченко» самонесущим изолированным проводом.</w:t>
      </w:r>
    </w:p>
    <w:p w14:paraId="1036D006" w14:textId="77777777" w:rsidR="008711F0" w:rsidRPr="00547523" w:rsidRDefault="008711F0" w:rsidP="008F15BD">
      <w:pPr>
        <w:ind w:right="-1" w:firstLine="709"/>
        <w:jc w:val="both"/>
        <w:rPr>
          <w:sz w:val="28"/>
          <w:szCs w:val="28"/>
        </w:rPr>
      </w:pPr>
      <w:r w:rsidRPr="00547523">
        <w:rPr>
          <w:sz w:val="28"/>
          <w:szCs w:val="28"/>
        </w:rPr>
        <w:t>Электроснабжение х.Казачий и х.Ея осуществляется от электрических сетей 10кВ. Источником электроснабжения хуторов является трансформаторная подстанция 35/10кВ «Екатериновская».</w:t>
      </w:r>
    </w:p>
    <w:p w14:paraId="21D73978" w14:textId="77777777" w:rsidR="00A95361" w:rsidRPr="00547523" w:rsidRDefault="00A95361" w:rsidP="008F15BD">
      <w:pPr>
        <w:ind w:right="-1" w:firstLine="709"/>
        <w:jc w:val="both"/>
        <w:rPr>
          <w:sz w:val="28"/>
          <w:szCs w:val="28"/>
        </w:rPr>
      </w:pPr>
    </w:p>
    <w:p w14:paraId="58C4686A" w14:textId="77777777" w:rsidR="008711F0" w:rsidRPr="00FD0CF8" w:rsidRDefault="008711F0" w:rsidP="00FD0CF8">
      <w:pPr>
        <w:ind w:right="-1" w:firstLine="709"/>
        <w:jc w:val="center"/>
        <w:rPr>
          <w:b/>
          <w:bCs/>
          <w:sz w:val="28"/>
          <w:szCs w:val="28"/>
        </w:rPr>
      </w:pPr>
      <w:bookmarkStart w:id="189" w:name="_Toc15063981"/>
      <w:r w:rsidRPr="00FD0CF8">
        <w:rPr>
          <w:b/>
          <w:bCs/>
          <w:sz w:val="28"/>
          <w:szCs w:val="28"/>
        </w:rPr>
        <w:t>Основные технико-экономические показатели по разделу</w:t>
      </w:r>
      <w:bookmarkEnd w:id="189"/>
    </w:p>
    <w:p w14:paraId="01E690B7" w14:textId="77777777" w:rsidR="008711F0" w:rsidRPr="00FD0CF8" w:rsidRDefault="008711F0" w:rsidP="00FD0CF8">
      <w:pPr>
        <w:ind w:right="-1" w:firstLine="709"/>
        <w:jc w:val="center"/>
        <w:rPr>
          <w:b/>
          <w:bCs/>
          <w:sz w:val="28"/>
          <w:szCs w:val="28"/>
        </w:rPr>
      </w:pPr>
      <w:r w:rsidRPr="00FD0CF8">
        <w:rPr>
          <w:b/>
          <w:bCs/>
          <w:sz w:val="28"/>
          <w:szCs w:val="28"/>
        </w:rPr>
        <w:t>«Электроснабжение»</w:t>
      </w:r>
    </w:p>
    <w:p w14:paraId="054A66AB" w14:textId="77777777" w:rsidR="008711F0" w:rsidRPr="00547523" w:rsidRDefault="008711F0" w:rsidP="008F15BD">
      <w:pPr>
        <w:ind w:right="-1"/>
        <w:jc w:val="right"/>
        <w:rPr>
          <w:sz w:val="28"/>
          <w:szCs w:val="28"/>
        </w:rPr>
      </w:pPr>
      <w:r w:rsidRPr="00547523">
        <w:rPr>
          <w:sz w:val="28"/>
          <w:szCs w:val="28"/>
        </w:rPr>
        <w:t xml:space="preserve">Таблица </w:t>
      </w:r>
      <w:r w:rsidR="00FD0CF8">
        <w:rPr>
          <w:sz w:val="28"/>
          <w:szCs w:val="28"/>
        </w:rPr>
        <w:t>3</w:t>
      </w:r>
      <w:r w:rsidR="00A602D1">
        <w:rPr>
          <w:sz w:val="28"/>
          <w:szCs w:val="28"/>
        </w:rPr>
        <w:t>8</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992"/>
        <w:gridCol w:w="1418"/>
        <w:gridCol w:w="283"/>
        <w:gridCol w:w="1418"/>
        <w:gridCol w:w="42"/>
        <w:gridCol w:w="1801"/>
      </w:tblGrid>
      <w:tr w:rsidR="008711F0" w:rsidRPr="00547523" w14:paraId="1E9F7476" w14:textId="77777777" w:rsidTr="00701C90">
        <w:trPr>
          <w:trHeight w:val="20"/>
        </w:trPr>
        <w:tc>
          <w:tcPr>
            <w:tcW w:w="4395" w:type="dxa"/>
            <w:vMerge w:val="restart"/>
            <w:tcBorders>
              <w:top w:val="single" w:sz="4" w:space="0" w:color="auto"/>
              <w:left w:val="single" w:sz="4" w:space="0" w:color="auto"/>
              <w:bottom w:val="single" w:sz="4" w:space="0" w:color="auto"/>
              <w:right w:val="single" w:sz="4" w:space="0" w:color="auto"/>
            </w:tcBorders>
            <w:vAlign w:val="center"/>
          </w:tcPr>
          <w:p w14:paraId="12516BB8" w14:textId="77777777" w:rsidR="008711F0" w:rsidRPr="00547523" w:rsidRDefault="008711F0" w:rsidP="008F15BD">
            <w:pPr>
              <w:ind w:right="-1"/>
              <w:jc w:val="center"/>
              <w:rPr>
                <w:b/>
                <w:sz w:val="24"/>
                <w:szCs w:val="24"/>
              </w:rPr>
            </w:pPr>
            <w:r w:rsidRPr="00547523">
              <w:rPr>
                <w:b/>
                <w:sz w:val="24"/>
                <w:szCs w:val="24"/>
              </w:rPr>
              <w:t>Показатели</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589E21CA" w14:textId="77777777" w:rsidR="008711F0" w:rsidRPr="00547523" w:rsidRDefault="008711F0" w:rsidP="008F15BD">
            <w:pPr>
              <w:ind w:right="-1"/>
              <w:jc w:val="center"/>
              <w:rPr>
                <w:b/>
                <w:sz w:val="24"/>
                <w:szCs w:val="24"/>
              </w:rPr>
            </w:pPr>
            <w:r w:rsidRPr="00547523">
              <w:rPr>
                <w:b/>
                <w:sz w:val="24"/>
                <w:szCs w:val="24"/>
              </w:rPr>
              <w:t>Ед. измерения</w:t>
            </w:r>
          </w:p>
        </w:tc>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14:paraId="45831691" w14:textId="77777777" w:rsidR="008711F0" w:rsidRPr="00547523" w:rsidRDefault="008711F0" w:rsidP="008F15BD">
            <w:pPr>
              <w:ind w:right="-1"/>
              <w:jc w:val="center"/>
              <w:rPr>
                <w:b/>
                <w:sz w:val="24"/>
                <w:szCs w:val="24"/>
              </w:rPr>
            </w:pPr>
            <w:r w:rsidRPr="00547523">
              <w:rPr>
                <w:b/>
                <w:sz w:val="24"/>
                <w:szCs w:val="24"/>
              </w:rPr>
              <w:t>Современное состояние</w:t>
            </w:r>
          </w:p>
          <w:p w14:paraId="5105821B" w14:textId="77777777" w:rsidR="008711F0" w:rsidRPr="00547523" w:rsidRDefault="008711F0" w:rsidP="008F15BD">
            <w:pPr>
              <w:ind w:right="-1"/>
              <w:jc w:val="center"/>
              <w:rPr>
                <w:b/>
                <w:sz w:val="24"/>
                <w:szCs w:val="24"/>
              </w:rPr>
            </w:pPr>
            <w:r w:rsidRPr="00547523">
              <w:rPr>
                <w:b/>
                <w:sz w:val="24"/>
                <w:szCs w:val="24"/>
              </w:rPr>
              <w:t>на 2008г.</w:t>
            </w:r>
          </w:p>
        </w:tc>
        <w:tc>
          <w:tcPr>
            <w:tcW w:w="3261" w:type="dxa"/>
            <w:gridSpan w:val="3"/>
            <w:tcBorders>
              <w:top w:val="single" w:sz="4" w:space="0" w:color="auto"/>
              <w:left w:val="single" w:sz="4" w:space="0" w:color="auto"/>
              <w:bottom w:val="single" w:sz="4" w:space="0" w:color="auto"/>
              <w:right w:val="single" w:sz="4" w:space="0" w:color="auto"/>
            </w:tcBorders>
            <w:vAlign w:val="center"/>
          </w:tcPr>
          <w:p w14:paraId="5B5D1FF2" w14:textId="77777777" w:rsidR="008711F0" w:rsidRPr="00547523" w:rsidRDefault="008711F0" w:rsidP="008F15BD">
            <w:pPr>
              <w:ind w:right="-1"/>
              <w:jc w:val="center"/>
              <w:rPr>
                <w:b/>
                <w:sz w:val="24"/>
                <w:szCs w:val="24"/>
              </w:rPr>
            </w:pPr>
            <w:r w:rsidRPr="00547523">
              <w:rPr>
                <w:b/>
                <w:sz w:val="24"/>
                <w:szCs w:val="24"/>
              </w:rPr>
              <w:t>Расчетный срок</w:t>
            </w:r>
          </w:p>
        </w:tc>
      </w:tr>
      <w:tr w:rsidR="008711F0" w:rsidRPr="00547523" w14:paraId="2A96B3B8" w14:textId="77777777" w:rsidTr="00701C90">
        <w:trPr>
          <w:trHeight w:val="20"/>
        </w:trPr>
        <w:tc>
          <w:tcPr>
            <w:tcW w:w="4395" w:type="dxa"/>
            <w:vMerge/>
            <w:tcBorders>
              <w:top w:val="single" w:sz="4" w:space="0" w:color="auto"/>
              <w:left w:val="single" w:sz="4" w:space="0" w:color="auto"/>
              <w:bottom w:val="single" w:sz="4" w:space="0" w:color="auto"/>
              <w:right w:val="single" w:sz="4" w:space="0" w:color="auto"/>
            </w:tcBorders>
            <w:vAlign w:val="center"/>
          </w:tcPr>
          <w:p w14:paraId="66439BC5" w14:textId="77777777" w:rsidR="008711F0" w:rsidRPr="00547523" w:rsidRDefault="008711F0" w:rsidP="008F15BD">
            <w:pPr>
              <w:rPr>
                <w:b/>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4ABBCAA7" w14:textId="77777777" w:rsidR="008711F0" w:rsidRPr="00547523" w:rsidRDefault="008711F0" w:rsidP="008F15BD">
            <w:pPr>
              <w:rPr>
                <w:b/>
                <w:sz w:val="24"/>
                <w:szCs w:val="24"/>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tcPr>
          <w:p w14:paraId="215A4CB3" w14:textId="77777777" w:rsidR="008711F0" w:rsidRPr="00547523" w:rsidRDefault="008711F0" w:rsidP="008F15BD">
            <w:pPr>
              <w:rPr>
                <w:b/>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03D3550" w14:textId="77777777" w:rsidR="008711F0" w:rsidRPr="00547523" w:rsidRDefault="008711F0" w:rsidP="008F15BD">
            <w:pPr>
              <w:ind w:right="-1" w:hanging="96"/>
              <w:jc w:val="center"/>
              <w:rPr>
                <w:sz w:val="24"/>
                <w:szCs w:val="24"/>
              </w:rPr>
            </w:pPr>
            <w:r w:rsidRPr="00547523">
              <w:rPr>
                <w:b/>
                <w:sz w:val="24"/>
                <w:szCs w:val="24"/>
              </w:rPr>
              <w:t>до 20</w:t>
            </w:r>
            <w:r w:rsidR="00CF41F4" w:rsidRPr="00547523">
              <w:rPr>
                <w:b/>
                <w:sz w:val="24"/>
                <w:szCs w:val="24"/>
              </w:rPr>
              <w:t>19</w:t>
            </w:r>
            <w:r w:rsidRPr="00547523">
              <w:rPr>
                <w:b/>
                <w:sz w:val="24"/>
                <w:szCs w:val="24"/>
              </w:rPr>
              <w:t>г.</w:t>
            </w:r>
          </w:p>
        </w:tc>
        <w:tc>
          <w:tcPr>
            <w:tcW w:w="1843" w:type="dxa"/>
            <w:gridSpan w:val="2"/>
            <w:tcBorders>
              <w:top w:val="single" w:sz="4" w:space="0" w:color="auto"/>
              <w:left w:val="single" w:sz="4" w:space="0" w:color="auto"/>
              <w:bottom w:val="single" w:sz="4" w:space="0" w:color="auto"/>
              <w:right w:val="single" w:sz="4" w:space="0" w:color="auto"/>
            </w:tcBorders>
          </w:tcPr>
          <w:p w14:paraId="67330012" w14:textId="77777777" w:rsidR="008711F0" w:rsidRPr="00547523" w:rsidRDefault="008711F0" w:rsidP="008F15BD">
            <w:pPr>
              <w:ind w:right="-1" w:hanging="96"/>
              <w:jc w:val="center"/>
              <w:rPr>
                <w:b/>
                <w:sz w:val="24"/>
                <w:szCs w:val="24"/>
              </w:rPr>
            </w:pPr>
            <w:r w:rsidRPr="00547523">
              <w:rPr>
                <w:b/>
                <w:sz w:val="24"/>
                <w:szCs w:val="24"/>
              </w:rPr>
              <w:t>до 202</w:t>
            </w:r>
            <w:r w:rsidR="00CF41F4" w:rsidRPr="00547523">
              <w:rPr>
                <w:b/>
                <w:sz w:val="24"/>
                <w:szCs w:val="24"/>
              </w:rPr>
              <w:t>9</w:t>
            </w:r>
            <w:r w:rsidRPr="00547523">
              <w:rPr>
                <w:b/>
                <w:sz w:val="24"/>
                <w:szCs w:val="24"/>
              </w:rPr>
              <w:t>г.</w:t>
            </w:r>
          </w:p>
        </w:tc>
      </w:tr>
      <w:tr w:rsidR="008711F0" w:rsidRPr="00547523" w14:paraId="4C3D3C19" w14:textId="77777777" w:rsidTr="00F6372F">
        <w:trPr>
          <w:trHeight w:val="20"/>
        </w:trPr>
        <w:tc>
          <w:tcPr>
            <w:tcW w:w="8506" w:type="dxa"/>
            <w:gridSpan w:val="5"/>
            <w:tcBorders>
              <w:top w:val="single" w:sz="4" w:space="0" w:color="auto"/>
              <w:left w:val="single" w:sz="4" w:space="0" w:color="auto"/>
              <w:bottom w:val="single" w:sz="4" w:space="0" w:color="auto"/>
              <w:right w:val="single" w:sz="4" w:space="0" w:color="auto"/>
            </w:tcBorders>
          </w:tcPr>
          <w:p w14:paraId="72795303" w14:textId="77777777" w:rsidR="008711F0" w:rsidRPr="00547523" w:rsidRDefault="008711F0" w:rsidP="008F15BD">
            <w:pPr>
              <w:ind w:left="439" w:right="-1"/>
              <w:jc w:val="center"/>
              <w:rPr>
                <w:sz w:val="24"/>
                <w:szCs w:val="24"/>
              </w:rPr>
            </w:pPr>
            <w:r w:rsidRPr="00547523">
              <w:rPr>
                <w:b/>
                <w:sz w:val="24"/>
                <w:szCs w:val="24"/>
              </w:rPr>
              <w:t>Ст. Крыловская (с учётом проекта планировки)</w:t>
            </w:r>
          </w:p>
        </w:tc>
        <w:tc>
          <w:tcPr>
            <w:tcW w:w="1843" w:type="dxa"/>
            <w:gridSpan w:val="2"/>
            <w:tcBorders>
              <w:top w:val="single" w:sz="4" w:space="0" w:color="auto"/>
              <w:left w:val="single" w:sz="4" w:space="0" w:color="auto"/>
              <w:bottom w:val="single" w:sz="4" w:space="0" w:color="auto"/>
              <w:right w:val="single" w:sz="4" w:space="0" w:color="auto"/>
            </w:tcBorders>
          </w:tcPr>
          <w:p w14:paraId="33728AA2" w14:textId="77777777" w:rsidR="008711F0" w:rsidRPr="00547523" w:rsidRDefault="008711F0" w:rsidP="008F15BD">
            <w:pPr>
              <w:ind w:left="439" w:right="-1"/>
              <w:jc w:val="center"/>
              <w:rPr>
                <w:b/>
                <w:sz w:val="24"/>
                <w:szCs w:val="24"/>
              </w:rPr>
            </w:pPr>
          </w:p>
        </w:tc>
      </w:tr>
      <w:tr w:rsidR="008711F0" w:rsidRPr="00547523" w14:paraId="46D14DF0"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64375D5A" w14:textId="77777777" w:rsidR="008711F0" w:rsidRPr="00547523" w:rsidRDefault="008711F0" w:rsidP="008F15BD">
            <w:pPr>
              <w:ind w:right="-1"/>
              <w:rPr>
                <w:sz w:val="24"/>
                <w:szCs w:val="24"/>
              </w:rPr>
            </w:pPr>
            <w:r w:rsidRPr="00547523">
              <w:rPr>
                <w:sz w:val="24"/>
                <w:szCs w:val="24"/>
              </w:rPr>
              <w:t>Потребность в электроэнергии – всего, в том числе:</w:t>
            </w:r>
          </w:p>
        </w:tc>
        <w:tc>
          <w:tcPr>
            <w:tcW w:w="992" w:type="dxa"/>
            <w:tcBorders>
              <w:top w:val="single" w:sz="4" w:space="0" w:color="auto"/>
              <w:left w:val="single" w:sz="4" w:space="0" w:color="auto"/>
              <w:bottom w:val="single" w:sz="4" w:space="0" w:color="auto"/>
              <w:right w:val="single" w:sz="4" w:space="0" w:color="auto"/>
            </w:tcBorders>
            <w:vAlign w:val="center"/>
          </w:tcPr>
          <w:p w14:paraId="3B053078" w14:textId="77777777" w:rsidR="008711F0" w:rsidRPr="00547523" w:rsidRDefault="008711F0" w:rsidP="008F15BD">
            <w:pPr>
              <w:ind w:left="-108" w:right="-1"/>
              <w:jc w:val="center"/>
              <w:rPr>
                <w:sz w:val="24"/>
                <w:szCs w:val="24"/>
              </w:rPr>
            </w:pPr>
            <w:r w:rsidRPr="00547523">
              <w:rPr>
                <w:sz w:val="24"/>
                <w:szCs w:val="24"/>
              </w:rPr>
              <w:t>млн.кВт/год</w:t>
            </w:r>
          </w:p>
        </w:tc>
        <w:tc>
          <w:tcPr>
            <w:tcW w:w="1418" w:type="dxa"/>
            <w:tcBorders>
              <w:top w:val="single" w:sz="4" w:space="0" w:color="auto"/>
              <w:left w:val="single" w:sz="4" w:space="0" w:color="auto"/>
              <w:bottom w:val="single" w:sz="4" w:space="0" w:color="auto"/>
              <w:right w:val="single" w:sz="4" w:space="0" w:color="auto"/>
            </w:tcBorders>
            <w:vAlign w:val="center"/>
          </w:tcPr>
          <w:p w14:paraId="51213F37" w14:textId="77777777" w:rsidR="008711F0" w:rsidRPr="00547523" w:rsidRDefault="008711F0" w:rsidP="008F15BD">
            <w:pPr>
              <w:ind w:right="-1"/>
              <w:jc w:val="center"/>
              <w:rPr>
                <w:sz w:val="24"/>
                <w:szCs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382EFBC" w14:textId="77777777" w:rsidR="008711F0" w:rsidRPr="00547523" w:rsidRDefault="008711F0" w:rsidP="008F15BD">
            <w:pPr>
              <w:ind w:right="-1"/>
              <w:jc w:val="center"/>
              <w:rPr>
                <w:sz w:val="24"/>
                <w:szCs w:val="24"/>
              </w:rPr>
            </w:pPr>
            <w:r w:rsidRPr="00547523">
              <w:rPr>
                <w:sz w:val="24"/>
                <w:szCs w:val="24"/>
              </w:rPr>
              <w:t>98,03</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5133AF1A" w14:textId="77777777" w:rsidR="008711F0" w:rsidRPr="00547523" w:rsidRDefault="008711F0" w:rsidP="008F15BD">
            <w:pPr>
              <w:ind w:right="-1"/>
              <w:jc w:val="center"/>
              <w:rPr>
                <w:sz w:val="24"/>
                <w:szCs w:val="24"/>
              </w:rPr>
            </w:pPr>
            <w:r w:rsidRPr="00547523">
              <w:rPr>
                <w:sz w:val="24"/>
                <w:szCs w:val="24"/>
              </w:rPr>
              <w:t>115,32</w:t>
            </w:r>
          </w:p>
        </w:tc>
      </w:tr>
      <w:tr w:rsidR="008711F0" w:rsidRPr="00547523" w14:paraId="3258D86B"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66A7D3B1" w14:textId="77777777" w:rsidR="008711F0" w:rsidRPr="00547523" w:rsidRDefault="008711F0" w:rsidP="008F15BD">
            <w:pPr>
              <w:ind w:right="-1"/>
              <w:rPr>
                <w:sz w:val="24"/>
                <w:szCs w:val="24"/>
              </w:rPr>
            </w:pPr>
            <w:r w:rsidRPr="00547523">
              <w:rPr>
                <w:sz w:val="24"/>
                <w:szCs w:val="24"/>
              </w:rPr>
              <w:t>на коммунально-бытовые нужды</w:t>
            </w:r>
          </w:p>
        </w:tc>
        <w:tc>
          <w:tcPr>
            <w:tcW w:w="992" w:type="dxa"/>
            <w:tcBorders>
              <w:top w:val="single" w:sz="4" w:space="0" w:color="auto"/>
              <w:left w:val="single" w:sz="4" w:space="0" w:color="auto"/>
              <w:bottom w:val="single" w:sz="4" w:space="0" w:color="auto"/>
              <w:right w:val="single" w:sz="4" w:space="0" w:color="auto"/>
            </w:tcBorders>
            <w:vAlign w:val="center"/>
          </w:tcPr>
          <w:p w14:paraId="4F710F88" w14:textId="77777777" w:rsidR="008711F0" w:rsidRPr="00547523" w:rsidRDefault="008711F0" w:rsidP="008F15BD">
            <w:pPr>
              <w:ind w:left="-108" w:right="-1"/>
              <w:jc w:val="center"/>
              <w:rPr>
                <w:sz w:val="24"/>
                <w:szCs w:val="24"/>
              </w:rPr>
            </w:pPr>
            <w:r w:rsidRPr="00547523">
              <w:rPr>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3F6DB344" w14:textId="77777777" w:rsidR="008711F0" w:rsidRPr="00547523" w:rsidRDefault="008711F0" w:rsidP="008F15BD">
            <w:pPr>
              <w:ind w:right="-1"/>
              <w:jc w:val="center"/>
              <w:rPr>
                <w:sz w:val="24"/>
                <w:szCs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E830FE4" w14:textId="77777777" w:rsidR="008711F0" w:rsidRPr="00547523" w:rsidRDefault="008711F0" w:rsidP="008F15BD">
            <w:pPr>
              <w:ind w:right="-1"/>
              <w:jc w:val="center"/>
              <w:rPr>
                <w:sz w:val="24"/>
                <w:szCs w:val="24"/>
              </w:rPr>
            </w:pPr>
            <w:r w:rsidRPr="00547523">
              <w:rPr>
                <w:sz w:val="24"/>
                <w:szCs w:val="24"/>
              </w:rPr>
              <w:t>41,74</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35059604" w14:textId="77777777" w:rsidR="008711F0" w:rsidRPr="00547523" w:rsidRDefault="008711F0" w:rsidP="008F15BD">
            <w:pPr>
              <w:ind w:right="-1"/>
              <w:jc w:val="center"/>
              <w:rPr>
                <w:sz w:val="24"/>
                <w:szCs w:val="24"/>
              </w:rPr>
            </w:pPr>
            <w:r w:rsidRPr="00547523">
              <w:rPr>
                <w:sz w:val="24"/>
                <w:szCs w:val="24"/>
              </w:rPr>
              <w:t>49,10</w:t>
            </w:r>
          </w:p>
        </w:tc>
      </w:tr>
      <w:tr w:rsidR="008711F0" w:rsidRPr="00547523" w14:paraId="5F0FCD96"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157346DB" w14:textId="24496B64" w:rsidR="008711F0" w:rsidRPr="00547523" w:rsidRDefault="008711F0" w:rsidP="008F15BD">
            <w:pPr>
              <w:ind w:right="-1"/>
              <w:rPr>
                <w:sz w:val="24"/>
                <w:szCs w:val="24"/>
              </w:rPr>
            </w:pPr>
            <w:r w:rsidRPr="00547523">
              <w:rPr>
                <w:sz w:val="24"/>
                <w:szCs w:val="24"/>
              </w:rPr>
              <w:t xml:space="preserve">Потребление электроэнергии на 1чел. </w:t>
            </w:r>
            <w:r w:rsidR="00466CA1" w:rsidRPr="00547523">
              <w:rPr>
                <w:sz w:val="24"/>
                <w:szCs w:val="24"/>
              </w:rPr>
              <w:t>В</w:t>
            </w:r>
            <w:r w:rsidRPr="00547523">
              <w:rPr>
                <w:sz w:val="24"/>
                <w:szCs w:val="24"/>
              </w:rPr>
              <w:t xml:space="preserve"> год,</w:t>
            </w:r>
          </w:p>
        </w:tc>
        <w:tc>
          <w:tcPr>
            <w:tcW w:w="992" w:type="dxa"/>
            <w:tcBorders>
              <w:top w:val="single" w:sz="4" w:space="0" w:color="auto"/>
              <w:left w:val="single" w:sz="4" w:space="0" w:color="auto"/>
              <w:bottom w:val="single" w:sz="4" w:space="0" w:color="auto"/>
              <w:right w:val="single" w:sz="4" w:space="0" w:color="auto"/>
            </w:tcBorders>
            <w:vAlign w:val="center"/>
          </w:tcPr>
          <w:p w14:paraId="02720C11" w14:textId="77777777" w:rsidR="008711F0" w:rsidRPr="00547523" w:rsidRDefault="008711F0" w:rsidP="008F15BD">
            <w:pPr>
              <w:ind w:left="-108" w:right="-1"/>
              <w:jc w:val="center"/>
              <w:rPr>
                <w:sz w:val="24"/>
                <w:szCs w:val="24"/>
              </w:rPr>
            </w:pPr>
            <w:r w:rsidRPr="00547523">
              <w:rPr>
                <w:sz w:val="24"/>
                <w:szCs w:val="24"/>
              </w:rPr>
              <w:t>кВт.ч</w:t>
            </w:r>
          </w:p>
        </w:tc>
        <w:tc>
          <w:tcPr>
            <w:tcW w:w="1418" w:type="dxa"/>
            <w:tcBorders>
              <w:top w:val="single" w:sz="4" w:space="0" w:color="auto"/>
              <w:left w:val="single" w:sz="4" w:space="0" w:color="auto"/>
              <w:bottom w:val="single" w:sz="4" w:space="0" w:color="auto"/>
              <w:right w:val="single" w:sz="4" w:space="0" w:color="auto"/>
            </w:tcBorders>
            <w:vAlign w:val="center"/>
          </w:tcPr>
          <w:p w14:paraId="6C4586BF" w14:textId="77777777" w:rsidR="008711F0" w:rsidRPr="00547523" w:rsidRDefault="008711F0" w:rsidP="008F15BD">
            <w:pPr>
              <w:ind w:right="-1"/>
              <w:jc w:val="center"/>
              <w:rPr>
                <w:sz w:val="24"/>
                <w:szCs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24F2B6D" w14:textId="77777777" w:rsidR="008711F0" w:rsidRPr="00547523" w:rsidRDefault="008711F0" w:rsidP="008F15BD">
            <w:pPr>
              <w:ind w:right="-1"/>
              <w:jc w:val="center"/>
              <w:rPr>
                <w:sz w:val="24"/>
                <w:szCs w:val="24"/>
              </w:rPr>
            </w:pPr>
            <w:r w:rsidRPr="00547523">
              <w:rPr>
                <w:sz w:val="24"/>
                <w:szCs w:val="24"/>
              </w:rPr>
              <w:t>6978,00</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7241BD80" w14:textId="77777777" w:rsidR="008711F0" w:rsidRPr="00547523" w:rsidRDefault="008711F0" w:rsidP="008F15BD">
            <w:pPr>
              <w:ind w:right="-1"/>
              <w:jc w:val="center"/>
              <w:rPr>
                <w:sz w:val="24"/>
                <w:szCs w:val="24"/>
              </w:rPr>
            </w:pPr>
            <w:r w:rsidRPr="00547523">
              <w:rPr>
                <w:sz w:val="24"/>
                <w:szCs w:val="24"/>
              </w:rPr>
              <w:t>69450</w:t>
            </w:r>
          </w:p>
        </w:tc>
      </w:tr>
      <w:tr w:rsidR="008711F0" w:rsidRPr="00547523" w14:paraId="61130E44"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7C4ED785" w14:textId="77777777" w:rsidR="008711F0" w:rsidRPr="00547523" w:rsidRDefault="008711F0" w:rsidP="008F15BD">
            <w:pPr>
              <w:ind w:right="-1"/>
              <w:rPr>
                <w:sz w:val="24"/>
                <w:szCs w:val="24"/>
              </w:rPr>
            </w:pPr>
            <w:r w:rsidRPr="00547523">
              <w:rPr>
                <w:sz w:val="24"/>
                <w:szCs w:val="24"/>
              </w:rPr>
              <w:t>в том числе на коммунально-бытовые нужды</w:t>
            </w:r>
          </w:p>
        </w:tc>
        <w:tc>
          <w:tcPr>
            <w:tcW w:w="992" w:type="dxa"/>
            <w:tcBorders>
              <w:top w:val="single" w:sz="4" w:space="0" w:color="auto"/>
              <w:left w:val="single" w:sz="4" w:space="0" w:color="auto"/>
              <w:bottom w:val="single" w:sz="4" w:space="0" w:color="auto"/>
              <w:right w:val="single" w:sz="4" w:space="0" w:color="auto"/>
            </w:tcBorders>
            <w:vAlign w:val="center"/>
          </w:tcPr>
          <w:p w14:paraId="77AEF5F6" w14:textId="77777777" w:rsidR="008711F0" w:rsidRPr="00547523" w:rsidRDefault="008711F0" w:rsidP="008F15BD">
            <w:pPr>
              <w:ind w:left="-108" w:right="-1"/>
              <w:jc w:val="center"/>
              <w:rPr>
                <w:sz w:val="24"/>
                <w:szCs w:val="24"/>
              </w:rPr>
            </w:pPr>
            <w:r w:rsidRPr="00547523">
              <w:rPr>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0E1EC6E5" w14:textId="77777777" w:rsidR="008711F0" w:rsidRPr="00547523" w:rsidRDefault="008711F0" w:rsidP="008F15BD">
            <w:pPr>
              <w:ind w:right="-1"/>
              <w:jc w:val="center"/>
              <w:rPr>
                <w:sz w:val="24"/>
                <w:szCs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DC101A7" w14:textId="77777777" w:rsidR="008711F0" w:rsidRPr="00547523" w:rsidRDefault="008711F0" w:rsidP="008F15BD">
            <w:pPr>
              <w:ind w:right="-1"/>
              <w:jc w:val="center"/>
              <w:rPr>
                <w:sz w:val="24"/>
                <w:szCs w:val="24"/>
              </w:rPr>
            </w:pPr>
            <w:r w:rsidRPr="00547523">
              <w:rPr>
                <w:sz w:val="24"/>
                <w:szCs w:val="24"/>
              </w:rPr>
              <w:t>3123,60</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006941EF" w14:textId="77777777" w:rsidR="008711F0" w:rsidRPr="00547523" w:rsidRDefault="008711F0" w:rsidP="008F15BD">
            <w:pPr>
              <w:ind w:right="-1"/>
              <w:jc w:val="center"/>
              <w:rPr>
                <w:sz w:val="24"/>
                <w:szCs w:val="24"/>
              </w:rPr>
            </w:pPr>
            <w:r w:rsidRPr="00547523">
              <w:rPr>
                <w:sz w:val="24"/>
                <w:szCs w:val="24"/>
              </w:rPr>
              <w:t>3050</w:t>
            </w:r>
          </w:p>
        </w:tc>
      </w:tr>
      <w:tr w:rsidR="008711F0" w:rsidRPr="00547523" w14:paraId="34CE9840"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3317397F" w14:textId="77777777" w:rsidR="008711F0" w:rsidRPr="00547523" w:rsidRDefault="008711F0" w:rsidP="008F15BD">
            <w:pPr>
              <w:ind w:right="-1"/>
              <w:rPr>
                <w:sz w:val="24"/>
                <w:szCs w:val="24"/>
              </w:rPr>
            </w:pPr>
            <w:r w:rsidRPr="00547523">
              <w:rPr>
                <w:sz w:val="24"/>
                <w:szCs w:val="24"/>
              </w:rPr>
              <w:t>Источники покрытия электрических нагрузок</w:t>
            </w:r>
          </w:p>
        </w:tc>
        <w:tc>
          <w:tcPr>
            <w:tcW w:w="992" w:type="dxa"/>
            <w:tcBorders>
              <w:top w:val="single" w:sz="4" w:space="0" w:color="auto"/>
              <w:left w:val="single" w:sz="4" w:space="0" w:color="auto"/>
              <w:bottom w:val="single" w:sz="4" w:space="0" w:color="auto"/>
              <w:right w:val="single" w:sz="4" w:space="0" w:color="auto"/>
            </w:tcBorders>
            <w:vAlign w:val="center"/>
          </w:tcPr>
          <w:p w14:paraId="1D05897E" w14:textId="77777777" w:rsidR="008711F0" w:rsidRPr="00547523" w:rsidRDefault="008711F0" w:rsidP="008F15BD">
            <w:pPr>
              <w:ind w:left="-108" w:right="-1"/>
              <w:jc w:val="center"/>
              <w:rPr>
                <w:sz w:val="24"/>
                <w:szCs w:val="24"/>
              </w:rPr>
            </w:pPr>
            <w:r w:rsidRPr="00547523">
              <w:rPr>
                <w:sz w:val="24"/>
                <w:szCs w:val="24"/>
              </w:rPr>
              <w:t>мВт</w:t>
            </w:r>
          </w:p>
        </w:tc>
        <w:tc>
          <w:tcPr>
            <w:tcW w:w="1418" w:type="dxa"/>
            <w:tcBorders>
              <w:top w:val="single" w:sz="4" w:space="0" w:color="auto"/>
              <w:left w:val="single" w:sz="4" w:space="0" w:color="auto"/>
              <w:bottom w:val="single" w:sz="4" w:space="0" w:color="auto"/>
              <w:right w:val="single" w:sz="4" w:space="0" w:color="auto"/>
            </w:tcBorders>
            <w:vAlign w:val="center"/>
          </w:tcPr>
          <w:p w14:paraId="78785DC5" w14:textId="77777777" w:rsidR="008711F0" w:rsidRPr="00547523" w:rsidRDefault="008711F0" w:rsidP="008F15BD">
            <w:pPr>
              <w:ind w:right="-1"/>
              <w:jc w:val="center"/>
              <w:rPr>
                <w:sz w:val="24"/>
                <w:szCs w:val="24"/>
              </w:rPr>
            </w:pPr>
            <w:r w:rsidRPr="00547523">
              <w:rPr>
                <w:sz w:val="24"/>
                <w:szCs w:val="24"/>
              </w:rPr>
              <w:t>35,00</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B234D8" w14:textId="77777777" w:rsidR="008711F0" w:rsidRPr="00547523" w:rsidRDefault="008711F0" w:rsidP="008F15BD">
            <w:pPr>
              <w:ind w:right="-1"/>
              <w:jc w:val="center"/>
              <w:rPr>
                <w:sz w:val="24"/>
                <w:szCs w:val="24"/>
              </w:rPr>
            </w:pPr>
            <w:r w:rsidRPr="00547523">
              <w:rPr>
                <w:sz w:val="24"/>
                <w:szCs w:val="24"/>
              </w:rPr>
              <w:t>35,00</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1BA21A10" w14:textId="77777777" w:rsidR="008711F0" w:rsidRPr="00547523" w:rsidRDefault="008711F0" w:rsidP="008F15BD">
            <w:pPr>
              <w:ind w:right="-1"/>
              <w:jc w:val="center"/>
              <w:rPr>
                <w:sz w:val="24"/>
                <w:szCs w:val="24"/>
              </w:rPr>
            </w:pPr>
            <w:r w:rsidRPr="00547523">
              <w:rPr>
                <w:sz w:val="24"/>
                <w:szCs w:val="24"/>
              </w:rPr>
              <w:t>35</w:t>
            </w:r>
          </w:p>
        </w:tc>
      </w:tr>
      <w:tr w:rsidR="008711F0" w:rsidRPr="00547523" w14:paraId="31B6FAEA"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74B3B12E" w14:textId="77777777" w:rsidR="008711F0" w:rsidRPr="00547523" w:rsidRDefault="008711F0" w:rsidP="008F15BD">
            <w:pPr>
              <w:ind w:right="-1"/>
              <w:rPr>
                <w:sz w:val="24"/>
                <w:szCs w:val="24"/>
              </w:rPr>
            </w:pPr>
            <w:r w:rsidRPr="00547523">
              <w:rPr>
                <w:sz w:val="24"/>
                <w:szCs w:val="24"/>
              </w:rPr>
              <w:t>Протяжённость сетей</w:t>
            </w:r>
          </w:p>
          <w:p w14:paraId="2CA11B10" w14:textId="77777777" w:rsidR="008711F0" w:rsidRPr="00547523" w:rsidRDefault="008711F0" w:rsidP="008F15BD">
            <w:pPr>
              <w:ind w:right="-1"/>
              <w:rPr>
                <w:sz w:val="24"/>
                <w:szCs w:val="24"/>
              </w:rPr>
            </w:pPr>
            <w:r w:rsidRPr="00547523">
              <w:rPr>
                <w:sz w:val="24"/>
                <w:szCs w:val="24"/>
              </w:rPr>
              <w:t>10кВ всего,</w:t>
            </w:r>
          </w:p>
        </w:tc>
        <w:tc>
          <w:tcPr>
            <w:tcW w:w="992" w:type="dxa"/>
            <w:tcBorders>
              <w:top w:val="single" w:sz="4" w:space="0" w:color="auto"/>
              <w:left w:val="single" w:sz="4" w:space="0" w:color="auto"/>
              <w:bottom w:val="single" w:sz="4" w:space="0" w:color="auto"/>
              <w:right w:val="single" w:sz="4" w:space="0" w:color="auto"/>
            </w:tcBorders>
            <w:vAlign w:val="center"/>
          </w:tcPr>
          <w:p w14:paraId="3B97F746" w14:textId="77777777" w:rsidR="008711F0" w:rsidRPr="00547523" w:rsidRDefault="008711F0" w:rsidP="008F15BD">
            <w:pPr>
              <w:ind w:left="-108" w:right="-1"/>
              <w:jc w:val="center"/>
              <w:rPr>
                <w:sz w:val="24"/>
                <w:szCs w:val="24"/>
              </w:rPr>
            </w:pPr>
            <w:r w:rsidRPr="00547523">
              <w:rPr>
                <w:sz w:val="24"/>
                <w:szCs w:val="24"/>
              </w:rPr>
              <w:t>км</w:t>
            </w:r>
          </w:p>
        </w:tc>
        <w:tc>
          <w:tcPr>
            <w:tcW w:w="1418" w:type="dxa"/>
            <w:tcBorders>
              <w:top w:val="single" w:sz="4" w:space="0" w:color="auto"/>
              <w:left w:val="single" w:sz="4" w:space="0" w:color="auto"/>
              <w:bottom w:val="single" w:sz="4" w:space="0" w:color="auto"/>
              <w:right w:val="single" w:sz="4" w:space="0" w:color="auto"/>
            </w:tcBorders>
            <w:vAlign w:val="center"/>
          </w:tcPr>
          <w:p w14:paraId="4FF616B0" w14:textId="77777777" w:rsidR="008711F0" w:rsidRPr="00547523" w:rsidRDefault="008711F0" w:rsidP="008F15BD">
            <w:pPr>
              <w:ind w:right="-1"/>
              <w:jc w:val="center"/>
              <w:rPr>
                <w:sz w:val="24"/>
                <w:szCs w:val="24"/>
              </w:rPr>
            </w:pPr>
            <w:r w:rsidRPr="00547523">
              <w:rPr>
                <w:sz w:val="24"/>
                <w:szCs w:val="24"/>
              </w:rPr>
              <w:t>23,50</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ED14B1C" w14:textId="77777777" w:rsidR="008711F0" w:rsidRPr="00547523" w:rsidRDefault="008711F0" w:rsidP="008F15BD">
            <w:pPr>
              <w:ind w:right="-1"/>
              <w:jc w:val="center"/>
              <w:rPr>
                <w:sz w:val="24"/>
                <w:szCs w:val="24"/>
              </w:rPr>
            </w:pPr>
            <w:r w:rsidRPr="00547523">
              <w:rPr>
                <w:sz w:val="24"/>
                <w:szCs w:val="24"/>
              </w:rPr>
              <w:t>50,36</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2E3B3D9A" w14:textId="77777777" w:rsidR="008711F0" w:rsidRPr="00547523" w:rsidRDefault="008711F0" w:rsidP="008F15BD">
            <w:pPr>
              <w:ind w:right="-1"/>
              <w:jc w:val="center"/>
              <w:rPr>
                <w:sz w:val="24"/>
                <w:szCs w:val="24"/>
              </w:rPr>
            </w:pPr>
            <w:r w:rsidRPr="00547523">
              <w:rPr>
                <w:sz w:val="24"/>
                <w:szCs w:val="24"/>
              </w:rPr>
              <w:t>54,40</w:t>
            </w:r>
          </w:p>
        </w:tc>
      </w:tr>
      <w:tr w:rsidR="008711F0" w:rsidRPr="00547523" w14:paraId="717D586A"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53C49ECD" w14:textId="77777777" w:rsidR="008711F0" w:rsidRPr="00547523" w:rsidRDefault="008711F0" w:rsidP="008F15BD">
            <w:pPr>
              <w:ind w:right="-1"/>
              <w:rPr>
                <w:sz w:val="24"/>
                <w:szCs w:val="24"/>
              </w:rPr>
            </w:pPr>
            <w:r w:rsidRPr="00547523">
              <w:rPr>
                <w:sz w:val="24"/>
                <w:szCs w:val="24"/>
              </w:rPr>
              <w:t>в том числе:- сети 10кВ</w:t>
            </w:r>
          </w:p>
        </w:tc>
        <w:tc>
          <w:tcPr>
            <w:tcW w:w="992" w:type="dxa"/>
            <w:tcBorders>
              <w:top w:val="single" w:sz="4" w:space="0" w:color="auto"/>
              <w:left w:val="single" w:sz="4" w:space="0" w:color="auto"/>
              <w:bottom w:val="single" w:sz="4" w:space="0" w:color="auto"/>
              <w:right w:val="single" w:sz="4" w:space="0" w:color="auto"/>
            </w:tcBorders>
            <w:vAlign w:val="center"/>
          </w:tcPr>
          <w:p w14:paraId="390CF65D" w14:textId="77777777" w:rsidR="008711F0" w:rsidRPr="00547523" w:rsidRDefault="008711F0" w:rsidP="008F15BD">
            <w:pPr>
              <w:ind w:left="-108" w:right="-1"/>
              <w:jc w:val="center"/>
              <w:rPr>
                <w:sz w:val="24"/>
                <w:szCs w:val="24"/>
              </w:rPr>
            </w:pPr>
            <w:r w:rsidRPr="00547523">
              <w:rPr>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41542A19" w14:textId="77777777" w:rsidR="008711F0" w:rsidRPr="00547523" w:rsidRDefault="008711F0" w:rsidP="008F15BD">
            <w:pPr>
              <w:ind w:right="-1"/>
              <w:jc w:val="center"/>
              <w:rPr>
                <w:sz w:val="24"/>
                <w:szCs w:val="24"/>
              </w:rPr>
            </w:pPr>
            <w:r w:rsidRPr="00547523">
              <w:rPr>
                <w:sz w:val="24"/>
                <w:szCs w:val="24"/>
              </w:rPr>
              <w:t>23,50</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4DFD287" w14:textId="77777777" w:rsidR="008711F0" w:rsidRPr="00547523" w:rsidRDefault="008711F0" w:rsidP="008F15BD">
            <w:pPr>
              <w:ind w:right="-1"/>
              <w:jc w:val="center"/>
              <w:rPr>
                <w:sz w:val="24"/>
                <w:szCs w:val="24"/>
              </w:rPr>
            </w:pPr>
            <w:r w:rsidRPr="00547523">
              <w:rPr>
                <w:sz w:val="24"/>
                <w:szCs w:val="24"/>
              </w:rPr>
              <w:t>50,36</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299C6FE4" w14:textId="77777777" w:rsidR="008711F0" w:rsidRPr="00547523" w:rsidRDefault="008711F0" w:rsidP="008F15BD">
            <w:pPr>
              <w:ind w:right="-1"/>
              <w:jc w:val="center"/>
              <w:rPr>
                <w:sz w:val="24"/>
                <w:szCs w:val="24"/>
              </w:rPr>
            </w:pPr>
            <w:r w:rsidRPr="00547523">
              <w:rPr>
                <w:sz w:val="24"/>
                <w:szCs w:val="24"/>
              </w:rPr>
              <w:t>54,40</w:t>
            </w:r>
          </w:p>
        </w:tc>
      </w:tr>
      <w:tr w:rsidR="008711F0" w:rsidRPr="00547523" w14:paraId="3A3E59B1"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70B5CB7F" w14:textId="77777777" w:rsidR="008711F0" w:rsidRPr="00547523" w:rsidRDefault="008711F0" w:rsidP="008F15BD">
            <w:pPr>
              <w:ind w:right="-1"/>
              <w:rPr>
                <w:sz w:val="24"/>
                <w:szCs w:val="24"/>
              </w:rPr>
            </w:pPr>
            <w:r w:rsidRPr="00547523">
              <w:rPr>
                <w:sz w:val="24"/>
                <w:szCs w:val="24"/>
              </w:rPr>
              <w:t>Количество трансформаторных подстанций 220/110/35/10кВ.</w:t>
            </w:r>
          </w:p>
        </w:tc>
        <w:tc>
          <w:tcPr>
            <w:tcW w:w="992" w:type="dxa"/>
            <w:tcBorders>
              <w:top w:val="single" w:sz="4" w:space="0" w:color="auto"/>
              <w:left w:val="single" w:sz="4" w:space="0" w:color="auto"/>
              <w:bottom w:val="single" w:sz="4" w:space="0" w:color="auto"/>
              <w:right w:val="single" w:sz="4" w:space="0" w:color="auto"/>
            </w:tcBorders>
            <w:vAlign w:val="center"/>
          </w:tcPr>
          <w:p w14:paraId="094CC40C" w14:textId="77777777" w:rsidR="008711F0" w:rsidRPr="00547523" w:rsidRDefault="008711F0" w:rsidP="008F15BD">
            <w:pPr>
              <w:ind w:left="-108" w:right="-1"/>
              <w:jc w:val="center"/>
              <w:rPr>
                <w:sz w:val="24"/>
                <w:szCs w:val="24"/>
              </w:rPr>
            </w:pPr>
            <w:r w:rsidRPr="00547523">
              <w:rPr>
                <w:sz w:val="24"/>
                <w:szCs w:val="24"/>
              </w:rPr>
              <w:t>Шт.</w:t>
            </w:r>
          </w:p>
        </w:tc>
        <w:tc>
          <w:tcPr>
            <w:tcW w:w="1418" w:type="dxa"/>
            <w:tcBorders>
              <w:top w:val="single" w:sz="4" w:space="0" w:color="auto"/>
              <w:left w:val="single" w:sz="4" w:space="0" w:color="auto"/>
              <w:bottom w:val="single" w:sz="4" w:space="0" w:color="auto"/>
              <w:right w:val="single" w:sz="4" w:space="0" w:color="auto"/>
            </w:tcBorders>
            <w:vAlign w:val="center"/>
          </w:tcPr>
          <w:p w14:paraId="6109AC0A" w14:textId="77777777" w:rsidR="008711F0" w:rsidRPr="00547523" w:rsidRDefault="008711F0" w:rsidP="008F15BD">
            <w:pPr>
              <w:ind w:right="-1"/>
              <w:jc w:val="center"/>
              <w:rPr>
                <w:sz w:val="24"/>
                <w:szCs w:val="24"/>
              </w:rPr>
            </w:pPr>
            <w:r w:rsidRPr="00547523">
              <w:rPr>
                <w:sz w:val="24"/>
                <w:szCs w:val="24"/>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B19F7DD" w14:textId="77777777" w:rsidR="008711F0" w:rsidRPr="00547523" w:rsidRDefault="008711F0" w:rsidP="008F15BD">
            <w:pPr>
              <w:ind w:right="-1"/>
              <w:jc w:val="center"/>
              <w:rPr>
                <w:sz w:val="24"/>
                <w:szCs w:val="24"/>
              </w:rPr>
            </w:pPr>
            <w:r w:rsidRPr="00547523">
              <w:rPr>
                <w:sz w:val="24"/>
                <w:szCs w:val="24"/>
              </w:rPr>
              <w:t>1</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3E46B945" w14:textId="77777777" w:rsidR="008711F0" w:rsidRPr="00547523" w:rsidRDefault="008711F0" w:rsidP="008F15BD">
            <w:pPr>
              <w:ind w:right="-1"/>
              <w:jc w:val="center"/>
              <w:rPr>
                <w:sz w:val="24"/>
                <w:szCs w:val="24"/>
              </w:rPr>
            </w:pPr>
            <w:r w:rsidRPr="00547523">
              <w:rPr>
                <w:sz w:val="24"/>
                <w:szCs w:val="24"/>
              </w:rPr>
              <w:t>1</w:t>
            </w:r>
          </w:p>
        </w:tc>
      </w:tr>
      <w:tr w:rsidR="008711F0" w:rsidRPr="00547523" w14:paraId="70526C7C"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0503BC0A" w14:textId="77777777" w:rsidR="008711F0" w:rsidRPr="00547523" w:rsidRDefault="008711F0" w:rsidP="008F15BD">
            <w:pPr>
              <w:ind w:right="-1"/>
              <w:rPr>
                <w:sz w:val="24"/>
                <w:szCs w:val="24"/>
              </w:rPr>
            </w:pPr>
            <w:r w:rsidRPr="00547523">
              <w:rPr>
                <w:sz w:val="24"/>
                <w:szCs w:val="24"/>
              </w:rPr>
              <w:t>ПС 35/10кВ</w:t>
            </w:r>
          </w:p>
        </w:tc>
        <w:tc>
          <w:tcPr>
            <w:tcW w:w="992" w:type="dxa"/>
            <w:tcBorders>
              <w:top w:val="single" w:sz="4" w:space="0" w:color="auto"/>
              <w:left w:val="single" w:sz="4" w:space="0" w:color="auto"/>
              <w:bottom w:val="single" w:sz="4" w:space="0" w:color="auto"/>
              <w:right w:val="single" w:sz="4" w:space="0" w:color="auto"/>
            </w:tcBorders>
            <w:vAlign w:val="center"/>
          </w:tcPr>
          <w:p w14:paraId="7B516BD9" w14:textId="77777777" w:rsidR="008711F0" w:rsidRPr="00547523" w:rsidRDefault="008711F0" w:rsidP="008F15BD">
            <w:pPr>
              <w:ind w:left="-108" w:right="-1"/>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DA36814" w14:textId="77777777" w:rsidR="008711F0" w:rsidRPr="00547523" w:rsidRDefault="008711F0" w:rsidP="008F15BD">
            <w:pPr>
              <w:ind w:right="-1"/>
              <w:jc w:val="center"/>
              <w:rPr>
                <w:sz w:val="24"/>
                <w:szCs w:val="24"/>
              </w:rPr>
            </w:pPr>
            <w:r w:rsidRPr="00547523">
              <w:rPr>
                <w:sz w:val="24"/>
                <w:szCs w:val="24"/>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0DCB809" w14:textId="77777777" w:rsidR="008711F0" w:rsidRPr="00547523" w:rsidRDefault="008711F0" w:rsidP="008F15BD">
            <w:pPr>
              <w:ind w:right="-1"/>
              <w:jc w:val="center"/>
              <w:rPr>
                <w:sz w:val="24"/>
                <w:szCs w:val="24"/>
              </w:rPr>
            </w:pPr>
            <w:r w:rsidRPr="00547523">
              <w:rPr>
                <w:sz w:val="24"/>
                <w:szCs w:val="24"/>
              </w:rPr>
              <w:t>1</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2E8CF2FC" w14:textId="77777777" w:rsidR="008711F0" w:rsidRPr="00547523" w:rsidRDefault="008711F0" w:rsidP="008F15BD">
            <w:pPr>
              <w:ind w:right="-1"/>
              <w:jc w:val="center"/>
              <w:rPr>
                <w:sz w:val="24"/>
                <w:szCs w:val="24"/>
              </w:rPr>
            </w:pPr>
            <w:r w:rsidRPr="00547523">
              <w:rPr>
                <w:sz w:val="24"/>
                <w:szCs w:val="24"/>
              </w:rPr>
              <w:t>1</w:t>
            </w:r>
          </w:p>
        </w:tc>
      </w:tr>
      <w:tr w:rsidR="008711F0" w:rsidRPr="00547523" w14:paraId="436CAE1E" w14:textId="77777777" w:rsidTr="00F6372F">
        <w:trPr>
          <w:trHeight w:val="20"/>
        </w:trPr>
        <w:tc>
          <w:tcPr>
            <w:tcW w:w="10349" w:type="dxa"/>
            <w:gridSpan w:val="7"/>
            <w:tcBorders>
              <w:top w:val="single" w:sz="4" w:space="0" w:color="auto"/>
              <w:left w:val="single" w:sz="4" w:space="0" w:color="auto"/>
              <w:bottom w:val="single" w:sz="4" w:space="0" w:color="auto"/>
              <w:right w:val="single" w:sz="4" w:space="0" w:color="auto"/>
            </w:tcBorders>
          </w:tcPr>
          <w:p w14:paraId="2518CC91" w14:textId="77777777" w:rsidR="008711F0" w:rsidRPr="00547523" w:rsidRDefault="008711F0" w:rsidP="008F15BD">
            <w:pPr>
              <w:ind w:left="439" w:right="-1"/>
              <w:jc w:val="center"/>
              <w:rPr>
                <w:sz w:val="24"/>
                <w:szCs w:val="24"/>
              </w:rPr>
            </w:pPr>
            <w:r w:rsidRPr="00547523">
              <w:rPr>
                <w:b/>
                <w:sz w:val="24"/>
                <w:szCs w:val="24"/>
              </w:rPr>
              <w:t>х. Казачий</w:t>
            </w:r>
          </w:p>
        </w:tc>
      </w:tr>
      <w:tr w:rsidR="008711F0" w:rsidRPr="00547523" w14:paraId="1649F87E"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3B608DC4" w14:textId="77777777" w:rsidR="008711F0" w:rsidRPr="00547523" w:rsidRDefault="008711F0" w:rsidP="008F15BD">
            <w:pPr>
              <w:ind w:right="-1"/>
              <w:rPr>
                <w:sz w:val="24"/>
                <w:szCs w:val="24"/>
              </w:rPr>
            </w:pPr>
            <w:r w:rsidRPr="00547523">
              <w:rPr>
                <w:sz w:val="24"/>
                <w:szCs w:val="24"/>
              </w:rPr>
              <w:t>Потребность в электроэнергии – всего, в том числе:</w:t>
            </w:r>
          </w:p>
        </w:tc>
        <w:tc>
          <w:tcPr>
            <w:tcW w:w="992" w:type="dxa"/>
            <w:tcBorders>
              <w:top w:val="single" w:sz="4" w:space="0" w:color="auto"/>
              <w:left w:val="single" w:sz="4" w:space="0" w:color="auto"/>
              <w:bottom w:val="single" w:sz="4" w:space="0" w:color="auto"/>
              <w:right w:val="single" w:sz="4" w:space="0" w:color="auto"/>
            </w:tcBorders>
            <w:vAlign w:val="center"/>
          </w:tcPr>
          <w:p w14:paraId="022B5C04" w14:textId="77777777" w:rsidR="008711F0" w:rsidRPr="00547523" w:rsidRDefault="008711F0" w:rsidP="008F15BD">
            <w:pPr>
              <w:ind w:left="-108" w:right="-1"/>
              <w:jc w:val="center"/>
              <w:rPr>
                <w:sz w:val="24"/>
                <w:szCs w:val="24"/>
              </w:rPr>
            </w:pPr>
            <w:r w:rsidRPr="00547523">
              <w:rPr>
                <w:sz w:val="24"/>
                <w:szCs w:val="24"/>
              </w:rPr>
              <w:t>млн.кВт/год</w:t>
            </w:r>
          </w:p>
        </w:tc>
        <w:tc>
          <w:tcPr>
            <w:tcW w:w="1418" w:type="dxa"/>
            <w:tcBorders>
              <w:top w:val="single" w:sz="4" w:space="0" w:color="auto"/>
              <w:left w:val="single" w:sz="4" w:space="0" w:color="auto"/>
              <w:bottom w:val="single" w:sz="4" w:space="0" w:color="auto"/>
              <w:right w:val="single" w:sz="4" w:space="0" w:color="auto"/>
            </w:tcBorders>
            <w:vAlign w:val="center"/>
          </w:tcPr>
          <w:p w14:paraId="5475C7B0" w14:textId="77777777" w:rsidR="008711F0" w:rsidRPr="00547523" w:rsidRDefault="008711F0" w:rsidP="008F15BD">
            <w:pPr>
              <w:ind w:right="-1"/>
              <w:jc w:val="center"/>
              <w:rPr>
                <w:sz w:val="24"/>
                <w:szCs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57A9AA8" w14:textId="77777777" w:rsidR="008711F0" w:rsidRPr="00547523" w:rsidRDefault="008711F0" w:rsidP="008F15BD">
            <w:pPr>
              <w:ind w:right="-1"/>
              <w:jc w:val="center"/>
              <w:rPr>
                <w:sz w:val="24"/>
                <w:szCs w:val="24"/>
              </w:rPr>
            </w:pPr>
            <w:r w:rsidRPr="00547523">
              <w:rPr>
                <w:sz w:val="24"/>
                <w:szCs w:val="24"/>
              </w:rPr>
              <w:t>0,81</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0B8C0935" w14:textId="77777777" w:rsidR="008711F0" w:rsidRPr="00547523" w:rsidRDefault="008711F0" w:rsidP="008F15BD">
            <w:pPr>
              <w:ind w:right="-1"/>
              <w:jc w:val="center"/>
              <w:rPr>
                <w:sz w:val="24"/>
                <w:szCs w:val="24"/>
              </w:rPr>
            </w:pPr>
            <w:r w:rsidRPr="00547523">
              <w:rPr>
                <w:sz w:val="24"/>
                <w:szCs w:val="24"/>
              </w:rPr>
              <w:t>0,53</w:t>
            </w:r>
          </w:p>
        </w:tc>
      </w:tr>
      <w:tr w:rsidR="008711F0" w:rsidRPr="00547523" w14:paraId="1011A9F0"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2ECEC321" w14:textId="77777777" w:rsidR="008711F0" w:rsidRPr="00547523" w:rsidRDefault="008711F0" w:rsidP="008F15BD">
            <w:pPr>
              <w:ind w:right="-1"/>
              <w:rPr>
                <w:sz w:val="24"/>
                <w:szCs w:val="24"/>
              </w:rPr>
            </w:pPr>
            <w:r w:rsidRPr="00547523">
              <w:rPr>
                <w:sz w:val="24"/>
                <w:szCs w:val="24"/>
              </w:rPr>
              <w:t>на коммунально-бытовые нужды</w:t>
            </w:r>
          </w:p>
        </w:tc>
        <w:tc>
          <w:tcPr>
            <w:tcW w:w="992" w:type="dxa"/>
            <w:tcBorders>
              <w:top w:val="single" w:sz="4" w:space="0" w:color="auto"/>
              <w:left w:val="single" w:sz="4" w:space="0" w:color="auto"/>
              <w:bottom w:val="single" w:sz="4" w:space="0" w:color="auto"/>
              <w:right w:val="single" w:sz="4" w:space="0" w:color="auto"/>
            </w:tcBorders>
            <w:vAlign w:val="center"/>
          </w:tcPr>
          <w:p w14:paraId="4D209C29" w14:textId="77777777" w:rsidR="008711F0" w:rsidRPr="00547523" w:rsidRDefault="008711F0" w:rsidP="008F15BD">
            <w:pPr>
              <w:ind w:left="-108" w:right="-1"/>
              <w:jc w:val="center"/>
              <w:rPr>
                <w:sz w:val="24"/>
                <w:szCs w:val="24"/>
              </w:rPr>
            </w:pPr>
            <w:r w:rsidRPr="00547523">
              <w:rPr>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77139C32" w14:textId="77777777" w:rsidR="008711F0" w:rsidRPr="00547523" w:rsidRDefault="008711F0" w:rsidP="008F15BD">
            <w:pPr>
              <w:ind w:right="-1"/>
              <w:jc w:val="center"/>
              <w:rPr>
                <w:sz w:val="24"/>
                <w:szCs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65C190F" w14:textId="77777777" w:rsidR="008711F0" w:rsidRPr="00547523" w:rsidRDefault="008711F0" w:rsidP="008F15BD">
            <w:pPr>
              <w:ind w:right="-1"/>
              <w:jc w:val="center"/>
              <w:rPr>
                <w:sz w:val="24"/>
                <w:szCs w:val="24"/>
              </w:rPr>
            </w:pPr>
            <w:r w:rsidRPr="00547523">
              <w:rPr>
                <w:sz w:val="24"/>
                <w:szCs w:val="24"/>
              </w:rPr>
              <w:t>0,39</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563A27B2" w14:textId="77777777" w:rsidR="008711F0" w:rsidRPr="00547523" w:rsidRDefault="008711F0" w:rsidP="008F15BD">
            <w:pPr>
              <w:ind w:right="-1"/>
              <w:jc w:val="center"/>
              <w:rPr>
                <w:sz w:val="24"/>
                <w:szCs w:val="24"/>
              </w:rPr>
            </w:pPr>
            <w:r w:rsidRPr="00547523">
              <w:rPr>
                <w:sz w:val="24"/>
                <w:szCs w:val="24"/>
              </w:rPr>
              <w:t>0,32</w:t>
            </w:r>
          </w:p>
        </w:tc>
      </w:tr>
      <w:tr w:rsidR="008711F0" w:rsidRPr="00547523" w14:paraId="70C7A2F4"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10B1209A" w14:textId="77777777" w:rsidR="008711F0" w:rsidRPr="00547523" w:rsidRDefault="008711F0" w:rsidP="008F15BD">
            <w:pPr>
              <w:ind w:right="-1"/>
              <w:rPr>
                <w:sz w:val="24"/>
                <w:szCs w:val="24"/>
              </w:rPr>
            </w:pPr>
            <w:r w:rsidRPr="00547523">
              <w:rPr>
                <w:sz w:val="24"/>
                <w:szCs w:val="24"/>
              </w:rPr>
              <w:t xml:space="preserve">Потребление электроэнергии </w:t>
            </w:r>
          </w:p>
          <w:p w14:paraId="763C6133" w14:textId="1867E009" w:rsidR="008711F0" w:rsidRPr="00547523" w:rsidRDefault="008711F0" w:rsidP="008F15BD">
            <w:pPr>
              <w:ind w:right="-1"/>
              <w:rPr>
                <w:sz w:val="24"/>
                <w:szCs w:val="24"/>
              </w:rPr>
            </w:pPr>
            <w:r w:rsidRPr="00547523">
              <w:rPr>
                <w:sz w:val="24"/>
                <w:szCs w:val="24"/>
              </w:rPr>
              <w:t xml:space="preserve">на 1чел. </w:t>
            </w:r>
            <w:r w:rsidR="00466CA1" w:rsidRPr="00547523">
              <w:rPr>
                <w:sz w:val="24"/>
                <w:szCs w:val="24"/>
              </w:rPr>
              <w:t>В</w:t>
            </w:r>
            <w:r w:rsidRPr="00547523">
              <w:rPr>
                <w:sz w:val="24"/>
                <w:szCs w:val="24"/>
              </w:rPr>
              <w:t xml:space="preserve"> год,</w:t>
            </w:r>
          </w:p>
        </w:tc>
        <w:tc>
          <w:tcPr>
            <w:tcW w:w="992" w:type="dxa"/>
            <w:tcBorders>
              <w:top w:val="single" w:sz="4" w:space="0" w:color="auto"/>
              <w:left w:val="single" w:sz="4" w:space="0" w:color="auto"/>
              <w:bottom w:val="single" w:sz="4" w:space="0" w:color="auto"/>
              <w:right w:val="single" w:sz="4" w:space="0" w:color="auto"/>
            </w:tcBorders>
            <w:vAlign w:val="center"/>
          </w:tcPr>
          <w:p w14:paraId="0569D6A5" w14:textId="77777777" w:rsidR="008711F0" w:rsidRPr="00547523" w:rsidRDefault="008711F0" w:rsidP="008F15BD">
            <w:pPr>
              <w:ind w:left="-108" w:right="-1"/>
              <w:jc w:val="center"/>
              <w:rPr>
                <w:sz w:val="24"/>
                <w:szCs w:val="24"/>
              </w:rPr>
            </w:pPr>
            <w:r w:rsidRPr="00547523">
              <w:rPr>
                <w:sz w:val="24"/>
                <w:szCs w:val="24"/>
              </w:rPr>
              <w:t>кВт.ч</w:t>
            </w:r>
          </w:p>
        </w:tc>
        <w:tc>
          <w:tcPr>
            <w:tcW w:w="1418" w:type="dxa"/>
            <w:tcBorders>
              <w:top w:val="single" w:sz="4" w:space="0" w:color="auto"/>
              <w:left w:val="single" w:sz="4" w:space="0" w:color="auto"/>
              <w:bottom w:val="single" w:sz="4" w:space="0" w:color="auto"/>
              <w:right w:val="single" w:sz="4" w:space="0" w:color="auto"/>
            </w:tcBorders>
            <w:vAlign w:val="center"/>
          </w:tcPr>
          <w:p w14:paraId="485C27D2" w14:textId="77777777" w:rsidR="008711F0" w:rsidRPr="00547523" w:rsidRDefault="008711F0" w:rsidP="008F15BD">
            <w:pPr>
              <w:ind w:right="-1"/>
              <w:jc w:val="center"/>
              <w:rPr>
                <w:sz w:val="24"/>
                <w:szCs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2707FC1" w14:textId="77777777" w:rsidR="008711F0" w:rsidRPr="00547523" w:rsidRDefault="008711F0" w:rsidP="008F15BD">
            <w:pPr>
              <w:ind w:right="-1"/>
              <w:jc w:val="center"/>
              <w:rPr>
                <w:sz w:val="24"/>
                <w:szCs w:val="24"/>
              </w:rPr>
            </w:pPr>
            <w:r w:rsidRPr="00547523">
              <w:rPr>
                <w:sz w:val="24"/>
                <w:szCs w:val="24"/>
              </w:rPr>
              <w:t>3290,00</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00E1C823" w14:textId="77777777" w:rsidR="008711F0" w:rsidRPr="00547523" w:rsidRDefault="008711F0" w:rsidP="008F15BD">
            <w:pPr>
              <w:ind w:right="-1"/>
              <w:jc w:val="center"/>
              <w:rPr>
                <w:sz w:val="24"/>
                <w:szCs w:val="24"/>
              </w:rPr>
            </w:pPr>
            <w:r w:rsidRPr="00547523">
              <w:rPr>
                <w:sz w:val="24"/>
                <w:szCs w:val="24"/>
              </w:rPr>
              <w:t>2416,00</w:t>
            </w:r>
          </w:p>
        </w:tc>
      </w:tr>
      <w:tr w:rsidR="008711F0" w:rsidRPr="00547523" w14:paraId="47EC1F4C"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35C36C58" w14:textId="77777777" w:rsidR="008711F0" w:rsidRPr="00547523" w:rsidRDefault="008711F0" w:rsidP="008F15BD">
            <w:pPr>
              <w:ind w:right="-1"/>
              <w:rPr>
                <w:sz w:val="24"/>
                <w:szCs w:val="24"/>
              </w:rPr>
            </w:pPr>
            <w:r w:rsidRPr="00547523">
              <w:rPr>
                <w:sz w:val="24"/>
                <w:szCs w:val="24"/>
              </w:rPr>
              <w:t>в том числе на коммунально-бытовые нужды</w:t>
            </w:r>
          </w:p>
        </w:tc>
        <w:tc>
          <w:tcPr>
            <w:tcW w:w="992" w:type="dxa"/>
            <w:tcBorders>
              <w:top w:val="single" w:sz="4" w:space="0" w:color="auto"/>
              <w:left w:val="single" w:sz="4" w:space="0" w:color="auto"/>
              <w:bottom w:val="single" w:sz="4" w:space="0" w:color="auto"/>
              <w:right w:val="single" w:sz="4" w:space="0" w:color="auto"/>
            </w:tcBorders>
            <w:vAlign w:val="center"/>
          </w:tcPr>
          <w:p w14:paraId="25203B2B" w14:textId="77777777" w:rsidR="008711F0" w:rsidRPr="00547523" w:rsidRDefault="008711F0" w:rsidP="008F15BD">
            <w:pPr>
              <w:ind w:left="-108" w:right="-1"/>
              <w:jc w:val="center"/>
              <w:rPr>
                <w:sz w:val="24"/>
                <w:szCs w:val="24"/>
              </w:rPr>
            </w:pPr>
            <w:r w:rsidRPr="00547523">
              <w:rPr>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608ABA3C" w14:textId="77777777" w:rsidR="008711F0" w:rsidRPr="00547523" w:rsidRDefault="008711F0" w:rsidP="008F15BD">
            <w:pPr>
              <w:ind w:right="-1"/>
              <w:jc w:val="center"/>
              <w:rPr>
                <w:sz w:val="24"/>
                <w:szCs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51772ED" w14:textId="77777777" w:rsidR="008711F0" w:rsidRPr="00547523" w:rsidRDefault="008711F0" w:rsidP="008F15BD">
            <w:pPr>
              <w:ind w:right="-1"/>
              <w:jc w:val="center"/>
              <w:rPr>
                <w:sz w:val="24"/>
                <w:szCs w:val="24"/>
              </w:rPr>
            </w:pPr>
            <w:r w:rsidRPr="00547523">
              <w:rPr>
                <w:sz w:val="24"/>
                <w:szCs w:val="24"/>
              </w:rPr>
              <w:t>1602,00</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2FA0D3DA" w14:textId="77777777" w:rsidR="008711F0" w:rsidRPr="00547523" w:rsidRDefault="008711F0" w:rsidP="008F15BD">
            <w:pPr>
              <w:ind w:right="-1"/>
              <w:jc w:val="center"/>
              <w:rPr>
                <w:sz w:val="24"/>
                <w:szCs w:val="24"/>
              </w:rPr>
            </w:pPr>
            <w:r w:rsidRPr="00547523">
              <w:rPr>
                <w:sz w:val="24"/>
                <w:szCs w:val="24"/>
              </w:rPr>
              <w:t>1435,00</w:t>
            </w:r>
          </w:p>
        </w:tc>
      </w:tr>
      <w:tr w:rsidR="008711F0" w:rsidRPr="00547523" w14:paraId="431CDEA6"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48797CED" w14:textId="77777777" w:rsidR="008711F0" w:rsidRPr="00547523" w:rsidRDefault="008711F0" w:rsidP="008F15BD">
            <w:pPr>
              <w:ind w:right="-1"/>
              <w:rPr>
                <w:sz w:val="24"/>
                <w:szCs w:val="24"/>
              </w:rPr>
            </w:pPr>
            <w:r w:rsidRPr="00547523">
              <w:rPr>
                <w:sz w:val="24"/>
                <w:szCs w:val="24"/>
              </w:rPr>
              <w:t>Источники покрытия электрических нагрузок</w:t>
            </w:r>
          </w:p>
        </w:tc>
        <w:tc>
          <w:tcPr>
            <w:tcW w:w="992" w:type="dxa"/>
            <w:tcBorders>
              <w:top w:val="single" w:sz="4" w:space="0" w:color="auto"/>
              <w:left w:val="single" w:sz="4" w:space="0" w:color="auto"/>
              <w:bottom w:val="single" w:sz="4" w:space="0" w:color="auto"/>
              <w:right w:val="single" w:sz="4" w:space="0" w:color="auto"/>
            </w:tcBorders>
            <w:vAlign w:val="center"/>
          </w:tcPr>
          <w:p w14:paraId="77BA7386" w14:textId="77777777" w:rsidR="008711F0" w:rsidRPr="00547523" w:rsidRDefault="008711F0" w:rsidP="008F15BD">
            <w:pPr>
              <w:ind w:left="-108" w:right="-1"/>
              <w:jc w:val="center"/>
              <w:rPr>
                <w:sz w:val="24"/>
                <w:szCs w:val="24"/>
              </w:rPr>
            </w:pPr>
            <w:r w:rsidRPr="00547523">
              <w:rPr>
                <w:sz w:val="24"/>
                <w:szCs w:val="24"/>
              </w:rPr>
              <w:t>мВт</w:t>
            </w:r>
          </w:p>
        </w:tc>
        <w:tc>
          <w:tcPr>
            <w:tcW w:w="1418" w:type="dxa"/>
            <w:tcBorders>
              <w:top w:val="single" w:sz="4" w:space="0" w:color="auto"/>
              <w:left w:val="single" w:sz="4" w:space="0" w:color="auto"/>
              <w:bottom w:val="single" w:sz="4" w:space="0" w:color="auto"/>
              <w:right w:val="single" w:sz="4" w:space="0" w:color="auto"/>
            </w:tcBorders>
            <w:vAlign w:val="center"/>
          </w:tcPr>
          <w:p w14:paraId="46EEDD4E" w14:textId="77777777" w:rsidR="008711F0" w:rsidRPr="00547523" w:rsidRDefault="008711F0" w:rsidP="008F15BD">
            <w:pPr>
              <w:ind w:right="-1"/>
              <w:jc w:val="center"/>
              <w:rPr>
                <w:sz w:val="24"/>
                <w:szCs w:val="24"/>
              </w:rPr>
            </w:pPr>
            <w:r w:rsidRPr="00547523">
              <w:rPr>
                <w:sz w:val="24"/>
                <w:szCs w:val="24"/>
              </w:rPr>
              <w:t>6,30</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4ACDC77" w14:textId="77777777" w:rsidR="008711F0" w:rsidRPr="00547523" w:rsidRDefault="008711F0" w:rsidP="008F15BD">
            <w:pPr>
              <w:ind w:right="-1"/>
              <w:jc w:val="center"/>
              <w:rPr>
                <w:sz w:val="24"/>
                <w:szCs w:val="24"/>
              </w:rPr>
            </w:pPr>
            <w:r w:rsidRPr="00547523">
              <w:rPr>
                <w:sz w:val="24"/>
                <w:szCs w:val="24"/>
              </w:rPr>
              <w:t>12,60</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0692A6FD" w14:textId="77777777" w:rsidR="008711F0" w:rsidRPr="00547523" w:rsidRDefault="008711F0" w:rsidP="008F15BD">
            <w:pPr>
              <w:ind w:right="-1"/>
              <w:jc w:val="center"/>
              <w:rPr>
                <w:sz w:val="24"/>
                <w:szCs w:val="24"/>
              </w:rPr>
            </w:pPr>
            <w:r w:rsidRPr="00547523">
              <w:rPr>
                <w:sz w:val="24"/>
                <w:szCs w:val="24"/>
              </w:rPr>
              <w:t>12,60</w:t>
            </w:r>
          </w:p>
        </w:tc>
      </w:tr>
      <w:tr w:rsidR="008711F0" w:rsidRPr="00547523" w14:paraId="7C0A3499"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45965C9F" w14:textId="77777777" w:rsidR="008711F0" w:rsidRPr="00547523" w:rsidRDefault="008711F0" w:rsidP="008F15BD">
            <w:pPr>
              <w:ind w:right="-1"/>
              <w:rPr>
                <w:sz w:val="24"/>
                <w:szCs w:val="24"/>
              </w:rPr>
            </w:pPr>
            <w:r w:rsidRPr="00547523">
              <w:rPr>
                <w:sz w:val="24"/>
                <w:szCs w:val="24"/>
              </w:rPr>
              <w:t>Протяжённость сетей</w:t>
            </w:r>
          </w:p>
          <w:p w14:paraId="346C2331" w14:textId="77777777" w:rsidR="008711F0" w:rsidRPr="00547523" w:rsidRDefault="008711F0" w:rsidP="008F15BD">
            <w:pPr>
              <w:ind w:right="-1"/>
              <w:rPr>
                <w:sz w:val="24"/>
                <w:szCs w:val="24"/>
              </w:rPr>
            </w:pPr>
            <w:r w:rsidRPr="00547523">
              <w:rPr>
                <w:sz w:val="24"/>
                <w:szCs w:val="24"/>
              </w:rPr>
              <w:t>10-35кВ всего</w:t>
            </w:r>
          </w:p>
        </w:tc>
        <w:tc>
          <w:tcPr>
            <w:tcW w:w="992" w:type="dxa"/>
            <w:tcBorders>
              <w:top w:val="single" w:sz="4" w:space="0" w:color="auto"/>
              <w:left w:val="single" w:sz="4" w:space="0" w:color="auto"/>
              <w:bottom w:val="single" w:sz="4" w:space="0" w:color="auto"/>
              <w:right w:val="single" w:sz="4" w:space="0" w:color="auto"/>
            </w:tcBorders>
            <w:vAlign w:val="center"/>
          </w:tcPr>
          <w:p w14:paraId="338EEA11" w14:textId="77777777" w:rsidR="008711F0" w:rsidRPr="00547523" w:rsidRDefault="008711F0" w:rsidP="008F15BD">
            <w:pPr>
              <w:ind w:left="-108" w:right="-1"/>
              <w:jc w:val="center"/>
              <w:rPr>
                <w:sz w:val="24"/>
                <w:szCs w:val="24"/>
              </w:rPr>
            </w:pPr>
            <w:r w:rsidRPr="00547523">
              <w:rPr>
                <w:sz w:val="24"/>
                <w:szCs w:val="24"/>
              </w:rPr>
              <w:t>км</w:t>
            </w:r>
          </w:p>
        </w:tc>
        <w:tc>
          <w:tcPr>
            <w:tcW w:w="1418" w:type="dxa"/>
            <w:tcBorders>
              <w:top w:val="single" w:sz="4" w:space="0" w:color="auto"/>
              <w:left w:val="single" w:sz="4" w:space="0" w:color="auto"/>
              <w:bottom w:val="single" w:sz="4" w:space="0" w:color="auto"/>
              <w:right w:val="single" w:sz="4" w:space="0" w:color="auto"/>
            </w:tcBorders>
            <w:vAlign w:val="center"/>
          </w:tcPr>
          <w:p w14:paraId="0CB64ACC" w14:textId="77777777" w:rsidR="008711F0" w:rsidRPr="00547523" w:rsidRDefault="008711F0" w:rsidP="008F15BD">
            <w:pPr>
              <w:ind w:right="-1"/>
              <w:jc w:val="center"/>
              <w:rPr>
                <w:sz w:val="24"/>
                <w:szCs w:val="24"/>
              </w:rPr>
            </w:pPr>
            <w:r w:rsidRPr="00547523">
              <w:rPr>
                <w:sz w:val="24"/>
                <w:szCs w:val="24"/>
              </w:rPr>
              <w:t>25,30</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8602590" w14:textId="77777777" w:rsidR="008711F0" w:rsidRPr="00547523" w:rsidRDefault="008711F0" w:rsidP="008F15BD">
            <w:pPr>
              <w:ind w:right="-1"/>
              <w:jc w:val="center"/>
              <w:rPr>
                <w:sz w:val="24"/>
                <w:szCs w:val="24"/>
              </w:rPr>
            </w:pPr>
            <w:r w:rsidRPr="00547523">
              <w:rPr>
                <w:sz w:val="24"/>
                <w:szCs w:val="24"/>
              </w:rPr>
              <w:t>27,02</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2B8DDAA8" w14:textId="77777777" w:rsidR="008711F0" w:rsidRPr="00547523" w:rsidRDefault="008711F0" w:rsidP="008F15BD">
            <w:pPr>
              <w:ind w:right="-1"/>
              <w:jc w:val="center"/>
              <w:rPr>
                <w:sz w:val="24"/>
                <w:szCs w:val="24"/>
              </w:rPr>
            </w:pPr>
            <w:r w:rsidRPr="00547523">
              <w:rPr>
                <w:sz w:val="24"/>
                <w:szCs w:val="24"/>
              </w:rPr>
              <w:t>23,10</w:t>
            </w:r>
          </w:p>
        </w:tc>
      </w:tr>
      <w:tr w:rsidR="008711F0" w:rsidRPr="00547523" w14:paraId="779CA0CC"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2E90BC0E" w14:textId="77777777" w:rsidR="008711F0" w:rsidRPr="00547523" w:rsidRDefault="008711F0" w:rsidP="008F15BD">
            <w:pPr>
              <w:ind w:right="-1"/>
              <w:rPr>
                <w:sz w:val="24"/>
                <w:szCs w:val="24"/>
              </w:rPr>
            </w:pPr>
            <w:r w:rsidRPr="00547523">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vAlign w:val="center"/>
          </w:tcPr>
          <w:p w14:paraId="018B4346" w14:textId="77777777" w:rsidR="008711F0" w:rsidRPr="00547523" w:rsidRDefault="008711F0" w:rsidP="008F15BD">
            <w:pPr>
              <w:ind w:left="-108" w:right="-1"/>
              <w:jc w:val="center"/>
              <w:rPr>
                <w:sz w:val="24"/>
                <w:szCs w:val="24"/>
              </w:rPr>
            </w:pPr>
            <w:r w:rsidRPr="00547523">
              <w:rPr>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56A09444" w14:textId="77777777" w:rsidR="008711F0" w:rsidRPr="00547523" w:rsidRDefault="008711F0" w:rsidP="008F15BD">
            <w:pPr>
              <w:ind w:right="-1"/>
              <w:jc w:val="center"/>
              <w:rPr>
                <w:sz w:val="24"/>
                <w:szCs w:val="24"/>
              </w:rPr>
            </w:pPr>
            <w:r w:rsidRPr="00547523">
              <w:rPr>
                <w:sz w:val="24"/>
                <w:szCs w:val="24"/>
              </w:rPr>
              <w:t>13,50</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964EB9D" w14:textId="77777777" w:rsidR="008711F0" w:rsidRPr="00547523" w:rsidRDefault="008711F0" w:rsidP="008F15BD">
            <w:pPr>
              <w:ind w:right="-1"/>
              <w:jc w:val="center"/>
              <w:rPr>
                <w:sz w:val="24"/>
                <w:szCs w:val="24"/>
              </w:rPr>
            </w:pPr>
            <w:r w:rsidRPr="00547523">
              <w:rPr>
                <w:sz w:val="24"/>
                <w:szCs w:val="24"/>
              </w:rPr>
              <w:t>30,70</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5FAFD574" w14:textId="77777777" w:rsidR="008711F0" w:rsidRPr="00547523" w:rsidRDefault="008711F0" w:rsidP="008F15BD">
            <w:pPr>
              <w:ind w:right="-1"/>
              <w:jc w:val="center"/>
              <w:rPr>
                <w:sz w:val="24"/>
                <w:szCs w:val="24"/>
              </w:rPr>
            </w:pPr>
            <w:r w:rsidRPr="00547523">
              <w:rPr>
                <w:sz w:val="24"/>
                <w:szCs w:val="24"/>
              </w:rPr>
              <w:t>30,70</w:t>
            </w:r>
          </w:p>
        </w:tc>
      </w:tr>
      <w:tr w:rsidR="008711F0" w:rsidRPr="00547523" w14:paraId="37D46C01"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4ED1B442" w14:textId="77777777" w:rsidR="008711F0" w:rsidRPr="00547523" w:rsidRDefault="008711F0" w:rsidP="008F15BD">
            <w:pPr>
              <w:ind w:right="-1" w:firstLine="601"/>
              <w:rPr>
                <w:sz w:val="24"/>
                <w:szCs w:val="24"/>
              </w:rPr>
            </w:pPr>
            <w:r w:rsidRPr="00547523">
              <w:rPr>
                <w:sz w:val="24"/>
                <w:szCs w:val="24"/>
              </w:rPr>
              <w:t>- сети 10кВ</w:t>
            </w:r>
          </w:p>
        </w:tc>
        <w:tc>
          <w:tcPr>
            <w:tcW w:w="992" w:type="dxa"/>
            <w:tcBorders>
              <w:top w:val="single" w:sz="4" w:space="0" w:color="auto"/>
              <w:left w:val="single" w:sz="4" w:space="0" w:color="auto"/>
              <w:bottom w:val="single" w:sz="4" w:space="0" w:color="auto"/>
              <w:right w:val="single" w:sz="4" w:space="0" w:color="auto"/>
            </w:tcBorders>
            <w:vAlign w:val="center"/>
          </w:tcPr>
          <w:p w14:paraId="5DFD3572" w14:textId="77777777" w:rsidR="008711F0" w:rsidRPr="00547523" w:rsidRDefault="008711F0" w:rsidP="008F15BD">
            <w:pPr>
              <w:ind w:left="-108" w:right="-1"/>
              <w:jc w:val="center"/>
              <w:rPr>
                <w:sz w:val="24"/>
                <w:szCs w:val="24"/>
              </w:rPr>
            </w:pPr>
            <w:r w:rsidRPr="00547523">
              <w:rPr>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55F83EB7" w14:textId="77777777" w:rsidR="008711F0" w:rsidRPr="00547523" w:rsidRDefault="008711F0" w:rsidP="008F15BD">
            <w:pPr>
              <w:ind w:right="-1"/>
              <w:jc w:val="center"/>
              <w:rPr>
                <w:sz w:val="24"/>
                <w:szCs w:val="24"/>
              </w:rPr>
            </w:pPr>
            <w:r w:rsidRPr="00547523">
              <w:rPr>
                <w:sz w:val="24"/>
                <w:szCs w:val="24"/>
              </w:rPr>
              <w:t>12,00</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F8AC654" w14:textId="77777777" w:rsidR="008711F0" w:rsidRPr="00547523" w:rsidRDefault="008711F0" w:rsidP="008F15BD">
            <w:pPr>
              <w:ind w:right="-1"/>
              <w:jc w:val="center"/>
              <w:rPr>
                <w:sz w:val="24"/>
                <w:szCs w:val="24"/>
              </w:rPr>
            </w:pPr>
            <w:r w:rsidRPr="00547523">
              <w:rPr>
                <w:sz w:val="24"/>
                <w:szCs w:val="24"/>
              </w:rPr>
              <w:t>13,70</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79E741CE" w14:textId="77777777" w:rsidR="008711F0" w:rsidRPr="00547523" w:rsidRDefault="008711F0" w:rsidP="008F15BD">
            <w:pPr>
              <w:ind w:right="-1"/>
              <w:jc w:val="center"/>
              <w:rPr>
                <w:sz w:val="24"/>
                <w:szCs w:val="24"/>
              </w:rPr>
            </w:pPr>
            <w:r w:rsidRPr="00547523">
              <w:rPr>
                <w:sz w:val="24"/>
                <w:szCs w:val="24"/>
              </w:rPr>
              <w:t>13,70</w:t>
            </w:r>
          </w:p>
        </w:tc>
      </w:tr>
      <w:tr w:rsidR="008711F0" w:rsidRPr="00547523" w14:paraId="129AE714" w14:textId="77777777" w:rsidTr="00F6372F">
        <w:trPr>
          <w:trHeight w:val="20"/>
        </w:trPr>
        <w:tc>
          <w:tcPr>
            <w:tcW w:w="4395" w:type="dxa"/>
            <w:vMerge w:val="restart"/>
            <w:tcBorders>
              <w:top w:val="single" w:sz="4" w:space="0" w:color="auto"/>
              <w:left w:val="single" w:sz="4" w:space="0" w:color="auto"/>
              <w:bottom w:val="single" w:sz="4" w:space="0" w:color="auto"/>
              <w:right w:val="single" w:sz="4" w:space="0" w:color="auto"/>
            </w:tcBorders>
          </w:tcPr>
          <w:p w14:paraId="6B40390E" w14:textId="77777777" w:rsidR="008711F0" w:rsidRPr="00547523" w:rsidRDefault="008711F0" w:rsidP="008F15BD">
            <w:pPr>
              <w:ind w:right="-1" w:firstLine="601"/>
              <w:rPr>
                <w:sz w:val="24"/>
                <w:szCs w:val="24"/>
              </w:rPr>
            </w:pPr>
            <w:r w:rsidRPr="00547523">
              <w:rPr>
                <w:sz w:val="24"/>
                <w:szCs w:val="24"/>
              </w:rPr>
              <w:t>- сети 35кВ</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19D9ADFF" w14:textId="77777777" w:rsidR="008711F0" w:rsidRPr="00547523" w:rsidRDefault="008711F0" w:rsidP="008F15BD">
            <w:pPr>
              <w:ind w:left="-108" w:right="-1"/>
              <w:jc w:val="center"/>
              <w:rPr>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4EF4D64B" w14:textId="77777777" w:rsidR="008711F0" w:rsidRPr="00547523" w:rsidRDefault="008711F0" w:rsidP="008F15BD">
            <w:pPr>
              <w:ind w:right="-1"/>
              <w:jc w:val="center"/>
              <w:rPr>
                <w:sz w:val="24"/>
                <w:szCs w:val="24"/>
              </w:rPr>
            </w:pPr>
            <w:r w:rsidRPr="00547523">
              <w:rPr>
                <w:sz w:val="24"/>
                <w:szCs w:val="24"/>
              </w:rPr>
              <w:t>1,50</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1CDE01A" w14:textId="77777777" w:rsidR="008711F0" w:rsidRPr="00547523" w:rsidRDefault="008711F0" w:rsidP="008F15BD">
            <w:pPr>
              <w:ind w:right="-1"/>
              <w:jc w:val="center"/>
              <w:rPr>
                <w:sz w:val="24"/>
                <w:szCs w:val="24"/>
              </w:rPr>
            </w:pPr>
            <w:r w:rsidRPr="00547523">
              <w:rPr>
                <w:sz w:val="24"/>
                <w:szCs w:val="24"/>
              </w:rPr>
              <w:t>17,00</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721B0BA7" w14:textId="77777777" w:rsidR="008711F0" w:rsidRPr="00547523" w:rsidRDefault="008711F0" w:rsidP="008F15BD">
            <w:pPr>
              <w:ind w:right="-1"/>
              <w:jc w:val="center"/>
              <w:rPr>
                <w:sz w:val="24"/>
                <w:szCs w:val="24"/>
              </w:rPr>
            </w:pPr>
            <w:r w:rsidRPr="00547523">
              <w:rPr>
                <w:sz w:val="24"/>
                <w:szCs w:val="24"/>
              </w:rPr>
              <w:t>17,00</w:t>
            </w:r>
          </w:p>
        </w:tc>
      </w:tr>
      <w:tr w:rsidR="008711F0" w:rsidRPr="00547523" w14:paraId="4F94BDE8" w14:textId="77777777" w:rsidTr="00F6372F">
        <w:trPr>
          <w:trHeight w:val="20"/>
        </w:trPr>
        <w:tc>
          <w:tcPr>
            <w:tcW w:w="4395" w:type="dxa"/>
            <w:vMerge/>
            <w:tcBorders>
              <w:top w:val="single" w:sz="4" w:space="0" w:color="auto"/>
              <w:left w:val="single" w:sz="4" w:space="0" w:color="auto"/>
              <w:bottom w:val="single" w:sz="4" w:space="0" w:color="auto"/>
              <w:right w:val="single" w:sz="4" w:space="0" w:color="auto"/>
            </w:tcBorders>
            <w:vAlign w:val="center"/>
          </w:tcPr>
          <w:p w14:paraId="5B9FA2D6" w14:textId="77777777" w:rsidR="008711F0" w:rsidRPr="00547523" w:rsidRDefault="008711F0" w:rsidP="008F15BD">
            <w:pP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1636CAE7" w14:textId="77777777" w:rsidR="008711F0" w:rsidRPr="00547523" w:rsidRDefault="008711F0" w:rsidP="008F15BD">
            <w:pPr>
              <w:rPr>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4F12CD9E" w14:textId="77777777" w:rsidR="008711F0" w:rsidRPr="00547523" w:rsidRDefault="008711F0" w:rsidP="008F15BD">
            <w:pPr>
              <w:rPr>
                <w:sz w:val="24"/>
                <w:szCs w:val="24"/>
              </w:rPr>
            </w:pPr>
          </w:p>
        </w:tc>
        <w:tc>
          <w:tcPr>
            <w:tcW w:w="3544" w:type="dxa"/>
            <w:gridSpan w:val="4"/>
            <w:tcBorders>
              <w:top w:val="single" w:sz="4" w:space="0" w:color="auto"/>
              <w:left w:val="single" w:sz="4" w:space="0" w:color="auto"/>
              <w:bottom w:val="single" w:sz="4" w:space="0" w:color="auto"/>
              <w:right w:val="single" w:sz="4" w:space="0" w:color="auto"/>
            </w:tcBorders>
            <w:vAlign w:val="center"/>
          </w:tcPr>
          <w:p w14:paraId="1F670E1A" w14:textId="77777777" w:rsidR="008711F0" w:rsidRPr="00547523" w:rsidRDefault="008711F0" w:rsidP="008F15BD">
            <w:pPr>
              <w:ind w:left="-108" w:right="-108"/>
              <w:jc w:val="center"/>
              <w:rPr>
                <w:sz w:val="24"/>
                <w:szCs w:val="24"/>
              </w:rPr>
            </w:pPr>
            <w:r w:rsidRPr="00547523">
              <w:rPr>
                <w:sz w:val="24"/>
                <w:szCs w:val="24"/>
              </w:rPr>
              <w:t>С учётом выхода ВЛ 35кВ от ПС36/10кВ «Екатериновская» до ПС 35/10кВ «Шевченко»</w:t>
            </w:r>
          </w:p>
        </w:tc>
      </w:tr>
      <w:tr w:rsidR="008711F0" w:rsidRPr="00547523" w14:paraId="5849FC2F"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18464B8B" w14:textId="77777777" w:rsidR="008711F0" w:rsidRPr="00547523" w:rsidRDefault="008711F0" w:rsidP="008F15BD">
            <w:pPr>
              <w:ind w:right="-1"/>
              <w:rPr>
                <w:sz w:val="24"/>
                <w:szCs w:val="24"/>
              </w:rPr>
            </w:pPr>
            <w:r w:rsidRPr="00547523">
              <w:rPr>
                <w:sz w:val="24"/>
                <w:szCs w:val="24"/>
              </w:rPr>
              <w:t xml:space="preserve">Количество трансформаторных </w:t>
            </w:r>
            <w:r w:rsidRPr="00547523">
              <w:rPr>
                <w:sz w:val="24"/>
                <w:szCs w:val="24"/>
              </w:rPr>
              <w:lastRenderedPageBreak/>
              <w:t>подстанций 35/10кВ.</w:t>
            </w:r>
          </w:p>
        </w:tc>
        <w:tc>
          <w:tcPr>
            <w:tcW w:w="992" w:type="dxa"/>
            <w:tcBorders>
              <w:top w:val="single" w:sz="4" w:space="0" w:color="auto"/>
              <w:left w:val="single" w:sz="4" w:space="0" w:color="auto"/>
              <w:bottom w:val="single" w:sz="4" w:space="0" w:color="auto"/>
              <w:right w:val="single" w:sz="4" w:space="0" w:color="auto"/>
            </w:tcBorders>
            <w:vAlign w:val="center"/>
          </w:tcPr>
          <w:p w14:paraId="5BCCDA4D" w14:textId="77777777" w:rsidR="008711F0" w:rsidRPr="00547523" w:rsidRDefault="008711F0" w:rsidP="008F15BD">
            <w:pPr>
              <w:ind w:left="-108" w:right="-1"/>
              <w:jc w:val="center"/>
              <w:rPr>
                <w:sz w:val="24"/>
                <w:szCs w:val="24"/>
              </w:rPr>
            </w:pPr>
            <w:r w:rsidRPr="00547523">
              <w:rPr>
                <w:sz w:val="24"/>
                <w:szCs w:val="24"/>
              </w:rPr>
              <w:lastRenderedPageBreak/>
              <w:t>шт.</w:t>
            </w:r>
          </w:p>
        </w:tc>
        <w:tc>
          <w:tcPr>
            <w:tcW w:w="1418" w:type="dxa"/>
            <w:tcBorders>
              <w:top w:val="single" w:sz="4" w:space="0" w:color="auto"/>
              <w:left w:val="single" w:sz="4" w:space="0" w:color="auto"/>
              <w:bottom w:val="single" w:sz="4" w:space="0" w:color="auto"/>
              <w:right w:val="single" w:sz="4" w:space="0" w:color="auto"/>
            </w:tcBorders>
            <w:vAlign w:val="center"/>
          </w:tcPr>
          <w:p w14:paraId="5CDFAEC3" w14:textId="77777777" w:rsidR="008711F0" w:rsidRPr="00547523" w:rsidRDefault="008711F0" w:rsidP="008F15BD">
            <w:pPr>
              <w:ind w:right="-1"/>
              <w:jc w:val="center"/>
              <w:rPr>
                <w:sz w:val="24"/>
                <w:szCs w:val="24"/>
              </w:rPr>
            </w:pPr>
            <w:r w:rsidRPr="00547523">
              <w:rPr>
                <w:sz w:val="24"/>
                <w:szCs w:val="24"/>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C40532C" w14:textId="77777777" w:rsidR="008711F0" w:rsidRPr="00547523" w:rsidRDefault="008711F0" w:rsidP="008F15BD">
            <w:pPr>
              <w:ind w:right="-1"/>
              <w:jc w:val="center"/>
              <w:rPr>
                <w:sz w:val="24"/>
                <w:szCs w:val="24"/>
              </w:rPr>
            </w:pPr>
            <w:r w:rsidRPr="00547523">
              <w:rPr>
                <w:sz w:val="24"/>
                <w:szCs w:val="24"/>
              </w:rPr>
              <w:t>1</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1AC37AC8" w14:textId="77777777" w:rsidR="008711F0" w:rsidRPr="00547523" w:rsidRDefault="008711F0" w:rsidP="008F15BD">
            <w:pPr>
              <w:ind w:right="-1"/>
              <w:jc w:val="center"/>
              <w:rPr>
                <w:sz w:val="24"/>
                <w:szCs w:val="24"/>
              </w:rPr>
            </w:pPr>
            <w:r w:rsidRPr="00547523">
              <w:rPr>
                <w:sz w:val="24"/>
                <w:szCs w:val="24"/>
              </w:rPr>
              <w:t>1</w:t>
            </w:r>
          </w:p>
        </w:tc>
      </w:tr>
      <w:tr w:rsidR="008711F0" w:rsidRPr="00547523" w14:paraId="5AC36E69" w14:textId="77777777" w:rsidTr="00F6372F">
        <w:trPr>
          <w:trHeight w:val="20"/>
        </w:trPr>
        <w:tc>
          <w:tcPr>
            <w:tcW w:w="10349" w:type="dxa"/>
            <w:gridSpan w:val="7"/>
            <w:tcBorders>
              <w:top w:val="single" w:sz="4" w:space="0" w:color="auto"/>
              <w:left w:val="single" w:sz="4" w:space="0" w:color="auto"/>
              <w:bottom w:val="single" w:sz="4" w:space="0" w:color="auto"/>
              <w:right w:val="single" w:sz="4" w:space="0" w:color="auto"/>
            </w:tcBorders>
          </w:tcPr>
          <w:p w14:paraId="295C7363" w14:textId="77777777" w:rsidR="008711F0" w:rsidRPr="00547523" w:rsidRDefault="008711F0" w:rsidP="008F15BD">
            <w:pPr>
              <w:ind w:left="439" w:right="-1"/>
              <w:jc w:val="center"/>
              <w:rPr>
                <w:sz w:val="24"/>
                <w:szCs w:val="24"/>
              </w:rPr>
            </w:pPr>
            <w:r w:rsidRPr="00547523">
              <w:rPr>
                <w:b/>
                <w:sz w:val="24"/>
                <w:szCs w:val="24"/>
              </w:rPr>
              <w:t>х. Ея</w:t>
            </w:r>
          </w:p>
        </w:tc>
      </w:tr>
      <w:tr w:rsidR="008711F0" w:rsidRPr="00547523" w14:paraId="6165D0EF"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166F9CFF" w14:textId="77777777" w:rsidR="008711F0" w:rsidRPr="00547523" w:rsidRDefault="008711F0" w:rsidP="008F15BD">
            <w:pPr>
              <w:ind w:right="-1"/>
              <w:rPr>
                <w:sz w:val="24"/>
                <w:szCs w:val="24"/>
              </w:rPr>
            </w:pPr>
            <w:r w:rsidRPr="00547523">
              <w:rPr>
                <w:sz w:val="24"/>
                <w:szCs w:val="24"/>
              </w:rPr>
              <w:t>Потребность в электроэнергии – всего, в том числе:</w:t>
            </w:r>
          </w:p>
        </w:tc>
        <w:tc>
          <w:tcPr>
            <w:tcW w:w="992" w:type="dxa"/>
            <w:tcBorders>
              <w:top w:val="single" w:sz="4" w:space="0" w:color="auto"/>
              <w:left w:val="single" w:sz="4" w:space="0" w:color="auto"/>
              <w:bottom w:val="single" w:sz="4" w:space="0" w:color="auto"/>
              <w:right w:val="single" w:sz="4" w:space="0" w:color="auto"/>
            </w:tcBorders>
            <w:vAlign w:val="center"/>
          </w:tcPr>
          <w:p w14:paraId="52E696DC" w14:textId="77777777" w:rsidR="008711F0" w:rsidRPr="00547523" w:rsidRDefault="008711F0" w:rsidP="008F15BD">
            <w:pPr>
              <w:ind w:left="-108" w:right="-1"/>
              <w:jc w:val="center"/>
              <w:rPr>
                <w:sz w:val="24"/>
                <w:szCs w:val="24"/>
              </w:rPr>
            </w:pPr>
            <w:r w:rsidRPr="00547523">
              <w:rPr>
                <w:sz w:val="24"/>
                <w:szCs w:val="24"/>
              </w:rPr>
              <w:t>млн.кВт/год</w:t>
            </w:r>
          </w:p>
        </w:tc>
        <w:tc>
          <w:tcPr>
            <w:tcW w:w="1418" w:type="dxa"/>
            <w:tcBorders>
              <w:top w:val="single" w:sz="4" w:space="0" w:color="auto"/>
              <w:left w:val="single" w:sz="4" w:space="0" w:color="auto"/>
              <w:bottom w:val="single" w:sz="4" w:space="0" w:color="auto"/>
              <w:right w:val="single" w:sz="4" w:space="0" w:color="auto"/>
            </w:tcBorders>
            <w:vAlign w:val="center"/>
          </w:tcPr>
          <w:p w14:paraId="733666E9" w14:textId="77777777" w:rsidR="008711F0" w:rsidRPr="00547523" w:rsidRDefault="008711F0" w:rsidP="008F15BD">
            <w:pPr>
              <w:ind w:right="-1"/>
              <w:jc w:val="center"/>
              <w:rPr>
                <w:sz w:val="24"/>
                <w:szCs w:val="24"/>
              </w:rPr>
            </w:pPr>
          </w:p>
        </w:tc>
        <w:tc>
          <w:tcPr>
            <w:tcW w:w="1743" w:type="dxa"/>
            <w:gridSpan w:val="3"/>
            <w:tcBorders>
              <w:top w:val="single" w:sz="4" w:space="0" w:color="auto"/>
              <w:left w:val="single" w:sz="4" w:space="0" w:color="auto"/>
              <w:bottom w:val="single" w:sz="4" w:space="0" w:color="auto"/>
              <w:right w:val="single" w:sz="4" w:space="0" w:color="auto"/>
            </w:tcBorders>
            <w:vAlign w:val="center"/>
          </w:tcPr>
          <w:p w14:paraId="0916F58E" w14:textId="77777777" w:rsidR="008711F0" w:rsidRPr="00547523" w:rsidRDefault="008711F0" w:rsidP="008F15BD">
            <w:pPr>
              <w:ind w:right="-1"/>
              <w:jc w:val="center"/>
              <w:rPr>
                <w:sz w:val="24"/>
                <w:szCs w:val="24"/>
              </w:rPr>
            </w:pPr>
            <w:r w:rsidRPr="00547523">
              <w:rPr>
                <w:sz w:val="24"/>
                <w:szCs w:val="24"/>
              </w:rPr>
              <w:t>0,41</w:t>
            </w:r>
          </w:p>
        </w:tc>
        <w:tc>
          <w:tcPr>
            <w:tcW w:w="1801" w:type="dxa"/>
            <w:tcBorders>
              <w:top w:val="single" w:sz="4" w:space="0" w:color="auto"/>
              <w:left w:val="single" w:sz="4" w:space="0" w:color="auto"/>
              <w:bottom w:val="single" w:sz="4" w:space="0" w:color="auto"/>
              <w:right w:val="single" w:sz="4" w:space="0" w:color="auto"/>
            </w:tcBorders>
            <w:vAlign w:val="center"/>
          </w:tcPr>
          <w:p w14:paraId="50D6F445" w14:textId="77777777" w:rsidR="008711F0" w:rsidRPr="00547523" w:rsidRDefault="008711F0" w:rsidP="008F15BD">
            <w:pPr>
              <w:ind w:right="-1"/>
              <w:jc w:val="center"/>
              <w:rPr>
                <w:sz w:val="24"/>
                <w:szCs w:val="24"/>
              </w:rPr>
            </w:pPr>
            <w:r w:rsidRPr="00547523">
              <w:rPr>
                <w:sz w:val="24"/>
                <w:szCs w:val="24"/>
              </w:rPr>
              <w:t>0,36</w:t>
            </w:r>
          </w:p>
        </w:tc>
      </w:tr>
      <w:tr w:rsidR="008711F0" w:rsidRPr="00547523" w14:paraId="6D034A74"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1A0D40CF" w14:textId="77777777" w:rsidR="008711F0" w:rsidRPr="00547523" w:rsidRDefault="008711F0" w:rsidP="008F15BD">
            <w:pPr>
              <w:ind w:right="-1"/>
              <w:rPr>
                <w:sz w:val="24"/>
                <w:szCs w:val="24"/>
              </w:rPr>
            </w:pPr>
            <w:r w:rsidRPr="00547523">
              <w:rPr>
                <w:sz w:val="24"/>
                <w:szCs w:val="24"/>
              </w:rPr>
              <w:t>на коммунально-бытовые нужды</w:t>
            </w:r>
          </w:p>
        </w:tc>
        <w:tc>
          <w:tcPr>
            <w:tcW w:w="992" w:type="dxa"/>
            <w:tcBorders>
              <w:top w:val="single" w:sz="4" w:space="0" w:color="auto"/>
              <w:left w:val="single" w:sz="4" w:space="0" w:color="auto"/>
              <w:bottom w:val="single" w:sz="4" w:space="0" w:color="auto"/>
              <w:right w:val="single" w:sz="4" w:space="0" w:color="auto"/>
            </w:tcBorders>
            <w:vAlign w:val="center"/>
          </w:tcPr>
          <w:p w14:paraId="097C12D4" w14:textId="77777777" w:rsidR="008711F0" w:rsidRPr="00547523" w:rsidRDefault="008711F0" w:rsidP="008F15BD">
            <w:pPr>
              <w:ind w:left="-108" w:right="-1"/>
              <w:jc w:val="center"/>
              <w:rPr>
                <w:sz w:val="24"/>
                <w:szCs w:val="24"/>
              </w:rPr>
            </w:pPr>
            <w:r w:rsidRPr="00547523">
              <w:rPr>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77EB0962" w14:textId="77777777" w:rsidR="008711F0" w:rsidRPr="00547523" w:rsidRDefault="008711F0" w:rsidP="008F15BD">
            <w:pPr>
              <w:ind w:right="-1"/>
              <w:jc w:val="center"/>
              <w:rPr>
                <w:sz w:val="24"/>
                <w:szCs w:val="24"/>
              </w:rPr>
            </w:pPr>
          </w:p>
        </w:tc>
        <w:tc>
          <w:tcPr>
            <w:tcW w:w="1743" w:type="dxa"/>
            <w:gridSpan w:val="3"/>
            <w:tcBorders>
              <w:top w:val="single" w:sz="4" w:space="0" w:color="auto"/>
              <w:left w:val="single" w:sz="4" w:space="0" w:color="auto"/>
              <w:bottom w:val="single" w:sz="4" w:space="0" w:color="auto"/>
              <w:right w:val="single" w:sz="4" w:space="0" w:color="auto"/>
            </w:tcBorders>
            <w:vAlign w:val="center"/>
          </w:tcPr>
          <w:p w14:paraId="0ED3E18D" w14:textId="77777777" w:rsidR="008711F0" w:rsidRPr="00547523" w:rsidRDefault="008711F0" w:rsidP="008F15BD">
            <w:pPr>
              <w:ind w:right="-1"/>
              <w:jc w:val="center"/>
              <w:rPr>
                <w:sz w:val="24"/>
                <w:szCs w:val="24"/>
              </w:rPr>
            </w:pPr>
            <w:r w:rsidRPr="00547523">
              <w:rPr>
                <w:sz w:val="24"/>
                <w:szCs w:val="24"/>
              </w:rPr>
              <w:t>0,15</w:t>
            </w:r>
          </w:p>
        </w:tc>
        <w:tc>
          <w:tcPr>
            <w:tcW w:w="1801" w:type="dxa"/>
            <w:tcBorders>
              <w:top w:val="single" w:sz="4" w:space="0" w:color="auto"/>
              <w:left w:val="single" w:sz="4" w:space="0" w:color="auto"/>
              <w:bottom w:val="single" w:sz="4" w:space="0" w:color="auto"/>
              <w:right w:val="single" w:sz="4" w:space="0" w:color="auto"/>
            </w:tcBorders>
            <w:vAlign w:val="center"/>
          </w:tcPr>
          <w:p w14:paraId="718095E4" w14:textId="77777777" w:rsidR="008711F0" w:rsidRPr="00547523" w:rsidRDefault="008711F0" w:rsidP="008F15BD">
            <w:pPr>
              <w:ind w:right="-1"/>
              <w:jc w:val="center"/>
              <w:rPr>
                <w:sz w:val="24"/>
                <w:szCs w:val="24"/>
              </w:rPr>
            </w:pPr>
            <w:r w:rsidRPr="00547523">
              <w:rPr>
                <w:sz w:val="24"/>
                <w:szCs w:val="24"/>
              </w:rPr>
              <w:t>0,15</w:t>
            </w:r>
          </w:p>
        </w:tc>
      </w:tr>
      <w:tr w:rsidR="008711F0" w:rsidRPr="00547523" w14:paraId="31F275E5"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324C4372" w14:textId="77777777" w:rsidR="008711F0" w:rsidRPr="00547523" w:rsidRDefault="008711F0" w:rsidP="008F15BD">
            <w:pPr>
              <w:ind w:right="-1"/>
              <w:rPr>
                <w:sz w:val="24"/>
                <w:szCs w:val="24"/>
              </w:rPr>
            </w:pPr>
            <w:r w:rsidRPr="00547523">
              <w:rPr>
                <w:sz w:val="24"/>
                <w:szCs w:val="24"/>
              </w:rPr>
              <w:t xml:space="preserve">Потребление электроэнергии </w:t>
            </w:r>
          </w:p>
          <w:p w14:paraId="32C43745" w14:textId="01800007" w:rsidR="008711F0" w:rsidRPr="00547523" w:rsidRDefault="008711F0" w:rsidP="008F15BD">
            <w:pPr>
              <w:ind w:right="-1"/>
              <w:rPr>
                <w:sz w:val="24"/>
                <w:szCs w:val="24"/>
              </w:rPr>
            </w:pPr>
            <w:r w:rsidRPr="00547523">
              <w:rPr>
                <w:sz w:val="24"/>
                <w:szCs w:val="24"/>
              </w:rPr>
              <w:t xml:space="preserve">на 1чел. </w:t>
            </w:r>
            <w:r w:rsidR="00466CA1" w:rsidRPr="00547523">
              <w:rPr>
                <w:sz w:val="24"/>
                <w:szCs w:val="24"/>
              </w:rPr>
              <w:t>В</w:t>
            </w:r>
            <w:r w:rsidRPr="00547523">
              <w:rPr>
                <w:sz w:val="24"/>
                <w:szCs w:val="24"/>
              </w:rPr>
              <w:t>год,</w:t>
            </w:r>
          </w:p>
        </w:tc>
        <w:tc>
          <w:tcPr>
            <w:tcW w:w="992" w:type="dxa"/>
            <w:tcBorders>
              <w:top w:val="single" w:sz="4" w:space="0" w:color="auto"/>
              <w:left w:val="single" w:sz="4" w:space="0" w:color="auto"/>
              <w:bottom w:val="single" w:sz="4" w:space="0" w:color="auto"/>
              <w:right w:val="single" w:sz="4" w:space="0" w:color="auto"/>
            </w:tcBorders>
            <w:vAlign w:val="center"/>
          </w:tcPr>
          <w:p w14:paraId="2C891727" w14:textId="77777777" w:rsidR="008711F0" w:rsidRPr="00547523" w:rsidRDefault="008711F0" w:rsidP="008F15BD">
            <w:pPr>
              <w:ind w:left="-108" w:right="-1"/>
              <w:jc w:val="center"/>
              <w:rPr>
                <w:sz w:val="24"/>
                <w:szCs w:val="24"/>
              </w:rPr>
            </w:pPr>
            <w:r w:rsidRPr="00547523">
              <w:rPr>
                <w:sz w:val="24"/>
                <w:szCs w:val="24"/>
              </w:rPr>
              <w:t>кВт.ч</w:t>
            </w:r>
          </w:p>
        </w:tc>
        <w:tc>
          <w:tcPr>
            <w:tcW w:w="1418" w:type="dxa"/>
            <w:tcBorders>
              <w:top w:val="single" w:sz="4" w:space="0" w:color="auto"/>
              <w:left w:val="single" w:sz="4" w:space="0" w:color="auto"/>
              <w:bottom w:val="single" w:sz="4" w:space="0" w:color="auto"/>
              <w:right w:val="single" w:sz="4" w:space="0" w:color="auto"/>
            </w:tcBorders>
            <w:vAlign w:val="center"/>
          </w:tcPr>
          <w:p w14:paraId="2249F8C7" w14:textId="77777777" w:rsidR="008711F0" w:rsidRPr="00547523" w:rsidRDefault="008711F0" w:rsidP="008F15BD">
            <w:pPr>
              <w:ind w:right="-1"/>
              <w:jc w:val="center"/>
              <w:rPr>
                <w:sz w:val="24"/>
                <w:szCs w:val="24"/>
              </w:rPr>
            </w:pPr>
          </w:p>
        </w:tc>
        <w:tc>
          <w:tcPr>
            <w:tcW w:w="1743" w:type="dxa"/>
            <w:gridSpan w:val="3"/>
            <w:tcBorders>
              <w:top w:val="single" w:sz="4" w:space="0" w:color="auto"/>
              <w:left w:val="single" w:sz="4" w:space="0" w:color="auto"/>
              <w:bottom w:val="single" w:sz="4" w:space="0" w:color="auto"/>
              <w:right w:val="single" w:sz="4" w:space="0" w:color="auto"/>
            </w:tcBorders>
            <w:vAlign w:val="center"/>
          </w:tcPr>
          <w:p w14:paraId="0AD9BA52" w14:textId="77777777" w:rsidR="008711F0" w:rsidRPr="00547523" w:rsidRDefault="008711F0" w:rsidP="008F15BD">
            <w:pPr>
              <w:ind w:right="-1"/>
              <w:jc w:val="center"/>
              <w:rPr>
                <w:sz w:val="24"/>
                <w:szCs w:val="24"/>
              </w:rPr>
            </w:pPr>
            <w:r w:rsidRPr="00547523">
              <w:rPr>
                <w:sz w:val="24"/>
                <w:szCs w:val="24"/>
              </w:rPr>
              <w:t>4295,00</w:t>
            </w:r>
          </w:p>
        </w:tc>
        <w:tc>
          <w:tcPr>
            <w:tcW w:w="1801" w:type="dxa"/>
            <w:tcBorders>
              <w:top w:val="single" w:sz="4" w:space="0" w:color="auto"/>
              <w:left w:val="single" w:sz="4" w:space="0" w:color="auto"/>
              <w:bottom w:val="single" w:sz="4" w:space="0" w:color="auto"/>
              <w:right w:val="single" w:sz="4" w:space="0" w:color="auto"/>
            </w:tcBorders>
            <w:vAlign w:val="center"/>
          </w:tcPr>
          <w:p w14:paraId="5DCD8EF7" w14:textId="77777777" w:rsidR="008711F0" w:rsidRPr="00547523" w:rsidRDefault="008711F0" w:rsidP="008F15BD">
            <w:pPr>
              <w:ind w:right="-1"/>
              <w:jc w:val="center"/>
              <w:rPr>
                <w:sz w:val="24"/>
                <w:szCs w:val="24"/>
              </w:rPr>
            </w:pPr>
            <w:r w:rsidRPr="00547523">
              <w:rPr>
                <w:sz w:val="24"/>
                <w:szCs w:val="24"/>
              </w:rPr>
              <w:t>3750,00</w:t>
            </w:r>
          </w:p>
        </w:tc>
      </w:tr>
      <w:tr w:rsidR="008711F0" w:rsidRPr="00547523" w14:paraId="430AA02F"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3DA195B4" w14:textId="77777777" w:rsidR="008711F0" w:rsidRPr="00547523" w:rsidRDefault="008711F0" w:rsidP="008F15BD">
            <w:pPr>
              <w:ind w:right="-1"/>
              <w:rPr>
                <w:sz w:val="24"/>
                <w:szCs w:val="24"/>
              </w:rPr>
            </w:pPr>
            <w:r w:rsidRPr="00547523">
              <w:rPr>
                <w:sz w:val="24"/>
                <w:szCs w:val="24"/>
              </w:rPr>
              <w:t>в том числе на коммунально-бытовые нужды</w:t>
            </w:r>
          </w:p>
        </w:tc>
        <w:tc>
          <w:tcPr>
            <w:tcW w:w="992" w:type="dxa"/>
            <w:tcBorders>
              <w:top w:val="single" w:sz="4" w:space="0" w:color="auto"/>
              <w:left w:val="single" w:sz="4" w:space="0" w:color="auto"/>
              <w:bottom w:val="single" w:sz="4" w:space="0" w:color="auto"/>
              <w:right w:val="single" w:sz="4" w:space="0" w:color="auto"/>
            </w:tcBorders>
            <w:vAlign w:val="center"/>
          </w:tcPr>
          <w:p w14:paraId="7AF8E71D" w14:textId="77777777" w:rsidR="008711F0" w:rsidRPr="00547523" w:rsidRDefault="008711F0" w:rsidP="008F15BD">
            <w:pPr>
              <w:ind w:left="-108" w:right="-1"/>
              <w:jc w:val="center"/>
              <w:rPr>
                <w:sz w:val="24"/>
                <w:szCs w:val="24"/>
              </w:rPr>
            </w:pPr>
            <w:r w:rsidRPr="00547523">
              <w:rPr>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39C743BD" w14:textId="77777777" w:rsidR="008711F0" w:rsidRPr="00547523" w:rsidRDefault="008711F0" w:rsidP="008F15BD">
            <w:pPr>
              <w:ind w:right="-1"/>
              <w:jc w:val="center"/>
              <w:rPr>
                <w:sz w:val="24"/>
                <w:szCs w:val="24"/>
              </w:rPr>
            </w:pPr>
          </w:p>
        </w:tc>
        <w:tc>
          <w:tcPr>
            <w:tcW w:w="1743" w:type="dxa"/>
            <w:gridSpan w:val="3"/>
            <w:tcBorders>
              <w:top w:val="single" w:sz="4" w:space="0" w:color="auto"/>
              <w:left w:val="single" w:sz="4" w:space="0" w:color="auto"/>
              <w:bottom w:val="single" w:sz="4" w:space="0" w:color="auto"/>
              <w:right w:val="single" w:sz="4" w:space="0" w:color="auto"/>
            </w:tcBorders>
            <w:vAlign w:val="center"/>
          </w:tcPr>
          <w:p w14:paraId="2C7E7B69" w14:textId="77777777" w:rsidR="008711F0" w:rsidRPr="00547523" w:rsidRDefault="008711F0" w:rsidP="008F15BD">
            <w:pPr>
              <w:ind w:right="-1"/>
              <w:jc w:val="center"/>
              <w:rPr>
                <w:sz w:val="24"/>
                <w:szCs w:val="24"/>
              </w:rPr>
            </w:pPr>
            <w:r w:rsidRPr="00547523">
              <w:rPr>
                <w:sz w:val="24"/>
                <w:szCs w:val="24"/>
              </w:rPr>
              <w:t>1592,00</w:t>
            </w:r>
          </w:p>
        </w:tc>
        <w:tc>
          <w:tcPr>
            <w:tcW w:w="1801" w:type="dxa"/>
            <w:tcBorders>
              <w:top w:val="single" w:sz="4" w:space="0" w:color="auto"/>
              <w:left w:val="single" w:sz="4" w:space="0" w:color="auto"/>
              <w:bottom w:val="single" w:sz="4" w:space="0" w:color="auto"/>
              <w:right w:val="single" w:sz="4" w:space="0" w:color="auto"/>
            </w:tcBorders>
            <w:vAlign w:val="center"/>
          </w:tcPr>
          <w:p w14:paraId="0B512524" w14:textId="77777777" w:rsidR="008711F0" w:rsidRPr="00547523" w:rsidRDefault="008711F0" w:rsidP="008F15BD">
            <w:pPr>
              <w:ind w:right="-1"/>
              <w:jc w:val="center"/>
              <w:rPr>
                <w:sz w:val="24"/>
                <w:szCs w:val="24"/>
              </w:rPr>
            </w:pPr>
            <w:r w:rsidRPr="00547523">
              <w:rPr>
                <w:sz w:val="24"/>
                <w:szCs w:val="24"/>
              </w:rPr>
              <w:t>1592,00</w:t>
            </w:r>
          </w:p>
        </w:tc>
      </w:tr>
      <w:tr w:rsidR="008711F0" w:rsidRPr="00547523" w14:paraId="18DE85C3"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09AFF734" w14:textId="77777777" w:rsidR="008711F0" w:rsidRPr="00547523" w:rsidRDefault="008711F0" w:rsidP="008F15BD">
            <w:pPr>
              <w:ind w:right="-1"/>
              <w:rPr>
                <w:sz w:val="24"/>
                <w:szCs w:val="24"/>
              </w:rPr>
            </w:pPr>
            <w:r w:rsidRPr="00547523">
              <w:rPr>
                <w:sz w:val="24"/>
                <w:szCs w:val="24"/>
              </w:rPr>
              <w:t>Источники покрытия электрических нагрузок</w:t>
            </w:r>
          </w:p>
        </w:tc>
        <w:tc>
          <w:tcPr>
            <w:tcW w:w="992" w:type="dxa"/>
            <w:tcBorders>
              <w:top w:val="single" w:sz="4" w:space="0" w:color="auto"/>
              <w:left w:val="single" w:sz="4" w:space="0" w:color="auto"/>
              <w:bottom w:val="single" w:sz="4" w:space="0" w:color="auto"/>
              <w:right w:val="single" w:sz="4" w:space="0" w:color="auto"/>
            </w:tcBorders>
            <w:vAlign w:val="center"/>
          </w:tcPr>
          <w:p w14:paraId="3EAB4E59" w14:textId="77777777" w:rsidR="008711F0" w:rsidRPr="00547523" w:rsidRDefault="008711F0" w:rsidP="008F15BD">
            <w:pPr>
              <w:ind w:left="-108" w:right="-1"/>
              <w:jc w:val="center"/>
              <w:rPr>
                <w:sz w:val="24"/>
                <w:szCs w:val="24"/>
              </w:rPr>
            </w:pPr>
            <w:r w:rsidRPr="00547523">
              <w:rPr>
                <w:sz w:val="24"/>
                <w:szCs w:val="24"/>
              </w:rPr>
              <w:t>мВт</w:t>
            </w:r>
          </w:p>
        </w:tc>
        <w:tc>
          <w:tcPr>
            <w:tcW w:w="1418" w:type="dxa"/>
            <w:tcBorders>
              <w:top w:val="single" w:sz="4" w:space="0" w:color="auto"/>
              <w:left w:val="single" w:sz="4" w:space="0" w:color="auto"/>
              <w:bottom w:val="single" w:sz="4" w:space="0" w:color="auto"/>
              <w:right w:val="single" w:sz="4" w:space="0" w:color="auto"/>
            </w:tcBorders>
            <w:vAlign w:val="center"/>
          </w:tcPr>
          <w:p w14:paraId="4CE9789C" w14:textId="77777777" w:rsidR="008711F0" w:rsidRPr="00547523" w:rsidRDefault="008711F0" w:rsidP="008F15BD">
            <w:pPr>
              <w:ind w:right="-1"/>
              <w:jc w:val="center"/>
              <w:rPr>
                <w:sz w:val="24"/>
                <w:szCs w:val="24"/>
              </w:rPr>
            </w:pPr>
            <w:r w:rsidRPr="00547523">
              <w:rPr>
                <w:sz w:val="24"/>
                <w:szCs w:val="24"/>
              </w:rPr>
              <w:t>6,30</w:t>
            </w:r>
          </w:p>
        </w:tc>
        <w:tc>
          <w:tcPr>
            <w:tcW w:w="1743" w:type="dxa"/>
            <w:gridSpan w:val="3"/>
            <w:tcBorders>
              <w:top w:val="single" w:sz="4" w:space="0" w:color="auto"/>
              <w:left w:val="single" w:sz="4" w:space="0" w:color="auto"/>
              <w:bottom w:val="single" w:sz="4" w:space="0" w:color="auto"/>
              <w:right w:val="single" w:sz="4" w:space="0" w:color="auto"/>
            </w:tcBorders>
            <w:vAlign w:val="center"/>
          </w:tcPr>
          <w:p w14:paraId="33C4CF11" w14:textId="77777777" w:rsidR="008711F0" w:rsidRPr="00547523" w:rsidRDefault="008711F0" w:rsidP="008F15BD">
            <w:pPr>
              <w:ind w:right="-1"/>
              <w:jc w:val="center"/>
              <w:rPr>
                <w:sz w:val="24"/>
                <w:szCs w:val="24"/>
              </w:rPr>
            </w:pPr>
            <w:r w:rsidRPr="00547523">
              <w:rPr>
                <w:sz w:val="24"/>
                <w:szCs w:val="24"/>
              </w:rPr>
              <w:t>12,60</w:t>
            </w:r>
          </w:p>
        </w:tc>
        <w:tc>
          <w:tcPr>
            <w:tcW w:w="1801" w:type="dxa"/>
            <w:tcBorders>
              <w:top w:val="single" w:sz="4" w:space="0" w:color="auto"/>
              <w:left w:val="single" w:sz="4" w:space="0" w:color="auto"/>
              <w:bottom w:val="single" w:sz="4" w:space="0" w:color="auto"/>
              <w:right w:val="single" w:sz="4" w:space="0" w:color="auto"/>
            </w:tcBorders>
            <w:vAlign w:val="center"/>
          </w:tcPr>
          <w:p w14:paraId="20488337" w14:textId="77777777" w:rsidR="008711F0" w:rsidRPr="00547523" w:rsidRDefault="008711F0" w:rsidP="008F15BD">
            <w:pPr>
              <w:ind w:right="-1"/>
              <w:jc w:val="center"/>
              <w:rPr>
                <w:sz w:val="24"/>
                <w:szCs w:val="24"/>
              </w:rPr>
            </w:pPr>
            <w:r w:rsidRPr="00547523">
              <w:rPr>
                <w:sz w:val="24"/>
                <w:szCs w:val="24"/>
              </w:rPr>
              <w:t>12,60</w:t>
            </w:r>
          </w:p>
        </w:tc>
      </w:tr>
      <w:tr w:rsidR="008711F0" w:rsidRPr="00547523" w14:paraId="799928C5"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2BBE46D5" w14:textId="77777777" w:rsidR="008711F0" w:rsidRPr="00547523" w:rsidRDefault="008711F0" w:rsidP="008F15BD">
            <w:pPr>
              <w:ind w:right="-1"/>
              <w:rPr>
                <w:sz w:val="24"/>
                <w:szCs w:val="24"/>
              </w:rPr>
            </w:pPr>
            <w:r w:rsidRPr="00547523">
              <w:rPr>
                <w:sz w:val="24"/>
                <w:szCs w:val="24"/>
              </w:rPr>
              <w:t>Протяжённость сетей</w:t>
            </w:r>
          </w:p>
          <w:p w14:paraId="3DB02DAC" w14:textId="77777777" w:rsidR="008711F0" w:rsidRPr="00547523" w:rsidRDefault="008711F0" w:rsidP="008F15BD">
            <w:pPr>
              <w:ind w:right="-1"/>
              <w:rPr>
                <w:sz w:val="24"/>
                <w:szCs w:val="24"/>
              </w:rPr>
            </w:pPr>
            <w:r w:rsidRPr="00547523">
              <w:rPr>
                <w:sz w:val="24"/>
                <w:szCs w:val="24"/>
              </w:rPr>
              <w:t>10кВ всего</w:t>
            </w:r>
          </w:p>
        </w:tc>
        <w:tc>
          <w:tcPr>
            <w:tcW w:w="992" w:type="dxa"/>
            <w:tcBorders>
              <w:top w:val="single" w:sz="4" w:space="0" w:color="auto"/>
              <w:left w:val="single" w:sz="4" w:space="0" w:color="auto"/>
              <w:bottom w:val="single" w:sz="4" w:space="0" w:color="auto"/>
              <w:right w:val="single" w:sz="4" w:space="0" w:color="auto"/>
            </w:tcBorders>
            <w:vAlign w:val="center"/>
          </w:tcPr>
          <w:p w14:paraId="2AD50696" w14:textId="77777777" w:rsidR="008711F0" w:rsidRPr="00547523" w:rsidRDefault="008711F0" w:rsidP="008F15BD">
            <w:pPr>
              <w:ind w:left="-108" w:right="-1"/>
              <w:jc w:val="center"/>
              <w:rPr>
                <w:sz w:val="24"/>
                <w:szCs w:val="24"/>
              </w:rPr>
            </w:pPr>
            <w:r w:rsidRPr="00547523">
              <w:rPr>
                <w:sz w:val="24"/>
                <w:szCs w:val="24"/>
              </w:rPr>
              <w:t>км</w:t>
            </w:r>
          </w:p>
        </w:tc>
        <w:tc>
          <w:tcPr>
            <w:tcW w:w="1418" w:type="dxa"/>
            <w:tcBorders>
              <w:top w:val="single" w:sz="4" w:space="0" w:color="auto"/>
              <w:left w:val="single" w:sz="4" w:space="0" w:color="auto"/>
              <w:bottom w:val="single" w:sz="4" w:space="0" w:color="auto"/>
              <w:right w:val="single" w:sz="4" w:space="0" w:color="auto"/>
            </w:tcBorders>
            <w:vAlign w:val="center"/>
          </w:tcPr>
          <w:p w14:paraId="496A7FEF" w14:textId="77777777" w:rsidR="008711F0" w:rsidRPr="00547523" w:rsidRDefault="008711F0" w:rsidP="008F15BD">
            <w:pPr>
              <w:ind w:right="-1"/>
              <w:jc w:val="center"/>
              <w:rPr>
                <w:sz w:val="24"/>
                <w:szCs w:val="24"/>
              </w:rPr>
            </w:pPr>
            <w:r w:rsidRPr="00547523">
              <w:rPr>
                <w:sz w:val="24"/>
                <w:szCs w:val="24"/>
              </w:rPr>
              <w:t>3,50</w:t>
            </w:r>
          </w:p>
        </w:tc>
        <w:tc>
          <w:tcPr>
            <w:tcW w:w="1743" w:type="dxa"/>
            <w:gridSpan w:val="3"/>
            <w:tcBorders>
              <w:top w:val="single" w:sz="4" w:space="0" w:color="auto"/>
              <w:left w:val="single" w:sz="4" w:space="0" w:color="auto"/>
              <w:bottom w:val="single" w:sz="4" w:space="0" w:color="auto"/>
              <w:right w:val="single" w:sz="4" w:space="0" w:color="auto"/>
            </w:tcBorders>
            <w:vAlign w:val="center"/>
          </w:tcPr>
          <w:p w14:paraId="15BACCB1" w14:textId="77777777" w:rsidR="008711F0" w:rsidRPr="00547523" w:rsidRDefault="008711F0" w:rsidP="008F15BD">
            <w:pPr>
              <w:ind w:right="-1"/>
              <w:jc w:val="center"/>
              <w:rPr>
                <w:sz w:val="24"/>
                <w:szCs w:val="24"/>
              </w:rPr>
            </w:pPr>
            <w:r w:rsidRPr="00547523">
              <w:rPr>
                <w:sz w:val="24"/>
                <w:szCs w:val="24"/>
              </w:rPr>
              <w:t>3,70</w:t>
            </w:r>
          </w:p>
        </w:tc>
        <w:tc>
          <w:tcPr>
            <w:tcW w:w="1801" w:type="dxa"/>
            <w:tcBorders>
              <w:top w:val="single" w:sz="4" w:space="0" w:color="auto"/>
              <w:left w:val="single" w:sz="4" w:space="0" w:color="auto"/>
              <w:bottom w:val="single" w:sz="4" w:space="0" w:color="auto"/>
              <w:right w:val="single" w:sz="4" w:space="0" w:color="auto"/>
            </w:tcBorders>
            <w:vAlign w:val="center"/>
          </w:tcPr>
          <w:p w14:paraId="3A4B661D" w14:textId="77777777" w:rsidR="008711F0" w:rsidRPr="00547523" w:rsidRDefault="008711F0" w:rsidP="008F15BD">
            <w:pPr>
              <w:ind w:right="-1"/>
              <w:jc w:val="center"/>
              <w:rPr>
                <w:sz w:val="24"/>
                <w:szCs w:val="24"/>
              </w:rPr>
            </w:pPr>
            <w:r w:rsidRPr="00547523">
              <w:rPr>
                <w:sz w:val="24"/>
                <w:szCs w:val="24"/>
              </w:rPr>
              <w:t>3,70</w:t>
            </w:r>
          </w:p>
        </w:tc>
      </w:tr>
      <w:tr w:rsidR="008711F0" w:rsidRPr="00547523" w14:paraId="16139836"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03BDFD4A" w14:textId="77777777" w:rsidR="008711F0" w:rsidRPr="00547523" w:rsidRDefault="008711F0" w:rsidP="008F15BD">
            <w:pPr>
              <w:ind w:right="-1"/>
              <w:rPr>
                <w:sz w:val="24"/>
                <w:szCs w:val="24"/>
              </w:rPr>
            </w:pPr>
            <w:r w:rsidRPr="00547523">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vAlign w:val="center"/>
          </w:tcPr>
          <w:p w14:paraId="2AAAACC4" w14:textId="77777777" w:rsidR="008711F0" w:rsidRPr="00547523" w:rsidRDefault="008711F0" w:rsidP="008F15BD">
            <w:pPr>
              <w:ind w:left="-108" w:right="-1"/>
              <w:jc w:val="center"/>
              <w:rPr>
                <w:sz w:val="24"/>
                <w:szCs w:val="24"/>
              </w:rPr>
            </w:pPr>
            <w:r w:rsidRPr="00547523">
              <w:rPr>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70B2AD79" w14:textId="77777777" w:rsidR="008711F0" w:rsidRPr="00547523" w:rsidRDefault="008711F0" w:rsidP="008F15BD">
            <w:pPr>
              <w:ind w:right="-1"/>
              <w:jc w:val="center"/>
              <w:rPr>
                <w:sz w:val="24"/>
                <w:szCs w:val="24"/>
              </w:rPr>
            </w:pPr>
          </w:p>
        </w:tc>
        <w:tc>
          <w:tcPr>
            <w:tcW w:w="1743" w:type="dxa"/>
            <w:gridSpan w:val="3"/>
            <w:tcBorders>
              <w:top w:val="single" w:sz="4" w:space="0" w:color="auto"/>
              <w:left w:val="single" w:sz="4" w:space="0" w:color="auto"/>
              <w:bottom w:val="single" w:sz="4" w:space="0" w:color="auto"/>
              <w:right w:val="single" w:sz="4" w:space="0" w:color="auto"/>
            </w:tcBorders>
            <w:vAlign w:val="center"/>
          </w:tcPr>
          <w:p w14:paraId="11B5E5BC" w14:textId="77777777" w:rsidR="008711F0" w:rsidRPr="00547523" w:rsidRDefault="008711F0" w:rsidP="008F15BD">
            <w:pPr>
              <w:ind w:right="-1"/>
              <w:jc w:val="center"/>
              <w:rPr>
                <w:sz w:val="24"/>
                <w:szCs w:val="24"/>
              </w:rPr>
            </w:pPr>
          </w:p>
        </w:tc>
        <w:tc>
          <w:tcPr>
            <w:tcW w:w="1801" w:type="dxa"/>
            <w:tcBorders>
              <w:top w:val="single" w:sz="4" w:space="0" w:color="auto"/>
              <w:left w:val="single" w:sz="4" w:space="0" w:color="auto"/>
              <w:bottom w:val="single" w:sz="4" w:space="0" w:color="auto"/>
              <w:right w:val="single" w:sz="4" w:space="0" w:color="auto"/>
            </w:tcBorders>
            <w:vAlign w:val="center"/>
          </w:tcPr>
          <w:p w14:paraId="0A3B0AA2" w14:textId="77777777" w:rsidR="008711F0" w:rsidRPr="00547523" w:rsidRDefault="008711F0" w:rsidP="008F15BD">
            <w:pPr>
              <w:ind w:right="-1"/>
              <w:jc w:val="center"/>
              <w:rPr>
                <w:sz w:val="24"/>
                <w:szCs w:val="24"/>
              </w:rPr>
            </w:pPr>
          </w:p>
        </w:tc>
      </w:tr>
      <w:tr w:rsidR="008711F0" w:rsidRPr="00547523" w14:paraId="78F043F3"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08C2FB4E" w14:textId="77777777" w:rsidR="008711F0" w:rsidRPr="00547523" w:rsidRDefault="008711F0" w:rsidP="008F15BD">
            <w:pPr>
              <w:ind w:right="-1" w:firstLine="601"/>
              <w:rPr>
                <w:sz w:val="24"/>
                <w:szCs w:val="24"/>
              </w:rPr>
            </w:pPr>
            <w:r w:rsidRPr="00547523">
              <w:rPr>
                <w:sz w:val="24"/>
                <w:szCs w:val="24"/>
              </w:rPr>
              <w:t>- сети 10кВ</w:t>
            </w:r>
          </w:p>
        </w:tc>
        <w:tc>
          <w:tcPr>
            <w:tcW w:w="992" w:type="dxa"/>
            <w:tcBorders>
              <w:top w:val="single" w:sz="4" w:space="0" w:color="auto"/>
              <w:left w:val="single" w:sz="4" w:space="0" w:color="auto"/>
              <w:bottom w:val="single" w:sz="4" w:space="0" w:color="auto"/>
              <w:right w:val="single" w:sz="4" w:space="0" w:color="auto"/>
            </w:tcBorders>
            <w:vAlign w:val="center"/>
          </w:tcPr>
          <w:p w14:paraId="3B2F8ED7" w14:textId="77777777" w:rsidR="008711F0" w:rsidRPr="00547523" w:rsidRDefault="008711F0" w:rsidP="008F15BD">
            <w:pPr>
              <w:ind w:left="-108" w:right="-1"/>
              <w:jc w:val="center"/>
              <w:rPr>
                <w:sz w:val="24"/>
                <w:szCs w:val="24"/>
              </w:rPr>
            </w:pPr>
            <w:r w:rsidRPr="00547523">
              <w:rPr>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2A87AE17" w14:textId="77777777" w:rsidR="008711F0" w:rsidRPr="00547523" w:rsidRDefault="008711F0" w:rsidP="008F15BD">
            <w:pPr>
              <w:ind w:right="-1"/>
              <w:jc w:val="center"/>
              <w:rPr>
                <w:sz w:val="24"/>
                <w:szCs w:val="24"/>
              </w:rPr>
            </w:pPr>
            <w:r w:rsidRPr="00547523">
              <w:rPr>
                <w:sz w:val="24"/>
                <w:szCs w:val="24"/>
              </w:rPr>
              <w:t>3,50</w:t>
            </w:r>
          </w:p>
        </w:tc>
        <w:tc>
          <w:tcPr>
            <w:tcW w:w="1743" w:type="dxa"/>
            <w:gridSpan w:val="3"/>
            <w:tcBorders>
              <w:top w:val="single" w:sz="4" w:space="0" w:color="auto"/>
              <w:left w:val="single" w:sz="4" w:space="0" w:color="auto"/>
              <w:bottom w:val="single" w:sz="4" w:space="0" w:color="auto"/>
              <w:right w:val="single" w:sz="4" w:space="0" w:color="auto"/>
            </w:tcBorders>
            <w:vAlign w:val="center"/>
          </w:tcPr>
          <w:p w14:paraId="322E75FB" w14:textId="77777777" w:rsidR="008711F0" w:rsidRPr="00547523" w:rsidRDefault="008711F0" w:rsidP="008F15BD">
            <w:pPr>
              <w:ind w:right="-1"/>
              <w:jc w:val="center"/>
              <w:rPr>
                <w:sz w:val="24"/>
                <w:szCs w:val="24"/>
              </w:rPr>
            </w:pPr>
            <w:r w:rsidRPr="00547523">
              <w:rPr>
                <w:sz w:val="24"/>
                <w:szCs w:val="24"/>
              </w:rPr>
              <w:t>3,70</w:t>
            </w:r>
          </w:p>
        </w:tc>
        <w:tc>
          <w:tcPr>
            <w:tcW w:w="1801" w:type="dxa"/>
            <w:tcBorders>
              <w:top w:val="single" w:sz="4" w:space="0" w:color="auto"/>
              <w:left w:val="single" w:sz="4" w:space="0" w:color="auto"/>
              <w:bottom w:val="single" w:sz="4" w:space="0" w:color="auto"/>
              <w:right w:val="single" w:sz="4" w:space="0" w:color="auto"/>
            </w:tcBorders>
            <w:vAlign w:val="center"/>
          </w:tcPr>
          <w:p w14:paraId="3B70FEEB" w14:textId="77777777" w:rsidR="008711F0" w:rsidRPr="00547523" w:rsidRDefault="008711F0" w:rsidP="008F15BD">
            <w:pPr>
              <w:ind w:right="-1"/>
              <w:jc w:val="center"/>
              <w:rPr>
                <w:sz w:val="24"/>
                <w:szCs w:val="24"/>
              </w:rPr>
            </w:pPr>
            <w:r w:rsidRPr="00547523">
              <w:rPr>
                <w:sz w:val="24"/>
                <w:szCs w:val="24"/>
              </w:rPr>
              <w:t>3,70</w:t>
            </w:r>
          </w:p>
        </w:tc>
      </w:tr>
      <w:tr w:rsidR="008711F0" w:rsidRPr="00547523" w14:paraId="10015C32"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346BC587" w14:textId="77777777" w:rsidR="008711F0" w:rsidRPr="00547523" w:rsidRDefault="008711F0" w:rsidP="008F15BD">
            <w:pPr>
              <w:ind w:right="-1"/>
              <w:rPr>
                <w:sz w:val="24"/>
                <w:szCs w:val="24"/>
              </w:rPr>
            </w:pPr>
            <w:r w:rsidRPr="00547523">
              <w:rPr>
                <w:sz w:val="24"/>
                <w:szCs w:val="24"/>
              </w:rPr>
              <w:t>Количество трансформаторных подстанций 35/10кВ.</w:t>
            </w:r>
          </w:p>
        </w:tc>
        <w:tc>
          <w:tcPr>
            <w:tcW w:w="992" w:type="dxa"/>
            <w:tcBorders>
              <w:top w:val="single" w:sz="4" w:space="0" w:color="auto"/>
              <w:left w:val="single" w:sz="4" w:space="0" w:color="auto"/>
              <w:bottom w:val="single" w:sz="4" w:space="0" w:color="auto"/>
              <w:right w:val="single" w:sz="4" w:space="0" w:color="auto"/>
            </w:tcBorders>
            <w:vAlign w:val="center"/>
          </w:tcPr>
          <w:p w14:paraId="25859673" w14:textId="77777777" w:rsidR="008711F0" w:rsidRPr="00547523" w:rsidRDefault="008711F0" w:rsidP="008F15BD">
            <w:pPr>
              <w:ind w:left="-108" w:right="-1"/>
              <w:jc w:val="center"/>
              <w:rPr>
                <w:sz w:val="24"/>
                <w:szCs w:val="24"/>
              </w:rPr>
            </w:pPr>
            <w:r w:rsidRPr="00547523">
              <w:rPr>
                <w:sz w:val="24"/>
                <w:szCs w:val="24"/>
              </w:rPr>
              <w:t>Шт.</w:t>
            </w:r>
          </w:p>
        </w:tc>
        <w:tc>
          <w:tcPr>
            <w:tcW w:w="1418" w:type="dxa"/>
            <w:tcBorders>
              <w:top w:val="single" w:sz="4" w:space="0" w:color="auto"/>
              <w:left w:val="single" w:sz="4" w:space="0" w:color="auto"/>
              <w:bottom w:val="single" w:sz="4" w:space="0" w:color="auto"/>
              <w:right w:val="single" w:sz="4" w:space="0" w:color="auto"/>
            </w:tcBorders>
            <w:vAlign w:val="center"/>
          </w:tcPr>
          <w:p w14:paraId="10E97B6B" w14:textId="77777777" w:rsidR="008711F0" w:rsidRPr="00547523" w:rsidRDefault="008711F0" w:rsidP="008F15BD">
            <w:pPr>
              <w:ind w:right="-1"/>
              <w:jc w:val="center"/>
              <w:rPr>
                <w:sz w:val="24"/>
                <w:szCs w:val="24"/>
              </w:rPr>
            </w:pPr>
            <w:r w:rsidRPr="00547523">
              <w:rPr>
                <w:sz w:val="24"/>
                <w:szCs w:val="24"/>
              </w:rPr>
              <w:t>1</w:t>
            </w:r>
          </w:p>
        </w:tc>
        <w:tc>
          <w:tcPr>
            <w:tcW w:w="1743" w:type="dxa"/>
            <w:gridSpan w:val="3"/>
            <w:tcBorders>
              <w:top w:val="single" w:sz="4" w:space="0" w:color="auto"/>
              <w:left w:val="single" w:sz="4" w:space="0" w:color="auto"/>
              <w:bottom w:val="single" w:sz="4" w:space="0" w:color="auto"/>
              <w:right w:val="single" w:sz="4" w:space="0" w:color="auto"/>
            </w:tcBorders>
            <w:vAlign w:val="center"/>
          </w:tcPr>
          <w:p w14:paraId="68306FD7" w14:textId="77777777" w:rsidR="008711F0" w:rsidRPr="00547523" w:rsidRDefault="008711F0" w:rsidP="008F15BD">
            <w:pPr>
              <w:ind w:right="-1"/>
              <w:jc w:val="center"/>
              <w:rPr>
                <w:sz w:val="24"/>
                <w:szCs w:val="24"/>
              </w:rPr>
            </w:pPr>
            <w:r w:rsidRPr="00547523">
              <w:rPr>
                <w:sz w:val="24"/>
                <w:szCs w:val="24"/>
              </w:rPr>
              <w:t>1</w:t>
            </w:r>
          </w:p>
        </w:tc>
        <w:tc>
          <w:tcPr>
            <w:tcW w:w="1801" w:type="dxa"/>
            <w:tcBorders>
              <w:top w:val="single" w:sz="4" w:space="0" w:color="auto"/>
              <w:left w:val="single" w:sz="4" w:space="0" w:color="auto"/>
              <w:bottom w:val="single" w:sz="4" w:space="0" w:color="auto"/>
              <w:right w:val="single" w:sz="4" w:space="0" w:color="auto"/>
            </w:tcBorders>
            <w:vAlign w:val="center"/>
          </w:tcPr>
          <w:p w14:paraId="253F7F3F" w14:textId="77777777" w:rsidR="008711F0" w:rsidRPr="00547523" w:rsidRDefault="008711F0" w:rsidP="008F15BD">
            <w:pPr>
              <w:ind w:right="-1"/>
              <w:jc w:val="center"/>
              <w:rPr>
                <w:sz w:val="24"/>
                <w:szCs w:val="24"/>
              </w:rPr>
            </w:pPr>
            <w:r w:rsidRPr="00547523">
              <w:rPr>
                <w:sz w:val="24"/>
                <w:szCs w:val="24"/>
              </w:rPr>
              <w:t>1</w:t>
            </w:r>
          </w:p>
        </w:tc>
      </w:tr>
    </w:tbl>
    <w:p w14:paraId="1F3AA882" w14:textId="77777777" w:rsidR="008711F0" w:rsidRPr="00547523" w:rsidRDefault="008711F0" w:rsidP="008F15BD">
      <w:pPr>
        <w:ind w:right="-1"/>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992"/>
        <w:gridCol w:w="1418"/>
        <w:gridCol w:w="1701"/>
        <w:gridCol w:w="1843"/>
      </w:tblGrid>
      <w:tr w:rsidR="008711F0" w:rsidRPr="00547523" w14:paraId="687A60C9" w14:textId="77777777" w:rsidTr="00F6372F">
        <w:trPr>
          <w:trHeight w:val="20"/>
        </w:trPr>
        <w:tc>
          <w:tcPr>
            <w:tcW w:w="10349" w:type="dxa"/>
            <w:gridSpan w:val="5"/>
            <w:tcBorders>
              <w:top w:val="single" w:sz="4" w:space="0" w:color="auto"/>
              <w:left w:val="single" w:sz="4" w:space="0" w:color="auto"/>
              <w:bottom w:val="single" w:sz="4" w:space="0" w:color="auto"/>
              <w:right w:val="single" w:sz="4" w:space="0" w:color="auto"/>
            </w:tcBorders>
          </w:tcPr>
          <w:p w14:paraId="285F3B80" w14:textId="77777777" w:rsidR="008711F0" w:rsidRPr="00547523" w:rsidRDefault="008711F0" w:rsidP="008F15BD">
            <w:pPr>
              <w:ind w:left="439" w:right="-1"/>
              <w:jc w:val="center"/>
              <w:rPr>
                <w:sz w:val="22"/>
                <w:szCs w:val="22"/>
              </w:rPr>
            </w:pPr>
            <w:r w:rsidRPr="00547523">
              <w:rPr>
                <w:b/>
                <w:sz w:val="22"/>
                <w:szCs w:val="22"/>
              </w:rPr>
              <w:t>Всего по Крыловскому сельскому поселению:</w:t>
            </w:r>
          </w:p>
        </w:tc>
      </w:tr>
      <w:tr w:rsidR="008711F0" w:rsidRPr="00547523" w14:paraId="7D8C713F"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39DFDD35" w14:textId="77777777" w:rsidR="008711F0" w:rsidRPr="00547523" w:rsidRDefault="008711F0" w:rsidP="008F15BD">
            <w:pPr>
              <w:ind w:right="-1"/>
              <w:rPr>
                <w:sz w:val="22"/>
                <w:szCs w:val="22"/>
              </w:rPr>
            </w:pPr>
            <w:r w:rsidRPr="00547523">
              <w:rPr>
                <w:sz w:val="22"/>
                <w:szCs w:val="22"/>
              </w:rPr>
              <w:t>Потребность в электроэнергии – всего, в том числе:</w:t>
            </w:r>
          </w:p>
        </w:tc>
        <w:tc>
          <w:tcPr>
            <w:tcW w:w="992" w:type="dxa"/>
            <w:tcBorders>
              <w:top w:val="single" w:sz="4" w:space="0" w:color="auto"/>
              <w:left w:val="single" w:sz="4" w:space="0" w:color="auto"/>
              <w:bottom w:val="single" w:sz="4" w:space="0" w:color="auto"/>
              <w:right w:val="single" w:sz="4" w:space="0" w:color="auto"/>
            </w:tcBorders>
            <w:vAlign w:val="center"/>
          </w:tcPr>
          <w:p w14:paraId="5C35FA17" w14:textId="77777777" w:rsidR="008711F0" w:rsidRPr="00547523" w:rsidRDefault="008711F0" w:rsidP="008F15BD">
            <w:pPr>
              <w:ind w:left="-108" w:right="-1"/>
              <w:jc w:val="center"/>
              <w:rPr>
                <w:sz w:val="22"/>
                <w:szCs w:val="22"/>
              </w:rPr>
            </w:pPr>
            <w:r w:rsidRPr="00547523">
              <w:rPr>
                <w:sz w:val="22"/>
                <w:szCs w:val="22"/>
              </w:rPr>
              <w:t>млн.кВт/год</w:t>
            </w:r>
          </w:p>
        </w:tc>
        <w:tc>
          <w:tcPr>
            <w:tcW w:w="1418" w:type="dxa"/>
            <w:tcBorders>
              <w:top w:val="single" w:sz="4" w:space="0" w:color="auto"/>
              <w:left w:val="single" w:sz="4" w:space="0" w:color="auto"/>
              <w:bottom w:val="single" w:sz="4" w:space="0" w:color="auto"/>
              <w:right w:val="single" w:sz="4" w:space="0" w:color="auto"/>
            </w:tcBorders>
            <w:vAlign w:val="center"/>
          </w:tcPr>
          <w:p w14:paraId="1DC83B45" w14:textId="77777777" w:rsidR="008711F0" w:rsidRPr="00547523" w:rsidRDefault="008711F0" w:rsidP="008F15BD">
            <w:pPr>
              <w:ind w:right="-1"/>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59683A9" w14:textId="77777777" w:rsidR="008711F0" w:rsidRPr="00547523" w:rsidRDefault="008711F0" w:rsidP="008F15BD">
            <w:pPr>
              <w:ind w:right="-1"/>
              <w:jc w:val="center"/>
              <w:rPr>
                <w:sz w:val="22"/>
                <w:szCs w:val="22"/>
              </w:rPr>
            </w:pPr>
            <w:r w:rsidRPr="00547523">
              <w:rPr>
                <w:sz w:val="22"/>
                <w:szCs w:val="22"/>
              </w:rPr>
              <w:t>98,99</w:t>
            </w:r>
          </w:p>
        </w:tc>
        <w:tc>
          <w:tcPr>
            <w:tcW w:w="1843" w:type="dxa"/>
            <w:tcBorders>
              <w:top w:val="single" w:sz="4" w:space="0" w:color="auto"/>
              <w:left w:val="single" w:sz="4" w:space="0" w:color="auto"/>
              <w:bottom w:val="single" w:sz="4" w:space="0" w:color="auto"/>
              <w:right w:val="single" w:sz="4" w:space="0" w:color="auto"/>
            </w:tcBorders>
            <w:vAlign w:val="center"/>
          </w:tcPr>
          <w:p w14:paraId="1A45A9B6" w14:textId="77777777" w:rsidR="008711F0" w:rsidRPr="00547523" w:rsidRDefault="008711F0" w:rsidP="008F15BD">
            <w:pPr>
              <w:ind w:right="-1"/>
              <w:jc w:val="center"/>
              <w:rPr>
                <w:sz w:val="22"/>
                <w:szCs w:val="22"/>
              </w:rPr>
            </w:pPr>
            <w:r w:rsidRPr="00547523">
              <w:rPr>
                <w:sz w:val="22"/>
                <w:szCs w:val="22"/>
              </w:rPr>
              <w:t>116,21</w:t>
            </w:r>
          </w:p>
        </w:tc>
      </w:tr>
      <w:tr w:rsidR="008711F0" w:rsidRPr="00547523" w14:paraId="7E2B82EA"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0FE17EB1" w14:textId="77777777" w:rsidR="008711F0" w:rsidRPr="00547523" w:rsidRDefault="008711F0" w:rsidP="008F15BD">
            <w:pPr>
              <w:ind w:right="-1"/>
              <w:rPr>
                <w:sz w:val="22"/>
                <w:szCs w:val="22"/>
              </w:rPr>
            </w:pPr>
            <w:r w:rsidRPr="00547523">
              <w:rPr>
                <w:sz w:val="22"/>
                <w:szCs w:val="22"/>
              </w:rPr>
              <w:t>на коммунально-бытовые нужды</w:t>
            </w:r>
          </w:p>
        </w:tc>
        <w:tc>
          <w:tcPr>
            <w:tcW w:w="992" w:type="dxa"/>
            <w:tcBorders>
              <w:top w:val="single" w:sz="4" w:space="0" w:color="auto"/>
              <w:left w:val="single" w:sz="4" w:space="0" w:color="auto"/>
              <w:bottom w:val="single" w:sz="4" w:space="0" w:color="auto"/>
              <w:right w:val="single" w:sz="4" w:space="0" w:color="auto"/>
            </w:tcBorders>
            <w:vAlign w:val="center"/>
          </w:tcPr>
          <w:p w14:paraId="58C60911" w14:textId="77777777" w:rsidR="008711F0" w:rsidRPr="00547523" w:rsidRDefault="008711F0" w:rsidP="008F15BD">
            <w:pPr>
              <w:ind w:left="-108" w:right="-1"/>
              <w:jc w:val="center"/>
              <w:rPr>
                <w:sz w:val="22"/>
                <w:szCs w:val="22"/>
              </w:rPr>
            </w:pPr>
            <w:r w:rsidRPr="00547523">
              <w:rPr>
                <w:sz w:val="22"/>
                <w:szCs w:val="22"/>
              </w:rPr>
              <w:t>-«-</w:t>
            </w:r>
          </w:p>
        </w:tc>
        <w:tc>
          <w:tcPr>
            <w:tcW w:w="1418" w:type="dxa"/>
            <w:tcBorders>
              <w:top w:val="single" w:sz="4" w:space="0" w:color="auto"/>
              <w:left w:val="single" w:sz="4" w:space="0" w:color="auto"/>
              <w:bottom w:val="single" w:sz="4" w:space="0" w:color="auto"/>
              <w:right w:val="single" w:sz="4" w:space="0" w:color="auto"/>
            </w:tcBorders>
            <w:vAlign w:val="center"/>
          </w:tcPr>
          <w:p w14:paraId="4056B6EE" w14:textId="77777777" w:rsidR="008711F0" w:rsidRPr="00547523" w:rsidRDefault="008711F0" w:rsidP="008F15BD">
            <w:pPr>
              <w:ind w:right="-1"/>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9B49590" w14:textId="77777777" w:rsidR="008711F0" w:rsidRPr="00547523" w:rsidRDefault="008711F0" w:rsidP="008F15BD">
            <w:pPr>
              <w:ind w:right="-1"/>
              <w:jc w:val="center"/>
              <w:rPr>
                <w:sz w:val="22"/>
                <w:szCs w:val="22"/>
              </w:rPr>
            </w:pPr>
            <w:r w:rsidRPr="00547523">
              <w:rPr>
                <w:sz w:val="22"/>
                <w:szCs w:val="22"/>
              </w:rPr>
              <w:t>42,28</w:t>
            </w:r>
          </w:p>
        </w:tc>
        <w:tc>
          <w:tcPr>
            <w:tcW w:w="1843" w:type="dxa"/>
            <w:tcBorders>
              <w:top w:val="single" w:sz="4" w:space="0" w:color="auto"/>
              <w:left w:val="single" w:sz="4" w:space="0" w:color="auto"/>
              <w:bottom w:val="single" w:sz="4" w:space="0" w:color="auto"/>
              <w:right w:val="single" w:sz="4" w:space="0" w:color="auto"/>
            </w:tcBorders>
            <w:vAlign w:val="center"/>
          </w:tcPr>
          <w:p w14:paraId="7FDA8BA0" w14:textId="77777777" w:rsidR="008711F0" w:rsidRPr="00547523" w:rsidRDefault="008711F0" w:rsidP="008F15BD">
            <w:pPr>
              <w:ind w:right="-1"/>
              <w:jc w:val="center"/>
              <w:rPr>
                <w:sz w:val="22"/>
                <w:szCs w:val="22"/>
              </w:rPr>
            </w:pPr>
            <w:r w:rsidRPr="00547523">
              <w:rPr>
                <w:sz w:val="22"/>
                <w:szCs w:val="22"/>
              </w:rPr>
              <w:t>49,57</w:t>
            </w:r>
          </w:p>
        </w:tc>
      </w:tr>
      <w:tr w:rsidR="008711F0" w:rsidRPr="00547523" w14:paraId="07438685"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664A4CB5" w14:textId="77777777" w:rsidR="008711F0" w:rsidRPr="00547523" w:rsidRDefault="008711F0" w:rsidP="008F15BD">
            <w:pPr>
              <w:ind w:right="-1"/>
              <w:rPr>
                <w:sz w:val="22"/>
                <w:szCs w:val="22"/>
              </w:rPr>
            </w:pPr>
            <w:r w:rsidRPr="00547523">
              <w:rPr>
                <w:sz w:val="22"/>
                <w:szCs w:val="22"/>
              </w:rPr>
              <w:t xml:space="preserve">Потребление электроэнергии </w:t>
            </w:r>
          </w:p>
          <w:p w14:paraId="4B6DA5C7" w14:textId="293158CA" w:rsidR="008711F0" w:rsidRPr="00547523" w:rsidRDefault="008711F0" w:rsidP="008F15BD">
            <w:pPr>
              <w:ind w:right="-1"/>
              <w:rPr>
                <w:sz w:val="22"/>
                <w:szCs w:val="22"/>
              </w:rPr>
            </w:pPr>
            <w:r w:rsidRPr="00547523">
              <w:rPr>
                <w:sz w:val="22"/>
                <w:szCs w:val="22"/>
              </w:rPr>
              <w:t xml:space="preserve">на 1чел. </w:t>
            </w:r>
            <w:r w:rsidR="00466CA1" w:rsidRPr="00547523">
              <w:rPr>
                <w:sz w:val="22"/>
                <w:szCs w:val="22"/>
              </w:rPr>
              <w:t>В</w:t>
            </w:r>
            <w:r w:rsidRPr="00547523">
              <w:rPr>
                <w:sz w:val="22"/>
                <w:szCs w:val="22"/>
              </w:rPr>
              <w:t xml:space="preserve"> год,</w:t>
            </w:r>
          </w:p>
        </w:tc>
        <w:tc>
          <w:tcPr>
            <w:tcW w:w="992" w:type="dxa"/>
            <w:tcBorders>
              <w:top w:val="single" w:sz="4" w:space="0" w:color="auto"/>
              <w:left w:val="single" w:sz="4" w:space="0" w:color="auto"/>
              <w:bottom w:val="single" w:sz="4" w:space="0" w:color="auto"/>
              <w:right w:val="single" w:sz="4" w:space="0" w:color="auto"/>
            </w:tcBorders>
            <w:vAlign w:val="center"/>
          </w:tcPr>
          <w:p w14:paraId="487D9DF5" w14:textId="77777777" w:rsidR="008711F0" w:rsidRPr="00547523" w:rsidRDefault="008711F0" w:rsidP="008F15BD">
            <w:pPr>
              <w:ind w:left="-108" w:right="-1"/>
              <w:jc w:val="center"/>
              <w:rPr>
                <w:sz w:val="22"/>
                <w:szCs w:val="22"/>
              </w:rPr>
            </w:pPr>
            <w:r w:rsidRPr="00547523">
              <w:rPr>
                <w:sz w:val="22"/>
                <w:szCs w:val="22"/>
              </w:rPr>
              <w:t>кВт.ч</w:t>
            </w:r>
          </w:p>
        </w:tc>
        <w:tc>
          <w:tcPr>
            <w:tcW w:w="1418" w:type="dxa"/>
            <w:tcBorders>
              <w:top w:val="single" w:sz="4" w:space="0" w:color="auto"/>
              <w:left w:val="single" w:sz="4" w:space="0" w:color="auto"/>
              <w:bottom w:val="single" w:sz="4" w:space="0" w:color="auto"/>
              <w:right w:val="single" w:sz="4" w:space="0" w:color="auto"/>
            </w:tcBorders>
            <w:vAlign w:val="center"/>
          </w:tcPr>
          <w:p w14:paraId="1621919B" w14:textId="77777777" w:rsidR="008711F0" w:rsidRPr="00547523" w:rsidRDefault="008711F0" w:rsidP="008F15BD">
            <w:pPr>
              <w:ind w:right="-1"/>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0DB935E" w14:textId="77777777" w:rsidR="008711F0" w:rsidRPr="00547523" w:rsidRDefault="008711F0" w:rsidP="008F15BD">
            <w:pPr>
              <w:ind w:right="-1"/>
              <w:jc w:val="center"/>
              <w:rPr>
                <w:sz w:val="22"/>
                <w:szCs w:val="22"/>
              </w:rPr>
            </w:pPr>
            <w:r w:rsidRPr="00547523">
              <w:rPr>
                <w:sz w:val="22"/>
                <w:szCs w:val="22"/>
              </w:rPr>
              <w:t>48,54</w:t>
            </w:r>
          </w:p>
        </w:tc>
        <w:tc>
          <w:tcPr>
            <w:tcW w:w="1843" w:type="dxa"/>
            <w:tcBorders>
              <w:top w:val="single" w:sz="4" w:space="0" w:color="auto"/>
              <w:left w:val="single" w:sz="4" w:space="0" w:color="auto"/>
              <w:bottom w:val="single" w:sz="4" w:space="0" w:color="auto"/>
              <w:right w:val="single" w:sz="4" w:space="0" w:color="auto"/>
            </w:tcBorders>
            <w:vAlign w:val="center"/>
          </w:tcPr>
          <w:p w14:paraId="22B14F7F" w14:textId="77777777" w:rsidR="008711F0" w:rsidRPr="00547523" w:rsidRDefault="008711F0" w:rsidP="008F15BD">
            <w:pPr>
              <w:ind w:right="-1"/>
              <w:jc w:val="center"/>
              <w:rPr>
                <w:sz w:val="22"/>
                <w:szCs w:val="22"/>
              </w:rPr>
            </w:pPr>
            <w:r w:rsidRPr="00547523">
              <w:rPr>
                <w:sz w:val="22"/>
                <w:szCs w:val="22"/>
              </w:rPr>
              <w:t>4312,00</w:t>
            </w:r>
          </w:p>
        </w:tc>
      </w:tr>
      <w:tr w:rsidR="008711F0" w:rsidRPr="00547523" w14:paraId="1DB4D6DA"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448C4574" w14:textId="77777777" w:rsidR="008711F0" w:rsidRPr="00547523" w:rsidRDefault="008711F0" w:rsidP="008F15BD">
            <w:pPr>
              <w:ind w:right="-1"/>
              <w:rPr>
                <w:sz w:val="22"/>
                <w:szCs w:val="22"/>
              </w:rPr>
            </w:pPr>
            <w:r w:rsidRPr="00547523">
              <w:rPr>
                <w:sz w:val="22"/>
                <w:szCs w:val="22"/>
              </w:rPr>
              <w:t>в том числе на коммунально-бытовые нужды</w:t>
            </w:r>
          </w:p>
        </w:tc>
        <w:tc>
          <w:tcPr>
            <w:tcW w:w="992" w:type="dxa"/>
            <w:tcBorders>
              <w:top w:val="single" w:sz="4" w:space="0" w:color="auto"/>
              <w:left w:val="single" w:sz="4" w:space="0" w:color="auto"/>
              <w:bottom w:val="single" w:sz="4" w:space="0" w:color="auto"/>
              <w:right w:val="single" w:sz="4" w:space="0" w:color="auto"/>
            </w:tcBorders>
            <w:vAlign w:val="center"/>
          </w:tcPr>
          <w:p w14:paraId="54514244" w14:textId="77777777" w:rsidR="008711F0" w:rsidRPr="00547523" w:rsidRDefault="008711F0" w:rsidP="008F15BD">
            <w:pPr>
              <w:ind w:left="-108" w:right="-1"/>
              <w:jc w:val="center"/>
              <w:rPr>
                <w:sz w:val="22"/>
                <w:szCs w:val="22"/>
              </w:rPr>
            </w:pPr>
            <w:r w:rsidRPr="00547523">
              <w:rPr>
                <w:sz w:val="22"/>
                <w:szCs w:val="22"/>
              </w:rPr>
              <w:t>-«-</w:t>
            </w:r>
          </w:p>
        </w:tc>
        <w:tc>
          <w:tcPr>
            <w:tcW w:w="1418" w:type="dxa"/>
            <w:tcBorders>
              <w:top w:val="single" w:sz="4" w:space="0" w:color="auto"/>
              <w:left w:val="single" w:sz="4" w:space="0" w:color="auto"/>
              <w:bottom w:val="single" w:sz="4" w:space="0" w:color="auto"/>
              <w:right w:val="single" w:sz="4" w:space="0" w:color="auto"/>
            </w:tcBorders>
            <w:vAlign w:val="center"/>
          </w:tcPr>
          <w:p w14:paraId="4C67FD59" w14:textId="77777777" w:rsidR="008711F0" w:rsidRPr="00547523" w:rsidRDefault="008711F0" w:rsidP="008F15BD">
            <w:pPr>
              <w:ind w:right="-1"/>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C6F2695" w14:textId="77777777" w:rsidR="008711F0" w:rsidRPr="00547523" w:rsidRDefault="008711F0" w:rsidP="008F15BD">
            <w:pPr>
              <w:ind w:right="-1"/>
              <w:jc w:val="center"/>
              <w:rPr>
                <w:sz w:val="22"/>
                <w:szCs w:val="22"/>
              </w:rPr>
            </w:pPr>
            <w:r w:rsidRPr="00547523">
              <w:rPr>
                <w:sz w:val="22"/>
                <w:szCs w:val="22"/>
              </w:rPr>
              <w:t>2106,00</w:t>
            </w:r>
          </w:p>
        </w:tc>
        <w:tc>
          <w:tcPr>
            <w:tcW w:w="1843" w:type="dxa"/>
            <w:tcBorders>
              <w:top w:val="single" w:sz="4" w:space="0" w:color="auto"/>
              <w:left w:val="single" w:sz="4" w:space="0" w:color="auto"/>
              <w:bottom w:val="single" w:sz="4" w:space="0" w:color="auto"/>
              <w:right w:val="single" w:sz="4" w:space="0" w:color="auto"/>
            </w:tcBorders>
            <w:vAlign w:val="center"/>
          </w:tcPr>
          <w:p w14:paraId="5F280781" w14:textId="77777777" w:rsidR="008711F0" w:rsidRPr="00547523" w:rsidRDefault="008711F0" w:rsidP="008F15BD">
            <w:pPr>
              <w:ind w:right="-1"/>
              <w:jc w:val="center"/>
              <w:rPr>
                <w:sz w:val="22"/>
                <w:szCs w:val="22"/>
              </w:rPr>
            </w:pPr>
            <w:r w:rsidRPr="00547523">
              <w:rPr>
                <w:sz w:val="22"/>
                <w:szCs w:val="22"/>
              </w:rPr>
              <w:t>2025,00</w:t>
            </w:r>
          </w:p>
        </w:tc>
      </w:tr>
      <w:tr w:rsidR="008711F0" w:rsidRPr="00547523" w14:paraId="5A6766E8"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3DA32DC1" w14:textId="77777777" w:rsidR="008711F0" w:rsidRPr="00547523" w:rsidRDefault="008711F0" w:rsidP="008F15BD">
            <w:pPr>
              <w:ind w:right="-1"/>
              <w:rPr>
                <w:sz w:val="22"/>
                <w:szCs w:val="22"/>
              </w:rPr>
            </w:pPr>
            <w:r w:rsidRPr="00547523">
              <w:rPr>
                <w:sz w:val="22"/>
                <w:szCs w:val="22"/>
              </w:rPr>
              <w:t>Источники покрытия электрических нагрузок</w:t>
            </w:r>
          </w:p>
        </w:tc>
        <w:tc>
          <w:tcPr>
            <w:tcW w:w="992" w:type="dxa"/>
            <w:tcBorders>
              <w:top w:val="single" w:sz="4" w:space="0" w:color="auto"/>
              <w:left w:val="single" w:sz="4" w:space="0" w:color="auto"/>
              <w:bottom w:val="single" w:sz="4" w:space="0" w:color="auto"/>
              <w:right w:val="single" w:sz="4" w:space="0" w:color="auto"/>
            </w:tcBorders>
            <w:vAlign w:val="center"/>
          </w:tcPr>
          <w:p w14:paraId="381F26AC" w14:textId="77777777" w:rsidR="008711F0" w:rsidRPr="00547523" w:rsidRDefault="008711F0" w:rsidP="008F15BD">
            <w:pPr>
              <w:ind w:left="-108" w:right="-1"/>
              <w:jc w:val="center"/>
              <w:rPr>
                <w:sz w:val="22"/>
                <w:szCs w:val="22"/>
              </w:rPr>
            </w:pPr>
            <w:r w:rsidRPr="00547523">
              <w:rPr>
                <w:sz w:val="22"/>
                <w:szCs w:val="22"/>
              </w:rPr>
              <w:t>мВт</w:t>
            </w:r>
          </w:p>
        </w:tc>
        <w:tc>
          <w:tcPr>
            <w:tcW w:w="1418" w:type="dxa"/>
            <w:tcBorders>
              <w:top w:val="single" w:sz="4" w:space="0" w:color="auto"/>
              <w:left w:val="single" w:sz="4" w:space="0" w:color="auto"/>
              <w:bottom w:val="single" w:sz="4" w:space="0" w:color="auto"/>
              <w:right w:val="single" w:sz="4" w:space="0" w:color="auto"/>
            </w:tcBorders>
            <w:vAlign w:val="center"/>
          </w:tcPr>
          <w:p w14:paraId="1E1B5AFF" w14:textId="77777777" w:rsidR="008711F0" w:rsidRPr="00547523" w:rsidRDefault="008711F0" w:rsidP="008F15BD">
            <w:pPr>
              <w:ind w:right="-1"/>
              <w:jc w:val="center"/>
              <w:rPr>
                <w:sz w:val="22"/>
                <w:szCs w:val="22"/>
              </w:rPr>
            </w:pPr>
            <w:r w:rsidRPr="00547523">
              <w:rPr>
                <w:sz w:val="22"/>
                <w:szCs w:val="22"/>
              </w:rPr>
              <w:t>41,3</w:t>
            </w:r>
          </w:p>
        </w:tc>
        <w:tc>
          <w:tcPr>
            <w:tcW w:w="1701" w:type="dxa"/>
            <w:tcBorders>
              <w:top w:val="single" w:sz="4" w:space="0" w:color="auto"/>
              <w:left w:val="single" w:sz="4" w:space="0" w:color="auto"/>
              <w:bottom w:val="single" w:sz="4" w:space="0" w:color="auto"/>
              <w:right w:val="single" w:sz="4" w:space="0" w:color="auto"/>
            </w:tcBorders>
            <w:vAlign w:val="center"/>
          </w:tcPr>
          <w:p w14:paraId="1A7E9931" w14:textId="77777777" w:rsidR="008711F0" w:rsidRPr="00547523" w:rsidRDefault="008711F0" w:rsidP="008F15BD">
            <w:pPr>
              <w:ind w:right="-1"/>
              <w:jc w:val="center"/>
              <w:rPr>
                <w:sz w:val="22"/>
                <w:szCs w:val="22"/>
              </w:rPr>
            </w:pPr>
            <w:r w:rsidRPr="00547523">
              <w:rPr>
                <w:sz w:val="22"/>
                <w:szCs w:val="22"/>
              </w:rPr>
              <w:t>47,00</w:t>
            </w:r>
          </w:p>
        </w:tc>
        <w:tc>
          <w:tcPr>
            <w:tcW w:w="1843" w:type="dxa"/>
            <w:tcBorders>
              <w:top w:val="single" w:sz="4" w:space="0" w:color="auto"/>
              <w:left w:val="single" w:sz="4" w:space="0" w:color="auto"/>
              <w:bottom w:val="single" w:sz="4" w:space="0" w:color="auto"/>
              <w:right w:val="single" w:sz="4" w:space="0" w:color="auto"/>
            </w:tcBorders>
            <w:vAlign w:val="center"/>
          </w:tcPr>
          <w:p w14:paraId="05C7BB41" w14:textId="77777777" w:rsidR="008711F0" w:rsidRPr="00547523" w:rsidRDefault="008711F0" w:rsidP="008F15BD">
            <w:pPr>
              <w:ind w:right="-1"/>
              <w:jc w:val="center"/>
              <w:rPr>
                <w:sz w:val="22"/>
                <w:szCs w:val="22"/>
              </w:rPr>
            </w:pPr>
            <w:r w:rsidRPr="00547523">
              <w:rPr>
                <w:sz w:val="22"/>
                <w:szCs w:val="22"/>
              </w:rPr>
              <w:t>47,00</w:t>
            </w:r>
          </w:p>
        </w:tc>
      </w:tr>
      <w:tr w:rsidR="008711F0" w:rsidRPr="00547523" w14:paraId="1770F080"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4BE3B842" w14:textId="77777777" w:rsidR="008711F0" w:rsidRPr="00547523" w:rsidRDefault="008711F0" w:rsidP="008F15BD">
            <w:pPr>
              <w:ind w:right="-1"/>
              <w:rPr>
                <w:sz w:val="22"/>
                <w:szCs w:val="22"/>
              </w:rPr>
            </w:pPr>
            <w:r w:rsidRPr="00547523">
              <w:rPr>
                <w:sz w:val="22"/>
                <w:szCs w:val="22"/>
              </w:rPr>
              <w:t>Протяжённость сетей</w:t>
            </w:r>
          </w:p>
          <w:p w14:paraId="7A209DFB" w14:textId="77777777" w:rsidR="008711F0" w:rsidRPr="00547523" w:rsidRDefault="008711F0" w:rsidP="008F15BD">
            <w:pPr>
              <w:ind w:right="-1"/>
              <w:rPr>
                <w:sz w:val="22"/>
                <w:szCs w:val="22"/>
              </w:rPr>
            </w:pPr>
            <w:r w:rsidRPr="00547523">
              <w:rPr>
                <w:sz w:val="22"/>
                <w:szCs w:val="22"/>
              </w:rPr>
              <w:t>10-35кВ всего</w:t>
            </w:r>
          </w:p>
        </w:tc>
        <w:tc>
          <w:tcPr>
            <w:tcW w:w="992" w:type="dxa"/>
            <w:tcBorders>
              <w:top w:val="single" w:sz="4" w:space="0" w:color="auto"/>
              <w:left w:val="single" w:sz="4" w:space="0" w:color="auto"/>
              <w:bottom w:val="single" w:sz="4" w:space="0" w:color="auto"/>
              <w:right w:val="single" w:sz="4" w:space="0" w:color="auto"/>
            </w:tcBorders>
            <w:vAlign w:val="center"/>
          </w:tcPr>
          <w:p w14:paraId="50599680" w14:textId="77777777" w:rsidR="008711F0" w:rsidRPr="00547523" w:rsidRDefault="008711F0" w:rsidP="008F15BD">
            <w:pPr>
              <w:ind w:left="-108" w:right="-1"/>
              <w:jc w:val="center"/>
              <w:rPr>
                <w:sz w:val="22"/>
                <w:szCs w:val="22"/>
              </w:rPr>
            </w:pPr>
            <w:r w:rsidRPr="00547523">
              <w:rPr>
                <w:sz w:val="22"/>
                <w:szCs w:val="22"/>
              </w:rPr>
              <w:t>км</w:t>
            </w:r>
          </w:p>
        </w:tc>
        <w:tc>
          <w:tcPr>
            <w:tcW w:w="1418" w:type="dxa"/>
            <w:tcBorders>
              <w:top w:val="single" w:sz="4" w:space="0" w:color="auto"/>
              <w:left w:val="single" w:sz="4" w:space="0" w:color="auto"/>
              <w:bottom w:val="single" w:sz="4" w:space="0" w:color="auto"/>
              <w:right w:val="single" w:sz="4" w:space="0" w:color="auto"/>
            </w:tcBorders>
            <w:vAlign w:val="center"/>
          </w:tcPr>
          <w:p w14:paraId="17EF9122" w14:textId="77777777" w:rsidR="008711F0" w:rsidRPr="00547523" w:rsidRDefault="008711F0" w:rsidP="008F15BD">
            <w:pPr>
              <w:ind w:right="-1"/>
              <w:jc w:val="center"/>
              <w:rPr>
                <w:sz w:val="22"/>
                <w:szCs w:val="22"/>
              </w:rPr>
            </w:pPr>
            <w:r w:rsidRPr="00547523">
              <w:rPr>
                <w:sz w:val="22"/>
                <w:szCs w:val="22"/>
              </w:rPr>
              <w:t>52,2</w:t>
            </w:r>
          </w:p>
        </w:tc>
        <w:tc>
          <w:tcPr>
            <w:tcW w:w="1701" w:type="dxa"/>
            <w:tcBorders>
              <w:top w:val="single" w:sz="4" w:space="0" w:color="auto"/>
              <w:left w:val="single" w:sz="4" w:space="0" w:color="auto"/>
              <w:bottom w:val="single" w:sz="4" w:space="0" w:color="auto"/>
              <w:right w:val="single" w:sz="4" w:space="0" w:color="auto"/>
            </w:tcBorders>
            <w:vAlign w:val="center"/>
          </w:tcPr>
          <w:p w14:paraId="5C9F76A7" w14:textId="77777777" w:rsidR="008711F0" w:rsidRPr="00547523" w:rsidRDefault="008711F0" w:rsidP="008F15BD">
            <w:pPr>
              <w:ind w:right="-1"/>
              <w:jc w:val="center"/>
              <w:rPr>
                <w:sz w:val="22"/>
                <w:szCs w:val="22"/>
              </w:rPr>
            </w:pPr>
            <w:r w:rsidRPr="00547523">
              <w:rPr>
                <w:sz w:val="22"/>
                <w:szCs w:val="22"/>
              </w:rPr>
              <w:t>84,76</w:t>
            </w:r>
          </w:p>
        </w:tc>
        <w:tc>
          <w:tcPr>
            <w:tcW w:w="1843" w:type="dxa"/>
            <w:tcBorders>
              <w:top w:val="single" w:sz="4" w:space="0" w:color="auto"/>
              <w:left w:val="single" w:sz="4" w:space="0" w:color="auto"/>
              <w:bottom w:val="single" w:sz="4" w:space="0" w:color="auto"/>
              <w:right w:val="single" w:sz="4" w:space="0" w:color="auto"/>
            </w:tcBorders>
            <w:vAlign w:val="center"/>
          </w:tcPr>
          <w:p w14:paraId="6C97D26F" w14:textId="77777777" w:rsidR="008711F0" w:rsidRPr="00547523" w:rsidRDefault="008711F0" w:rsidP="008F15BD">
            <w:pPr>
              <w:ind w:right="-1"/>
              <w:jc w:val="center"/>
              <w:rPr>
                <w:sz w:val="22"/>
                <w:szCs w:val="22"/>
              </w:rPr>
            </w:pPr>
            <w:r w:rsidRPr="00547523">
              <w:rPr>
                <w:sz w:val="22"/>
                <w:szCs w:val="22"/>
              </w:rPr>
              <w:t>88,80</w:t>
            </w:r>
          </w:p>
        </w:tc>
      </w:tr>
      <w:tr w:rsidR="008711F0" w:rsidRPr="00547523" w14:paraId="2776999E"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62C721DC" w14:textId="77777777" w:rsidR="008711F0" w:rsidRPr="00547523" w:rsidRDefault="008711F0" w:rsidP="008F15BD">
            <w:pPr>
              <w:ind w:right="-1"/>
              <w:rPr>
                <w:sz w:val="22"/>
                <w:szCs w:val="22"/>
              </w:rPr>
            </w:pPr>
            <w:r w:rsidRPr="00547523">
              <w:rPr>
                <w:sz w:val="22"/>
                <w:szCs w:val="22"/>
              </w:rPr>
              <w:t>В том числе:</w:t>
            </w:r>
          </w:p>
        </w:tc>
        <w:tc>
          <w:tcPr>
            <w:tcW w:w="992" w:type="dxa"/>
            <w:tcBorders>
              <w:top w:val="single" w:sz="4" w:space="0" w:color="auto"/>
              <w:left w:val="single" w:sz="4" w:space="0" w:color="auto"/>
              <w:bottom w:val="single" w:sz="4" w:space="0" w:color="auto"/>
              <w:right w:val="single" w:sz="4" w:space="0" w:color="auto"/>
            </w:tcBorders>
            <w:vAlign w:val="center"/>
          </w:tcPr>
          <w:p w14:paraId="0C6ADA14" w14:textId="77777777" w:rsidR="008711F0" w:rsidRPr="00547523" w:rsidRDefault="008711F0" w:rsidP="008F15BD">
            <w:pPr>
              <w:ind w:left="-108" w:right="-1"/>
              <w:jc w:val="center"/>
              <w:rPr>
                <w:sz w:val="22"/>
                <w:szCs w:val="22"/>
              </w:rPr>
            </w:pPr>
            <w:r w:rsidRPr="00547523">
              <w:rPr>
                <w:sz w:val="22"/>
                <w:szCs w:val="22"/>
              </w:rPr>
              <w:t>-//-</w:t>
            </w:r>
          </w:p>
        </w:tc>
        <w:tc>
          <w:tcPr>
            <w:tcW w:w="1418" w:type="dxa"/>
            <w:tcBorders>
              <w:top w:val="single" w:sz="4" w:space="0" w:color="auto"/>
              <w:left w:val="single" w:sz="4" w:space="0" w:color="auto"/>
              <w:bottom w:val="single" w:sz="4" w:space="0" w:color="auto"/>
              <w:right w:val="single" w:sz="4" w:space="0" w:color="auto"/>
            </w:tcBorders>
            <w:vAlign w:val="center"/>
          </w:tcPr>
          <w:p w14:paraId="7A3CECFB" w14:textId="77777777" w:rsidR="008711F0" w:rsidRPr="00547523" w:rsidRDefault="008711F0" w:rsidP="008F15BD">
            <w:pPr>
              <w:ind w:right="-1"/>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0E5C5079" w14:textId="77777777" w:rsidR="008711F0" w:rsidRPr="00547523" w:rsidRDefault="008711F0" w:rsidP="008F15BD">
            <w:pPr>
              <w:ind w:right="-1"/>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687EC08" w14:textId="77777777" w:rsidR="008711F0" w:rsidRPr="00547523" w:rsidRDefault="008711F0" w:rsidP="008F15BD">
            <w:pPr>
              <w:ind w:right="-1"/>
              <w:jc w:val="center"/>
              <w:rPr>
                <w:sz w:val="22"/>
                <w:szCs w:val="22"/>
              </w:rPr>
            </w:pPr>
          </w:p>
        </w:tc>
      </w:tr>
      <w:tr w:rsidR="008711F0" w:rsidRPr="00547523" w14:paraId="1EC6B1BF" w14:textId="77777777" w:rsidTr="00F6372F">
        <w:trPr>
          <w:trHeight w:val="20"/>
        </w:trPr>
        <w:tc>
          <w:tcPr>
            <w:tcW w:w="4395" w:type="dxa"/>
            <w:tcBorders>
              <w:top w:val="single" w:sz="4" w:space="0" w:color="auto"/>
              <w:left w:val="single" w:sz="4" w:space="0" w:color="auto"/>
              <w:bottom w:val="single" w:sz="4" w:space="0" w:color="auto"/>
              <w:right w:val="single" w:sz="4" w:space="0" w:color="auto"/>
            </w:tcBorders>
          </w:tcPr>
          <w:p w14:paraId="0BF00A68" w14:textId="77777777" w:rsidR="008711F0" w:rsidRPr="00547523" w:rsidRDefault="008711F0" w:rsidP="008F15BD">
            <w:pPr>
              <w:ind w:right="-1" w:firstLine="601"/>
              <w:rPr>
                <w:sz w:val="22"/>
                <w:szCs w:val="22"/>
              </w:rPr>
            </w:pPr>
            <w:r w:rsidRPr="00547523">
              <w:rPr>
                <w:sz w:val="22"/>
                <w:szCs w:val="22"/>
              </w:rPr>
              <w:t>- сети 10кВ</w:t>
            </w:r>
          </w:p>
        </w:tc>
        <w:tc>
          <w:tcPr>
            <w:tcW w:w="992" w:type="dxa"/>
            <w:tcBorders>
              <w:top w:val="single" w:sz="4" w:space="0" w:color="auto"/>
              <w:left w:val="single" w:sz="4" w:space="0" w:color="auto"/>
              <w:bottom w:val="single" w:sz="4" w:space="0" w:color="auto"/>
              <w:right w:val="single" w:sz="4" w:space="0" w:color="auto"/>
            </w:tcBorders>
            <w:vAlign w:val="center"/>
          </w:tcPr>
          <w:p w14:paraId="12CC009D" w14:textId="77777777" w:rsidR="008711F0" w:rsidRPr="00547523" w:rsidRDefault="008711F0" w:rsidP="008F15BD">
            <w:pPr>
              <w:ind w:left="-108" w:right="-1"/>
              <w:jc w:val="center"/>
              <w:rPr>
                <w:sz w:val="22"/>
                <w:szCs w:val="22"/>
              </w:rPr>
            </w:pPr>
            <w:r w:rsidRPr="00547523">
              <w:rPr>
                <w:sz w:val="22"/>
                <w:szCs w:val="22"/>
              </w:rPr>
              <w:t>-//-</w:t>
            </w:r>
          </w:p>
        </w:tc>
        <w:tc>
          <w:tcPr>
            <w:tcW w:w="1418" w:type="dxa"/>
            <w:tcBorders>
              <w:top w:val="single" w:sz="4" w:space="0" w:color="auto"/>
              <w:left w:val="single" w:sz="4" w:space="0" w:color="auto"/>
              <w:bottom w:val="single" w:sz="4" w:space="0" w:color="auto"/>
              <w:right w:val="single" w:sz="4" w:space="0" w:color="auto"/>
            </w:tcBorders>
            <w:vAlign w:val="center"/>
          </w:tcPr>
          <w:p w14:paraId="37404FCB" w14:textId="77777777" w:rsidR="008711F0" w:rsidRPr="00547523" w:rsidRDefault="008711F0" w:rsidP="008F15BD">
            <w:pPr>
              <w:ind w:right="-1"/>
              <w:jc w:val="center"/>
              <w:rPr>
                <w:sz w:val="22"/>
                <w:szCs w:val="22"/>
              </w:rPr>
            </w:pPr>
            <w:r w:rsidRPr="00547523">
              <w:rPr>
                <w:sz w:val="22"/>
                <w:szCs w:val="22"/>
              </w:rPr>
              <w:t>12,00</w:t>
            </w:r>
          </w:p>
        </w:tc>
        <w:tc>
          <w:tcPr>
            <w:tcW w:w="1701" w:type="dxa"/>
            <w:tcBorders>
              <w:top w:val="single" w:sz="4" w:space="0" w:color="auto"/>
              <w:left w:val="single" w:sz="4" w:space="0" w:color="auto"/>
              <w:bottom w:val="single" w:sz="4" w:space="0" w:color="auto"/>
              <w:right w:val="single" w:sz="4" w:space="0" w:color="auto"/>
            </w:tcBorders>
            <w:vAlign w:val="center"/>
          </w:tcPr>
          <w:p w14:paraId="3941E089" w14:textId="77777777" w:rsidR="008711F0" w:rsidRPr="00547523" w:rsidRDefault="008711F0" w:rsidP="008F15BD">
            <w:pPr>
              <w:ind w:right="-1"/>
              <w:jc w:val="center"/>
              <w:rPr>
                <w:sz w:val="22"/>
                <w:szCs w:val="22"/>
              </w:rPr>
            </w:pPr>
            <w:r w:rsidRPr="00547523">
              <w:rPr>
                <w:sz w:val="22"/>
                <w:szCs w:val="22"/>
              </w:rPr>
              <w:t>67,76</w:t>
            </w:r>
          </w:p>
        </w:tc>
        <w:tc>
          <w:tcPr>
            <w:tcW w:w="1843" w:type="dxa"/>
            <w:tcBorders>
              <w:top w:val="single" w:sz="4" w:space="0" w:color="auto"/>
              <w:left w:val="single" w:sz="4" w:space="0" w:color="auto"/>
              <w:bottom w:val="single" w:sz="4" w:space="0" w:color="auto"/>
              <w:right w:val="single" w:sz="4" w:space="0" w:color="auto"/>
            </w:tcBorders>
            <w:vAlign w:val="center"/>
          </w:tcPr>
          <w:p w14:paraId="2F4FADAE" w14:textId="77777777" w:rsidR="008711F0" w:rsidRPr="00547523" w:rsidRDefault="008711F0" w:rsidP="008F15BD">
            <w:pPr>
              <w:ind w:right="-1"/>
              <w:jc w:val="center"/>
              <w:rPr>
                <w:sz w:val="22"/>
                <w:szCs w:val="22"/>
              </w:rPr>
            </w:pPr>
            <w:r w:rsidRPr="00547523">
              <w:rPr>
                <w:sz w:val="22"/>
                <w:szCs w:val="22"/>
              </w:rPr>
              <w:t>71,80</w:t>
            </w:r>
          </w:p>
        </w:tc>
      </w:tr>
      <w:tr w:rsidR="008711F0" w:rsidRPr="00547523" w14:paraId="23F085A9" w14:textId="77777777" w:rsidTr="00F6372F">
        <w:trPr>
          <w:trHeight w:val="20"/>
        </w:trPr>
        <w:tc>
          <w:tcPr>
            <w:tcW w:w="4395" w:type="dxa"/>
            <w:vMerge w:val="restart"/>
            <w:tcBorders>
              <w:top w:val="single" w:sz="4" w:space="0" w:color="auto"/>
              <w:left w:val="single" w:sz="4" w:space="0" w:color="auto"/>
              <w:bottom w:val="single" w:sz="4" w:space="0" w:color="auto"/>
              <w:right w:val="single" w:sz="4" w:space="0" w:color="auto"/>
            </w:tcBorders>
          </w:tcPr>
          <w:p w14:paraId="479DB571" w14:textId="77777777" w:rsidR="008711F0" w:rsidRPr="00547523" w:rsidRDefault="008711F0" w:rsidP="008F15BD">
            <w:pPr>
              <w:ind w:right="-1" w:firstLine="601"/>
              <w:rPr>
                <w:sz w:val="22"/>
                <w:szCs w:val="22"/>
              </w:rPr>
            </w:pPr>
            <w:r w:rsidRPr="00547523">
              <w:rPr>
                <w:sz w:val="22"/>
                <w:szCs w:val="22"/>
              </w:rPr>
              <w:t>- сети 35кВ</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08468DB7" w14:textId="77777777" w:rsidR="008711F0" w:rsidRPr="00547523" w:rsidRDefault="008711F0" w:rsidP="008F15BD">
            <w:pPr>
              <w:ind w:left="-108" w:right="-1"/>
              <w:jc w:val="center"/>
              <w:rPr>
                <w:sz w:val="22"/>
                <w:szCs w:val="22"/>
              </w:rPr>
            </w:pP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15B75AE8" w14:textId="77777777" w:rsidR="008711F0" w:rsidRPr="00547523" w:rsidRDefault="008711F0" w:rsidP="008F15BD">
            <w:pPr>
              <w:ind w:right="-1"/>
              <w:jc w:val="center"/>
              <w:rPr>
                <w:sz w:val="22"/>
                <w:szCs w:val="22"/>
              </w:rPr>
            </w:pPr>
            <w:r w:rsidRPr="00547523">
              <w:rPr>
                <w:sz w:val="22"/>
                <w:szCs w:val="22"/>
              </w:rPr>
              <w:t>1,5</w:t>
            </w:r>
          </w:p>
        </w:tc>
        <w:tc>
          <w:tcPr>
            <w:tcW w:w="1701" w:type="dxa"/>
            <w:tcBorders>
              <w:top w:val="single" w:sz="4" w:space="0" w:color="auto"/>
              <w:left w:val="single" w:sz="4" w:space="0" w:color="auto"/>
              <w:bottom w:val="single" w:sz="4" w:space="0" w:color="auto"/>
              <w:right w:val="single" w:sz="4" w:space="0" w:color="auto"/>
            </w:tcBorders>
            <w:vAlign w:val="center"/>
          </w:tcPr>
          <w:p w14:paraId="36273D50" w14:textId="77777777" w:rsidR="008711F0" w:rsidRPr="00547523" w:rsidRDefault="008711F0" w:rsidP="008F15BD">
            <w:pPr>
              <w:ind w:right="-1"/>
              <w:jc w:val="center"/>
              <w:rPr>
                <w:sz w:val="22"/>
                <w:szCs w:val="22"/>
              </w:rPr>
            </w:pPr>
            <w:r w:rsidRPr="00547523">
              <w:rPr>
                <w:sz w:val="22"/>
                <w:szCs w:val="22"/>
              </w:rPr>
              <w:t>17,00</w:t>
            </w:r>
          </w:p>
        </w:tc>
        <w:tc>
          <w:tcPr>
            <w:tcW w:w="1843" w:type="dxa"/>
            <w:tcBorders>
              <w:top w:val="single" w:sz="4" w:space="0" w:color="auto"/>
              <w:left w:val="single" w:sz="4" w:space="0" w:color="auto"/>
              <w:bottom w:val="single" w:sz="4" w:space="0" w:color="auto"/>
              <w:right w:val="single" w:sz="4" w:space="0" w:color="auto"/>
            </w:tcBorders>
            <w:vAlign w:val="center"/>
          </w:tcPr>
          <w:p w14:paraId="1A680766" w14:textId="77777777" w:rsidR="008711F0" w:rsidRPr="00547523" w:rsidRDefault="008711F0" w:rsidP="008F15BD">
            <w:pPr>
              <w:ind w:right="-1"/>
              <w:jc w:val="center"/>
              <w:rPr>
                <w:sz w:val="22"/>
                <w:szCs w:val="22"/>
              </w:rPr>
            </w:pPr>
            <w:r w:rsidRPr="00547523">
              <w:rPr>
                <w:sz w:val="22"/>
                <w:szCs w:val="22"/>
              </w:rPr>
              <w:t>17,00</w:t>
            </w:r>
          </w:p>
        </w:tc>
      </w:tr>
      <w:tr w:rsidR="008711F0" w:rsidRPr="00547523" w14:paraId="5B04C540" w14:textId="77777777" w:rsidTr="00F6372F">
        <w:trPr>
          <w:trHeight w:val="20"/>
        </w:trPr>
        <w:tc>
          <w:tcPr>
            <w:tcW w:w="4395" w:type="dxa"/>
            <w:vMerge/>
            <w:tcBorders>
              <w:top w:val="single" w:sz="4" w:space="0" w:color="auto"/>
              <w:left w:val="single" w:sz="4" w:space="0" w:color="auto"/>
              <w:bottom w:val="single" w:sz="4" w:space="0" w:color="auto"/>
              <w:right w:val="single" w:sz="4" w:space="0" w:color="auto"/>
            </w:tcBorders>
            <w:vAlign w:val="center"/>
          </w:tcPr>
          <w:p w14:paraId="5D44614F" w14:textId="77777777" w:rsidR="008711F0" w:rsidRPr="00547523" w:rsidRDefault="008711F0" w:rsidP="008F15BD">
            <w:pPr>
              <w:rPr>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23560764" w14:textId="77777777" w:rsidR="008711F0" w:rsidRPr="00547523" w:rsidRDefault="008711F0" w:rsidP="008F15BD">
            <w:pPr>
              <w:rPr>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36664C30" w14:textId="77777777" w:rsidR="008711F0" w:rsidRPr="00547523" w:rsidRDefault="008711F0" w:rsidP="008F15BD">
            <w:pPr>
              <w:rPr>
                <w:sz w:val="22"/>
                <w:szCs w:val="22"/>
              </w:rPr>
            </w:pP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0D85A482" w14:textId="77777777" w:rsidR="008711F0" w:rsidRPr="00547523" w:rsidRDefault="008711F0" w:rsidP="008F15BD">
            <w:pPr>
              <w:ind w:left="-108" w:right="-108"/>
              <w:jc w:val="center"/>
              <w:rPr>
                <w:sz w:val="22"/>
                <w:szCs w:val="22"/>
              </w:rPr>
            </w:pPr>
            <w:r w:rsidRPr="00547523">
              <w:rPr>
                <w:sz w:val="22"/>
                <w:szCs w:val="22"/>
              </w:rPr>
              <w:t>С учётом выхода ВЛ 35кВ от ПС36/10кВ «Екатериновская» до ПС 35/10кВ «Шевченко»</w:t>
            </w:r>
          </w:p>
        </w:tc>
      </w:tr>
    </w:tbl>
    <w:p w14:paraId="611000AA" w14:textId="77777777" w:rsidR="001A6FA7" w:rsidRPr="00547523" w:rsidRDefault="001A6FA7" w:rsidP="008F15BD">
      <w:pPr>
        <w:rPr>
          <w:sz w:val="28"/>
          <w:szCs w:val="28"/>
        </w:rPr>
      </w:pPr>
    </w:p>
    <w:p w14:paraId="3DF6607C" w14:textId="77777777" w:rsidR="00E94652" w:rsidRPr="00547523" w:rsidRDefault="003F79E0" w:rsidP="007B5CF3">
      <w:pPr>
        <w:jc w:val="center"/>
        <w:outlineLvl w:val="0"/>
        <w:rPr>
          <w:b/>
          <w:sz w:val="28"/>
          <w:szCs w:val="28"/>
        </w:rPr>
      </w:pPr>
      <w:bookmarkStart w:id="190" w:name="_Toc216251314"/>
      <w:r>
        <w:rPr>
          <w:b/>
          <w:sz w:val="28"/>
          <w:szCs w:val="28"/>
        </w:rPr>
        <w:t>3.4</w:t>
      </w:r>
      <w:r w:rsidR="00E94652" w:rsidRPr="00547523">
        <w:rPr>
          <w:b/>
          <w:sz w:val="28"/>
          <w:szCs w:val="28"/>
        </w:rPr>
        <w:t>.3.4. Теплоснабжение</w:t>
      </w:r>
      <w:bookmarkEnd w:id="190"/>
    </w:p>
    <w:p w14:paraId="2FE05003" w14:textId="77777777" w:rsidR="00E94652" w:rsidRPr="00547523" w:rsidRDefault="00E94652" w:rsidP="008F15BD">
      <w:pPr>
        <w:jc w:val="center"/>
        <w:rPr>
          <w:b/>
          <w:sz w:val="28"/>
          <w:szCs w:val="28"/>
        </w:rPr>
      </w:pPr>
    </w:p>
    <w:p w14:paraId="4B6A4A32" w14:textId="77777777" w:rsidR="009508CC" w:rsidRPr="00547523" w:rsidRDefault="009508CC" w:rsidP="003F79E0">
      <w:pPr>
        <w:ind w:right="-1" w:firstLine="709"/>
        <w:jc w:val="center"/>
        <w:rPr>
          <w:b/>
          <w:bCs/>
          <w:sz w:val="28"/>
          <w:szCs w:val="28"/>
        </w:rPr>
      </w:pPr>
      <w:bookmarkStart w:id="191" w:name="_Toc15063983"/>
      <w:r w:rsidRPr="00547523">
        <w:rPr>
          <w:b/>
          <w:bCs/>
          <w:sz w:val="28"/>
          <w:szCs w:val="28"/>
        </w:rPr>
        <w:t>Общая часть</w:t>
      </w:r>
      <w:bookmarkEnd w:id="191"/>
    </w:p>
    <w:p w14:paraId="47AD4877" w14:textId="77777777" w:rsidR="000703B7" w:rsidRPr="00547523" w:rsidRDefault="000703B7" w:rsidP="008F15BD">
      <w:pPr>
        <w:ind w:right="141" w:firstLine="709"/>
        <w:jc w:val="both"/>
        <w:rPr>
          <w:bCs/>
          <w:sz w:val="28"/>
          <w:szCs w:val="28"/>
        </w:rPr>
      </w:pPr>
      <w:r w:rsidRPr="00547523">
        <w:rPr>
          <w:bCs/>
          <w:sz w:val="28"/>
          <w:szCs w:val="28"/>
        </w:rPr>
        <w:t>Раздел «Теплоснабжение» в составе проекта «Генеральный план Крыловского сельского поселения муниципального образования Крыловский район Краснодарского края» выполнен на основании задания на проектирование и справок о теплоснабжении ст.Крыловской, х.Казачий и х.Ея Крыловского района Краснодарского края, выданных заказчиком от 18 января 2006г.</w:t>
      </w:r>
    </w:p>
    <w:p w14:paraId="5DC1D113" w14:textId="3365EF12" w:rsidR="000703B7" w:rsidRPr="00547523" w:rsidRDefault="000703B7" w:rsidP="008F15BD">
      <w:pPr>
        <w:ind w:right="141" w:firstLine="709"/>
        <w:jc w:val="both"/>
        <w:rPr>
          <w:bCs/>
          <w:sz w:val="28"/>
          <w:szCs w:val="28"/>
        </w:rPr>
      </w:pPr>
      <w:r w:rsidRPr="00547523">
        <w:rPr>
          <w:bCs/>
          <w:sz w:val="28"/>
          <w:szCs w:val="28"/>
        </w:rPr>
        <w:t>Проект выполнен в соответствии со С</w:t>
      </w:r>
      <w:r w:rsidR="00466CA1" w:rsidRPr="00547523">
        <w:rPr>
          <w:bCs/>
          <w:sz w:val="28"/>
          <w:szCs w:val="28"/>
        </w:rPr>
        <w:t>н</w:t>
      </w:r>
      <w:r w:rsidRPr="00547523">
        <w:rPr>
          <w:bCs/>
          <w:sz w:val="28"/>
          <w:szCs w:val="28"/>
        </w:rPr>
        <w:t>иП 41-01-2003 «Отопление, вентиляция и кондиционирование», С</w:t>
      </w:r>
      <w:r w:rsidR="00466CA1" w:rsidRPr="00547523">
        <w:rPr>
          <w:bCs/>
          <w:sz w:val="28"/>
          <w:szCs w:val="28"/>
        </w:rPr>
        <w:t>н</w:t>
      </w:r>
      <w:r w:rsidRPr="00547523">
        <w:rPr>
          <w:bCs/>
          <w:sz w:val="28"/>
          <w:szCs w:val="28"/>
        </w:rPr>
        <w:t>иП 41-02-2003 «Тепловые сети», С</w:t>
      </w:r>
      <w:r w:rsidR="00466CA1" w:rsidRPr="00547523">
        <w:rPr>
          <w:bCs/>
          <w:sz w:val="28"/>
          <w:szCs w:val="28"/>
        </w:rPr>
        <w:t>н</w:t>
      </w:r>
      <w:r w:rsidRPr="00547523">
        <w:rPr>
          <w:bCs/>
          <w:sz w:val="28"/>
          <w:szCs w:val="28"/>
        </w:rPr>
        <w:t>иП 2.08.02-89* «Общественные здания и сооружения», С</w:t>
      </w:r>
      <w:r w:rsidR="00466CA1" w:rsidRPr="00547523">
        <w:rPr>
          <w:bCs/>
          <w:sz w:val="28"/>
          <w:szCs w:val="28"/>
        </w:rPr>
        <w:t>н</w:t>
      </w:r>
      <w:r w:rsidRPr="00547523">
        <w:rPr>
          <w:bCs/>
          <w:sz w:val="28"/>
          <w:szCs w:val="28"/>
        </w:rPr>
        <w:t>иП 31-05-2003 «Общественные здания административного назначения».</w:t>
      </w:r>
    </w:p>
    <w:p w14:paraId="6F7EA98E" w14:textId="77777777" w:rsidR="009508CC" w:rsidRPr="00547523" w:rsidRDefault="009508CC" w:rsidP="008F15BD">
      <w:pPr>
        <w:ind w:right="141"/>
        <w:rPr>
          <w:bCs/>
          <w:sz w:val="28"/>
          <w:szCs w:val="28"/>
        </w:rPr>
      </w:pPr>
    </w:p>
    <w:p w14:paraId="693B9CC0" w14:textId="77777777" w:rsidR="009508CC" w:rsidRPr="003F79E0" w:rsidRDefault="009508CC" w:rsidP="003F79E0">
      <w:pPr>
        <w:ind w:right="-1" w:firstLine="709"/>
        <w:jc w:val="center"/>
        <w:rPr>
          <w:b/>
          <w:bCs/>
          <w:sz w:val="28"/>
          <w:szCs w:val="28"/>
        </w:rPr>
      </w:pPr>
      <w:bookmarkStart w:id="192" w:name="_Toc15063984"/>
      <w:r w:rsidRPr="003F79E0">
        <w:rPr>
          <w:b/>
          <w:bCs/>
          <w:sz w:val="28"/>
          <w:szCs w:val="28"/>
        </w:rPr>
        <w:lastRenderedPageBreak/>
        <w:t>Существующее положение</w:t>
      </w:r>
      <w:bookmarkEnd w:id="192"/>
    </w:p>
    <w:p w14:paraId="2EF96ECF" w14:textId="77777777" w:rsidR="000703B7" w:rsidRPr="00547523" w:rsidRDefault="000703B7" w:rsidP="008F15BD">
      <w:pPr>
        <w:ind w:right="141" w:firstLine="709"/>
        <w:jc w:val="both"/>
        <w:rPr>
          <w:bCs/>
          <w:sz w:val="28"/>
          <w:szCs w:val="28"/>
        </w:rPr>
      </w:pPr>
      <w:r w:rsidRPr="00547523">
        <w:rPr>
          <w:sz w:val="28"/>
          <w:szCs w:val="28"/>
        </w:rPr>
        <w:t>Теплоснабжение</w:t>
      </w:r>
      <w:r w:rsidRPr="00547523">
        <w:rPr>
          <w:bCs/>
          <w:sz w:val="28"/>
          <w:szCs w:val="28"/>
        </w:rPr>
        <w:t xml:space="preserve"> ст. Крыловской </w:t>
      </w:r>
      <w:r w:rsidRPr="00547523">
        <w:rPr>
          <w:sz w:val="28"/>
          <w:szCs w:val="28"/>
        </w:rPr>
        <w:t>в настоящее время осуществляется от семи котельных, которые отапливают административные здания, детский сад и школу. Существующая индивидуальная одно- и двухэтажная застройка обеспечивается теплом от индивидуальных газовых котлов (АОГВ).</w:t>
      </w:r>
    </w:p>
    <w:p w14:paraId="321CB4BF" w14:textId="77777777" w:rsidR="000703B7" w:rsidRPr="00547523" w:rsidRDefault="000703B7" w:rsidP="008F15BD">
      <w:pPr>
        <w:ind w:right="141" w:firstLine="709"/>
        <w:jc w:val="both"/>
        <w:rPr>
          <w:sz w:val="28"/>
          <w:szCs w:val="28"/>
        </w:rPr>
      </w:pPr>
      <w:r w:rsidRPr="00547523">
        <w:rPr>
          <w:sz w:val="28"/>
          <w:szCs w:val="28"/>
        </w:rPr>
        <w:t xml:space="preserve">В </w:t>
      </w:r>
      <w:r w:rsidRPr="00547523">
        <w:rPr>
          <w:bCs/>
          <w:sz w:val="28"/>
          <w:szCs w:val="28"/>
        </w:rPr>
        <w:t>х.Казачий и в х.Ея объекты теплоснабжения в настоящие время отсутствуют.</w:t>
      </w:r>
    </w:p>
    <w:p w14:paraId="124ECA0C" w14:textId="77777777" w:rsidR="00C058BA" w:rsidRPr="00547523" w:rsidRDefault="00C058BA" w:rsidP="008F15BD">
      <w:pPr>
        <w:ind w:firstLine="728"/>
        <w:jc w:val="center"/>
        <w:rPr>
          <w:b/>
          <w:bCs/>
          <w:sz w:val="28"/>
          <w:szCs w:val="28"/>
        </w:rPr>
      </w:pPr>
    </w:p>
    <w:p w14:paraId="73A9ECD9" w14:textId="77777777" w:rsidR="000703B7" w:rsidRPr="00547523" w:rsidRDefault="000703B7" w:rsidP="003F79E0">
      <w:pPr>
        <w:ind w:right="141" w:firstLine="709"/>
        <w:jc w:val="center"/>
        <w:rPr>
          <w:b/>
          <w:sz w:val="28"/>
          <w:szCs w:val="28"/>
        </w:rPr>
      </w:pPr>
      <w:bookmarkStart w:id="193" w:name="_Toc15063985"/>
      <w:r w:rsidRPr="003F79E0">
        <w:rPr>
          <w:b/>
          <w:sz w:val="28"/>
          <w:szCs w:val="28"/>
        </w:rPr>
        <w:t>Характеристики существующих котельных ст. Крыловская</w:t>
      </w:r>
      <w:bookmarkEnd w:id="193"/>
    </w:p>
    <w:p w14:paraId="58F02D67" w14:textId="77777777" w:rsidR="000703B7" w:rsidRPr="00547523" w:rsidRDefault="000703B7" w:rsidP="003F79E0">
      <w:pPr>
        <w:ind w:right="-1" w:firstLine="709"/>
        <w:jc w:val="right"/>
        <w:rPr>
          <w:bCs/>
          <w:sz w:val="28"/>
          <w:szCs w:val="28"/>
        </w:rPr>
      </w:pPr>
      <w:bookmarkStart w:id="194" w:name="_Toc15063986"/>
      <w:r w:rsidRPr="00547523">
        <w:rPr>
          <w:bCs/>
          <w:sz w:val="28"/>
          <w:szCs w:val="28"/>
        </w:rPr>
        <w:t xml:space="preserve">Таблица </w:t>
      </w:r>
      <w:bookmarkEnd w:id="194"/>
      <w:r w:rsidR="003F79E0">
        <w:rPr>
          <w:bCs/>
          <w:sz w:val="28"/>
          <w:szCs w:val="28"/>
        </w:rPr>
        <w:t>3</w:t>
      </w:r>
      <w:r w:rsidR="00A602D1">
        <w:rPr>
          <w:bCs/>
          <w:sz w:val="28"/>
          <w:szCs w:val="28"/>
        </w:rPr>
        <w:t>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04"/>
        <w:gridCol w:w="1969"/>
        <w:gridCol w:w="2249"/>
        <w:gridCol w:w="1733"/>
      </w:tblGrid>
      <w:tr w:rsidR="000703B7" w:rsidRPr="00547523" w14:paraId="3A980F50" w14:textId="77777777" w:rsidTr="00536AD0">
        <w:trPr>
          <w:trHeight w:val="564"/>
        </w:trPr>
        <w:tc>
          <w:tcPr>
            <w:tcW w:w="1981" w:type="pct"/>
            <w:tcBorders>
              <w:top w:val="single" w:sz="4" w:space="0" w:color="auto"/>
              <w:left w:val="single" w:sz="4" w:space="0" w:color="auto"/>
              <w:bottom w:val="single" w:sz="4" w:space="0" w:color="auto"/>
              <w:right w:val="single" w:sz="4" w:space="0" w:color="auto"/>
            </w:tcBorders>
            <w:shd w:val="clear" w:color="auto" w:fill="auto"/>
            <w:vAlign w:val="center"/>
          </w:tcPr>
          <w:p w14:paraId="110AA9E7" w14:textId="77777777" w:rsidR="000703B7" w:rsidRPr="00547523" w:rsidRDefault="000703B7" w:rsidP="008F15BD">
            <w:pPr>
              <w:jc w:val="center"/>
              <w:rPr>
                <w:b/>
                <w:bCs/>
              </w:rPr>
            </w:pPr>
            <w:r w:rsidRPr="00547523">
              <w:rPr>
                <w:b/>
                <w:bCs/>
              </w:rPr>
              <w:t>Наименование</w:t>
            </w:r>
          </w:p>
        </w:tc>
        <w:tc>
          <w:tcPr>
            <w:tcW w:w="999" w:type="pct"/>
            <w:tcBorders>
              <w:top w:val="single" w:sz="4" w:space="0" w:color="auto"/>
              <w:left w:val="single" w:sz="4" w:space="0" w:color="auto"/>
              <w:bottom w:val="single" w:sz="4" w:space="0" w:color="auto"/>
              <w:right w:val="single" w:sz="4" w:space="0" w:color="auto"/>
            </w:tcBorders>
            <w:shd w:val="clear" w:color="auto" w:fill="auto"/>
            <w:vAlign w:val="center"/>
          </w:tcPr>
          <w:p w14:paraId="6124C275" w14:textId="77777777" w:rsidR="000703B7" w:rsidRPr="00547523" w:rsidRDefault="000703B7" w:rsidP="008F15BD">
            <w:pPr>
              <w:jc w:val="center"/>
              <w:rPr>
                <w:b/>
                <w:bCs/>
              </w:rPr>
            </w:pPr>
            <w:r w:rsidRPr="00547523">
              <w:rPr>
                <w:b/>
                <w:bCs/>
              </w:rPr>
              <w:t>Мощность</w:t>
            </w:r>
          </w:p>
          <w:p w14:paraId="5A44DD8A" w14:textId="77777777" w:rsidR="000703B7" w:rsidRPr="00547523" w:rsidRDefault="000703B7" w:rsidP="008F15BD">
            <w:pPr>
              <w:jc w:val="center"/>
              <w:rPr>
                <w:b/>
                <w:bCs/>
              </w:rPr>
            </w:pPr>
            <w:r w:rsidRPr="00547523">
              <w:rPr>
                <w:b/>
                <w:bCs/>
              </w:rPr>
              <w:t>Гкал/ч</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1EF3EB93" w14:textId="77777777" w:rsidR="000703B7" w:rsidRPr="00547523" w:rsidRDefault="000703B7" w:rsidP="008F15BD">
            <w:pPr>
              <w:jc w:val="center"/>
              <w:rPr>
                <w:b/>
                <w:bCs/>
              </w:rPr>
            </w:pPr>
            <w:r w:rsidRPr="00547523">
              <w:rPr>
                <w:b/>
                <w:bCs/>
              </w:rPr>
              <w:t>Присоединенная</w:t>
            </w:r>
          </w:p>
          <w:p w14:paraId="0EA12439" w14:textId="77777777" w:rsidR="000703B7" w:rsidRPr="00547523" w:rsidRDefault="000703B7" w:rsidP="008F15BD">
            <w:pPr>
              <w:jc w:val="center"/>
              <w:rPr>
                <w:b/>
              </w:rPr>
            </w:pPr>
            <w:r w:rsidRPr="00547523">
              <w:rPr>
                <w:b/>
                <w:bCs/>
              </w:rPr>
              <w:t>мощность</w:t>
            </w:r>
          </w:p>
          <w:p w14:paraId="56F74C90" w14:textId="77777777" w:rsidR="000703B7" w:rsidRPr="00547523" w:rsidRDefault="000703B7" w:rsidP="008F15BD">
            <w:pPr>
              <w:jc w:val="center"/>
              <w:rPr>
                <w:b/>
                <w:bCs/>
              </w:rPr>
            </w:pPr>
            <w:r w:rsidRPr="00547523">
              <w:rPr>
                <w:b/>
                <w:bCs/>
              </w:rPr>
              <w:t>Гкал/ч</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14:paraId="68411072" w14:textId="77777777" w:rsidR="000703B7" w:rsidRPr="00547523" w:rsidRDefault="000703B7" w:rsidP="008F15BD">
            <w:pPr>
              <w:jc w:val="center"/>
              <w:rPr>
                <w:b/>
                <w:bCs/>
              </w:rPr>
            </w:pPr>
            <w:r w:rsidRPr="00547523">
              <w:rPr>
                <w:b/>
                <w:bCs/>
              </w:rPr>
              <w:t>Вид</w:t>
            </w:r>
          </w:p>
          <w:p w14:paraId="2320C0FB" w14:textId="77777777" w:rsidR="000703B7" w:rsidRPr="00547523" w:rsidRDefault="000703B7" w:rsidP="008F15BD">
            <w:pPr>
              <w:jc w:val="center"/>
              <w:rPr>
                <w:b/>
                <w:bCs/>
              </w:rPr>
            </w:pPr>
            <w:r w:rsidRPr="00547523">
              <w:rPr>
                <w:b/>
                <w:bCs/>
              </w:rPr>
              <w:t>топлива</w:t>
            </w:r>
          </w:p>
        </w:tc>
      </w:tr>
      <w:tr w:rsidR="000703B7" w:rsidRPr="00547523" w14:paraId="5B533309" w14:textId="77777777" w:rsidTr="00536AD0">
        <w:trPr>
          <w:trHeight w:val="284"/>
        </w:trPr>
        <w:tc>
          <w:tcPr>
            <w:tcW w:w="1981" w:type="pct"/>
            <w:tcBorders>
              <w:top w:val="single" w:sz="4" w:space="0" w:color="auto"/>
              <w:left w:val="single" w:sz="4" w:space="0" w:color="auto"/>
              <w:bottom w:val="single" w:sz="4" w:space="0" w:color="auto"/>
              <w:right w:val="single" w:sz="4" w:space="0" w:color="auto"/>
            </w:tcBorders>
            <w:shd w:val="clear" w:color="auto" w:fill="auto"/>
          </w:tcPr>
          <w:p w14:paraId="76903764" w14:textId="77777777" w:rsidR="000703B7" w:rsidRPr="00547523" w:rsidRDefault="000703B7" w:rsidP="008F15BD">
            <w:pPr>
              <w:jc w:val="center"/>
              <w:rPr>
                <w:b/>
                <w:bCs/>
              </w:rPr>
            </w:pPr>
            <w:r w:rsidRPr="00547523">
              <w:rPr>
                <w:b/>
                <w:bCs/>
              </w:rPr>
              <w:t>1</w:t>
            </w:r>
          </w:p>
        </w:tc>
        <w:tc>
          <w:tcPr>
            <w:tcW w:w="999" w:type="pct"/>
            <w:tcBorders>
              <w:top w:val="single" w:sz="4" w:space="0" w:color="auto"/>
              <w:left w:val="single" w:sz="4" w:space="0" w:color="auto"/>
              <w:bottom w:val="single" w:sz="4" w:space="0" w:color="auto"/>
              <w:right w:val="single" w:sz="4" w:space="0" w:color="auto"/>
            </w:tcBorders>
            <w:shd w:val="clear" w:color="auto" w:fill="auto"/>
          </w:tcPr>
          <w:p w14:paraId="15A9F489" w14:textId="77777777" w:rsidR="000703B7" w:rsidRPr="00547523" w:rsidRDefault="000703B7" w:rsidP="008F15BD">
            <w:pPr>
              <w:jc w:val="center"/>
              <w:rPr>
                <w:b/>
                <w:bCs/>
              </w:rPr>
            </w:pPr>
            <w:r w:rsidRPr="00547523">
              <w:rPr>
                <w:b/>
                <w:bCs/>
              </w:rPr>
              <w:t>2</w:t>
            </w:r>
          </w:p>
        </w:tc>
        <w:tc>
          <w:tcPr>
            <w:tcW w:w="1141" w:type="pct"/>
            <w:tcBorders>
              <w:top w:val="single" w:sz="4" w:space="0" w:color="auto"/>
              <w:left w:val="single" w:sz="4" w:space="0" w:color="auto"/>
              <w:bottom w:val="single" w:sz="4" w:space="0" w:color="auto"/>
              <w:right w:val="single" w:sz="4" w:space="0" w:color="auto"/>
            </w:tcBorders>
            <w:shd w:val="clear" w:color="auto" w:fill="auto"/>
          </w:tcPr>
          <w:p w14:paraId="3416F354" w14:textId="77777777" w:rsidR="000703B7" w:rsidRPr="00547523" w:rsidRDefault="000703B7" w:rsidP="008F15BD">
            <w:pPr>
              <w:jc w:val="center"/>
              <w:rPr>
                <w:b/>
                <w:bCs/>
              </w:rPr>
            </w:pPr>
            <w:r w:rsidRPr="00547523">
              <w:rPr>
                <w:b/>
                <w:bCs/>
              </w:rPr>
              <w:t>3</w:t>
            </w:r>
          </w:p>
        </w:tc>
        <w:tc>
          <w:tcPr>
            <w:tcW w:w="879" w:type="pct"/>
            <w:tcBorders>
              <w:top w:val="single" w:sz="4" w:space="0" w:color="auto"/>
              <w:left w:val="single" w:sz="4" w:space="0" w:color="auto"/>
              <w:bottom w:val="single" w:sz="4" w:space="0" w:color="auto"/>
              <w:right w:val="single" w:sz="4" w:space="0" w:color="auto"/>
            </w:tcBorders>
            <w:shd w:val="clear" w:color="auto" w:fill="auto"/>
          </w:tcPr>
          <w:p w14:paraId="6F81A2E6" w14:textId="77777777" w:rsidR="000703B7" w:rsidRPr="00547523" w:rsidRDefault="000703B7" w:rsidP="008F15BD">
            <w:pPr>
              <w:jc w:val="center"/>
              <w:rPr>
                <w:b/>
                <w:bCs/>
              </w:rPr>
            </w:pPr>
            <w:r w:rsidRPr="00547523">
              <w:rPr>
                <w:b/>
                <w:bCs/>
              </w:rPr>
              <w:t>4</w:t>
            </w:r>
          </w:p>
        </w:tc>
      </w:tr>
      <w:tr w:rsidR="000703B7" w:rsidRPr="00547523" w14:paraId="44FA8E01" w14:textId="77777777" w:rsidTr="00536AD0">
        <w:trPr>
          <w:trHeight w:hRule="exact" w:val="340"/>
        </w:trPr>
        <w:tc>
          <w:tcPr>
            <w:tcW w:w="1981" w:type="pct"/>
            <w:tcBorders>
              <w:top w:val="single" w:sz="4" w:space="0" w:color="auto"/>
              <w:left w:val="single" w:sz="4" w:space="0" w:color="auto"/>
              <w:bottom w:val="single" w:sz="4" w:space="0" w:color="auto"/>
              <w:right w:val="single" w:sz="4" w:space="0" w:color="auto"/>
            </w:tcBorders>
            <w:shd w:val="clear" w:color="auto" w:fill="auto"/>
            <w:vAlign w:val="center"/>
          </w:tcPr>
          <w:p w14:paraId="21D9C640" w14:textId="77777777" w:rsidR="000703B7" w:rsidRPr="00547523" w:rsidRDefault="000703B7" w:rsidP="008F15BD">
            <w:pPr>
              <w:rPr>
                <w:sz w:val="28"/>
                <w:szCs w:val="28"/>
              </w:rPr>
            </w:pPr>
            <w:r w:rsidRPr="00547523">
              <w:rPr>
                <w:sz w:val="28"/>
                <w:szCs w:val="28"/>
              </w:rPr>
              <w:t>Котельная №1</w:t>
            </w:r>
          </w:p>
          <w:p w14:paraId="3A9740E5" w14:textId="77777777" w:rsidR="000703B7" w:rsidRPr="00547523" w:rsidRDefault="000703B7" w:rsidP="008F15BD">
            <w:pPr>
              <w:rPr>
                <w:sz w:val="28"/>
                <w:szCs w:val="28"/>
              </w:rPr>
            </w:pPr>
          </w:p>
          <w:p w14:paraId="57A15B25" w14:textId="77777777" w:rsidR="000703B7" w:rsidRPr="00547523" w:rsidRDefault="000703B7" w:rsidP="008F15BD">
            <w:pPr>
              <w:rPr>
                <w:bCs/>
              </w:rPr>
            </w:pPr>
          </w:p>
        </w:tc>
        <w:tc>
          <w:tcPr>
            <w:tcW w:w="999" w:type="pct"/>
            <w:tcBorders>
              <w:top w:val="single" w:sz="4" w:space="0" w:color="auto"/>
              <w:left w:val="single" w:sz="4" w:space="0" w:color="auto"/>
              <w:bottom w:val="single" w:sz="4" w:space="0" w:color="auto"/>
              <w:right w:val="single" w:sz="4" w:space="0" w:color="auto"/>
            </w:tcBorders>
            <w:shd w:val="clear" w:color="auto" w:fill="auto"/>
            <w:vAlign w:val="center"/>
          </w:tcPr>
          <w:p w14:paraId="64327EFE" w14:textId="77777777" w:rsidR="000703B7" w:rsidRPr="00547523" w:rsidRDefault="000703B7" w:rsidP="008F15BD">
            <w:pPr>
              <w:jc w:val="center"/>
              <w:rPr>
                <w:bCs/>
              </w:rPr>
            </w:pPr>
            <w:r w:rsidRPr="00547523">
              <w:rPr>
                <w:sz w:val="28"/>
                <w:szCs w:val="28"/>
              </w:rPr>
              <w:t>1,6</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003ECD57" w14:textId="77777777" w:rsidR="000703B7" w:rsidRPr="00547523" w:rsidRDefault="000703B7" w:rsidP="008F15BD">
            <w:pPr>
              <w:jc w:val="center"/>
              <w:rPr>
                <w:bCs/>
              </w:rPr>
            </w:pPr>
            <w:r w:rsidRPr="00547523">
              <w:rPr>
                <w:sz w:val="28"/>
                <w:szCs w:val="28"/>
              </w:rPr>
              <w:t>1,6</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14:paraId="045827C6" w14:textId="77777777" w:rsidR="000703B7" w:rsidRPr="00547523" w:rsidRDefault="000703B7" w:rsidP="008F15BD">
            <w:pPr>
              <w:jc w:val="center"/>
              <w:rPr>
                <w:bCs/>
              </w:rPr>
            </w:pPr>
            <w:r w:rsidRPr="00547523">
              <w:rPr>
                <w:sz w:val="28"/>
                <w:szCs w:val="28"/>
              </w:rPr>
              <w:t>газ</w:t>
            </w:r>
          </w:p>
        </w:tc>
      </w:tr>
      <w:tr w:rsidR="000703B7" w:rsidRPr="00547523" w14:paraId="05A6A439" w14:textId="77777777" w:rsidTr="00536AD0">
        <w:trPr>
          <w:trHeight w:hRule="exact" w:val="340"/>
        </w:trPr>
        <w:tc>
          <w:tcPr>
            <w:tcW w:w="1981" w:type="pct"/>
            <w:tcBorders>
              <w:top w:val="single" w:sz="4" w:space="0" w:color="auto"/>
              <w:left w:val="single" w:sz="4" w:space="0" w:color="auto"/>
              <w:bottom w:val="single" w:sz="4" w:space="0" w:color="auto"/>
              <w:right w:val="single" w:sz="4" w:space="0" w:color="auto"/>
            </w:tcBorders>
            <w:shd w:val="clear" w:color="auto" w:fill="auto"/>
            <w:vAlign w:val="center"/>
          </w:tcPr>
          <w:p w14:paraId="5B26919E" w14:textId="77777777" w:rsidR="000703B7" w:rsidRPr="00547523" w:rsidRDefault="000703B7" w:rsidP="008F15BD">
            <w:pPr>
              <w:rPr>
                <w:bCs/>
              </w:rPr>
            </w:pPr>
            <w:r w:rsidRPr="00547523">
              <w:rPr>
                <w:sz w:val="28"/>
                <w:szCs w:val="28"/>
              </w:rPr>
              <w:t>Котельная №2</w:t>
            </w:r>
          </w:p>
        </w:tc>
        <w:tc>
          <w:tcPr>
            <w:tcW w:w="999" w:type="pct"/>
            <w:tcBorders>
              <w:top w:val="single" w:sz="4" w:space="0" w:color="auto"/>
              <w:left w:val="single" w:sz="4" w:space="0" w:color="auto"/>
              <w:bottom w:val="single" w:sz="4" w:space="0" w:color="auto"/>
              <w:right w:val="single" w:sz="4" w:space="0" w:color="auto"/>
            </w:tcBorders>
            <w:shd w:val="clear" w:color="auto" w:fill="auto"/>
            <w:vAlign w:val="center"/>
          </w:tcPr>
          <w:p w14:paraId="71AD3881" w14:textId="77777777" w:rsidR="000703B7" w:rsidRPr="00547523" w:rsidRDefault="000703B7" w:rsidP="008F15BD">
            <w:pPr>
              <w:jc w:val="center"/>
              <w:rPr>
                <w:bCs/>
                <w:sz w:val="28"/>
                <w:szCs w:val="28"/>
              </w:rPr>
            </w:pPr>
            <w:r w:rsidRPr="00547523">
              <w:rPr>
                <w:sz w:val="28"/>
                <w:szCs w:val="28"/>
              </w:rPr>
              <w:t>0,4</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1D5DB276" w14:textId="77777777" w:rsidR="000703B7" w:rsidRPr="00547523" w:rsidRDefault="000703B7" w:rsidP="008F15BD">
            <w:pPr>
              <w:jc w:val="center"/>
              <w:rPr>
                <w:bCs/>
                <w:sz w:val="28"/>
                <w:szCs w:val="28"/>
              </w:rPr>
            </w:pPr>
            <w:r w:rsidRPr="00547523">
              <w:rPr>
                <w:bCs/>
                <w:sz w:val="28"/>
                <w:szCs w:val="28"/>
              </w:rPr>
              <w:t>0,4</w:t>
            </w:r>
          </w:p>
        </w:tc>
        <w:tc>
          <w:tcPr>
            <w:tcW w:w="879" w:type="pct"/>
            <w:tcBorders>
              <w:top w:val="single" w:sz="4" w:space="0" w:color="auto"/>
              <w:left w:val="single" w:sz="4" w:space="0" w:color="auto"/>
              <w:bottom w:val="single" w:sz="4" w:space="0" w:color="auto"/>
              <w:right w:val="single" w:sz="4" w:space="0" w:color="auto"/>
            </w:tcBorders>
            <w:shd w:val="clear" w:color="auto" w:fill="auto"/>
          </w:tcPr>
          <w:p w14:paraId="2E942D9D" w14:textId="77777777" w:rsidR="000703B7" w:rsidRPr="00547523" w:rsidRDefault="000703B7" w:rsidP="008F15BD">
            <w:pPr>
              <w:jc w:val="center"/>
            </w:pPr>
            <w:r w:rsidRPr="00547523">
              <w:rPr>
                <w:sz w:val="28"/>
                <w:szCs w:val="28"/>
              </w:rPr>
              <w:t>газ</w:t>
            </w:r>
          </w:p>
        </w:tc>
      </w:tr>
      <w:tr w:rsidR="000703B7" w:rsidRPr="00547523" w14:paraId="0407E14B" w14:textId="77777777" w:rsidTr="00536AD0">
        <w:trPr>
          <w:trHeight w:hRule="exact" w:val="340"/>
        </w:trPr>
        <w:tc>
          <w:tcPr>
            <w:tcW w:w="1981" w:type="pct"/>
            <w:tcBorders>
              <w:top w:val="single" w:sz="4" w:space="0" w:color="auto"/>
              <w:left w:val="single" w:sz="4" w:space="0" w:color="auto"/>
              <w:bottom w:val="single" w:sz="4" w:space="0" w:color="auto"/>
              <w:right w:val="single" w:sz="4" w:space="0" w:color="auto"/>
            </w:tcBorders>
            <w:shd w:val="clear" w:color="auto" w:fill="auto"/>
            <w:vAlign w:val="center"/>
          </w:tcPr>
          <w:p w14:paraId="64F6DD6C" w14:textId="77777777" w:rsidR="000703B7" w:rsidRPr="00547523" w:rsidRDefault="000703B7" w:rsidP="008F15BD">
            <w:pPr>
              <w:rPr>
                <w:bCs/>
              </w:rPr>
            </w:pPr>
            <w:r w:rsidRPr="00547523">
              <w:rPr>
                <w:sz w:val="28"/>
                <w:szCs w:val="28"/>
              </w:rPr>
              <w:t>Котельная №3</w:t>
            </w:r>
          </w:p>
        </w:tc>
        <w:tc>
          <w:tcPr>
            <w:tcW w:w="999" w:type="pct"/>
            <w:tcBorders>
              <w:top w:val="single" w:sz="4" w:space="0" w:color="auto"/>
              <w:left w:val="single" w:sz="4" w:space="0" w:color="auto"/>
              <w:bottom w:val="single" w:sz="4" w:space="0" w:color="auto"/>
              <w:right w:val="single" w:sz="4" w:space="0" w:color="auto"/>
            </w:tcBorders>
            <w:shd w:val="clear" w:color="auto" w:fill="auto"/>
            <w:vAlign w:val="center"/>
          </w:tcPr>
          <w:p w14:paraId="6D995358" w14:textId="77777777" w:rsidR="000703B7" w:rsidRPr="00547523" w:rsidRDefault="000703B7" w:rsidP="008F15BD">
            <w:pPr>
              <w:jc w:val="center"/>
              <w:rPr>
                <w:bCs/>
                <w:sz w:val="28"/>
                <w:szCs w:val="28"/>
              </w:rPr>
            </w:pPr>
            <w:r w:rsidRPr="00547523">
              <w:rPr>
                <w:bCs/>
                <w:sz w:val="28"/>
                <w:szCs w:val="28"/>
              </w:rPr>
              <w:t>0,6</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2E1F5261" w14:textId="77777777" w:rsidR="000703B7" w:rsidRPr="00547523" w:rsidRDefault="000703B7" w:rsidP="008F15BD">
            <w:pPr>
              <w:jc w:val="center"/>
              <w:rPr>
                <w:bCs/>
                <w:sz w:val="28"/>
                <w:szCs w:val="28"/>
              </w:rPr>
            </w:pPr>
            <w:r w:rsidRPr="00547523">
              <w:rPr>
                <w:bCs/>
                <w:sz w:val="28"/>
                <w:szCs w:val="28"/>
              </w:rPr>
              <w:t>0,6</w:t>
            </w:r>
          </w:p>
        </w:tc>
        <w:tc>
          <w:tcPr>
            <w:tcW w:w="879" w:type="pct"/>
            <w:tcBorders>
              <w:top w:val="single" w:sz="4" w:space="0" w:color="auto"/>
              <w:left w:val="single" w:sz="4" w:space="0" w:color="auto"/>
              <w:bottom w:val="single" w:sz="4" w:space="0" w:color="auto"/>
              <w:right w:val="single" w:sz="4" w:space="0" w:color="auto"/>
            </w:tcBorders>
            <w:shd w:val="clear" w:color="auto" w:fill="auto"/>
          </w:tcPr>
          <w:p w14:paraId="02A80D03" w14:textId="77777777" w:rsidR="000703B7" w:rsidRPr="00547523" w:rsidRDefault="000703B7" w:rsidP="008F15BD">
            <w:pPr>
              <w:jc w:val="center"/>
            </w:pPr>
            <w:r w:rsidRPr="00547523">
              <w:rPr>
                <w:sz w:val="28"/>
                <w:szCs w:val="28"/>
              </w:rPr>
              <w:t>газ</w:t>
            </w:r>
          </w:p>
        </w:tc>
      </w:tr>
      <w:tr w:rsidR="000703B7" w:rsidRPr="00547523" w14:paraId="2252A9AF" w14:textId="77777777" w:rsidTr="00536AD0">
        <w:trPr>
          <w:trHeight w:hRule="exact" w:val="340"/>
        </w:trPr>
        <w:tc>
          <w:tcPr>
            <w:tcW w:w="1981" w:type="pct"/>
            <w:tcBorders>
              <w:top w:val="single" w:sz="4" w:space="0" w:color="auto"/>
              <w:left w:val="single" w:sz="4" w:space="0" w:color="auto"/>
              <w:bottom w:val="single" w:sz="4" w:space="0" w:color="auto"/>
              <w:right w:val="single" w:sz="4" w:space="0" w:color="auto"/>
            </w:tcBorders>
            <w:shd w:val="clear" w:color="auto" w:fill="auto"/>
            <w:vAlign w:val="center"/>
          </w:tcPr>
          <w:p w14:paraId="3D5AAC60" w14:textId="77777777" w:rsidR="000703B7" w:rsidRPr="00547523" w:rsidRDefault="000703B7" w:rsidP="008F15BD">
            <w:pPr>
              <w:rPr>
                <w:bCs/>
              </w:rPr>
            </w:pPr>
            <w:r w:rsidRPr="00547523">
              <w:rPr>
                <w:sz w:val="28"/>
                <w:szCs w:val="28"/>
              </w:rPr>
              <w:t>Котельная №4</w:t>
            </w:r>
          </w:p>
        </w:tc>
        <w:tc>
          <w:tcPr>
            <w:tcW w:w="999" w:type="pct"/>
            <w:tcBorders>
              <w:top w:val="single" w:sz="4" w:space="0" w:color="auto"/>
              <w:left w:val="single" w:sz="4" w:space="0" w:color="auto"/>
              <w:bottom w:val="single" w:sz="4" w:space="0" w:color="auto"/>
              <w:right w:val="single" w:sz="4" w:space="0" w:color="auto"/>
            </w:tcBorders>
            <w:shd w:val="clear" w:color="auto" w:fill="auto"/>
            <w:vAlign w:val="center"/>
          </w:tcPr>
          <w:p w14:paraId="5A93BD33" w14:textId="77777777" w:rsidR="000703B7" w:rsidRPr="00547523" w:rsidRDefault="000703B7" w:rsidP="008F15BD">
            <w:pPr>
              <w:jc w:val="center"/>
              <w:rPr>
                <w:bCs/>
                <w:sz w:val="28"/>
                <w:szCs w:val="28"/>
              </w:rPr>
            </w:pPr>
            <w:r w:rsidRPr="00547523">
              <w:rPr>
                <w:bCs/>
                <w:sz w:val="28"/>
                <w:szCs w:val="28"/>
              </w:rPr>
              <w:t>4,0</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70CE3261" w14:textId="77777777" w:rsidR="000703B7" w:rsidRPr="00547523" w:rsidRDefault="000703B7" w:rsidP="008F15BD">
            <w:pPr>
              <w:jc w:val="center"/>
              <w:rPr>
                <w:bCs/>
                <w:sz w:val="28"/>
                <w:szCs w:val="28"/>
              </w:rPr>
            </w:pPr>
            <w:r w:rsidRPr="00547523">
              <w:rPr>
                <w:bCs/>
                <w:sz w:val="28"/>
                <w:szCs w:val="28"/>
              </w:rPr>
              <w:t>4,0</w:t>
            </w:r>
          </w:p>
        </w:tc>
        <w:tc>
          <w:tcPr>
            <w:tcW w:w="879" w:type="pct"/>
            <w:tcBorders>
              <w:top w:val="single" w:sz="4" w:space="0" w:color="auto"/>
              <w:left w:val="single" w:sz="4" w:space="0" w:color="auto"/>
              <w:bottom w:val="single" w:sz="4" w:space="0" w:color="auto"/>
              <w:right w:val="single" w:sz="4" w:space="0" w:color="auto"/>
            </w:tcBorders>
            <w:shd w:val="clear" w:color="auto" w:fill="auto"/>
          </w:tcPr>
          <w:p w14:paraId="316F9FD0" w14:textId="77777777" w:rsidR="000703B7" w:rsidRPr="00547523" w:rsidRDefault="000703B7" w:rsidP="008F15BD">
            <w:pPr>
              <w:jc w:val="center"/>
            </w:pPr>
            <w:r w:rsidRPr="00547523">
              <w:rPr>
                <w:sz w:val="28"/>
                <w:szCs w:val="28"/>
              </w:rPr>
              <w:t>газ</w:t>
            </w:r>
          </w:p>
        </w:tc>
      </w:tr>
      <w:tr w:rsidR="000703B7" w:rsidRPr="00547523" w14:paraId="5865F8B8" w14:textId="77777777" w:rsidTr="00536AD0">
        <w:trPr>
          <w:trHeight w:hRule="exact" w:val="340"/>
        </w:trPr>
        <w:tc>
          <w:tcPr>
            <w:tcW w:w="1981" w:type="pct"/>
            <w:tcBorders>
              <w:top w:val="single" w:sz="4" w:space="0" w:color="auto"/>
              <w:left w:val="single" w:sz="4" w:space="0" w:color="auto"/>
              <w:bottom w:val="single" w:sz="4" w:space="0" w:color="auto"/>
              <w:right w:val="single" w:sz="4" w:space="0" w:color="auto"/>
            </w:tcBorders>
            <w:shd w:val="clear" w:color="auto" w:fill="auto"/>
            <w:vAlign w:val="center"/>
          </w:tcPr>
          <w:p w14:paraId="58445E1D" w14:textId="77777777" w:rsidR="000703B7" w:rsidRPr="00547523" w:rsidRDefault="000703B7" w:rsidP="008F15BD">
            <w:pPr>
              <w:rPr>
                <w:bCs/>
              </w:rPr>
            </w:pPr>
            <w:r w:rsidRPr="00547523">
              <w:rPr>
                <w:sz w:val="28"/>
                <w:szCs w:val="28"/>
              </w:rPr>
              <w:t>Котельная №5</w:t>
            </w:r>
          </w:p>
        </w:tc>
        <w:tc>
          <w:tcPr>
            <w:tcW w:w="999" w:type="pct"/>
            <w:tcBorders>
              <w:top w:val="single" w:sz="4" w:space="0" w:color="auto"/>
              <w:left w:val="single" w:sz="4" w:space="0" w:color="auto"/>
              <w:bottom w:val="single" w:sz="4" w:space="0" w:color="auto"/>
              <w:right w:val="single" w:sz="4" w:space="0" w:color="auto"/>
            </w:tcBorders>
            <w:shd w:val="clear" w:color="auto" w:fill="auto"/>
            <w:vAlign w:val="center"/>
          </w:tcPr>
          <w:p w14:paraId="51DB5993" w14:textId="77777777" w:rsidR="000703B7" w:rsidRPr="00547523" w:rsidRDefault="000703B7" w:rsidP="008F15BD">
            <w:pPr>
              <w:jc w:val="center"/>
              <w:rPr>
                <w:bCs/>
                <w:sz w:val="28"/>
                <w:szCs w:val="28"/>
              </w:rPr>
            </w:pPr>
            <w:r w:rsidRPr="00547523">
              <w:rPr>
                <w:bCs/>
                <w:sz w:val="28"/>
                <w:szCs w:val="28"/>
              </w:rPr>
              <w:t>1,0</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67082A7A" w14:textId="77777777" w:rsidR="000703B7" w:rsidRPr="00547523" w:rsidRDefault="000703B7" w:rsidP="008F15BD">
            <w:pPr>
              <w:jc w:val="center"/>
              <w:rPr>
                <w:bCs/>
                <w:sz w:val="28"/>
                <w:szCs w:val="28"/>
              </w:rPr>
            </w:pPr>
            <w:r w:rsidRPr="00547523">
              <w:rPr>
                <w:bCs/>
                <w:sz w:val="28"/>
                <w:szCs w:val="28"/>
              </w:rPr>
              <w:t>1,0</w:t>
            </w:r>
          </w:p>
        </w:tc>
        <w:tc>
          <w:tcPr>
            <w:tcW w:w="879" w:type="pct"/>
            <w:tcBorders>
              <w:top w:val="single" w:sz="4" w:space="0" w:color="auto"/>
              <w:left w:val="single" w:sz="4" w:space="0" w:color="auto"/>
              <w:bottom w:val="single" w:sz="4" w:space="0" w:color="auto"/>
              <w:right w:val="single" w:sz="4" w:space="0" w:color="auto"/>
            </w:tcBorders>
            <w:shd w:val="clear" w:color="auto" w:fill="auto"/>
          </w:tcPr>
          <w:p w14:paraId="3F526E80" w14:textId="77777777" w:rsidR="000703B7" w:rsidRPr="00547523" w:rsidRDefault="000703B7" w:rsidP="008F15BD">
            <w:pPr>
              <w:jc w:val="center"/>
            </w:pPr>
            <w:r w:rsidRPr="00547523">
              <w:rPr>
                <w:sz w:val="28"/>
                <w:szCs w:val="28"/>
              </w:rPr>
              <w:t>газ</w:t>
            </w:r>
          </w:p>
        </w:tc>
      </w:tr>
      <w:tr w:rsidR="000703B7" w:rsidRPr="00547523" w14:paraId="5ABCB590" w14:textId="77777777" w:rsidTr="00536AD0">
        <w:trPr>
          <w:trHeight w:hRule="exact" w:val="340"/>
        </w:trPr>
        <w:tc>
          <w:tcPr>
            <w:tcW w:w="1981" w:type="pct"/>
            <w:tcBorders>
              <w:top w:val="single" w:sz="4" w:space="0" w:color="auto"/>
              <w:left w:val="single" w:sz="4" w:space="0" w:color="auto"/>
              <w:bottom w:val="single" w:sz="4" w:space="0" w:color="auto"/>
              <w:right w:val="single" w:sz="4" w:space="0" w:color="auto"/>
            </w:tcBorders>
            <w:shd w:val="clear" w:color="auto" w:fill="auto"/>
            <w:vAlign w:val="center"/>
          </w:tcPr>
          <w:p w14:paraId="5B038AFA" w14:textId="77777777" w:rsidR="000703B7" w:rsidRPr="00547523" w:rsidRDefault="000703B7" w:rsidP="008F15BD">
            <w:pPr>
              <w:rPr>
                <w:sz w:val="24"/>
                <w:szCs w:val="24"/>
              </w:rPr>
            </w:pPr>
            <w:r w:rsidRPr="00547523">
              <w:rPr>
                <w:sz w:val="28"/>
                <w:szCs w:val="28"/>
              </w:rPr>
              <w:t>Котельная №6</w:t>
            </w:r>
          </w:p>
        </w:tc>
        <w:tc>
          <w:tcPr>
            <w:tcW w:w="999" w:type="pct"/>
            <w:tcBorders>
              <w:top w:val="single" w:sz="4" w:space="0" w:color="auto"/>
              <w:left w:val="single" w:sz="4" w:space="0" w:color="auto"/>
              <w:bottom w:val="single" w:sz="4" w:space="0" w:color="auto"/>
              <w:right w:val="single" w:sz="4" w:space="0" w:color="auto"/>
            </w:tcBorders>
            <w:shd w:val="clear" w:color="auto" w:fill="auto"/>
            <w:vAlign w:val="center"/>
          </w:tcPr>
          <w:p w14:paraId="31F77462" w14:textId="77777777" w:rsidR="000703B7" w:rsidRPr="00547523" w:rsidRDefault="000703B7" w:rsidP="008F15BD">
            <w:pPr>
              <w:jc w:val="center"/>
              <w:rPr>
                <w:bCs/>
                <w:sz w:val="28"/>
                <w:szCs w:val="28"/>
              </w:rPr>
            </w:pPr>
            <w:r w:rsidRPr="00547523">
              <w:rPr>
                <w:bCs/>
                <w:sz w:val="28"/>
                <w:szCs w:val="28"/>
              </w:rPr>
              <w:t>0,4</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7D38AC17" w14:textId="77777777" w:rsidR="000703B7" w:rsidRPr="00547523" w:rsidRDefault="000703B7" w:rsidP="008F15BD">
            <w:pPr>
              <w:jc w:val="center"/>
              <w:rPr>
                <w:bCs/>
                <w:sz w:val="28"/>
                <w:szCs w:val="28"/>
              </w:rPr>
            </w:pPr>
            <w:r w:rsidRPr="00547523">
              <w:rPr>
                <w:bCs/>
                <w:sz w:val="28"/>
                <w:szCs w:val="28"/>
              </w:rPr>
              <w:t>0,4</w:t>
            </w:r>
          </w:p>
        </w:tc>
        <w:tc>
          <w:tcPr>
            <w:tcW w:w="879" w:type="pct"/>
            <w:tcBorders>
              <w:top w:val="single" w:sz="4" w:space="0" w:color="auto"/>
              <w:left w:val="single" w:sz="4" w:space="0" w:color="auto"/>
              <w:bottom w:val="single" w:sz="4" w:space="0" w:color="auto"/>
              <w:right w:val="single" w:sz="4" w:space="0" w:color="auto"/>
            </w:tcBorders>
            <w:shd w:val="clear" w:color="auto" w:fill="auto"/>
          </w:tcPr>
          <w:p w14:paraId="022EDC0E" w14:textId="2BD4001C" w:rsidR="000703B7" w:rsidRPr="00547523" w:rsidRDefault="000703B7" w:rsidP="008F15BD">
            <w:pPr>
              <w:jc w:val="center"/>
              <w:rPr>
                <w:sz w:val="24"/>
                <w:szCs w:val="24"/>
              </w:rPr>
            </w:pPr>
            <w:r w:rsidRPr="00547523">
              <w:rPr>
                <w:sz w:val="24"/>
                <w:szCs w:val="24"/>
              </w:rPr>
              <w:t xml:space="preserve">тв. </w:t>
            </w:r>
            <w:r w:rsidR="00466CA1" w:rsidRPr="00547523">
              <w:rPr>
                <w:sz w:val="24"/>
                <w:szCs w:val="24"/>
              </w:rPr>
              <w:t>Т</w:t>
            </w:r>
            <w:r w:rsidRPr="00547523">
              <w:rPr>
                <w:sz w:val="24"/>
                <w:szCs w:val="24"/>
              </w:rPr>
              <w:t>опливо</w:t>
            </w:r>
          </w:p>
        </w:tc>
      </w:tr>
      <w:tr w:rsidR="000703B7" w:rsidRPr="00547523" w14:paraId="1C064C50" w14:textId="77777777" w:rsidTr="00536AD0">
        <w:trPr>
          <w:trHeight w:hRule="exact" w:val="340"/>
        </w:trPr>
        <w:tc>
          <w:tcPr>
            <w:tcW w:w="1981" w:type="pct"/>
            <w:tcBorders>
              <w:top w:val="single" w:sz="4" w:space="0" w:color="auto"/>
              <w:left w:val="single" w:sz="4" w:space="0" w:color="auto"/>
              <w:bottom w:val="single" w:sz="4" w:space="0" w:color="auto"/>
              <w:right w:val="single" w:sz="4" w:space="0" w:color="auto"/>
            </w:tcBorders>
            <w:shd w:val="clear" w:color="auto" w:fill="auto"/>
            <w:vAlign w:val="center"/>
          </w:tcPr>
          <w:p w14:paraId="148E432A" w14:textId="77777777" w:rsidR="000703B7" w:rsidRPr="00547523" w:rsidRDefault="000703B7" w:rsidP="008F15BD">
            <w:pPr>
              <w:rPr>
                <w:sz w:val="24"/>
                <w:szCs w:val="24"/>
              </w:rPr>
            </w:pPr>
            <w:r w:rsidRPr="00547523">
              <w:rPr>
                <w:sz w:val="28"/>
                <w:szCs w:val="28"/>
              </w:rPr>
              <w:t>Котельная №7</w:t>
            </w:r>
          </w:p>
        </w:tc>
        <w:tc>
          <w:tcPr>
            <w:tcW w:w="999" w:type="pct"/>
            <w:tcBorders>
              <w:top w:val="single" w:sz="4" w:space="0" w:color="auto"/>
              <w:left w:val="single" w:sz="4" w:space="0" w:color="auto"/>
              <w:bottom w:val="single" w:sz="4" w:space="0" w:color="auto"/>
              <w:right w:val="single" w:sz="4" w:space="0" w:color="auto"/>
            </w:tcBorders>
            <w:shd w:val="clear" w:color="auto" w:fill="auto"/>
            <w:vAlign w:val="center"/>
          </w:tcPr>
          <w:p w14:paraId="30B35150" w14:textId="77777777" w:rsidR="000703B7" w:rsidRPr="00547523" w:rsidRDefault="000703B7" w:rsidP="008F15BD">
            <w:pPr>
              <w:jc w:val="center"/>
              <w:rPr>
                <w:bCs/>
                <w:sz w:val="28"/>
                <w:szCs w:val="28"/>
              </w:rPr>
            </w:pPr>
            <w:r w:rsidRPr="00547523">
              <w:rPr>
                <w:bCs/>
                <w:sz w:val="28"/>
                <w:szCs w:val="28"/>
              </w:rPr>
              <w:t>0,4</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6A434699" w14:textId="77777777" w:rsidR="000703B7" w:rsidRPr="00547523" w:rsidRDefault="000703B7" w:rsidP="008F15BD">
            <w:pPr>
              <w:jc w:val="center"/>
              <w:rPr>
                <w:bCs/>
                <w:sz w:val="28"/>
                <w:szCs w:val="28"/>
              </w:rPr>
            </w:pPr>
            <w:r w:rsidRPr="00547523">
              <w:rPr>
                <w:bCs/>
                <w:sz w:val="28"/>
                <w:szCs w:val="28"/>
              </w:rPr>
              <w:t>0,4</w:t>
            </w:r>
          </w:p>
        </w:tc>
        <w:tc>
          <w:tcPr>
            <w:tcW w:w="879" w:type="pct"/>
            <w:tcBorders>
              <w:top w:val="single" w:sz="4" w:space="0" w:color="auto"/>
              <w:left w:val="single" w:sz="4" w:space="0" w:color="auto"/>
              <w:bottom w:val="single" w:sz="4" w:space="0" w:color="auto"/>
              <w:right w:val="single" w:sz="4" w:space="0" w:color="auto"/>
            </w:tcBorders>
            <w:shd w:val="clear" w:color="auto" w:fill="auto"/>
          </w:tcPr>
          <w:p w14:paraId="31F841EF" w14:textId="64698D0C" w:rsidR="000703B7" w:rsidRPr="00547523" w:rsidRDefault="000703B7" w:rsidP="008F15BD">
            <w:pPr>
              <w:jc w:val="center"/>
              <w:rPr>
                <w:sz w:val="24"/>
                <w:szCs w:val="24"/>
              </w:rPr>
            </w:pPr>
            <w:r w:rsidRPr="00547523">
              <w:rPr>
                <w:sz w:val="24"/>
                <w:szCs w:val="24"/>
              </w:rPr>
              <w:t xml:space="preserve">тв. </w:t>
            </w:r>
            <w:r w:rsidR="00466CA1" w:rsidRPr="00547523">
              <w:rPr>
                <w:sz w:val="24"/>
                <w:szCs w:val="24"/>
              </w:rPr>
              <w:t>Т</w:t>
            </w:r>
            <w:r w:rsidRPr="00547523">
              <w:rPr>
                <w:sz w:val="24"/>
                <w:szCs w:val="24"/>
              </w:rPr>
              <w:t>опливо</w:t>
            </w:r>
          </w:p>
        </w:tc>
      </w:tr>
      <w:tr w:rsidR="000703B7" w:rsidRPr="00547523" w14:paraId="54231954" w14:textId="77777777" w:rsidTr="00536AD0">
        <w:trPr>
          <w:trHeight w:hRule="exact" w:val="340"/>
        </w:trPr>
        <w:tc>
          <w:tcPr>
            <w:tcW w:w="1981" w:type="pct"/>
            <w:tcBorders>
              <w:top w:val="single" w:sz="4" w:space="0" w:color="auto"/>
              <w:left w:val="single" w:sz="4" w:space="0" w:color="auto"/>
              <w:bottom w:val="single" w:sz="4" w:space="0" w:color="auto"/>
              <w:right w:val="single" w:sz="4" w:space="0" w:color="auto"/>
            </w:tcBorders>
            <w:shd w:val="clear" w:color="auto" w:fill="auto"/>
          </w:tcPr>
          <w:p w14:paraId="38AA4E6A" w14:textId="77777777" w:rsidR="000703B7" w:rsidRPr="00547523" w:rsidRDefault="000703B7" w:rsidP="008F15BD">
            <w:pPr>
              <w:rPr>
                <w:b/>
                <w:bCs/>
                <w:sz w:val="28"/>
                <w:szCs w:val="28"/>
              </w:rPr>
            </w:pPr>
            <w:r w:rsidRPr="00547523">
              <w:rPr>
                <w:b/>
                <w:bCs/>
                <w:sz w:val="28"/>
                <w:szCs w:val="28"/>
              </w:rPr>
              <w:t>Итого</w:t>
            </w:r>
          </w:p>
        </w:tc>
        <w:tc>
          <w:tcPr>
            <w:tcW w:w="999" w:type="pct"/>
            <w:tcBorders>
              <w:top w:val="single" w:sz="4" w:space="0" w:color="auto"/>
              <w:left w:val="single" w:sz="4" w:space="0" w:color="auto"/>
              <w:bottom w:val="single" w:sz="4" w:space="0" w:color="auto"/>
              <w:right w:val="single" w:sz="4" w:space="0" w:color="auto"/>
            </w:tcBorders>
            <w:shd w:val="clear" w:color="auto" w:fill="auto"/>
          </w:tcPr>
          <w:p w14:paraId="788EF892" w14:textId="77777777" w:rsidR="000703B7" w:rsidRPr="00547523" w:rsidRDefault="000703B7" w:rsidP="008F15BD">
            <w:pPr>
              <w:jc w:val="center"/>
              <w:rPr>
                <w:b/>
                <w:bCs/>
                <w:sz w:val="28"/>
                <w:szCs w:val="28"/>
              </w:rPr>
            </w:pPr>
            <w:r w:rsidRPr="00547523">
              <w:rPr>
                <w:b/>
                <w:bCs/>
                <w:sz w:val="28"/>
                <w:szCs w:val="28"/>
              </w:rPr>
              <w:t>8,4</w:t>
            </w:r>
          </w:p>
        </w:tc>
        <w:tc>
          <w:tcPr>
            <w:tcW w:w="1141" w:type="pct"/>
            <w:tcBorders>
              <w:top w:val="single" w:sz="4" w:space="0" w:color="auto"/>
              <w:left w:val="single" w:sz="4" w:space="0" w:color="auto"/>
              <w:bottom w:val="single" w:sz="4" w:space="0" w:color="auto"/>
              <w:right w:val="single" w:sz="4" w:space="0" w:color="auto"/>
            </w:tcBorders>
            <w:shd w:val="clear" w:color="auto" w:fill="auto"/>
          </w:tcPr>
          <w:p w14:paraId="1FE2DE7F" w14:textId="77777777" w:rsidR="000703B7" w:rsidRPr="00547523" w:rsidRDefault="000703B7" w:rsidP="008F15BD">
            <w:pPr>
              <w:jc w:val="center"/>
              <w:rPr>
                <w:b/>
                <w:bCs/>
                <w:sz w:val="28"/>
                <w:szCs w:val="28"/>
              </w:rPr>
            </w:pPr>
            <w:r w:rsidRPr="00547523">
              <w:rPr>
                <w:b/>
                <w:bCs/>
                <w:sz w:val="28"/>
                <w:szCs w:val="28"/>
              </w:rPr>
              <w:t>8,4</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14:paraId="5D7E5F83" w14:textId="77777777" w:rsidR="000703B7" w:rsidRPr="00547523" w:rsidRDefault="000703B7" w:rsidP="008F15BD">
            <w:pPr>
              <w:jc w:val="center"/>
              <w:rPr>
                <w:bCs/>
                <w:sz w:val="28"/>
                <w:szCs w:val="28"/>
              </w:rPr>
            </w:pPr>
          </w:p>
        </w:tc>
      </w:tr>
    </w:tbl>
    <w:p w14:paraId="618F8534" w14:textId="77777777" w:rsidR="00E104F7" w:rsidRPr="00547523" w:rsidRDefault="00E104F7" w:rsidP="008F15BD">
      <w:pPr>
        <w:ind w:right="141" w:firstLine="709"/>
        <w:jc w:val="center"/>
        <w:rPr>
          <w:b/>
          <w:sz w:val="28"/>
          <w:szCs w:val="28"/>
        </w:rPr>
      </w:pPr>
    </w:p>
    <w:p w14:paraId="59F605FD" w14:textId="77777777" w:rsidR="009508CC" w:rsidRPr="003F79E0" w:rsidRDefault="009508CC" w:rsidP="003F79E0">
      <w:pPr>
        <w:ind w:right="-1" w:firstLine="709"/>
        <w:jc w:val="center"/>
        <w:rPr>
          <w:b/>
          <w:bCs/>
          <w:sz w:val="28"/>
          <w:szCs w:val="28"/>
        </w:rPr>
      </w:pPr>
      <w:bookmarkStart w:id="195" w:name="_Toc15063987"/>
      <w:r w:rsidRPr="003F79E0">
        <w:rPr>
          <w:b/>
          <w:bCs/>
          <w:sz w:val="28"/>
          <w:szCs w:val="28"/>
        </w:rPr>
        <w:t>Проектное решение</w:t>
      </w:r>
      <w:bookmarkEnd w:id="195"/>
    </w:p>
    <w:p w14:paraId="4E509C8B" w14:textId="1422EC45" w:rsidR="000703B7" w:rsidRPr="00547523" w:rsidRDefault="000703B7" w:rsidP="008F15BD">
      <w:pPr>
        <w:ind w:right="141" w:firstLine="709"/>
        <w:jc w:val="both"/>
        <w:rPr>
          <w:sz w:val="28"/>
          <w:szCs w:val="28"/>
        </w:rPr>
      </w:pPr>
      <w:r w:rsidRPr="00547523">
        <w:rPr>
          <w:sz w:val="28"/>
          <w:szCs w:val="28"/>
        </w:rPr>
        <w:t xml:space="preserve">Теплоснабжение объектов </w:t>
      </w:r>
      <w:r w:rsidRPr="00547523">
        <w:rPr>
          <w:bCs/>
          <w:sz w:val="28"/>
          <w:szCs w:val="28"/>
        </w:rPr>
        <w:t>ст. Крыловской и х. Казачий, х.Ея</w:t>
      </w:r>
      <w:r w:rsidRPr="00547523">
        <w:rPr>
          <w:sz w:val="28"/>
          <w:szCs w:val="28"/>
        </w:rPr>
        <w:t xml:space="preserve"> в границах проектируемого генерального плана</w:t>
      </w:r>
      <w:r w:rsidRPr="00547523">
        <w:rPr>
          <w:bCs/>
          <w:sz w:val="28"/>
          <w:szCs w:val="28"/>
        </w:rPr>
        <w:t xml:space="preserve"> </w:t>
      </w:r>
      <w:r w:rsidRPr="00547523">
        <w:rPr>
          <w:sz w:val="28"/>
          <w:szCs w:val="28"/>
        </w:rPr>
        <w:t xml:space="preserve">предусматривается от семи существующих и восьми новых районных котельных, их строительство планируется на </w:t>
      </w:r>
      <w:r w:rsidRPr="00547523">
        <w:rPr>
          <w:sz w:val="28"/>
          <w:szCs w:val="28"/>
          <w:lang w:val="en-US"/>
        </w:rPr>
        <w:t>I</w:t>
      </w:r>
      <w:r w:rsidRPr="00547523">
        <w:rPr>
          <w:sz w:val="28"/>
          <w:szCs w:val="28"/>
        </w:rPr>
        <w:t xml:space="preserve"> очередь до 201</w:t>
      </w:r>
      <w:r w:rsidR="00E104F7" w:rsidRPr="00547523">
        <w:rPr>
          <w:sz w:val="28"/>
          <w:szCs w:val="28"/>
        </w:rPr>
        <w:t>9</w:t>
      </w:r>
      <w:r w:rsidR="003F79E0">
        <w:rPr>
          <w:sz w:val="28"/>
          <w:szCs w:val="28"/>
        </w:rPr>
        <w:t xml:space="preserve"> </w:t>
      </w:r>
      <w:r w:rsidRPr="00547523">
        <w:rPr>
          <w:sz w:val="28"/>
          <w:szCs w:val="28"/>
        </w:rPr>
        <w:t xml:space="preserve">г. (6 котельных в ст.Крыловской, одна в х.Казачий и одна в х.Ея), а также от автономных источников питания </w:t>
      </w:r>
      <w:r w:rsidR="00466CA1">
        <w:rPr>
          <w:sz w:val="28"/>
          <w:szCs w:val="28"/>
        </w:rPr>
        <w:t>–</w:t>
      </w:r>
      <w:r w:rsidRPr="00547523">
        <w:rPr>
          <w:sz w:val="28"/>
          <w:szCs w:val="28"/>
        </w:rPr>
        <w:t xml:space="preserve"> систем поквартирного теплоснабжения, от автоматических газовых отопительных котлов для индивидуальной одно- и двухэтажной застройки.</w:t>
      </w:r>
    </w:p>
    <w:p w14:paraId="05924DFA" w14:textId="2F742DDD" w:rsidR="000703B7" w:rsidRPr="00547523" w:rsidRDefault="000703B7" w:rsidP="008F15BD">
      <w:pPr>
        <w:ind w:right="141" w:firstLine="709"/>
        <w:jc w:val="both"/>
        <w:rPr>
          <w:sz w:val="28"/>
          <w:szCs w:val="28"/>
        </w:rPr>
      </w:pPr>
      <w:r w:rsidRPr="00547523">
        <w:rPr>
          <w:sz w:val="28"/>
          <w:szCs w:val="28"/>
        </w:rPr>
        <w:t xml:space="preserve">Согласно проекту новые котельные будут обслуживать административные здания, здания общественного назначения, школы, детские сады, культурно-развлекательные центры, спортивные комплексы и объекты коммунального хозяйства. Отопление вновь проектируемых индивидуальных жилых секционных домов предусматривается от автоматических газовых отопительных котлов. Для проектируемых котельных предусматривается санитарно-защитная зона </w:t>
      </w:r>
      <w:smartTag w:uri="urn:schemas-microsoft-com:office:smarttags" w:element="metricconverter">
        <w:smartTagPr>
          <w:attr w:name="ProductID" w:val="50 метров"/>
        </w:smartTagPr>
        <w:r w:rsidRPr="00547523">
          <w:rPr>
            <w:sz w:val="28"/>
            <w:szCs w:val="28"/>
          </w:rPr>
          <w:t>50 метров</w:t>
        </w:r>
      </w:smartTag>
      <w:r w:rsidRPr="00547523">
        <w:rPr>
          <w:sz w:val="28"/>
          <w:szCs w:val="28"/>
        </w:rPr>
        <w:t xml:space="preserve">. Высота дымовых труб предварительно принимается не менее </w:t>
      </w:r>
      <w:smartTag w:uri="urn:schemas-microsoft-com:office:smarttags" w:element="metricconverter">
        <w:smartTagPr>
          <w:attr w:name="ProductID" w:val="12 м"/>
        </w:smartTagPr>
        <w:r w:rsidRPr="00547523">
          <w:rPr>
            <w:sz w:val="28"/>
            <w:szCs w:val="28"/>
          </w:rPr>
          <w:t>12 м</w:t>
        </w:r>
      </w:smartTag>
      <w:r w:rsidRPr="00547523">
        <w:rPr>
          <w:sz w:val="28"/>
          <w:szCs w:val="28"/>
        </w:rPr>
        <w:t xml:space="preserve"> и подлежит уточнению при разработке рабочего проекта котельных. Все существующие котельные переводятся с твердого и жидкого топлива на газ. Теплопроизводительность котельных выбрана с учетом расходов тепла на отопление, вентиляцию и горячее водоснабжение. Теплоноситель для отопления и вентиляции </w:t>
      </w:r>
      <w:r w:rsidR="00466CA1">
        <w:rPr>
          <w:sz w:val="28"/>
          <w:szCs w:val="28"/>
        </w:rPr>
        <w:t>–</w:t>
      </w:r>
      <w:r w:rsidRPr="00547523">
        <w:rPr>
          <w:sz w:val="28"/>
          <w:szCs w:val="28"/>
        </w:rPr>
        <w:t xml:space="preserve"> вода с параметрами 95-70</w:t>
      </w:r>
      <w:r w:rsidRPr="00547523">
        <w:rPr>
          <w:sz w:val="28"/>
          <w:szCs w:val="28"/>
        </w:rPr>
        <w:sym w:font="Symbol" w:char="00B0"/>
      </w:r>
      <w:r w:rsidRPr="00547523">
        <w:rPr>
          <w:sz w:val="28"/>
          <w:szCs w:val="28"/>
        </w:rPr>
        <w:t xml:space="preserve">С, для горячего водоснабжения </w:t>
      </w:r>
      <w:r w:rsidR="00466CA1">
        <w:rPr>
          <w:sz w:val="28"/>
          <w:szCs w:val="28"/>
        </w:rPr>
        <w:t>–</w:t>
      </w:r>
      <w:r w:rsidRPr="00547523">
        <w:rPr>
          <w:sz w:val="28"/>
          <w:szCs w:val="28"/>
        </w:rPr>
        <w:t xml:space="preserve"> 65</w:t>
      </w:r>
      <w:r w:rsidRPr="00547523">
        <w:rPr>
          <w:sz w:val="28"/>
          <w:szCs w:val="28"/>
        </w:rPr>
        <w:sym w:font="Symbol" w:char="00B0"/>
      </w:r>
      <w:r w:rsidRPr="00547523">
        <w:rPr>
          <w:sz w:val="28"/>
          <w:szCs w:val="28"/>
        </w:rPr>
        <w:t>С.</w:t>
      </w:r>
    </w:p>
    <w:p w14:paraId="58C61C40" w14:textId="77777777" w:rsidR="000703B7" w:rsidRPr="00547523" w:rsidRDefault="000703B7" w:rsidP="008F15BD">
      <w:pPr>
        <w:ind w:right="141" w:firstLine="709"/>
        <w:jc w:val="both"/>
        <w:rPr>
          <w:sz w:val="28"/>
          <w:szCs w:val="28"/>
        </w:rPr>
      </w:pPr>
      <w:r w:rsidRPr="00547523">
        <w:rPr>
          <w:sz w:val="28"/>
          <w:szCs w:val="28"/>
        </w:rPr>
        <w:t>Режим потребления тепловой энергии принят:</w:t>
      </w:r>
    </w:p>
    <w:p w14:paraId="4336B870" w14:textId="77777777" w:rsidR="000703B7" w:rsidRPr="00547523" w:rsidRDefault="000703B7" w:rsidP="007F4A2E">
      <w:pPr>
        <w:numPr>
          <w:ilvl w:val="0"/>
          <w:numId w:val="5"/>
        </w:numPr>
        <w:ind w:left="0" w:right="141" w:firstLine="709"/>
        <w:jc w:val="both"/>
        <w:rPr>
          <w:sz w:val="28"/>
          <w:szCs w:val="28"/>
        </w:rPr>
      </w:pPr>
      <w:r w:rsidRPr="00547523">
        <w:rPr>
          <w:sz w:val="28"/>
          <w:szCs w:val="28"/>
        </w:rPr>
        <w:t>Отопление – 24 часа в сутки.</w:t>
      </w:r>
    </w:p>
    <w:p w14:paraId="254E7DD3" w14:textId="77777777" w:rsidR="000703B7" w:rsidRPr="00547523" w:rsidRDefault="000703B7" w:rsidP="007F4A2E">
      <w:pPr>
        <w:numPr>
          <w:ilvl w:val="0"/>
          <w:numId w:val="5"/>
        </w:numPr>
        <w:ind w:left="0" w:right="141" w:firstLine="709"/>
        <w:jc w:val="both"/>
        <w:rPr>
          <w:sz w:val="28"/>
          <w:szCs w:val="28"/>
        </w:rPr>
      </w:pPr>
      <w:r w:rsidRPr="00547523">
        <w:rPr>
          <w:sz w:val="28"/>
          <w:szCs w:val="28"/>
        </w:rPr>
        <w:lastRenderedPageBreak/>
        <w:t>Вентиляция и горячее водоснабжение – 16 часов.</w:t>
      </w:r>
    </w:p>
    <w:p w14:paraId="4F3DD906" w14:textId="77777777" w:rsidR="000703B7" w:rsidRPr="00547523" w:rsidRDefault="000703B7" w:rsidP="008F15BD">
      <w:pPr>
        <w:ind w:right="141" w:firstLine="709"/>
        <w:jc w:val="both"/>
        <w:rPr>
          <w:sz w:val="28"/>
          <w:szCs w:val="28"/>
        </w:rPr>
      </w:pPr>
      <w:r w:rsidRPr="00547523">
        <w:rPr>
          <w:sz w:val="28"/>
          <w:szCs w:val="28"/>
        </w:rPr>
        <w:t>Все котельные будут работать на газе. Системы теплоснабжения – закрытые, двух и четырехтрубные.</w:t>
      </w:r>
    </w:p>
    <w:p w14:paraId="12BB9F10" w14:textId="77777777" w:rsidR="000703B7" w:rsidRPr="00547523" w:rsidRDefault="000703B7" w:rsidP="008F15BD">
      <w:pPr>
        <w:ind w:right="141" w:firstLine="709"/>
        <w:jc w:val="both"/>
        <w:rPr>
          <w:sz w:val="28"/>
          <w:szCs w:val="28"/>
        </w:rPr>
      </w:pPr>
      <w:r w:rsidRPr="00547523">
        <w:rPr>
          <w:sz w:val="28"/>
          <w:szCs w:val="28"/>
        </w:rPr>
        <w:t>Для проектирования отопления, вентиляции и горячего водоснабжения приняты следующие данные по СНКК 23-302-2000:</w:t>
      </w:r>
    </w:p>
    <w:p w14:paraId="42D1E129" w14:textId="77777777" w:rsidR="000703B7" w:rsidRPr="00547523" w:rsidRDefault="000703B7" w:rsidP="008F15BD">
      <w:pPr>
        <w:ind w:left="993" w:right="141" w:hanging="284"/>
        <w:jc w:val="both"/>
        <w:rPr>
          <w:sz w:val="28"/>
          <w:szCs w:val="28"/>
        </w:rPr>
      </w:pPr>
      <w:r w:rsidRPr="00547523">
        <w:rPr>
          <w:sz w:val="28"/>
          <w:szCs w:val="28"/>
        </w:rPr>
        <w:t>1. Расчетная температура наружного воздуха в холодный период – минус 22ºС.</w:t>
      </w:r>
    </w:p>
    <w:p w14:paraId="08B7AC27" w14:textId="77777777" w:rsidR="000703B7" w:rsidRPr="00547523" w:rsidRDefault="000703B7" w:rsidP="008F15BD">
      <w:pPr>
        <w:ind w:right="141" w:firstLine="709"/>
        <w:jc w:val="both"/>
        <w:rPr>
          <w:sz w:val="28"/>
          <w:szCs w:val="28"/>
        </w:rPr>
      </w:pPr>
      <w:r w:rsidRPr="00547523">
        <w:rPr>
          <w:sz w:val="28"/>
          <w:szCs w:val="28"/>
        </w:rPr>
        <w:t>2. Средняя температура отопительного периода – 0ºС.</w:t>
      </w:r>
    </w:p>
    <w:p w14:paraId="095407DF" w14:textId="77777777" w:rsidR="000703B7" w:rsidRPr="00547523" w:rsidRDefault="000703B7" w:rsidP="008F15BD">
      <w:pPr>
        <w:ind w:right="141" w:firstLine="709"/>
        <w:jc w:val="both"/>
        <w:rPr>
          <w:b/>
          <w:sz w:val="28"/>
          <w:szCs w:val="28"/>
        </w:rPr>
      </w:pPr>
      <w:r w:rsidRPr="00547523">
        <w:rPr>
          <w:sz w:val="28"/>
          <w:szCs w:val="28"/>
        </w:rPr>
        <w:t>3. Продолжительность отопительного периода – 169 дней.</w:t>
      </w:r>
    </w:p>
    <w:p w14:paraId="77BEB639" w14:textId="77777777" w:rsidR="003F79E0" w:rsidRDefault="003F79E0" w:rsidP="003F79E0">
      <w:pPr>
        <w:ind w:right="-1"/>
        <w:rPr>
          <w:b/>
          <w:sz w:val="28"/>
          <w:szCs w:val="28"/>
        </w:rPr>
      </w:pPr>
      <w:bookmarkStart w:id="196" w:name="_Toc15063988"/>
    </w:p>
    <w:p w14:paraId="6A619C18" w14:textId="77777777" w:rsidR="000703B7" w:rsidRPr="003F79E0" w:rsidRDefault="000703B7" w:rsidP="003F79E0">
      <w:pPr>
        <w:ind w:right="-1"/>
        <w:rPr>
          <w:b/>
          <w:bCs/>
          <w:sz w:val="28"/>
          <w:szCs w:val="28"/>
        </w:rPr>
      </w:pPr>
      <w:r w:rsidRPr="003F79E0">
        <w:rPr>
          <w:b/>
          <w:bCs/>
          <w:sz w:val="28"/>
          <w:szCs w:val="28"/>
        </w:rPr>
        <w:t>Расчет тепловых нагрузок</w:t>
      </w:r>
      <w:bookmarkStart w:id="197" w:name="_Toc15063989"/>
      <w:bookmarkEnd w:id="196"/>
      <w:r w:rsidR="003F79E0">
        <w:rPr>
          <w:b/>
          <w:bCs/>
          <w:sz w:val="28"/>
          <w:szCs w:val="28"/>
        </w:rPr>
        <w:t xml:space="preserve"> н</w:t>
      </w:r>
      <w:r w:rsidRPr="003F79E0">
        <w:rPr>
          <w:b/>
          <w:bCs/>
          <w:sz w:val="28"/>
          <w:szCs w:val="28"/>
        </w:rPr>
        <w:t>а I очередь строительства и расчетный срок</w:t>
      </w:r>
      <w:bookmarkEnd w:id="197"/>
      <w:r w:rsidRPr="003F79E0">
        <w:rPr>
          <w:b/>
          <w:bCs/>
          <w:sz w:val="28"/>
          <w:szCs w:val="28"/>
        </w:rPr>
        <w:t xml:space="preserve"> </w:t>
      </w:r>
    </w:p>
    <w:p w14:paraId="3DAE3A6E" w14:textId="77777777" w:rsidR="000703B7" w:rsidRPr="003F79E0" w:rsidRDefault="000703B7" w:rsidP="003F79E0">
      <w:pPr>
        <w:ind w:right="-1" w:firstLine="709"/>
        <w:jc w:val="right"/>
        <w:rPr>
          <w:bCs/>
          <w:sz w:val="28"/>
          <w:szCs w:val="28"/>
        </w:rPr>
      </w:pPr>
      <w:r w:rsidRPr="003F79E0">
        <w:rPr>
          <w:bCs/>
          <w:sz w:val="28"/>
          <w:szCs w:val="28"/>
        </w:rPr>
        <w:t xml:space="preserve">Таблица </w:t>
      </w:r>
      <w:r w:rsidR="00A602D1">
        <w:rPr>
          <w:bCs/>
          <w:sz w:val="28"/>
          <w:szCs w:val="28"/>
        </w:rPr>
        <w:t>40</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9"/>
        <w:gridCol w:w="1559"/>
        <w:gridCol w:w="1843"/>
        <w:gridCol w:w="1559"/>
        <w:gridCol w:w="1418"/>
        <w:gridCol w:w="1701"/>
      </w:tblGrid>
      <w:tr w:rsidR="000703B7" w:rsidRPr="00547523" w14:paraId="2CDFBFB6" w14:textId="77777777" w:rsidTr="00701C90">
        <w:trPr>
          <w:trHeight w:val="20"/>
        </w:trPr>
        <w:tc>
          <w:tcPr>
            <w:tcW w:w="2269" w:type="dxa"/>
            <w:vMerge w:val="restart"/>
            <w:vAlign w:val="center"/>
          </w:tcPr>
          <w:p w14:paraId="60047583" w14:textId="77777777" w:rsidR="000703B7" w:rsidRPr="00547523" w:rsidRDefault="000703B7" w:rsidP="00701C90">
            <w:pPr>
              <w:ind w:right="141"/>
              <w:jc w:val="center"/>
              <w:rPr>
                <w:b/>
                <w:sz w:val="24"/>
                <w:szCs w:val="24"/>
              </w:rPr>
            </w:pPr>
            <w:r w:rsidRPr="00547523">
              <w:rPr>
                <w:b/>
                <w:sz w:val="24"/>
                <w:szCs w:val="24"/>
              </w:rPr>
              <w:t>Наименование</w:t>
            </w:r>
          </w:p>
        </w:tc>
        <w:tc>
          <w:tcPr>
            <w:tcW w:w="6379" w:type="dxa"/>
            <w:gridSpan w:val="4"/>
            <w:vAlign w:val="center"/>
          </w:tcPr>
          <w:p w14:paraId="261CFD7B" w14:textId="77777777" w:rsidR="000703B7" w:rsidRPr="00547523" w:rsidRDefault="000703B7" w:rsidP="00701C90">
            <w:pPr>
              <w:ind w:right="141"/>
              <w:jc w:val="center"/>
              <w:rPr>
                <w:b/>
                <w:sz w:val="24"/>
                <w:szCs w:val="24"/>
              </w:rPr>
            </w:pPr>
            <w:r w:rsidRPr="00547523">
              <w:rPr>
                <w:b/>
                <w:sz w:val="24"/>
                <w:szCs w:val="24"/>
              </w:rPr>
              <w:t>Расчетный срок</w:t>
            </w:r>
          </w:p>
        </w:tc>
        <w:tc>
          <w:tcPr>
            <w:tcW w:w="1701" w:type="dxa"/>
            <w:vMerge w:val="restart"/>
            <w:vAlign w:val="center"/>
          </w:tcPr>
          <w:p w14:paraId="413517D3" w14:textId="77777777" w:rsidR="000703B7" w:rsidRPr="00547523" w:rsidRDefault="000703B7" w:rsidP="00701C90">
            <w:pPr>
              <w:ind w:right="141"/>
              <w:jc w:val="center"/>
              <w:rPr>
                <w:b/>
                <w:sz w:val="24"/>
                <w:szCs w:val="24"/>
              </w:rPr>
            </w:pPr>
            <w:r w:rsidRPr="00547523">
              <w:rPr>
                <w:b/>
                <w:sz w:val="24"/>
                <w:szCs w:val="24"/>
              </w:rPr>
              <w:t>Всего с учетом потерь в т/сети</w:t>
            </w:r>
          </w:p>
        </w:tc>
      </w:tr>
      <w:tr w:rsidR="000703B7" w:rsidRPr="00547523" w14:paraId="7A099126" w14:textId="77777777" w:rsidTr="00701C90">
        <w:trPr>
          <w:trHeight w:val="20"/>
        </w:trPr>
        <w:tc>
          <w:tcPr>
            <w:tcW w:w="2269" w:type="dxa"/>
            <w:vMerge/>
            <w:vAlign w:val="center"/>
          </w:tcPr>
          <w:p w14:paraId="1ECA7C97" w14:textId="77777777" w:rsidR="000703B7" w:rsidRPr="00547523" w:rsidRDefault="000703B7" w:rsidP="00701C90">
            <w:pPr>
              <w:ind w:right="141" w:firstLine="709"/>
              <w:jc w:val="center"/>
              <w:rPr>
                <w:b/>
                <w:sz w:val="24"/>
                <w:szCs w:val="24"/>
              </w:rPr>
            </w:pPr>
          </w:p>
        </w:tc>
        <w:tc>
          <w:tcPr>
            <w:tcW w:w="6379" w:type="dxa"/>
            <w:gridSpan w:val="4"/>
            <w:vAlign w:val="center"/>
          </w:tcPr>
          <w:p w14:paraId="591A6DAB" w14:textId="77777777" w:rsidR="000703B7" w:rsidRPr="00547523" w:rsidRDefault="000703B7" w:rsidP="00701C90">
            <w:pPr>
              <w:ind w:right="141"/>
              <w:jc w:val="center"/>
              <w:rPr>
                <w:b/>
                <w:sz w:val="24"/>
                <w:szCs w:val="24"/>
              </w:rPr>
            </w:pPr>
            <w:r w:rsidRPr="00547523">
              <w:rPr>
                <w:b/>
                <w:sz w:val="24"/>
                <w:szCs w:val="24"/>
              </w:rPr>
              <w:t>Расход тепла, Гкал/ч</w:t>
            </w:r>
          </w:p>
        </w:tc>
        <w:tc>
          <w:tcPr>
            <w:tcW w:w="1701" w:type="dxa"/>
            <w:vMerge/>
          </w:tcPr>
          <w:p w14:paraId="65EE1787" w14:textId="77777777" w:rsidR="000703B7" w:rsidRPr="00547523" w:rsidRDefault="000703B7" w:rsidP="00701C90">
            <w:pPr>
              <w:ind w:right="141" w:firstLine="709"/>
              <w:rPr>
                <w:sz w:val="24"/>
                <w:szCs w:val="24"/>
              </w:rPr>
            </w:pPr>
          </w:p>
        </w:tc>
      </w:tr>
      <w:tr w:rsidR="000703B7" w:rsidRPr="00547523" w14:paraId="2939889E" w14:textId="77777777" w:rsidTr="00701C90">
        <w:trPr>
          <w:trHeight w:val="20"/>
        </w:trPr>
        <w:tc>
          <w:tcPr>
            <w:tcW w:w="2269" w:type="dxa"/>
            <w:vMerge/>
            <w:vAlign w:val="center"/>
          </w:tcPr>
          <w:p w14:paraId="5C12495A" w14:textId="77777777" w:rsidR="000703B7" w:rsidRPr="00547523" w:rsidRDefault="000703B7" w:rsidP="00701C90">
            <w:pPr>
              <w:ind w:right="141" w:firstLine="709"/>
              <w:jc w:val="center"/>
              <w:rPr>
                <w:b/>
                <w:sz w:val="24"/>
                <w:szCs w:val="24"/>
              </w:rPr>
            </w:pPr>
          </w:p>
        </w:tc>
        <w:tc>
          <w:tcPr>
            <w:tcW w:w="1559" w:type="dxa"/>
            <w:vAlign w:val="center"/>
          </w:tcPr>
          <w:p w14:paraId="4494E6EC" w14:textId="77777777" w:rsidR="000703B7" w:rsidRPr="00547523" w:rsidRDefault="000703B7" w:rsidP="00701C90">
            <w:pPr>
              <w:ind w:right="141"/>
              <w:jc w:val="center"/>
              <w:rPr>
                <w:b/>
                <w:sz w:val="24"/>
                <w:szCs w:val="24"/>
              </w:rPr>
            </w:pPr>
            <w:r w:rsidRPr="00547523">
              <w:rPr>
                <w:b/>
                <w:sz w:val="24"/>
                <w:szCs w:val="24"/>
              </w:rPr>
              <w:t>на отопление</w:t>
            </w:r>
          </w:p>
        </w:tc>
        <w:tc>
          <w:tcPr>
            <w:tcW w:w="1843" w:type="dxa"/>
            <w:vAlign w:val="center"/>
          </w:tcPr>
          <w:p w14:paraId="1F6BD4C9" w14:textId="77777777" w:rsidR="000703B7" w:rsidRPr="00547523" w:rsidRDefault="000703B7" w:rsidP="00701C90">
            <w:pPr>
              <w:ind w:right="141"/>
              <w:jc w:val="center"/>
              <w:rPr>
                <w:b/>
                <w:sz w:val="24"/>
                <w:szCs w:val="24"/>
              </w:rPr>
            </w:pPr>
            <w:r w:rsidRPr="00547523">
              <w:rPr>
                <w:b/>
                <w:sz w:val="24"/>
                <w:szCs w:val="24"/>
              </w:rPr>
              <w:t>на вентиляцию</w:t>
            </w:r>
          </w:p>
        </w:tc>
        <w:tc>
          <w:tcPr>
            <w:tcW w:w="1559" w:type="dxa"/>
            <w:vAlign w:val="center"/>
          </w:tcPr>
          <w:p w14:paraId="06CEEFD3" w14:textId="77777777" w:rsidR="000703B7" w:rsidRPr="00547523" w:rsidRDefault="000703B7" w:rsidP="00701C90">
            <w:pPr>
              <w:ind w:right="141"/>
              <w:jc w:val="center"/>
              <w:rPr>
                <w:b/>
                <w:sz w:val="24"/>
                <w:szCs w:val="24"/>
              </w:rPr>
            </w:pPr>
            <w:r w:rsidRPr="00547523">
              <w:rPr>
                <w:b/>
                <w:sz w:val="24"/>
                <w:szCs w:val="24"/>
              </w:rPr>
              <w:t>на горячее водоснабжение</w:t>
            </w:r>
          </w:p>
        </w:tc>
        <w:tc>
          <w:tcPr>
            <w:tcW w:w="1418" w:type="dxa"/>
            <w:vAlign w:val="center"/>
          </w:tcPr>
          <w:p w14:paraId="4BD32C19" w14:textId="77777777" w:rsidR="000703B7" w:rsidRPr="00547523" w:rsidRDefault="000703B7" w:rsidP="00701C90">
            <w:pPr>
              <w:ind w:right="141"/>
              <w:jc w:val="center"/>
              <w:rPr>
                <w:b/>
                <w:sz w:val="24"/>
                <w:szCs w:val="24"/>
              </w:rPr>
            </w:pPr>
            <w:r w:rsidRPr="00547523">
              <w:rPr>
                <w:b/>
                <w:sz w:val="24"/>
                <w:szCs w:val="24"/>
              </w:rPr>
              <w:t>Итого</w:t>
            </w:r>
          </w:p>
        </w:tc>
        <w:tc>
          <w:tcPr>
            <w:tcW w:w="1701" w:type="dxa"/>
            <w:vMerge/>
          </w:tcPr>
          <w:p w14:paraId="7F4F88A1" w14:textId="77777777" w:rsidR="000703B7" w:rsidRPr="00547523" w:rsidRDefault="000703B7" w:rsidP="00701C90">
            <w:pPr>
              <w:ind w:right="141" w:firstLine="709"/>
              <w:rPr>
                <w:sz w:val="24"/>
                <w:szCs w:val="24"/>
              </w:rPr>
            </w:pPr>
          </w:p>
        </w:tc>
      </w:tr>
      <w:tr w:rsidR="000703B7" w:rsidRPr="00547523" w14:paraId="30B9E2B3" w14:textId="77777777" w:rsidTr="00701C90">
        <w:trPr>
          <w:trHeight w:val="20"/>
        </w:trPr>
        <w:tc>
          <w:tcPr>
            <w:tcW w:w="10349" w:type="dxa"/>
            <w:gridSpan w:val="6"/>
            <w:vAlign w:val="center"/>
          </w:tcPr>
          <w:p w14:paraId="1F3AE041" w14:textId="77777777" w:rsidR="000703B7" w:rsidRPr="00547523" w:rsidRDefault="000703B7" w:rsidP="00701C90">
            <w:pPr>
              <w:ind w:right="141" w:firstLine="709"/>
              <w:jc w:val="center"/>
              <w:rPr>
                <w:sz w:val="24"/>
                <w:szCs w:val="24"/>
              </w:rPr>
            </w:pPr>
            <w:r w:rsidRPr="00547523">
              <w:rPr>
                <w:b/>
                <w:sz w:val="24"/>
                <w:szCs w:val="24"/>
              </w:rPr>
              <w:t>ст. Крыловская</w:t>
            </w:r>
          </w:p>
        </w:tc>
      </w:tr>
      <w:tr w:rsidR="000703B7" w:rsidRPr="00547523" w14:paraId="393975C0" w14:textId="77777777" w:rsidTr="00701C90">
        <w:trPr>
          <w:trHeight w:val="20"/>
        </w:trPr>
        <w:tc>
          <w:tcPr>
            <w:tcW w:w="2269" w:type="dxa"/>
            <w:vAlign w:val="center"/>
          </w:tcPr>
          <w:p w14:paraId="663AB2A2" w14:textId="77777777" w:rsidR="000703B7" w:rsidRPr="00547523" w:rsidRDefault="000703B7" w:rsidP="00701C90">
            <w:pPr>
              <w:ind w:right="-74"/>
              <w:rPr>
                <w:sz w:val="24"/>
                <w:szCs w:val="24"/>
                <w:lang w:val="en-US"/>
              </w:rPr>
            </w:pPr>
            <w:r w:rsidRPr="00547523">
              <w:rPr>
                <w:sz w:val="24"/>
                <w:szCs w:val="24"/>
              </w:rPr>
              <w:t>Котельная №1</w:t>
            </w:r>
          </w:p>
          <w:p w14:paraId="74E3E73C" w14:textId="77777777" w:rsidR="000703B7" w:rsidRPr="00547523" w:rsidRDefault="000703B7" w:rsidP="00701C90">
            <w:pPr>
              <w:ind w:right="-74"/>
              <w:rPr>
                <w:sz w:val="24"/>
                <w:szCs w:val="24"/>
              </w:rPr>
            </w:pPr>
            <w:r w:rsidRPr="00547523">
              <w:rPr>
                <w:sz w:val="24"/>
                <w:szCs w:val="24"/>
                <w:lang w:val="en-US"/>
              </w:rPr>
              <w:t>(</w:t>
            </w:r>
            <w:r w:rsidRPr="00547523">
              <w:rPr>
                <w:sz w:val="24"/>
                <w:szCs w:val="24"/>
              </w:rPr>
              <w:t>существующая)</w:t>
            </w:r>
          </w:p>
        </w:tc>
        <w:tc>
          <w:tcPr>
            <w:tcW w:w="1559" w:type="dxa"/>
            <w:vAlign w:val="center"/>
          </w:tcPr>
          <w:p w14:paraId="662AE8B3" w14:textId="77777777" w:rsidR="000703B7" w:rsidRPr="00547523" w:rsidRDefault="000703B7" w:rsidP="00701C90">
            <w:pPr>
              <w:jc w:val="center"/>
              <w:rPr>
                <w:sz w:val="24"/>
                <w:szCs w:val="24"/>
              </w:rPr>
            </w:pPr>
            <w:r w:rsidRPr="00547523">
              <w:rPr>
                <w:sz w:val="24"/>
                <w:szCs w:val="24"/>
              </w:rPr>
              <w:t>1,50</w:t>
            </w:r>
          </w:p>
        </w:tc>
        <w:tc>
          <w:tcPr>
            <w:tcW w:w="1843" w:type="dxa"/>
            <w:vAlign w:val="center"/>
          </w:tcPr>
          <w:p w14:paraId="172DF744" w14:textId="77777777" w:rsidR="000703B7" w:rsidRPr="00547523" w:rsidRDefault="000703B7" w:rsidP="00701C90">
            <w:pPr>
              <w:jc w:val="center"/>
              <w:rPr>
                <w:sz w:val="24"/>
                <w:szCs w:val="24"/>
              </w:rPr>
            </w:pPr>
            <w:r w:rsidRPr="00547523">
              <w:rPr>
                <w:sz w:val="24"/>
                <w:szCs w:val="24"/>
              </w:rPr>
              <w:t>-</w:t>
            </w:r>
          </w:p>
        </w:tc>
        <w:tc>
          <w:tcPr>
            <w:tcW w:w="1559" w:type="dxa"/>
            <w:vAlign w:val="center"/>
          </w:tcPr>
          <w:p w14:paraId="5973B62E" w14:textId="77777777" w:rsidR="000703B7" w:rsidRPr="00547523" w:rsidRDefault="000703B7" w:rsidP="00701C90">
            <w:pPr>
              <w:jc w:val="center"/>
              <w:rPr>
                <w:sz w:val="24"/>
                <w:szCs w:val="24"/>
              </w:rPr>
            </w:pPr>
            <w:r w:rsidRPr="00547523">
              <w:rPr>
                <w:sz w:val="24"/>
                <w:szCs w:val="24"/>
              </w:rPr>
              <w:t>-</w:t>
            </w:r>
          </w:p>
        </w:tc>
        <w:tc>
          <w:tcPr>
            <w:tcW w:w="1418" w:type="dxa"/>
            <w:vAlign w:val="center"/>
          </w:tcPr>
          <w:p w14:paraId="4720F1AE" w14:textId="77777777" w:rsidR="000703B7" w:rsidRPr="00547523" w:rsidRDefault="000703B7" w:rsidP="00701C90">
            <w:pPr>
              <w:jc w:val="center"/>
              <w:rPr>
                <w:sz w:val="24"/>
                <w:szCs w:val="24"/>
              </w:rPr>
            </w:pPr>
            <w:r w:rsidRPr="00547523">
              <w:rPr>
                <w:sz w:val="24"/>
                <w:szCs w:val="24"/>
              </w:rPr>
              <w:t>1,50</w:t>
            </w:r>
          </w:p>
        </w:tc>
        <w:tc>
          <w:tcPr>
            <w:tcW w:w="1701" w:type="dxa"/>
            <w:vAlign w:val="center"/>
          </w:tcPr>
          <w:p w14:paraId="55E47A6C" w14:textId="77777777" w:rsidR="000703B7" w:rsidRPr="00547523" w:rsidRDefault="000703B7" w:rsidP="00701C90">
            <w:pPr>
              <w:jc w:val="center"/>
              <w:rPr>
                <w:bCs/>
                <w:sz w:val="24"/>
                <w:szCs w:val="24"/>
              </w:rPr>
            </w:pPr>
            <w:r w:rsidRPr="00547523">
              <w:rPr>
                <w:sz w:val="24"/>
                <w:szCs w:val="24"/>
              </w:rPr>
              <w:t>1.6</w:t>
            </w:r>
          </w:p>
        </w:tc>
      </w:tr>
      <w:tr w:rsidR="000703B7" w:rsidRPr="00547523" w14:paraId="7025E661" w14:textId="77777777" w:rsidTr="00701C90">
        <w:trPr>
          <w:trHeight w:val="20"/>
        </w:trPr>
        <w:tc>
          <w:tcPr>
            <w:tcW w:w="2269" w:type="dxa"/>
            <w:vAlign w:val="center"/>
          </w:tcPr>
          <w:p w14:paraId="6C670B88" w14:textId="77777777" w:rsidR="000703B7" w:rsidRPr="00547523" w:rsidRDefault="000703B7" w:rsidP="00701C90">
            <w:pPr>
              <w:ind w:right="-74"/>
              <w:rPr>
                <w:sz w:val="24"/>
                <w:szCs w:val="24"/>
              </w:rPr>
            </w:pPr>
            <w:r w:rsidRPr="00547523">
              <w:rPr>
                <w:sz w:val="24"/>
                <w:szCs w:val="24"/>
              </w:rPr>
              <w:t>Котельная №2</w:t>
            </w:r>
          </w:p>
          <w:p w14:paraId="483256DE" w14:textId="77777777" w:rsidR="000703B7" w:rsidRPr="00547523" w:rsidRDefault="000703B7" w:rsidP="00701C90">
            <w:pPr>
              <w:ind w:right="-74"/>
              <w:rPr>
                <w:sz w:val="24"/>
                <w:szCs w:val="24"/>
              </w:rPr>
            </w:pPr>
            <w:r w:rsidRPr="00547523">
              <w:rPr>
                <w:sz w:val="24"/>
                <w:szCs w:val="24"/>
              </w:rPr>
              <w:t>(существующая</w:t>
            </w:r>
            <w:r w:rsidRPr="00547523">
              <w:rPr>
                <w:sz w:val="24"/>
                <w:szCs w:val="24"/>
                <w:lang w:val="en-US"/>
              </w:rPr>
              <w:t>)</w:t>
            </w:r>
          </w:p>
        </w:tc>
        <w:tc>
          <w:tcPr>
            <w:tcW w:w="1559" w:type="dxa"/>
            <w:vAlign w:val="center"/>
          </w:tcPr>
          <w:p w14:paraId="4E3B633B" w14:textId="77777777" w:rsidR="000703B7" w:rsidRPr="00547523" w:rsidRDefault="000703B7" w:rsidP="00701C90">
            <w:pPr>
              <w:jc w:val="center"/>
              <w:rPr>
                <w:sz w:val="24"/>
                <w:szCs w:val="24"/>
              </w:rPr>
            </w:pPr>
            <w:r w:rsidRPr="00547523">
              <w:rPr>
                <w:sz w:val="24"/>
                <w:szCs w:val="24"/>
              </w:rPr>
              <w:t>0,37</w:t>
            </w:r>
          </w:p>
        </w:tc>
        <w:tc>
          <w:tcPr>
            <w:tcW w:w="1843" w:type="dxa"/>
            <w:vAlign w:val="center"/>
          </w:tcPr>
          <w:p w14:paraId="575AAD71" w14:textId="77777777" w:rsidR="000703B7" w:rsidRPr="00547523" w:rsidRDefault="000703B7" w:rsidP="00701C90">
            <w:pPr>
              <w:jc w:val="center"/>
              <w:rPr>
                <w:sz w:val="24"/>
                <w:szCs w:val="24"/>
              </w:rPr>
            </w:pPr>
            <w:r w:rsidRPr="00547523">
              <w:rPr>
                <w:sz w:val="24"/>
                <w:szCs w:val="24"/>
              </w:rPr>
              <w:t>-</w:t>
            </w:r>
          </w:p>
        </w:tc>
        <w:tc>
          <w:tcPr>
            <w:tcW w:w="1559" w:type="dxa"/>
            <w:vAlign w:val="center"/>
          </w:tcPr>
          <w:p w14:paraId="4CBCAE2D" w14:textId="77777777" w:rsidR="000703B7" w:rsidRPr="00547523" w:rsidRDefault="000703B7" w:rsidP="00701C90">
            <w:pPr>
              <w:jc w:val="center"/>
              <w:rPr>
                <w:sz w:val="24"/>
                <w:szCs w:val="24"/>
              </w:rPr>
            </w:pPr>
            <w:r w:rsidRPr="00547523">
              <w:rPr>
                <w:sz w:val="24"/>
                <w:szCs w:val="24"/>
              </w:rPr>
              <w:t>-</w:t>
            </w:r>
          </w:p>
        </w:tc>
        <w:tc>
          <w:tcPr>
            <w:tcW w:w="1418" w:type="dxa"/>
            <w:vAlign w:val="center"/>
          </w:tcPr>
          <w:p w14:paraId="7D72E449" w14:textId="77777777" w:rsidR="000703B7" w:rsidRPr="00547523" w:rsidRDefault="000703B7" w:rsidP="00701C90">
            <w:pPr>
              <w:jc w:val="center"/>
              <w:rPr>
                <w:sz w:val="24"/>
                <w:szCs w:val="24"/>
              </w:rPr>
            </w:pPr>
            <w:r w:rsidRPr="00547523">
              <w:rPr>
                <w:sz w:val="24"/>
                <w:szCs w:val="24"/>
              </w:rPr>
              <w:t>0,37</w:t>
            </w:r>
          </w:p>
        </w:tc>
        <w:tc>
          <w:tcPr>
            <w:tcW w:w="1701" w:type="dxa"/>
            <w:vAlign w:val="center"/>
          </w:tcPr>
          <w:p w14:paraId="3BACD2F5" w14:textId="77777777" w:rsidR="000703B7" w:rsidRPr="00547523" w:rsidRDefault="000703B7" w:rsidP="00701C90">
            <w:pPr>
              <w:jc w:val="center"/>
              <w:rPr>
                <w:bCs/>
                <w:sz w:val="24"/>
                <w:szCs w:val="24"/>
              </w:rPr>
            </w:pPr>
            <w:r w:rsidRPr="00547523">
              <w:rPr>
                <w:bCs/>
                <w:sz w:val="24"/>
                <w:szCs w:val="24"/>
              </w:rPr>
              <w:t>0,4</w:t>
            </w:r>
          </w:p>
        </w:tc>
      </w:tr>
      <w:tr w:rsidR="000703B7" w:rsidRPr="00547523" w14:paraId="02268FEF" w14:textId="77777777" w:rsidTr="00701C90">
        <w:trPr>
          <w:trHeight w:val="20"/>
        </w:trPr>
        <w:tc>
          <w:tcPr>
            <w:tcW w:w="2269" w:type="dxa"/>
            <w:vAlign w:val="center"/>
          </w:tcPr>
          <w:p w14:paraId="79040E39" w14:textId="77777777" w:rsidR="000703B7" w:rsidRPr="00547523" w:rsidRDefault="000703B7" w:rsidP="00701C90">
            <w:pPr>
              <w:ind w:right="-74"/>
              <w:rPr>
                <w:sz w:val="24"/>
                <w:szCs w:val="24"/>
                <w:lang w:val="en-US"/>
              </w:rPr>
            </w:pPr>
            <w:r w:rsidRPr="00547523">
              <w:rPr>
                <w:sz w:val="24"/>
                <w:szCs w:val="24"/>
              </w:rPr>
              <w:t>Котельная №3</w:t>
            </w:r>
          </w:p>
          <w:p w14:paraId="2BA28BA2" w14:textId="77777777" w:rsidR="000703B7" w:rsidRPr="00547523" w:rsidRDefault="000703B7" w:rsidP="00701C90">
            <w:pPr>
              <w:ind w:right="-74"/>
              <w:rPr>
                <w:sz w:val="24"/>
                <w:szCs w:val="24"/>
              </w:rPr>
            </w:pPr>
            <w:r w:rsidRPr="00547523">
              <w:rPr>
                <w:sz w:val="24"/>
                <w:szCs w:val="24"/>
                <w:lang w:val="en-US"/>
              </w:rPr>
              <w:t>(</w:t>
            </w:r>
            <w:r w:rsidRPr="00547523">
              <w:rPr>
                <w:sz w:val="24"/>
                <w:szCs w:val="24"/>
              </w:rPr>
              <w:t>существующая)</w:t>
            </w:r>
          </w:p>
        </w:tc>
        <w:tc>
          <w:tcPr>
            <w:tcW w:w="1559" w:type="dxa"/>
            <w:vAlign w:val="center"/>
          </w:tcPr>
          <w:p w14:paraId="15D3811F" w14:textId="77777777" w:rsidR="000703B7" w:rsidRPr="00547523" w:rsidRDefault="000703B7" w:rsidP="00701C90">
            <w:pPr>
              <w:jc w:val="center"/>
              <w:rPr>
                <w:sz w:val="24"/>
                <w:szCs w:val="24"/>
              </w:rPr>
            </w:pPr>
            <w:r w:rsidRPr="00547523">
              <w:rPr>
                <w:sz w:val="24"/>
                <w:szCs w:val="24"/>
              </w:rPr>
              <w:t>0,56</w:t>
            </w:r>
          </w:p>
        </w:tc>
        <w:tc>
          <w:tcPr>
            <w:tcW w:w="1843" w:type="dxa"/>
            <w:vAlign w:val="center"/>
          </w:tcPr>
          <w:p w14:paraId="6E0D4FBC" w14:textId="77777777" w:rsidR="000703B7" w:rsidRPr="00547523" w:rsidRDefault="000703B7" w:rsidP="00701C90">
            <w:pPr>
              <w:jc w:val="center"/>
              <w:rPr>
                <w:sz w:val="24"/>
                <w:szCs w:val="24"/>
              </w:rPr>
            </w:pPr>
            <w:r w:rsidRPr="00547523">
              <w:rPr>
                <w:sz w:val="24"/>
                <w:szCs w:val="24"/>
              </w:rPr>
              <w:t>-</w:t>
            </w:r>
          </w:p>
        </w:tc>
        <w:tc>
          <w:tcPr>
            <w:tcW w:w="1559" w:type="dxa"/>
            <w:vAlign w:val="center"/>
          </w:tcPr>
          <w:p w14:paraId="0FB8D876" w14:textId="77777777" w:rsidR="000703B7" w:rsidRPr="00547523" w:rsidRDefault="000703B7" w:rsidP="00701C90">
            <w:pPr>
              <w:jc w:val="center"/>
              <w:rPr>
                <w:sz w:val="24"/>
                <w:szCs w:val="24"/>
              </w:rPr>
            </w:pPr>
            <w:r w:rsidRPr="00547523">
              <w:rPr>
                <w:sz w:val="24"/>
                <w:szCs w:val="24"/>
              </w:rPr>
              <w:t>-</w:t>
            </w:r>
          </w:p>
        </w:tc>
        <w:tc>
          <w:tcPr>
            <w:tcW w:w="1418" w:type="dxa"/>
            <w:vAlign w:val="center"/>
          </w:tcPr>
          <w:p w14:paraId="4154CF67" w14:textId="77777777" w:rsidR="000703B7" w:rsidRPr="00547523" w:rsidRDefault="000703B7" w:rsidP="00701C90">
            <w:pPr>
              <w:jc w:val="center"/>
              <w:rPr>
                <w:sz w:val="24"/>
                <w:szCs w:val="24"/>
              </w:rPr>
            </w:pPr>
            <w:r w:rsidRPr="00547523">
              <w:rPr>
                <w:sz w:val="24"/>
                <w:szCs w:val="24"/>
              </w:rPr>
              <w:t>0,56</w:t>
            </w:r>
          </w:p>
        </w:tc>
        <w:tc>
          <w:tcPr>
            <w:tcW w:w="1701" w:type="dxa"/>
            <w:vAlign w:val="center"/>
          </w:tcPr>
          <w:p w14:paraId="6DA58685" w14:textId="77777777" w:rsidR="000703B7" w:rsidRPr="00547523" w:rsidRDefault="000703B7" w:rsidP="00701C90">
            <w:pPr>
              <w:jc w:val="center"/>
              <w:rPr>
                <w:bCs/>
                <w:sz w:val="24"/>
                <w:szCs w:val="24"/>
              </w:rPr>
            </w:pPr>
            <w:r w:rsidRPr="00547523">
              <w:rPr>
                <w:bCs/>
                <w:sz w:val="24"/>
                <w:szCs w:val="24"/>
              </w:rPr>
              <w:t>0,6</w:t>
            </w:r>
          </w:p>
        </w:tc>
      </w:tr>
      <w:tr w:rsidR="000703B7" w:rsidRPr="00547523" w14:paraId="025B873D" w14:textId="77777777" w:rsidTr="00701C90">
        <w:trPr>
          <w:trHeight w:val="20"/>
        </w:trPr>
        <w:tc>
          <w:tcPr>
            <w:tcW w:w="2269" w:type="dxa"/>
            <w:vAlign w:val="center"/>
          </w:tcPr>
          <w:p w14:paraId="1C6C81CB" w14:textId="77777777" w:rsidR="000703B7" w:rsidRPr="00547523" w:rsidRDefault="000703B7" w:rsidP="00701C90">
            <w:pPr>
              <w:ind w:right="-74"/>
              <w:rPr>
                <w:sz w:val="24"/>
                <w:szCs w:val="24"/>
              </w:rPr>
            </w:pPr>
            <w:r w:rsidRPr="00547523">
              <w:rPr>
                <w:sz w:val="24"/>
                <w:szCs w:val="24"/>
              </w:rPr>
              <w:t>Котельная №4</w:t>
            </w:r>
          </w:p>
          <w:p w14:paraId="09BC048B" w14:textId="77777777" w:rsidR="000703B7" w:rsidRPr="00547523" w:rsidRDefault="000703B7" w:rsidP="00701C90">
            <w:pPr>
              <w:ind w:right="-74"/>
              <w:rPr>
                <w:sz w:val="24"/>
                <w:szCs w:val="24"/>
              </w:rPr>
            </w:pPr>
            <w:r w:rsidRPr="00547523">
              <w:rPr>
                <w:sz w:val="24"/>
                <w:szCs w:val="24"/>
              </w:rPr>
              <w:t>(существующая</w:t>
            </w:r>
            <w:r w:rsidRPr="00547523">
              <w:rPr>
                <w:sz w:val="24"/>
                <w:szCs w:val="24"/>
                <w:lang w:val="en-US"/>
              </w:rPr>
              <w:t>)</w:t>
            </w:r>
          </w:p>
        </w:tc>
        <w:tc>
          <w:tcPr>
            <w:tcW w:w="1559" w:type="dxa"/>
            <w:vAlign w:val="center"/>
          </w:tcPr>
          <w:p w14:paraId="0D071108" w14:textId="77777777" w:rsidR="000703B7" w:rsidRPr="00547523" w:rsidRDefault="000703B7" w:rsidP="00701C90">
            <w:pPr>
              <w:jc w:val="center"/>
              <w:rPr>
                <w:sz w:val="24"/>
                <w:szCs w:val="24"/>
              </w:rPr>
            </w:pPr>
            <w:r w:rsidRPr="00547523">
              <w:rPr>
                <w:sz w:val="24"/>
                <w:szCs w:val="24"/>
              </w:rPr>
              <w:t>4,45</w:t>
            </w:r>
          </w:p>
        </w:tc>
        <w:tc>
          <w:tcPr>
            <w:tcW w:w="1843" w:type="dxa"/>
            <w:vAlign w:val="center"/>
          </w:tcPr>
          <w:p w14:paraId="63250CC9" w14:textId="77777777" w:rsidR="000703B7" w:rsidRPr="00547523" w:rsidRDefault="000703B7" w:rsidP="00701C90">
            <w:pPr>
              <w:jc w:val="center"/>
              <w:rPr>
                <w:sz w:val="24"/>
                <w:szCs w:val="24"/>
              </w:rPr>
            </w:pPr>
            <w:r w:rsidRPr="00547523">
              <w:rPr>
                <w:sz w:val="24"/>
                <w:szCs w:val="24"/>
              </w:rPr>
              <w:t>0,26</w:t>
            </w:r>
          </w:p>
        </w:tc>
        <w:tc>
          <w:tcPr>
            <w:tcW w:w="1559" w:type="dxa"/>
            <w:vAlign w:val="center"/>
          </w:tcPr>
          <w:p w14:paraId="1F6873A8" w14:textId="77777777" w:rsidR="000703B7" w:rsidRPr="00547523" w:rsidRDefault="000703B7" w:rsidP="00701C90">
            <w:pPr>
              <w:jc w:val="center"/>
              <w:rPr>
                <w:sz w:val="24"/>
                <w:szCs w:val="24"/>
              </w:rPr>
            </w:pPr>
            <w:r w:rsidRPr="00547523">
              <w:rPr>
                <w:sz w:val="24"/>
                <w:szCs w:val="24"/>
              </w:rPr>
              <w:t>0,46</w:t>
            </w:r>
          </w:p>
        </w:tc>
        <w:tc>
          <w:tcPr>
            <w:tcW w:w="1418" w:type="dxa"/>
            <w:vAlign w:val="center"/>
          </w:tcPr>
          <w:p w14:paraId="0529B872" w14:textId="77777777" w:rsidR="000703B7" w:rsidRPr="00547523" w:rsidRDefault="000703B7" w:rsidP="00701C90">
            <w:pPr>
              <w:jc w:val="center"/>
              <w:rPr>
                <w:sz w:val="24"/>
                <w:szCs w:val="24"/>
              </w:rPr>
            </w:pPr>
            <w:r w:rsidRPr="00547523">
              <w:rPr>
                <w:sz w:val="24"/>
                <w:szCs w:val="24"/>
              </w:rPr>
              <w:t>5,17</w:t>
            </w:r>
          </w:p>
        </w:tc>
        <w:tc>
          <w:tcPr>
            <w:tcW w:w="1701" w:type="dxa"/>
            <w:vAlign w:val="center"/>
          </w:tcPr>
          <w:p w14:paraId="2C959AAC" w14:textId="77777777" w:rsidR="000703B7" w:rsidRPr="00547523" w:rsidRDefault="000703B7" w:rsidP="00701C90">
            <w:pPr>
              <w:jc w:val="center"/>
              <w:rPr>
                <w:bCs/>
                <w:sz w:val="24"/>
                <w:szCs w:val="24"/>
              </w:rPr>
            </w:pPr>
            <w:r w:rsidRPr="00547523">
              <w:rPr>
                <w:bCs/>
                <w:sz w:val="24"/>
                <w:szCs w:val="24"/>
              </w:rPr>
              <w:t>5,53</w:t>
            </w:r>
          </w:p>
        </w:tc>
      </w:tr>
      <w:tr w:rsidR="000703B7" w:rsidRPr="00547523" w14:paraId="48C81821" w14:textId="77777777" w:rsidTr="00701C90">
        <w:trPr>
          <w:trHeight w:val="20"/>
        </w:trPr>
        <w:tc>
          <w:tcPr>
            <w:tcW w:w="2269" w:type="dxa"/>
            <w:vAlign w:val="center"/>
          </w:tcPr>
          <w:p w14:paraId="0C5FDEF8" w14:textId="77777777" w:rsidR="000703B7" w:rsidRPr="00547523" w:rsidRDefault="000703B7" w:rsidP="00701C90">
            <w:pPr>
              <w:ind w:right="-74"/>
              <w:rPr>
                <w:sz w:val="24"/>
                <w:szCs w:val="24"/>
                <w:lang w:val="en-US"/>
              </w:rPr>
            </w:pPr>
            <w:r w:rsidRPr="00547523">
              <w:rPr>
                <w:sz w:val="24"/>
                <w:szCs w:val="24"/>
              </w:rPr>
              <w:t>Котельная №5</w:t>
            </w:r>
          </w:p>
          <w:p w14:paraId="54F97F3A" w14:textId="77777777" w:rsidR="000703B7" w:rsidRPr="00547523" w:rsidRDefault="000703B7" w:rsidP="00701C90">
            <w:pPr>
              <w:ind w:right="-74"/>
              <w:rPr>
                <w:sz w:val="24"/>
                <w:szCs w:val="24"/>
              </w:rPr>
            </w:pPr>
            <w:r w:rsidRPr="00547523">
              <w:rPr>
                <w:sz w:val="24"/>
                <w:szCs w:val="24"/>
                <w:lang w:val="en-US"/>
              </w:rPr>
              <w:t>(</w:t>
            </w:r>
            <w:r w:rsidRPr="00547523">
              <w:rPr>
                <w:sz w:val="24"/>
                <w:szCs w:val="24"/>
              </w:rPr>
              <w:t>существующая)</w:t>
            </w:r>
          </w:p>
        </w:tc>
        <w:tc>
          <w:tcPr>
            <w:tcW w:w="1559" w:type="dxa"/>
            <w:vAlign w:val="center"/>
          </w:tcPr>
          <w:p w14:paraId="0292A836" w14:textId="77777777" w:rsidR="000703B7" w:rsidRPr="00547523" w:rsidRDefault="000703B7" w:rsidP="00701C90">
            <w:pPr>
              <w:jc w:val="center"/>
              <w:rPr>
                <w:sz w:val="24"/>
                <w:szCs w:val="24"/>
              </w:rPr>
            </w:pPr>
            <w:r w:rsidRPr="00547523">
              <w:rPr>
                <w:sz w:val="24"/>
                <w:szCs w:val="24"/>
              </w:rPr>
              <w:t>0,93</w:t>
            </w:r>
          </w:p>
        </w:tc>
        <w:tc>
          <w:tcPr>
            <w:tcW w:w="1843" w:type="dxa"/>
            <w:vAlign w:val="center"/>
          </w:tcPr>
          <w:p w14:paraId="4F4BC322" w14:textId="77777777" w:rsidR="000703B7" w:rsidRPr="00547523" w:rsidRDefault="000703B7" w:rsidP="00701C90">
            <w:pPr>
              <w:jc w:val="center"/>
              <w:rPr>
                <w:sz w:val="24"/>
                <w:szCs w:val="24"/>
              </w:rPr>
            </w:pPr>
            <w:r w:rsidRPr="00547523">
              <w:rPr>
                <w:sz w:val="24"/>
                <w:szCs w:val="24"/>
              </w:rPr>
              <w:t>-</w:t>
            </w:r>
          </w:p>
        </w:tc>
        <w:tc>
          <w:tcPr>
            <w:tcW w:w="1559" w:type="dxa"/>
            <w:vAlign w:val="center"/>
          </w:tcPr>
          <w:p w14:paraId="2889CCF1" w14:textId="77777777" w:rsidR="000703B7" w:rsidRPr="00547523" w:rsidRDefault="000703B7" w:rsidP="00701C90">
            <w:pPr>
              <w:jc w:val="center"/>
              <w:rPr>
                <w:sz w:val="24"/>
                <w:szCs w:val="24"/>
              </w:rPr>
            </w:pPr>
            <w:r w:rsidRPr="00547523">
              <w:rPr>
                <w:sz w:val="24"/>
                <w:szCs w:val="24"/>
              </w:rPr>
              <w:t>-</w:t>
            </w:r>
          </w:p>
        </w:tc>
        <w:tc>
          <w:tcPr>
            <w:tcW w:w="1418" w:type="dxa"/>
            <w:vAlign w:val="center"/>
          </w:tcPr>
          <w:p w14:paraId="4987FF02" w14:textId="77777777" w:rsidR="000703B7" w:rsidRPr="00547523" w:rsidRDefault="000703B7" w:rsidP="00701C90">
            <w:pPr>
              <w:jc w:val="center"/>
              <w:rPr>
                <w:sz w:val="24"/>
                <w:szCs w:val="24"/>
              </w:rPr>
            </w:pPr>
            <w:r w:rsidRPr="00547523">
              <w:rPr>
                <w:sz w:val="24"/>
                <w:szCs w:val="24"/>
              </w:rPr>
              <w:t>0,93</w:t>
            </w:r>
          </w:p>
        </w:tc>
        <w:tc>
          <w:tcPr>
            <w:tcW w:w="1701" w:type="dxa"/>
            <w:vAlign w:val="center"/>
          </w:tcPr>
          <w:p w14:paraId="014ED82E" w14:textId="77777777" w:rsidR="000703B7" w:rsidRPr="00547523" w:rsidRDefault="000703B7" w:rsidP="00701C90">
            <w:pPr>
              <w:jc w:val="center"/>
              <w:rPr>
                <w:bCs/>
                <w:sz w:val="24"/>
                <w:szCs w:val="24"/>
              </w:rPr>
            </w:pPr>
            <w:r w:rsidRPr="00547523">
              <w:rPr>
                <w:bCs/>
                <w:sz w:val="24"/>
                <w:szCs w:val="24"/>
              </w:rPr>
              <w:t>1,0</w:t>
            </w:r>
          </w:p>
        </w:tc>
      </w:tr>
      <w:tr w:rsidR="000703B7" w:rsidRPr="00547523" w14:paraId="181370D1" w14:textId="77777777" w:rsidTr="00701C90">
        <w:trPr>
          <w:trHeight w:val="20"/>
        </w:trPr>
        <w:tc>
          <w:tcPr>
            <w:tcW w:w="2269" w:type="dxa"/>
            <w:vAlign w:val="center"/>
          </w:tcPr>
          <w:p w14:paraId="3F528567" w14:textId="77777777" w:rsidR="000703B7" w:rsidRPr="00547523" w:rsidRDefault="000703B7" w:rsidP="00701C90">
            <w:pPr>
              <w:ind w:right="-74"/>
              <w:rPr>
                <w:sz w:val="24"/>
                <w:szCs w:val="24"/>
              </w:rPr>
            </w:pPr>
            <w:r w:rsidRPr="00547523">
              <w:rPr>
                <w:sz w:val="24"/>
                <w:szCs w:val="24"/>
              </w:rPr>
              <w:t>Котельная №6</w:t>
            </w:r>
          </w:p>
          <w:p w14:paraId="5BD4966F" w14:textId="77777777" w:rsidR="000703B7" w:rsidRPr="00547523" w:rsidRDefault="000703B7" w:rsidP="00701C90">
            <w:pPr>
              <w:ind w:right="-74"/>
              <w:rPr>
                <w:sz w:val="24"/>
                <w:szCs w:val="24"/>
              </w:rPr>
            </w:pPr>
            <w:r w:rsidRPr="00547523">
              <w:rPr>
                <w:sz w:val="24"/>
                <w:szCs w:val="24"/>
              </w:rPr>
              <w:t>(существующая</w:t>
            </w:r>
            <w:r w:rsidRPr="00547523">
              <w:rPr>
                <w:sz w:val="24"/>
                <w:szCs w:val="24"/>
                <w:lang w:val="en-US"/>
              </w:rPr>
              <w:t>)</w:t>
            </w:r>
          </w:p>
        </w:tc>
        <w:tc>
          <w:tcPr>
            <w:tcW w:w="1559" w:type="dxa"/>
            <w:vAlign w:val="center"/>
          </w:tcPr>
          <w:p w14:paraId="059C0E3F" w14:textId="77777777" w:rsidR="000703B7" w:rsidRPr="00547523" w:rsidRDefault="000703B7" w:rsidP="00701C90">
            <w:pPr>
              <w:jc w:val="center"/>
              <w:rPr>
                <w:sz w:val="24"/>
                <w:szCs w:val="24"/>
              </w:rPr>
            </w:pPr>
            <w:r w:rsidRPr="00547523">
              <w:rPr>
                <w:sz w:val="24"/>
                <w:szCs w:val="24"/>
              </w:rPr>
              <w:t>0,37</w:t>
            </w:r>
          </w:p>
        </w:tc>
        <w:tc>
          <w:tcPr>
            <w:tcW w:w="1843" w:type="dxa"/>
            <w:vAlign w:val="center"/>
          </w:tcPr>
          <w:p w14:paraId="4EDB4C45" w14:textId="77777777" w:rsidR="000703B7" w:rsidRPr="00547523" w:rsidRDefault="000703B7" w:rsidP="00701C90">
            <w:pPr>
              <w:jc w:val="center"/>
              <w:rPr>
                <w:sz w:val="24"/>
                <w:szCs w:val="24"/>
              </w:rPr>
            </w:pPr>
            <w:r w:rsidRPr="00547523">
              <w:rPr>
                <w:sz w:val="24"/>
                <w:szCs w:val="24"/>
              </w:rPr>
              <w:t>-</w:t>
            </w:r>
          </w:p>
        </w:tc>
        <w:tc>
          <w:tcPr>
            <w:tcW w:w="1559" w:type="dxa"/>
            <w:vAlign w:val="center"/>
          </w:tcPr>
          <w:p w14:paraId="4E09D48C" w14:textId="77777777" w:rsidR="000703B7" w:rsidRPr="00547523" w:rsidRDefault="000703B7" w:rsidP="00701C90">
            <w:pPr>
              <w:jc w:val="center"/>
              <w:rPr>
                <w:sz w:val="24"/>
                <w:szCs w:val="24"/>
              </w:rPr>
            </w:pPr>
            <w:r w:rsidRPr="00547523">
              <w:rPr>
                <w:sz w:val="24"/>
                <w:szCs w:val="24"/>
              </w:rPr>
              <w:t>-</w:t>
            </w:r>
          </w:p>
        </w:tc>
        <w:tc>
          <w:tcPr>
            <w:tcW w:w="1418" w:type="dxa"/>
            <w:vAlign w:val="center"/>
          </w:tcPr>
          <w:p w14:paraId="6A2BE4C2" w14:textId="77777777" w:rsidR="000703B7" w:rsidRPr="00547523" w:rsidRDefault="000703B7" w:rsidP="00701C90">
            <w:pPr>
              <w:jc w:val="center"/>
              <w:rPr>
                <w:sz w:val="24"/>
                <w:szCs w:val="24"/>
              </w:rPr>
            </w:pPr>
            <w:r w:rsidRPr="00547523">
              <w:rPr>
                <w:sz w:val="24"/>
                <w:szCs w:val="24"/>
              </w:rPr>
              <w:t>0,37</w:t>
            </w:r>
          </w:p>
        </w:tc>
        <w:tc>
          <w:tcPr>
            <w:tcW w:w="1701" w:type="dxa"/>
            <w:vAlign w:val="center"/>
          </w:tcPr>
          <w:p w14:paraId="30F3E7E1" w14:textId="77777777" w:rsidR="000703B7" w:rsidRPr="00547523" w:rsidRDefault="000703B7" w:rsidP="00701C90">
            <w:pPr>
              <w:jc w:val="center"/>
              <w:rPr>
                <w:bCs/>
                <w:sz w:val="24"/>
                <w:szCs w:val="24"/>
              </w:rPr>
            </w:pPr>
            <w:r w:rsidRPr="00547523">
              <w:rPr>
                <w:bCs/>
                <w:sz w:val="24"/>
                <w:szCs w:val="24"/>
              </w:rPr>
              <w:t>0,4</w:t>
            </w:r>
          </w:p>
        </w:tc>
      </w:tr>
      <w:tr w:rsidR="000703B7" w:rsidRPr="00547523" w14:paraId="4DE40F3E" w14:textId="77777777" w:rsidTr="00701C90">
        <w:trPr>
          <w:trHeight w:val="20"/>
        </w:trPr>
        <w:tc>
          <w:tcPr>
            <w:tcW w:w="2269" w:type="dxa"/>
            <w:vAlign w:val="center"/>
          </w:tcPr>
          <w:p w14:paraId="3CDBBFBE" w14:textId="77777777" w:rsidR="000703B7" w:rsidRPr="00547523" w:rsidRDefault="000703B7" w:rsidP="00701C90">
            <w:pPr>
              <w:ind w:right="-74"/>
              <w:rPr>
                <w:sz w:val="24"/>
                <w:szCs w:val="24"/>
              </w:rPr>
            </w:pPr>
            <w:r w:rsidRPr="00547523">
              <w:rPr>
                <w:sz w:val="24"/>
                <w:szCs w:val="24"/>
              </w:rPr>
              <w:t>Котельная №7</w:t>
            </w:r>
          </w:p>
          <w:p w14:paraId="5557B03E" w14:textId="77777777" w:rsidR="000703B7" w:rsidRPr="00547523" w:rsidRDefault="000703B7" w:rsidP="00701C90">
            <w:pPr>
              <w:ind w:right="-74"/>
              <w:rPr>
                <w:sz w:val="24"/>
                <w:szCs w:val="24"/>
              </w:rPr>
            </w:pPr>
            <w:r w:rsidRPr="00547523">
              <w:rPr>
                <w:sz w:val="24"/>
                <w:szCs w:val="24"/>
              </w:rPr>
              <w:t>(существующая</w:t>
            </w:r>
            <w:r w:rsidRPr="00547523">
              <w:rPr>
                <w:sz w:val="24"/>
                <w:szCs w:val="24"/>
                <w:lang w:val="en-US"/>
              </w:rPr>
              <w:t>)</w:t>
            </w:r>
          </w:p>
        </w:tc>
        <w:tc>
          <w:tcPr>
            <w:tcW w:w="1559" w:type="dxa"/>
            <w:vAlign w:val="center"/>
          </w:tcPr>
          <w:p w14:paraId="20111AA9" w14:textId="77777777" w:rsidR="000703B7" w:rsidRPr="00547523" w:rsidRDefault="000703B7" w:rsidP="00701C90">
            <w:pPr>
              <w:jc w:val="center"/>
              <w:rPr>
                <w:sz w:val="24"/>
                <w:szCs w:val="24"/>
              </w:rPr>
            </w:pPr>
            <w:r w:rsidRPr="00547523">
              <w:rPr>
                <w:sz w:val="24"/>
                <w:szCs w:val="24"/>
              </w:rPr>
              <w:t>0,37</w:t>
            </w:r>
          </w:p>
        </w:tc>
        <w:tc>
          <w:tcPr>
            <w:tcW w:w="1843" w:type="dxa"/>
            <w:vAlign w:val="center"/>
          </w:tcPr>
          <w:p w14:paraId="4B387A98" w14:textId="77777777" w:rsidR="000703B7" w:rsidRPr="00547523" w:rsidRDefault="000703B7" w:rsidP="00701C90">
            <w:pPr>
              <w:jc w:val="center"/>
              <w:rPr>
                <w:sz w:val="24"/>
                <w:szCs w:val="24"/>
              </w:rPr>
            </w:pPr>
            <w:r w:rsidRPr="00547523">
              <w:rPr>
                <w:sz w:val="24"/>
                <w:szCs w:val="24"/>
              </w:rPr>
              <w:t>-</w:t>
            </w:r>
          </w:p>
        </w:tc>
        <w:tc>
          <w:tcPr>
            <w:tcW w:w="1559" w:type="dxa"/>
            <w:vAlign w:val="center"/>
          </w:tcPr>
          <w:p w14:paraId="50C3F1B5" w14:textId="77777777" w:rsidR="000703B7" w:rsidRPr="00547523" w:rsidRDefault="000703B7" w:rsidP="00701C90">
            <w:pPr>
              <w:jc w:val="center"/>
              <w:rPr>
                <w:sz w:val="24"/>
                <w:szCs w:val="24"/>
              </w:rPr>
            </w:pPr>
            <w:r w:rsidRPr="00547523">
              <w:rPr>
                <w:sz w:val="24"/>
                <w:szCs w:val="24"/>
              </w:rPr>
              <w:t>-</w:t>
            </w:r>
          </w:p>
        </w:tc>
        <w:tc>
          <w:tcPr>
            <w:tcW w:w="1418" w:type="dxa"/>
            <w:vAlign w:val="center"/>
          </w:tcPr>
          <w:p w14:paraId="081C9A74" w14:textId="77777777" w:rsidR="000703B7" w:rsidRPr="00547523" w:rsidRDefault="000703B7" w:rsidP="00701C90">
            <w:pPr>
              <w:jc w:val="center"/>
              <w:rPr>
                <w:sz w:val="24"/>
                <w:szCs w:val="24"/>
              </w:rPr>
            </w:pPr>
            <w:r w:rsidRPr="00547523">
              <w:rPr>
                <w:sz w:val="24"/>
                <w:szCs w:val="24"/>
              </w:rPr>
              <w:t>0,37</w:t>
            </w:r>
          </w:p>
        </w:tc>
        <w:tc>
          <w:tcPr>
            <w:tcW w:w="1701" w:type="dxa"/>
            <w:vAlign w:val="center"/>
          </w:tcPr>
          <w:p w14:paraId="4C5E049E" w14:textId="77777777" w:rsidR="000703B7" w:rsidRPr="00547523" w:rsidRDefault="000703B7" w:rsidP="00701C90">
            <w:pPr>
              <w:jc w:val="center"/>
              <w:rPr>
                <w:bCs/>
                <w:sz w:val="24"/>
                <w:szCs w:val="24"/>
              </w:rPr>
            </w:pPr>
            <w:r w:rsidRPr="00547523">
              <w:rPr>
                <w:bCs/>
                <w:sz w:val="24"/>
                <w:szCs w:val="24"/>
              </w:rPr>
              <w:t>0,4</w:t>
            </w:r>
          </w:p>
        </w:tc>
      </w:tr>
      <w:tr w:rsidR="000703B7" w:rsidRPr="00547523" w14:paraId="7120C12D" w14:textId="77777777" w:rsidTr="00701C90">
        <w:trPr>
          <w:trHeight w:val="20"/>
        </w:trPr>
        <w:tc>
          <w:tcPr>
            <w:tcW w:w="2269" w:type="dxa"/>
            <w:vAlign w:val="center"/>
          </w:tcPr>
          <w:p w14:paraId="4129A24D" w14:textId="77777777" w:rsidR="000703B7" w:rsidRPr="00547523" w:rsidRDefault="000703B7" w:rsidP="00701C90">
            <w:pPr>
              <w:ind w:right="-74"/>
              <w:rPr>
                <w:sz w:val="24"/>
                <w:szCs w:val="24"/>
                <w:lang w:val="en-US"/>
              </w:rPr>
            </w:pPr>
            <w:r w:rsidRPr="00547523">
              <w:rPr>
                <w:sz w:val="24"/>
                <w:szCs w:val="24"/>
              </w:rPr>
              <w:t>Котельная №1</w:t>
            </w:r>
          </w:p>
          <w:p w14:paraId="75444993" w14:textId="77777777" w:rsidR="000703B7" w:rsidRPr="00547523" w:rsidRDefault="000703B7" w:rsidP="00701C90">
            <w:pPr>
              <w:ind w:right="-74"/>
              <w:rPr>
                <w:sz w:val="24"/>
                <w:szCs w:val="24"/>
              </w:rPr>
            </w:pPr>
            <w:r w:rsidRPr="00547523">
              <w:rPr>
                <w:sz w:val="24"/>
                <w:szCs w:val="24"/>
              </w:rPr>
              <w:t>(проектируемая)</w:t>
            </w:r>
          </w:p>
        </w:tc>
        <w:tc>
          <w:tcPr>
            <w:tcW w:w="1559" w:type="dxa"/>
            <w:vAlign w:val="center"/>
          </w:tcPr>
          <w:p w14:paraId="57C771EE" w14:textId="77777777" w:rsidR="000703B7" w:rsidRPr="00547523" w:rsidRDefault="000703B7" w:rsidP="00701C90">
            <w:pPr>
              <w:jc w:val="center"/>
              <w:rPr>
                <w:sz w:val="24"/>
                <w:szCs w:val="24"/>
              </w:rPr>
            </w:pPr>
            <w:r w:rsidRPr="00547523">
              <w:rPr>
                <w:sz w:val="24"/>
                <w:szCs w:val="24"/>
              </w:rPr>
              <w:t>1,27</w:t>
            </w:r>
          </w:p>
        </w:tc>
        <w:tc>
          <w:tcPr>
            <w:tcW w:w="1843" w:type="dxa"/>
            <w:vAlign w:val="center"/>
          </w:tcPr>
          <w:p w14:paraId="196A9619" w14:textId="77777777" w:rsidR="000703B7" w:rsidRPr="00547523" w:rsidRDefault="000703B7" w:rsidP="00701C90">
            <w:pPr>
              <w:jc w:val="center"/>
              <w:rPr>
                <w:sz w:val="24"/>
                <w:szCs w:val="24"/>
              </w:rPr>
            </w:pPr>
            <w:r w:rsidRPr="00547523">
              <w:rPr>
                <w:sz w:val="24"/>
                <w:szCs w:val="24"/>
              </w:rPr>
              <w:t>0,13</w:t>
            </w:r>
          </w:p>
        </w:tc>
        <w:tc>
          <w:tcPr>
            <w:tcW w:w="1559" w:type="dxa"/>
            <w:vAlign w:val="center"/>
          </w:tcPr>
          <w:p w14:paraId="290D005F" w14:textId="77777777" w:rsidR="000703B7" w:rsidRPr="00547523" w:rsidRDefault="000703B7" w:rsidP="00701C90">
            <w:pPr>
              <w:jc w:val="center"/>
              <w:rPr>
                <w:sz w:val="24"/>
                <w:szCs w:val="24"/>
              </w:rPr>
            </w:pPr>
            <w:r w:rsidRPr="00547523">
              <w:rPr>
                <w:sz w:val="24"/>
                <w:szCs w:val="24"/>
              </w:rPr>
              <w:t>0,29</w:t>
            </w:r>
          </w:p>
        </w:tc>
        <w:tc>
          <w:tcPr>
            <w:tcW w:w="1418" w:type="dxa"/>
            <w:vAlign w:val="center"/>
          </w:tcPr>
          <w:p w14:paraId="72D3F455" w14:textId="77777777" w:rsidR="000703B7" w:rsidRPr="00547523" w:rsidRDefault="000703B7" w:rsidP="00701C90">
            <w:pPr>
              <w:jc w:val="center"/>
              <w:rPr>
                <w:sz w:val="24"/>
                <w:szCs w:val="24"/>
              </w:rPr>
            </w:pPr>
            <w:r w:rsidRPr="00547523">
              <w:rPr>
                <w:sz w:val="24"/>
                <w:szCs w:val="24"/>
              </w:rPr>
              <w:t>1,69</w:t>
            </w:r>
          </w:p>
        </w:tc>
        <w:tc>
          <w:tcPr>
            <w:tcW w:w="1701" w:type="dxa"/>
            <w:vAlign w:val="center"/>
          </w:tcPr>
          <w:p w14:paraId="48514715" w14:textId="77777777" w:rsidR="000703B7" w:rsidRPr="00547523" w:rsidRDefault="000703B7" w:rsidP="00701C90">
            <w:pPr>
              <w:jc w:val="center"/>
              <w:rPr>
                <w:sz w:val="24"/>
                <w:szCs w:val="24"/>
              </w:rPr>
            </w:pPr>
            <w:r w:rsidRPr="00547523">
              <w:rPr>
                <w:sz w:val="24"/>
                <w:szCs w:val="24"/>
              </w:rPr>
              <w:t>1,81</w:t>
            </w:r>
          </w:p>
        </w:tc>
      </w:tr>
      <w:tr w:rsidR="000703B7" w:rsidRPr="00547523" w14:paraId="53618B45" w14:textId="77777777" w:rsidTr="00701C90">
        <w:trPr>
          <w:trHeight w:val="20"/>
        </w:trPr>
        <w:tc>
          <w:tcPr>
            <w:tcW w:w="2269" w:type="dxa"/>
            <w:vAlign w:val="center"/>
          </w:tcPr>
          <w:p w14:paraId="109FBF4E" w14:textId="77777777" w:rsidR="000703B7" w:rsidRPr="00547523" w:rsidRDefault="000703B7" w:rsidP="00701C90">
            <w:pPr>
              <w:ind w:right="-74"/>
              <w:rPr>
                <w:sz w:val="24"/>
                <w:szCs w:val="24"/>
                <w:lang w:val="en-US"/>
              </w:rPr>
            </w:pPr>
            <w:r w:rsidRPr="00547523">
              <w:rPr>
                <w:sz w:val="24"/>
                <w:szCs w:val="24"/>
              </w:rPr>
              <w:t>Котельная №2</w:t>
            </w:r>
          </w:p>
          <w:p w14:paraId="5B7AD2CD" w14:textId="77777777" w:rsidR="000703B7" w:rsidRPr="00547523" w:rsidRDefault="000703B7" w:rsidP="00701C90">
            <w:pPr>
              <w:ind w:right="-74"/>
              <w:rPr>
                <w:sz w:val="24"/>
                <w:szCs w:val="24"/>
              </w:rPr>
            </w:pPr>
            <w:r w:rsidRPr="00547523">
              <w:rPr>
                <w:sz w:val="24"/>
                <w:szCs w:val="24"/>
              </w:rPr>
              <w:t>(проектируемая)</w:t>
            </w:r>
          </w:p>
        </w:tc>
        <w:tc>
          <w:tcPr>
            <w:tcW w:w="1559" w:type="dxa"/>
            <w:vAlign w:val="center"/>
          </w:tcPr>
          <w:p w14:paraId="11F5D68C" w14:textId="77777777" w:rsidR="000703B7" w:rsidRPr="00547523" w:rsidRDefault="000703B7" w:rsidP="00701C90">
            <w:pPr>
              <w:jc w:val="center"/>
              <w:rPr>
                <w:sz w:val="24"/>
                <w:szCs w:val="24"/>
              </w:rPr>
            </w:pPr>
            <w:r w:rsidRPr="00547523">
              <w:rPr>
                <w:sz w:val="24"/>
                <w:szCs w:val="24"/>
              </w:rPr>
              <w:t>1,15</w:t>
            </w:r>
          </w:p>
        </w:tc>
        <w:tc>
          <w:tcPr>
            <w:tcW w:w="1843" w:type="dxa"/>
            <w:vAlign w:val="center"/>
          </w:tcPr>
          <w:p w14:paraId="1F3464B2" w14:textId="77777777" w:rsidR="000703B7" w:rsidRPr="00547523" w:rsidRDefault="000703B7" w:rsidP="00701C90">
            <w:pPr>
              <w:jc w:val="center"/>
              <w:rPr>
                <w:sz w:val="24"/>
                <w:szCs w:val="24"/>
              </w:rPr>
            </w:pPr>
            <w:r w:rsidRPr="00547523">
              <w:rPr>
                <w:sz w:val="24"/>
                <w:szCs w:val="24"/>
              </w:rPr>
              <w:t>0,45</w:t>
            </w:r>
          </w:p>
        </w:tc>
        <w:tc>
          <w:tcPr>
            <w:tcW w:w="1559" w:type="dxa"/>
            <w:vAlign w:val="center"/>
          </w:tcPr>
          <w:p w14:paraId="3807BE1B" w14:textId="77777777" w:rsidR="000703B7" w:rsidRPr="00547523" w:rsidRDefault="000703B7" w:rsidP="00701C90">
            <w:pPr>
              <w:jc w:val="center"/>
              <w:rPr>
                <w:sz w:val="24"/>
                <w:szCs w:val="24"/>
              </w:rPr>
            </w:pPr>
            <w:r w:rsidRPr="00547523">
              <w:rPr>
                <w:sz w:val="24"/>
                <w:szCs w:val="24"/>
              </w:rPr>
              <w:t>0,66</w:t>
            </w:r>
          </w:p>
        </w:tc>
        <w:tc>
          <w:tcPr>
            <w:tcW w:w="1418" w:type="dxa"/>
            <w:vAlign w:val="center"/>
          </w:tcPr>
          <w:p w14:paraId="1C14E98D" w14:textId="77777777" w:rsidR="000703B7" w:rsidRPr="00547523" w:rsidRDefault="000703B7" w:rsidP="00701C90">
            <w:pPr>
              <w:jc w:val="center"/>
              <w:rPr>
                <w:sz w:val="24"/>
                <w:szCs w:val="24"/>
              </w:rPr>
            </w:pPr>
            <w:r w:rsidRPr="00547523">
              <w:rPr>
                <w:sz w:val="24"/>
                <w:szCs w:val="24"/>
              </w:rPr>
              <w:t>2,26</w:t>
            </w:r>
          </w:p>
        </w:tc>
        <w:tc>
          <w:tcPr>
            <w:tcW w:w="1701" w:type="dxa"/>
            <w:vAlign w:val="center"/>
          </w:tcPr>
          <w:p w14:paraId="69509498" w14:textId="77777777" w:rsidR="000703B7" w:rsidRPr="00547523" w:rsidRDefault="000703B7" w:rsidP="00701C90">
            <w:pPr>
              <w:jc w:val="center"/>
              <w:rPr>
                <w:sz w:val="24"/>
                <w:szCs w:val="24"/>
              </w:rPr>
            </w:pPr>
            <w:r w:rsidRPr="00547523">
              <w:rPr>
                <w:sz w:val="24"/>
                <w:szCs w:val="24"/>
              </w:rPr>
              <w:t>2,42</w:t>
            </w:r>
          </w:p>
        </w:tc>
      </w:tr>
      <w:tr w:rsidR="000703B7" w:rsidRPr="00547523" w14:paraId="07D8C7C1" w14:textId="77777777" w:rsidTr="00701C90">
        <w:trPr>
          <w:trHeight w:val="20"/>
        </w:trPr>
        <w:tc>
          <w:tcPr>
            <w:tcW w:w="2269" w:type="dxa"/>
            <w:vAlign w:val="center"/>
          </w:tcPr>
          <w:p w14:paraId="6028C02A" w14:textId="77777777" w:rsidR="000703B7" w:rsidRPr="00547523" w:rsidRDefault="000703B7" w:rsidP="00701C90">
            <w:pPr>
              <w:ind w:right="-74"/>
              <w:rPr>
                <w:sz w:val="24"/>
                <w:szCs w:val="24"/>
                <w:lang w:val="en-US"/>
              </w:rPr>
            </w:pPr>
            <w:r w:rsidRPr="00547523">
              <w:rPr>
                <w:sz w:val="24"/>
                <w:szCs w:val="24"/>
              </w:rPr>
              <w:t>Котельная №3</w:t>
            </w:r>
          </w:p>
          <w:p w14:paraId="1660ECE4" w14:textId="77777777" w:rsidR="000703B7" w:rsidRPr="00547523" w:rsidRDefault="000703B7" w:rsidP="00701C90">
            <w:pPr>
              <w:ind w:right="-74"/>
              <w:rPr>
                <w:sz w:val="24"/>
                <w:szCs w:val="24"/>
              </w:rPr>
            </w:pPr>
            <w:r w:rsidRPr="00547523">
              <w:rPr>
                <w:sz w:val="24"/>
                <w:szCs w:val="24"/>
              </w:rPr>
              <w:t>(проектируемая)</w:t>
            </w:r>
          </w:p>
        </w:tc>
        <w:tc>
          <w:tcPr>
            <w:tcW w:w="1559" w:type="dxa"/>
            <w:vAlign w:val="center"/>
          </w:tcPr>
          <w:p w14:paraId="1F6CB44E" w14:textId="77777777" w:rsidR="000703B7" w:rsidRPr="00547523" w:rsidRDefault="000703B7" w:rsidP="00701C90">
            <w:pPr>
              <w:jc w:val="center"/>
              <w:rPr>
                <w:sz w:val="24"/>
                <w:szCs w:val="24"/>
              </w:rPr>
            </w:pPr>
            <w:r w:rsidRPr="00547523">
              <w:rPr>
                <w:sz w:val="24"/>
                <w:szCs w:val="24"/>
              </w:rPr>
              <w:t>2,88</w:t>
            </w:r>
          </w:p>
        </w:tc>
        <w:tc>
          <w:tcPr>
            <w:tcW w:w="1843" w:type="dxa"/>
            <w:vAlign w:val="center"/>
          </w:tcPr>
          <w:p w14:paraId="284DE722" w14:textId="77777777" w:rsidR="000703B7" w:rsidRPr="00547523" w:rsidRDefault="000703B7" w:rsidP="00701C90">
            <w:pPr>
              <w:jc w:val="center"/>
              <w:rPr>
                <w:sz w:val="24"/>
                <w:szCs w:val="24"/>
              </w:rPr>
            </w:pPr>
            <w:r w:rsidRPr="00547523">
              <w:rPr>
                <w:sz w:val="24"/>
                <w:szCs w:val="24"/>
              </w:rPr>
              <w:t>0,27</w:t>
            </w:r>
          </w:p>
        </w:tc>
        <w:tc>
          <w:tcPr>
            <w:tcW w:w="1559" w:type="dxa"/>
            <w:vAlign w:val="center"/>
          </w:tcPr>
          <w:p w14:paraId="4FA8D22D" w14:textId="77777777" w:rsidR="000703B7" w:rsidRPr="00547523" w:rsidRDefault="000703B7" w:rsidP="00701C90">
            <w:pPr>
              <w:jc w:val="center"/>
              <w:rPr>
                <w:sz w:val="24"/>
                <w:szCs w:val="24"/>
              </w:rPr>
            </w:pPr>
            <w:r w:rsidRPr="00547523">
              <w:rPr>
                <w:sz w:val="24"/>
                <w:szCs w:val="24"/>
              </w:rPr>
              <w:t>0,54</w:t>
            </w:r>
          </w:p>
        </w:tc>
        <w:tc>
          <w:tcPr>
            <w:tcW w:w="1418" w:type="dxa"/>
            <w:vAlign w:val="center"/>
          </w:tcPr>
          <w:p w14:paraId="1A93E57C" w14:textId="77777777" w:rsidR="000703B7" w:rsidRPr="00547523" w:rsidRDefault="000703B7" w:rsidP="00701C90">
            <w:pPr>
              <w:jc w:val="center"/>
              <w:rPr>
                <w:sz w:val="24"/>
                <w:szCs w:val="24"/>
              </w:rPr>
            </w:pPr>
            <w:r w:rsidRPr="00547523">
              <w:rPr>
                <w:sz w:val="24"/>
                <w:szCs w:val="24"/>
              </w:rPr>
              <w:t>3,69</w:t>
            </w:r>
          </w:p>
        </w:tc>
        <w:tc>
          <w:tcPr>
            <w:tcW w:w="1701" w:type="dxa"/>
            <w:vAlign w:val="center"/>
          </w:tcPr>
          <w:p w14:paraId="36D7976B" w14:textId="77777777" w:rsidR="000703B7" w:rsidRPr="00547523" w:rsidRDefault="000703B7" w:rsidP="00701C90">
            <w:pPr>
              <w:jc w:val="center"/>
              <w:rPr>
                <w:sz w:val="24"/>
                <w:szCs w:val="24"/>
              </w:rPr>
            </w:pPr>
            <w:r w:rsidRPr="00547523">
              <w:rPr>
                <w:sz w:val="24"/>
                <w:szCs w:val="24"/>
              </w:rPr>
              <w:t>3,95</w:t>
            </w:r>
          </w:p>
        </w:tc>
      </w:tr>
      <w:tr w:rsidR="000703B7" w:rsidRPr="00547523" w14:paraId="7F9E3CFE" w14:textId="77777777" w:rsidTr="00701C90">
        <w:trPr>
          <w:trHeight w:val="20"/>
        </w:trPr>
        <w:tc>
          <w:tcPr>
            <w:tcW w:w="2269" w:type="dxa"/>
            <w:vAlign w:val="center"/>
          </w:tcPr>
          <w:p w14:paraId="2273EF76" w14:textId="77777777" w:rsidR="000703B7" w:rsidRPr="00547523" w:rsidRDefault="000703B7" w:rsidP="00701C90">
            <w:pPr>
              <w:ind w:right="-74"/>
              <w:rPr>
                <w:sz w:val="24"/>
                <w:szCs w:val="24"/>
                <w:lang w:val="en-US"/>
              </w:rPr>
            </w:pPr>
            <w:r w:rsidRPr="00547523">
              <w:rPr>
                <w:sz w:val="24"/>
                <w:szCs w:val="24"/>
              </w:rPr>
              <w:t>Котельная №4</w:t>
            </w:r>
          </w:p>
          <w:p w14:paraId="54B64C1F" w14:textId="77777777" w:rsidR="000703B7" w:rsidRPr="00547523" w:rsidRDefault="000703B7" w:rsidP="00701C90">
            <w:pPr>
              <w:ind w:right="-74"/>
              <w:rPr>
                <w:sz w:val="24"/>
                <w:szCs w:val="24"/>
              </w:rPr>
            </w:pPr>
            <w:r w:rsidRPr="00547523">
              <w:rPr>
                <w:sz w:val="24"/>
                <w:szCs w:val="24"/>
              </w:rPr>
              <w:t>(проектируемая)</w:t>
            </w:r>
          </w:p>
        </w:tc>
        <w:tc>
          <w:tcPr>
            <w:tcW w:w="1559" w:type="dxa"/>
            <w:vAlign w:val="center"/>
          </w:tcPr>
          <w:p w14:paraId="70931B53" w14:textId="77777777" w:rsidR="000703B7" w:rsidRPr="00547523" w:rsidRDefault="000703B7" w:rsidP="00701C90">
            <w:pPr>
              <w:jc w:val="center"/>
              <w:rPr>
                <w:sz w:val="24"/>
                <w:szCs w:val="24"/>
              </w:rPr>
            </w:pPr>
            <w:r w:rsidRPr="00547523">
              <w:rPr>
                <w:sz w:val="24"/>
                <w:szCs w:val="24"/>
              </w:rPr>
              <w:t>0,57</w:t>
            </w:r>
          </w:p>
        </w:tc>
        <w:tc>
          <w:tcPr>
            <w:tcW w:w="1843" w:type="dxa"/>
            <w:vAlign w:val="center"/>
          </w:tcPr>
          <w:p w14:paraId="568C25BA" w14:textId="77777777" w:rsidR="000703B7" w:rsidRPr="00547523" w:rsidRDefault="000703B7" w:rsidP="00701C90">
            <w:pPr>
              <w:jc w:val="center"/>
              <w:rPr>
                <w:sz w:val="24"/>
                <w:szCs w:val="24"/>
              </w:rPr>
            </w:pPr>
            <w:r w:rsidRPr="00547523">
              <w:rPr>
                <w:sz w:val="24"/>
                <w:szCs w:val="24"/>
              </w:rPr>
              <w:t>0,15</w:t>
            </w:r>
          </w:p>
        </w:tc>
        <w:tc>
          <w:tcPr>
            <w:tcW w:w="1559" w:type="dxa"/>
            <w:vAlign w:val="center"/>
          </w:tcPr>
          <w:p w14:paraId="59904409" w14:textId="77777777" w:rsidR="000703B7" w:rsidRPr="00547523" w:rsidRDefault="000703B7" w:rsidP="00701C90">
            <w:pPr>
              <w:jc w:val="center"/>
              <w:rPr>
                <w:sz w:val="24"/>
                <w:szCs w:val="24"/>
              </w:rPr>
            </w:pPr>
            <w:r w:rsidRPr="00547523">
              <w:rPr>
                <w:sz w:val="24"/>
                <w:szCs w:val="24"/>
              </w:rPr>
              <w:t>0,16</w:t>
            </w:r>
          </w:p>
        </w:tc>
        <w:tc>
          <w:tcPr>
            <w:tcW w:w="1418" w:type="dxa"/>
            <w:vAlign w:val="center"/>
          </w:tcPr>
          <w:p w14:paraId="0E8EE397" w14:textId="77777777" w:rsidR="000703B7" w:rsidRPr="00547523" w:rsidRDefault="000703B7" w:rsidP="00701C90">
            <w:pPr>
              <w:jc w:val="center"/>
              <w:rPr>
                <w:sz w:val="24"/>
                <w:szCs w:val="24"/>
              </w:rPr>
            </w:pPr>
            <w:r w:rsidRPr="00547523">
              <w:rPr>
                <w:sz w:val="24"/>
                <w:szCs w:val="24"/>
              </w:rPr>
              <w:t>0,88</w:t>
            </w:r>
          </w:p>
        </w:tc>
        <w:tc>
          <w:tcPr>
            <w:tcW w:w="1701" w:type="dxa"/>
            <w:vAlign w:val="center"/>
          </w:tcPr>
          <w:p w14:paraId="1ABDD4ED" w14:textId="77777777" w:rsidR="000703B7" w:rsidRPr="00547523" w:rsidRDefault="000703B7" w:rsidP="00701C90">
            <w:pPr>
              <w:jc w:val="center"/>
              <w:rPr>
                <w:sz w:val="24"/>
                <w:szCs w:val="24"/>
              </w:rPr>
            </w:pPr>
            <w:r w:rsidRPr="00547523">
              <w:rPr>
                <w:sz w:val="24"/>
                <w:szCs w:val="24"/>
              </w:rPr>
              <w:t>0,94</w:t>
            </w:r>
          </w:p>
        </w:tc>
      </w:tr>
      <w:tr w:rsidR="000703B7" w:rsidRPr="00547523" w14:paraId="484D552B" w14:textId="77777777" w:rsidTr="00701C90">
        <w:trPr>
          <w:trHeight w:val="20"/>
        </w:trPr>
        <w:tc>
          <w:tcPr>
            <w:tcW w:w="2269" w:type="dxa"/>
            <w:vAlign w:val="center"/>
          </w:tcPr>
          <w:p w14:paraId="7496E59D" w14:textId="77777777" w:rsidR="000703B7" w:rsidRPr="00547523" w:rsidRDefault="000703B7" w:rsidP="00701C90">
            <w:pPr>
              <w:ind w:right="-74"/>
              <w:rPr>
                <w:sz w:val="24"/>
                <w:szCs w:val="24"/>
                <w:lang w:val="en-US"/>
              </w:rPr>
            </w:pPr>
            <w:r w:rsidRPr="00547523">
              <w:rPr>
                <w:sz w:val="24"/>
                <w:szCs w:val="24"/>
              </w:rPr>
              <w:t>Котельная №5</w:t>
            </w:r>
          </w:p>
          <w:p w14:paraId="5BF3B64A" w14:textId="77777777" w:rsidR="000703B7" w:rsidRPr="00547523" w:rsidRDefault="000703B7" w:rsidP="00701C90">
            <w:pPr>
              <w:ind w:right="-74"/>
              <w:rPr>
                <w:sz w:val="24"/>
                <w:szCs w:val="24"/>
              </w:rPr>
            </w:pPr>
            <w:r w:rsidRPr="00547523">
              <w:rPr>
                <w:sz w:val="24"/>
                <w:szCs w:val="24"/>
              </w:rPr>
              <w:t>(проектируемая)</w:t>
            </w:r>
          </w:p>
        </w:tc>
        <w:tc>
          <w:tcPr>
            <w:tcW w:w="1559" w:type="dxa"/>
            <w:vAlign w:val="center"/>
          </w:tcPr>
          <w:p w14:paraId="2FA51145" w14:textId="77777777" w:rsidR="000703B7" w:rsidRPr="00547523" w:rsidRDefault="000703B7" w:rsidP="00701C90">
            <w:pPr>
              <w:jc w:val="center"/>
              <w:rPr>
                <w:sz w:val="24"/>
                <w:szCs w:val="24"/>
              </w:rPr>
            </w:pPr>
            <w:r w:rsidRPr="00547523">
              <w:rPr>
                <w:sz w:val="24"/>
                <w:szCs w:val="24"/>
              </w:rPr>
              <w:t>0,26</w:t>
            </w:r>
          </w:p>
        </w:tc>
        <w:tc>
          <w:tcPr>
            <w:tcW w:w="1843" w:type="dxa"/>
            <w:vAlign w:val="center"/>
          </w:tcPr>
          <w:p w14:paraId="6A945C7B" w14:textId="77777777" w:rsidR="000703B7" w:rsidRPr="00547523" w:rsidRDefault="000703B7" w:rsidP="00701C90">
            <w:pPr>
              <w:jc w:val="center"/>
              <w:rPr>
                <w:sz w:val="24"/>
                <w:szCs w:val="24"/>
              </w:rPr>
            </w:pPr>
            <w:r w:rsidRPr="00547523">
              <w:rPr>
                <w:sz w:val="24"/>
                <w:szCs w:val="24"/>
              </w:rPr>
              <w:t>0,07</w:t>
            </w:r>
          </w:p>
        </w:tc>
        <w:tc>
          <w:tcPr>
            <w:tcW w:w="1559" w:type="dxa"/>
            <w:vAlign w:val="center"/>
          </w:tcPr>
          <w:p w14:paraId="58ACC169" w14:textId="77777777" w:rsidR="000703B7" w:rsidRPr="00547523" w:rsidRDefault="000703B7" w:rsidP="00701C90">
            <w:pPr>
              <w:jc w:val="center"/>
              <w:rPr>
                <w:sz w:val="24"/>
                <w:szCs w:val="24"/>
              </w:rPr>
            </w:pPr>
            <w:r w:rsidRPr="00547523">
              <w:rPr>
                <w:sz w:val="24"/>
                <w:szCs w:val="24"/>
              </w:rPr>
              <w:t>0,22</w:t>
            </w:r>
          </w:p>
        </w:tc>
        <w:tc>
          <w:tcPr>
            <w:tcW w:w="1418" w:type="dxa"/>
            <w:vAlign w:val="center"/>
          </w:tcPr>
          <w:p w14:paraId="7684B41B" w14:textId="77777777" w:rsidR="000703B7" w:rsidRPr="00547523" w:rsidRDefault="000703B7" w:rsidP="00701C90">
            <w:pPr>
              <w:jc w:val="center"/>
              <w:rPr>
                <w:sz w:val="24"/>
                <w:szCs w:val="24"/>
              </w:rPr>
            </w:pPr>
            <w:r w:rsidRPr="00547523">
              <w:rPr>
                <w:sz w:val="24"/>
                <w:szCs w:val="24"/>
              </w:rPr>
              <w:t>0,55</w:t>
            </w:r>
          </w:p>
        </w:tc>
        <w:tc>
          <w:tcPr>
            <w:tcW w:w="1701" w:type="dxa"/>
            <w:vAlign w:val="center"/>
          </w:tcPr>
          <w:p w14:paraId="5BFE5D47" w14:textId="77777777" w:rsidR="000703B7" w:rsidRPr="00547523" w:rsidRDefault="000703B7" w:rsidP="00701C90">
            <w:pPr>
              <w:jc w:val="center"/>
              <w:rPr>
                <w:sz w:val="24"/>
                <w:szCs w:val="24"/>
              </w:rPr>
            </w:pPr>
            <w:r w:rsidRPr="00547523">
              <w:rPr>
                <w:sz w:val="24"/>
                <w:szCs w:val="24"/>
              </w:rPr>
              <w:t>0,59</w:t>
            </w:r>
          </w:p>
        </w:tc>
      </w:tr>
      <w:tr w:rsidR="000703B7" w:rsidRPr="00547523" w14:paraId="4041554A" w14:textId="77777777" w:rsidTr="00701C90">
        <w:trPr>
          <w:trHeight w:val="20"/>
        </w:trPr>
        <w:tc>
          <w:tcPr>
            <w:tcW w:w="2269" w:type="dxa"/>
            <w:vAlign w:val="center"/>
          </w:tcPr>
          <w:p w14:paraId="59C92D6F" w14:textId="77777777" w:rsidR="000703B7" w:rsidRPr="00547523" w:rsidRDefault="000703B7" w:rsidP="00701C90">
            <w:pPr>
              <w:ind w:right="-74"/>
              <w:rPr>
                <w:sz w:val="24"/>
                <w:szCs w:val="24"/>
                <w:lang w:val="en-US"/>
              </w:rPr>
            </w:pPr>
            <w:r w:rsidRPr="00547523">
              <w:rPr>
                <w:sz w:val="24"/>
                <w:szCs w:val="24"/>
              </w:rPr>
              <w:t>Котельная №6</w:t>
            </w:r>
          </w:p>
          <w:p w14:paraId="15E0DADC" w14:textId="77777777" w:rsidR="000703B7" w:rsidRPr="00547523" w:rsidRDefault="000703B7" w:rsidP="00701C90">
            <w:pPr>
              <w:ind w:right="-74"/>
              <w:rPr>
                <w:sz w:val="24"/>
                <w:szCs w:val="24"/>
              </w:rPr>
            </w:pPr>
            <w:r w:rsidRPr="00547523">
              <w:rPr>
                <w:sz w:val="24"/>
                <w:szCs w:val="24"/>
              </w:rPr>
              <w:t>(проектируемая)</w:t>
            </w:r>
          </w:p>
        </w:tc>
        <w:tc>
          <w:tcPr>
            <w:tcW w:w="1559" w:type="dxa"/>
            <w:vAlign w:val="center"/>
          </w:tcPr>
          <w:p w14:paraId="6E38F419" w14:textId="77777777" w:rsidR="000703B7" w:rsidRPr="00547523" w:rsidRDefault="000703B7" w:rsidP="00701C90">
            <w:pPr>
              <w:jc w:val="center"/>
              <w:rPr>
                <w:sz w:val="24"/>
                <w:szCs w:val="24"/>
              </w:rPr>
            </w:pPr>
            <w:r w:rsidRPr="00547523">
              <w:rPr>
                <w:sz w:val="24"/>
                <w:szCs w:val="24"/>
              </w:rPr>
              <w:t>0,23</w:t>
            </w:r>
          </w:p>
        </w:tc>
        <w:tc>
          <w:tcPr>
            <w:tcW w:w="1843" w:type="dxa"/>
            <w:vAlign w:val="center"/>
          </w:tcPr>
          <w:p w14:paraId="19F95C8B" w14:textId="77777777" w:rsidR="000703B7" w:rsidRPr="00547523" w:rsidRDefault="000703B7" w:rsidP="00701C90">
            <w:pPr>
              <w:jc w:val="center"/>
              <w:rPr>
                <w:sz w:val="24"/>
                <w:szCs w:val="24"/>
              </w:rPr>
            </w:pPr>
            <w:r w:rsidRPr="00547523">
              <w:rPr>
                <w:sz w:val="24"/>
                <w:szCs w:val="24"/>
              </w:rPr>
              <w:t>0,09</w:t>
            </w:r>
          </w:p>
        </w:tc>
        <w:tc>
          <w:tcPr>
            <w:tcW w:w="1559" w:type="dxa"/>
            <w:vAlign w:val="center"/>
          </w:tcPr>
          <w:p w14:paraId="0E6004E9" w14:textId="77777777" w:rsidR="000703B7" w:rsidRPr="00547523" w:rsidRDefault="000703B7" w:rsidP="00701C90">
            <w:pPr>
              <w:jc w:val="center"/>
              <w:rPr>
                <w:sz w:val="24"/>
                <w:szCs w:val="24"/>
              </w:rPr>
            </w:pPr>
            <w:r w:rsidRPr="00547523">
              <w:rPr>
                <w:sz w:val="24"/>
                <w:szCs w:val="24"/>
              </w:rPr>
              <w:t>0,13</w:t>
            </w:r>
          </w:p>
        </w:tc>
        <w:tc>
          <w:tcPr>
            <w:tcW w:w="1418" w:type="dxa"/>
            <w:vAlign w:val="center"/>
          </w:tcPr>
          <w:p w14:paraId="14A90BE7" w14:textId="77777777" w:rsidR="000703B7" w:rsidRPr="00547523" w:rsidRDefault="000703B7" w:rsidP="00701C90">
            <w:pPr>
              <w:jc w:val="center"/>
              <w:rPr>
                <w:sz w:val="24"/>
                <w:szCs w:val="24"/>
              </w:rPr>
            </w:pPr>
            <w:r w:rsidRPr="00547523">
              <w:rPr>
                <w:sz w:val="24"/>
                <w:szCs w:val="24"/>
              </w:rPr>
              <w:t>0,45</w:t>
            </w:r>
          </w:p>
        </w:tc>
        <w:tc>
          <w:tcPr>
            <w:tcW w:w="1701" w:type="dxa"/>
            <w:vAlign w:val="center"/>
          </w:tcPr>
          <w:p w14:paraId="343A6BAB" w14:textId="77777777" w:rsidR="000703B7" w:rsidRPr="00547523" w:rsidRDefault="000703B7" w:rsidP="00701C90">
            <w:pPr>
              <w:jc w:val="center"/>
              <w:rPr>
                <w:sz w:val="24"/>
                <w:szCs w:val="24"/>
              </w:rPr>
            </w:pPr>
            <w:r w:rsidRPr="00547523">
              <w:rPr>
                <w:sz w:val="24"/>
                <w:szCs w:val="24"/>
              </w:rPr>
              <w:t>0,48</w:t>
            </w:r>
          </w:p>
        </w:tc>
      </w:tr>
      <w:tr w:rsidR="000703B7" w:rsidRPr="00547523" w14:paraId="4CC04A5A" w14:textId="77777777" w:rsidTr="00701C90">
        <w:trPr>
          <w:trHeight w:val="20"/>
        </w:trPr>
        <w:tc>
          <w:tcPr>
            <w:tcW w:w="2269" w:type="dxa"/>
            <w:vAlign w:val="center"/>
          </w:tcPr>
          <w:p w14:paraId="2571CD61" w14:textId="77777777" w:rsidR="000703B7" w:rsidRPr="00547523" w:rsidRDefault="000703B7" w:rsidP="00701C90">
            <w:pPr>
              <w:ind w:right="-74"/>
              <w:rPr>
                <w:b/>
                <w:sz w:val="24"/>
                <w:szCs w:val="24"/>
              </w:rPr>
            </w:pPr>
            <w:r w:rsidRPr="00547523">
              <w:rPr>
                <w:b/>
                <w:sz w:val="24"/>
                <w:szCs w:val="24"/>
              </w:rPr>
              <w:t>Итого</w:t>
            </w:r>
          </w:p>
        </w:tc>
        <w:tc>
          <w:tcPr>
            <w:tcW w:w="1559" w:type="dxa"/>
            <w:vAlign w:val="center"/>
          </w:tcPr>
          <w:p w14:paraId="19E0BF62" w14:textId="77777777" w:rsidR="000703B7" w:rsidRPr="00547523" w:rsidRDefault="000703B7" w:rsidP="00701C90">
            <w:pPr>
              <w:jc w:val="center"/>
              <w:rPr>
                <w:b/>
                <w:sz w:val="24"/>
                <w:szCs w:val="24"/>
              </w:rPr>
            </w:pPr>
          </w:p>
        </w:tc>
        <w:tc>
          <w:tcPr>
            <w:tcW w:w="1843" w:type="dxa"/>
            <w:vAlign w:val="center"/>
          </w:tcPr>
          <w:p w14:paraId="5E1ACE78" w14:textId="77777777" w:rsidR="000703B7" w:rsidRPr="00547523" w:rsidRDefault="000703B7" w:rsidP="00701C90">
            <w:pPr>
              <w:jc w:val="center"/>
              <w:rPr>
                <w:b/>
                <w:sz w:val="24"/>
                <w:szCs w:val="24"/>
              </w:rPr>
            </w:pPr>
          </w:p>
        </w:tc>
        <w:tc>
          <w:tcPr>
            <w:tcW w:w="1559" w:type="dxa"/>
            <w:vAlign w:val="center"/>
          </w:tcPr>
          <w:p w14:paraId="456FB074" w14:textId="77777777" w:rsidR="000703B7" w:rsidRPr="00547523" w:rsidRDefault="000703B7" w:rsidP="00701C90">
            <w:pPr>
              <w:jc w:val="center"/>
              <w:rPr>
                <w:b/>
                <w:sz w:val="24"/>
                <w:szCs w:val="24"/>
              </w:rPr>
            </w:pPr>
          </w:p>
        </w:tc>
        <w:tc>
          <w:tcPr>
            <w:tcW w:w="1418" w:type="dxa"/>
            <w:vAlign w:val="center"/>
          </w:tcPr>
          <w:p w14:paraId="68D12A54" w14:textId="77777777" w:rsidR="000703B7" w:rsidRPr="00547523" w:rsidRDefault="000703B7" w:rsidP="00701C90">
            <w:pPr>
              <w:jc w:val="center"/>
              <w:rPr>
                <w:b/>
                <w:sz w:val="24"/>
                <w:szCs w:val="24"/>
              </w:rPr>
            </w:pPr>
          </w:p>
        </w:tc>
        <w:tc>
          <w:tcPr>
            <w:tcW w:w="1701" w:type="dxa"/>
            <w:vAlign w:val="center"/>
          </w:tcPr>
          <w:p w14:paraId="3B51D0B4" w14:textId="77777777" w:rsidR="000703B7" w:rsidRPr="00547523" w:rsidRDefault="000703B7" w:rsidP="00701C90">
            <w:pPr>
              <w:jc w:val="center"/>
              <w:rPr>
                <w:b/>
                <w:sz w:val="24"/>
                <w:szCs w:val="24"/>
              </w:rPr>
            </w:pPr>
            <w:r w:rsidRPr="00547523">
              <w:rPr>
                <w:b/>
                <w:sz w:val="24"/>
                <w:szCs w:val="24"/>
              </w:rPr>
              <w:t>20,12</w:t>
            </w:r>
          </w:p>
        </w:tc>
      </w:tr>
      <w:tr w:rsidR="000703B7" w:rsidRPr="00547523" w14:paraId="4ED8B17F" w14:textId="77777777" w:rsidTr="00701C90">
        <w:trPr>
          <w:trHeight w:val="20"/>
        </w:trPr>
        <w:tc>
          <w:tcPr>
            <w:tcW w:w="10349" w:type="dxa"/>
            <w:gridSpan w:val="6"/>
            <w:vAlign w:val="center"/>
          </w:tcPr>
          <w:p w14:paraId="07F14B0C" w14:textId="77777777" w:rsidR="000703B7" w:rsidRPr="00547523" w:rsidRDefault="000703B7" w:rsidP="00701C90">
            <w:pPr>
              <w:jc w:val="center"/>
              <w:rPr>
                <w:b/>
                <w:sz w:val="24"/>
                <w:szCs w:val="24"/>
              </w:rPr>
            </w:pPr>
            <w:r w:rsidRPr="00547523">
              <w:rPr>
                <w:b/>
                <w:sz w:val="24"/>
                <w:szCs w:val="24"/>
              </w:rPr>
              <w:t>х. Казачий</w:t>
            </w:r>
          </w:p>
        </w:tc>
      </w:tr>
      <w:tr w:rsidR="000703B7" w:rsidRPr="00547523" w14:paraId="372D90FF" w14:textId="77777777" w:rsidTr="00701C90">
        <w:trPr>
          <w:trHeight w:val="20"/>
        </w:trPr>
        <w:tc>
          <w:tcPr>
            <w:tcW w:w="2269" w:type="dxa"/>
            <w:vAlign w:val="center"/>
          </w:tcPr>
          <w:p w14:paraId="6A1E406F" w14:textId="77777777" w:rsidR="000703B7" w:rsidRPr="00547523" w:rsidRDefault="000703B7" w:rsidP="00701C90">
            <w:pPr>
              <w:ind w:right="-74"/>
              <w:rPr>
                <w:sz w:val="24"/>
                <w:szCs w:val="24"/>
                <w:lang w:val="en-US"/>
              </w:rPr>
            </w:pPr>
            <w:r w:rsidRPr="00547523">
              <w:rPr>
                <w:sz w:val="24"/>
                <w:szCs w:val="24"/>
              </w:rPr>
              <w:t>Котельная №1</w:t>
            </w:r>
          </w:p>
          <w:p w14:paraId="259AC05C" w14:textId="77777777" w:rsidR="000703B7" w:rsidRPr="00547523" w:rsidRDefault="000703B7" w:rsidP="00701C90">
            <w:pPr>
              <w:ind w:right="-74"/>
              <w:rPr>
                <w:sz w:val="24"/>
                <w:szCs w:val="24"/>
              </w:rPr>
            </w:pPr>
            <w:r w:rsidRPr="00547523">
              <w:rPr>
                <w:sz w:val="24"/>
                <w:szCs w:val="24"/>
              </w:rPr>
              <w:t>(проектируемая)</w:t>
            </w:r>
          </w:p>
        </w:tc>
        <w:tc>
          <w:tcPr>
            <w:tcW w:w="1559" w:type="dxa"/>
            <w:vAlign w:val="center"/>
          </w:tcPr>
          <w:p w14:paraId="3CD261B0" w14:textId="77777777" w:rsidR="000703B7" w:rsidRPr="00547523" w:rsidRDefault="000703B7" w:rsidP="00701C90">
            <w:pPr>
              <w:jc w:val="center"/>
              <w:rPr>
                <w:sz w:val="24"/>
                <w:szCs w:val="24"/>
              </w:rPr>
            </w:pPr>
            <w:r w:rsidRPr="00547523">
              <w:rPr>
                <w:sz w:val="24"/>
                <w:szCs w:val="24"/>
              </w:rPr>
              <w:t>0,15</w:t>
            </w:r>
          </w:p>
        </w:tc>
        <w:tc>
          <w:tcPr>
            <w:tcW w:w="1843" w:type="dxa"/>
            <w:vAlign w:val="center"/>
          </w:tcPr>
          <w:p w14:paraId="6DFA75BA" w14:textId="77777777" w:rsidR="000703B7" w:rsidRPr="00547523" w:rsidRDefault="000703B7" w:rsidP="00701C90">
            <w:pPr>
              <w:jc w:val="center"/>
              <w:rPr>
                <w:sz w:val="24"/>
                <w:szCs w:val="24"/>
              </w:rPr>
            </w:pPr>
            <w:r w:rsidRPr="00547523">
              <w:rPr>
                <w:sz w:val="24"/>
                <w:szCs w:val="24"/>
              </w:rPr>
              <w:t>0,05</w:t>
            </w:r>
          </w:p>
        </w:tc>
        <w:tc>
          <w:tcPr>
            <w:tcW w:w="1559" w:type="dxa"/>
            <w:vAlign w:val="center"/>
          </w:tcPr>
          <w:p w14:paraId="3C8343C7" w14:textId="77777777" w:rsidR="000703B7" w:rsidRPr="00547523" w:rsidRDefault="000703B7" w:rsidP="00701C90">
            <w:pPr>
              <w:jc w:val="center"/>
              <w:rPr>
                <w:sz w:val="24"/>
                <w:szCs w:val="24"/>
              </w:rPr>
            </w:pPr>
            <w:r w:rsidRPr="00547523">
              <w:rPr>
                <w:sz w:val="24"/>
                <w:szCs w:val="24"/>
              </w:rPr>
              <w:t>0,08-</w:t>
            </w:r>
          </w:p>
        </w:tc>
        <w:tc>
          <w:tcPr>
            <w:tcW w:w="1418" w:type="dxa"/>
            <w:vAlign w:val="center"/>
          </w:tcPr>
          <w:p w14:paraId="12CBEFA7" w14:textId="77777777" w:rsidR="000703B7" w:rsidRPr="00547523" w:rsidRDefault="000703B7" w:rsidP="00701C90">
            <w:pPr>
              <w:jc w:val="center"/>
              <w:rPr>
                <w:sz w:val="24"/>
                <w:szCs w:val="24"/>
              </w:rPr>
            </w:pPr>
            <w:r w:rsidRPr="00547523">
              <w:rPr>
                <w:sz w:val="24"/>
                <w:szCs w:val="24"/>
              </w:rPr>
              <w:t>0,28</w:t>
            </w:r>
          </w:p>
        </w:tc>
        <w:tc>
          <w:tcPr>
            <w:tcW w:w="1701" w:type="dxa"/>
            <w:vAlign w:val="center"/>
          </w:tcPr>
          <w:p w14:paraId="34B5A2A6" w14:textId="77777777" w:rsidR="000703B7" w:rsidRPr="00547523" w:rsidRDefault="000703B7" w:rsidP="00701C90">
            <w:pPr>
              <w:jc w:val="center"/>
              <w:rPr>
                <w:bCs/>
                <w:sz w:val="24"/>
                <w:szCs w:val="24"/>
              </w:rPr>
            </w:pPr>
            <w:r w:rsidRPr="00547523">
              <w:rPr>
                <w:bCs/>
                <w:sz w:val="24"/>
                <w:szCs w:val="24"/>
              </w:rPr>
              <w:t>0,30</w:t>
            </w:r>
          </w:p>
        </w:tc>
      </w:tr>
      <w:tr w:rsidR="000703B7" w:rsidRPr="00547523" w14:paraId="26F0C0D2" w14:textId="77777777" w:rsidTr="00701C90">
        <w:trPr>
          <w:trHeight w:val="20"/>
        </w:trPr>
        <w:tc>
          <w:tcPr>
            <w:tcW w:w="2269" w:type="dxa"/>
            <w:vAlign w:val="center"/>
          </w:tcPr>
          <w:p w14:paraId="6A20668B" w14:textId="77777777" w:rsidR="000703B7" w:rsidRPr="00547523" w:rsidRDefault="000703B7" w:rsidP="00701C90">
            <w:pPr>
              <w:ind w:right="-74"/>
              <w:rPr>
                <w:b/>
                <w:sz w:val="24"/>
                <w:szCs w:val="24"/>
              </w:rPr>
            </w:pPr>
            <w:r w:rsidRPr="00547523">
              <w:rPr>
                <w:b/>
                <w:sz w:val="24"/>
                <w:szCs w:val="24"/>
              </w:rPr>
              <w:t>Итого</w:t>
            </w:r>
          </w:p>
        </w:tc>
        <w:tc>
          <w:tcPr>
            <w:tcW w:w="1559" w:type="dxa"/>
            <w:vAlign w:val="center"/>
          </w:tcPr>
          <w:p w14:paraId="780ACF83" w14:textId="77777777" w:rsidR="000703B7" w:rsidRPr="00547523" w:rsidRDefault="000703B7" w:rsidP="00701C90">
            <w:pPr>
              <w:jc w:val="center"/>
              <w:rPr>
                <w:b/>
                <w:sz w:val="24"/>
                <w:szCs w:val="24"/>
              </w:rPr>
            </w:pPr>
          </w:p>
        </w:tc>
        <w:tc>
          <w:tcPr>
            <w:tcW w:w="1843" w:type="dxa"/>
            <w:vAlign w:val="center"/>
          </w:tcPr>
          <w:p w14:paraId="51C7DFCE" w14:textId="77777777" w:rsidR="000703B7" w:rsidRPr="00547523" w:rsidRDefault="000703B7" w:rsidP="00701C90">
            <w:pPr>
              <w:jc w:val="center"/>
              <w:rPr>
                <w:b/>
                <w:sz w:val="24"/>
                <w:szCs w:val="24"/>
              </w:rPr>
            </w:pPr>
          </w:p>
        </w:tc>
        <w:tc>
          <w:tcPr>
            <w:tcW w:w="1559" w:type="dxa"/>
            <w:vAlign w:val="center"/>
          </w:tcPr>
          <w:p w14:paraId="7BE1CE8E" w14:textId="77777777" w:rsidR="000703B7" w:rsidRPr="00547523" w:rsidRDefault="000703B7" w:rsidP="00701C90">
            <w:pPr>
              <w:jc w:val="center"/>
              <w:rPr>
                <w:b/>
                <w:sz w:val="24"/>
                <w:szCs w:val="24"/>
              </w:rPr>
            </w:pPr>
          </w:p>
        </w:tc>
        <w:tc>
          <w:tcPr>
            <w:tcW w:w="1418" w:type="dxa"/>
            <w:vAlign w:val="center"/>
          </w:tcPr>
          <w:p w14:paraId="20BE0CEE" w14:textId="77777777" w:rsidR="000703B7" w:rsidRPr="00547523" w:rsidRDefault="000703B7" w:rsidP="00701C90">
            <w:pPr>
              <w:jc w:val="center"/>
              <w:rPr>
                <w:b/>
                <w:sz w:val="24"/>
                <w:szCs w:val="24"/>
              </w:rPr>
            </w:pPr>
          </w:p>
        </w:tc>
        <w:tc>
          <w:tcPr>
            <w:tcW w:w="1701" w:type="dxa"/>
            <w:vAlign w:val="center"/>
          </w:tcPr>
          <w:p w14:paraId="3602DD4E" w14:textId="77777777" w:rsidR="000703B7" w:rsidRPr="00547523" w:rsidRDefault="000703B7" w:rsidP="00701C90">
            <w:pPr>
              <w:jc w:val="center"/>
              <w:rPr>
                <w:b/>
                <w:sz w:val="24"/>
                <w:szCs w:val="24"/>
              </w:rPr>
            </w:pPr>
            <w:r w:rsidRPr="00547523">
              <w:rPr>
                <w:b/>
                <w:sz w:val="24"/>
                <w:szCs w:val="24"/>
              </w:rPr>
              <w:t>0,30</w:t>
            </w:r>
          </w:p>
        </w:tc>
      </w:tr>
      <w:tr w:rsidR="000703B7" w:rsidRPr="00547523" w14:paraId="1B023CFF" w14:textId="77777777" w:rsidTr="00701C90">
        <w:trPr>
          <w:trHeight w:val="20"/>
        </w:trPr>
        <w:tc>
          <w:tcPr>
            <w:tcW w:w="10349" w:type="dxa"/>
            <w:gridSpan w:val="6"/>
            <w:vAlign w:val="center"/>
          </w:tcPr>
          <w:p w14:paraId="7D21F6B3" w14:textId="77777777" w:rsidR="000703B7" w:rsidRPr="00547523" w:rsidRDefault="000703B7" w:rsidP="00701C90">
            <w:pPr>
              <w:jc w:val="center"/>
              <w:rPr>
                <w:b/>
                <w:sz w:val="24"/>
                <w:szCs w:val="24"/>
              </w:rPr>
            </w:pPr>
            <w:r w:rsidRPr="00547523">
              <w:rPr>
                <w:b/>
                <w:sz w:val="24"/>
                <w:szCs w:val="24"/>
              </w:rPr>
              <w:t>х. Ея</w:t>
            </w:r>
          </w:p>
        </w:tc>
      </w:tr>
      <w:tr w:rsidR="000703B7" w:rsidRPr="00547523" w14:paraId="65B7DAAD" w14:textId="77777777" w:rsidTr="00701C90">
        <w:trPr>
          <w:trHeight w:val="20"/>
        </w:trPr>
        <w:tc>
          <w:tcPr>
            <w:tcW w:w="2269" w:type="dxa"/>
            <w:vAlign w:val="center"/>
          </w:tcPr>
          <w:p w14:paraId="3FEAC1CD" w14:textId="77777777" w:rsidR="000703B7" w:rsidRPr="00547523" w:rsidRDefault="000703B7" w:rsidP="00701C90">
            <w:pPr>
              <w:ind w:right="-74"/>
              <w:rPr>
                <w:sz w:val="24"/>
                <w:szCs w:val="24"/>
                <w:lang w:val="en-US"/>
              </w:rPr>
            </w:pPr>
            <w:r w:rsidRPr="00547523">
              <w:rPr>
                <w:sz w:val="24"/>
                <w:szCs w:val="24"/>
              </w:rPr>
              <w:lastRenderedPageBreak/>
              <w:t>Котельная №1</w:t>
            </w:r>
          </w:p>
          <w:p w14:paraId="2C19B409" w14:textId="77777777" w:rsidR="000703B7" w:rsidRPr="00547523" w:rsidRDefault="000703B7" w:rsidP="00701C90">
            <w:pPr>
              <w:ind w:right="-74"/>
              <w:rPr>
                <w:sz w:val="24"/>
                <w:szCs w:val="24"/>
              </w:rPr>
            </w:pPr>
            <w:r w:rsidRPr="00547523">
              <w:rPr>
                <w:sz w:val="24"/>
                <w:szCs w:val="24"/>
              </w:rPr>
              <w:t>(проектируемая)</w:t>
            </w:r>
          </w:p>
        </w:tc>
        <w:tc>
          <w:tcPr>
            <w:tcW w:w="1559" w:type="dxa"/>
            <w:vAlign w:val="center"/>
          </w:tcPr>
          <w:p w14:paraId="711C7996" w14:textId="77777777" w:rsidR="000703B7" w:rsidRPr="00547523" w:rsidRDefault="000703B7" w:rsidP="00701C90">
            <w:pPr>
              <w:jc w:val="center"/>
              <w:rPr>
                <w:sz w:val="24"/>
                <w:szCs w:val="24"/>
              </w:rPr>
            </w:pPr>
            <w:r w:rsidRPr="00547523">
              <w:rPr>
                <w:sz w:val="24"/>
                <w:szCs w:val="24"/>
              </w:rPr>
              <w:t>0,15</w:t>
            </w:r>
          </w:p>
        </w:tc>
        <w:tc>
          <w:tcPr>
            <w:tcW w:w="1843" w:type="dxa"/>
            <w:vAlign w:val="center"/>
          </w:tcPr>
          <w:p w14:paraId="6C7151CC" w14:textId="77777777" w:rsidR="000703B7" w:rsidRPr="00547523" w:rsidRDefault="000703B7" w:rsidP="00701C90">
            <w:pPr>
              <w:jc w:val="center"/>
              <w:rPr>
                <w:sz w:val="24"/>
                <w:szCs w:val="24"/>
              </w:rPr>
            </w:pPr>
            <w:r w:rsidRPr="00547523">
              <w:rPr>
                <w:sz w:val="24"/>
                <w:szCs w:val="24"/>
              </w:rPr>
              <w:t>0,05</w:t>
            </w:r>
          </w:p>
        </w:tc>
        <w:tc>
          <w:tcPr>
            <w:tcW w:w="1559" w:type="dxa"/>
            <w:vAlign w:val="center"/>
          </w:tcPr>
          <w:p w14:paraId="525BE4F0" w14:textId="77777777" w:rsidR="000703B7" w:rsidRPr="00547523" w:rsidRDefault="000703B7" w:rsidP="00701C90">
            <w:pPr>
              <w:jc w:val="center"/>
              <w:rPr>
                <w:sz w:val="24"/>
                <w:szCs w:val="24"/>
              </w:rPr>
            </w:pPr>
            <w:r w:rsidRPr="00547523">
              <w:rPr>
                <w:sz w:val="24"/>
                <w:szCs w:val="24"/>
              </w:rPr>
              <w:t>0,08-</w:t>
            </w:r>
          </w:p>
        </w:tc>
        <w:tc>
          <w:tcPr>
            <w:tcW w:w="1418" w:type="dxa"/>
            <w:vAlign w:val="center"/>
          </w:tcPr>
          <w:p w14:paraId="2A6A9F55" w14:textId="77777777" w:rsidR="000703B7" w:rsidRPr="00547523" w:rsidRDefault="000703B7" w:rsidP="00701C90">
            <w:pPr>
              <w:jc w:val="center"/>
              <w:rPr>
                <w:sz w:val="24"/>
                <w:szCs w:val="24"/>
              </w:rPr>
            </w:pPr>
            <w:r w:rsidRPr="00547523">
              <w:rPr>
                <w:sz w:val="24"/>
                <w:szCs w:val="24"/>
              </w:rPr>
              <w:t>0,28</w:t>
            </w:r>
          </w:p>
        </w:tc>
        <w:tc>
          <w:tcPr>
            <w:tcW w:w="1701" w:type="dxa"/>
            <w:vAlign w:val="center"/>
          </w:tcPr>
          <w:p w14:paraId="576F590B" w14:textId="77777777" w:rsidR="000703B7" w:rsidRPr="00547523" w:rsidRDefault="000703B7" w:rsidP="00701C90">
            <w:pPr>
              <w:jc w:val="center"/>
              <w:rPr>
                <w:bCs/>
                <w:sz w:val="24"/>
                <w:szCs w:val="24"/>
              </w:rPr>
            </w:pPr>
            <w:r w:rsidRPr="00547523">
              <w:rPr>
                <w:bCs/>
                <w:sz w:val="24"/>
                <w:szCs w:val="24"/>
              </w:rPr>
              <w:t>0,30</w:t>
            </w:r>
          </w:p>
        </w:tc>
      </w:tr>
      <w:tr w:rsidR="000703B7" w:rsidRPr="00547523" w14:paraId="0311FD5F" w14:textId="77777777" w:rsidTr="00701C90">
        <w:trPr>
          <w:trHeight w:val="20"/>
        </w:trPr>
        <w:tc>
          <w:tcPr>
            <w:tcW w:w="2269" w:type="dxa"/>
            <w:vAlign w:val="center"/>
          </w:tcPr>
          <w:p w14:paraId="594D1D53" w14:textId="77777777" w:rsidR="000703B7" w:rsidRPr="00547523" w:rsidRDefault="000703B7" w:rsidP="00701C90">
            <w:pPr>
              <w:ind w:right="-74"/>
              <w:rPr>
                <w:b/>
                <w:sz w:val="24"/>
                <w:szCs w:val="24"/>
              </w:rPr>
            </w:pPr>
            <w:r w:rsidRPr="00547523">
              <w:rPr>
                <w:b/>
                <w:sz w:val="24"/>
                <w:szCs w:val="24"/>
              </w:rPr>
              <w:t>Итого</w:t>
            </w:r>
          </w:p>
        </w:tc>
        <w:tc>
          <w:tcPr>
            <w:tcW w:w="1559" w:type="dxa"/>
            <w:vAlign w:val="center"/>
          </w:tcPr>
          <w:p w14:paraId="7E6AEA5E" w14:textId="77777777" w:rsidR="000703B7" w:rsidRPr="00547523" w:rsidRDefault="000703B7" w:rsidP="00701C90">
            <w:pPr>
              <w:jc w:val="center"/>
              <w:rPr>
                <w:b/>
                <w:sz w:val="24"/>
                <w:szCs w:val="24"/>
              </w:rPr>
            </w:pPr>
          </w:p>
        </w:tc>
        <w:tc>
          <w:tcPr>
            <w:tcW w:w="1843" w:type="dxa"/>
            <w:vAlign w:val="center"/>
          </w:tcPr>
          <w:p w14:paraId="66AE0398" w14:textId="77777777" w:rsidR="000703B7" w:rsidRPr="00547523" w:rsidRDefault="000703B7" w:rsidP="00701C90">
            <w:pPr>
              <w:jc w:val="center"/>
              <w:rPr>
                <w:b/>
                <w:sz w:val="24"/>
                <w:szCs w:val="24"/>
              </w:rPr>
            </w:pPr>
          </w:p>
        </w:tc>
        <w:tc>
          <w:tcPr>
            <w:tcW w:w="1559" w:type="dxa"/>
            <w:vAlign w:val="center"/>
          </w:tcPr>
          <w:p w14:paraId="3CCCCA57" w14:textId="77777777" w:rsidR="000703B7" w:rsidRPr="00547523" w:rsidRDefault="000703B7" w:rsidP="00701C90">
            <w:pPr>
              <w:jc w:val="center"/>
              <w:rPr>
                <w:b/>
                <w:sz w:val="24"/>
                <w:szCs w:val="24"/>
              </w:rPr>
            </w:pPr>
          </w:p>
        </w:tc>
        <w:tc>
          <w:tcPr>
            <w:tcW w:w="1418" w:type="dxa"/>
            <w:vAlign w:val="center"/>
          </w:tcPr>
          <w:p w14:paraId="177B4991" w14:textId="77777777" w:rsidR="000703B7" w:rsidRPr="00547523" w:rsidRDefault="000703B7" w:rsidP="00701C90">
            <w:pPr>
              <w:jc w:val="center"/>
              <w:rPr>
                <w:b/>
                <w:sz w:val="24"/>
                <w:szCs w:val="24"/>
              </w:rPr>
            </w:pPr>
          </w:p>
        </w:tc>
        <w:tc>
          <w:tcPr>
            <w:tcW w:w="1701" w:type="dxa"/>
            <w:vAlign w:val="center"/>
          </w:tcPr>
          <w:p w14:paraId="6FC210F8" w14:textId="77777777" w:rsidR="000703B7" w:rsidRPr="00547523" w:rsidRDefault="000703B7" w:rsidP="00701C90">
            <w:pPr>
              <w:jc w:val="center"/>
              <w:rPr>
                <w:b/>
                <w:sz w:val="24"/>
                <w:szCs w:val="24"/>
              </w:rPr>
            </w:pPr>
            <w:r w:rsidRPr="00547523">
              <w:rPr>
                <w:b/>
                <w:sz w:val="24"/>
                <w:szCs w:val="24"/>
              </w:rPr>
              <w:t>0,30</w:t>
            </w:r>
          </w:p>
        </w:tc>
      </w:tr>
    </w:tbl>
    <w:p w14:paraId="6431E1FA" w14:textId="77777777" w:rsidR="000703B7" w:rsidRPr="00547523" w:rsidRDefault="000703B7" w:rsidP="008F15BD">
      <w:pPr>
        <w:ind w:right="141" w:firstLine="709"/>
        <w:rPr>
          <w:bCs/>
          <w:sz w:val="28"/>
          <w:szCs w:val="28"/>
        </w:rPr>
      </w:pPr>
    </w:p>
    <w:p w14:paraId="68B72410" w14:textId="77777777" w:rsidR="000703B7" w:rsidRPr="00547523" w:rsidRDefault="000703B7" w:rsidP="008F15BD">
      <w:pPr>
        <w:ind w:firstLine="709"/>
        <w:jc w:val="both"/>
        <w:rPr>
          <w:sz w:val="28"/>
          <w:szCs w:val="28"/>
        </w:rPr>
      </w:pPr>
      <w:r w:rsidRPr="00547523">
        <w:rPr>
          <w:sz w:val="28"/>
          <w:szCs w:val="28"/>
        </w:rPr>
        <w:t>Для установки в проектируемых котельных рекомендуется принимать оборудование, изделия и материалы, сертифицированные на соответствие требованиям безопасности и имеющие разрешение Госгортехнадзора РФ на применение. Принятые расчетные данные и проектные решения являются предварительными и подлежат уточнению при разработке рабочих проектов объектов.</w:t>
      </w:r>
    </w:p>
    <w:p w14:paraId="54EF6E66" w14:textId="77777777" w:rsidR="009508CC" w:rsidRPr="003F79E0" w:rsidRDefault="009508CC" w:rsidP="003F79E0">
      <w:pPr>
        <w:ind w:right="-1"/>
        <w:jc w:val="center"/>
        <w:rPr>
          <w:b/>
          <w:bCs/>
          <w:sz w:val="28"/>
          <w:szCs w:val="28"/>
        </w:rPr>
      </w:pPr>
    </w:p>
    <w:p w14:paraId="006B312D" w14:textId="77777777" w:rsidR="009508CC" w:rsidRPr="003F79E0" w:rsidRDefault="009508CC" w:rsidP="003F79E0">
      <w:pPr>
        <w:ind w:right="-1"/>
        <w:jc w:val="center"/>
        <w:rPr>
          <w:b/>
          <w:bCs/>
          <w:sz w:val="28"/>
          <w:szCs w:val="28"/>
        </w:rPr>
      </w:pPr>
      <w:bookmarkStart w:id="198" w:name="_Toc15063990"/>
      <w:r w:rsidRPr="003F79E0">
        <w:rPr>
          <w:b/>
          <w:bCs/>
          <w:sz w:val="28"/>
          <w:szCs w:val="28"/>
        </w:rPr>
        <w:t>Отопление и вентиляция</w:t>
      </w:r>
      <w:bookmarkEnd w:id="198"/>
    </w:p>
    <w:p w14:paraId="2B4A30F7" w14:textId="77777777" w:rsidR="009508CC" w:rsidRPr="00547523" w:rsidRDefault="009508CC" w:rsidP="008F15BD">
      <w:pPr>
        <w:ind w:firstLine="709"/>
        <w:jc w:val="both"/>
        <w:rPr>
          <w:sz w:val="28"/>
          <w:szCs w:val="28"/>
        </w:rPr>
      </w:pPr>
      <w:r w:rsidRPr="00547523">
        <w:rPr>
          <w:sz w:val="28"/>
          <w:szCs w:val="28"/>
        </w:rPr>
        <w:t>В соответствии с действующими нормативными документами расход тепла на отопление и вентиляцию проектируемых жилых зданий принят по укрупненным нормам, а общественных, культурно-бытовых и административных зданий – по типовым проектам.</w:t>
      </w:r>
    </w:p>
    <w:p w14:paraId="58452E40" w14:textId="77777777" w:rsidR="009508CC" w:rsidRPr="00547523" w:rsidRDefault="009508CC" w:rsidP="008F15BD">
      <w:pPr>
        <w:ind w:firstLine="709"/>
        <w:jc w:val="both"/>
        <w:rPr>
          <w:sz w:val="28"/>
          <w:szCs w:val="28"/>
        </w:rPr>
      </w:pPr>
      <w:r w:rsidRPr="00547523">
        <w:rPr>
          <w:sz w:val="28"/>
          <w:szCs w:val="28"/>
        </w:rPr>
        <w:t>Отопление одно- и двухэтажных и индивидуальных жилых домов, а также секционных жилых домов принято от газовых котлов, устанавливаемых непосредственно в каждом доме или квартире.</w:t>
      </w:r>
    </w:p>
    <w:p w14:paraId="710C2D45" w14:textId="77777777" w:rsidR="009508CC" w:rsidRPr="00547523" w:rsidRDefault="009508CC" w:rsidP="008F15BD">
      <w:pPr>
        <w:ind w:firstLine="709"/>
        <w:jc w:val="both"/>
        <w:rPr>
          <w:sz w:val="28"/>
          <w:szCs w:val="28"/>
        </w:rPr>
      </w:pPr>
      <w:r w:rsidRPr="00547523">
        <w:rPr>
          <w:sz w:val="28"/>
          <w:szCs w:val="28"/>
        </w:rPr>
        <w:t>Отопление общественных, культурно-бытовых и административных зданий централизованное, от наружных тепловых сетей. Источниками тепла являются новые проектируемые котельные.</w:t>
      </w:r>
    </w:p>
    <w:p w14:paraId="7B319451" w14:textId="77777777" w:rsidR="009508CC" w:rsidRPr="00547523" w:rsidRDefault="009508CC" w:rsidP="008F15BD">
      <w:pPr>
        <w:ind w:right="141" w:firstLine="709"/>
        <w:rPr>
          <w:sz w:val="28"/>
          <w:szCs w:val="28"/>
        </w:rPr>
      </w:pPr>
    </w:p>
    <w:p w14:paraId="3813E921" w14:textId="77777777" w:rsidR="009508CC" w:rsidRPr="003F79E0" w:rsidRDefault="009508CC" w:rsidP="003F79E0">
      <w:pPr>
        <w:ind w:right="-1"/>
        <w:jc w:val="center"/>
        <w:rPr>
          <w:b/>
          <w:bCs/>
          <w:sz w:val="28"/>
          <w:szCs w:val="28"/>
        </w:rPr>
      </w:pPr>
      <w:bookmarkStart w:id="199" w:name="_Toc15063991"/>
      <w:r w:rsidRPr="003F79E0">
        <w:rPr>
          <w:b/>
          <w:bCs/>
          <w:sz w:val="28"/>
          <w:szCs w:val="28"/>
        </w:rPr>
        <w:t>Горячее водоснабжение</w:t>
      </w:r>
      <w:bookmarkEnd w:id="199"/>
    </w:p>
    <w:p w14:paraId="6EE35AA5" w14:textId="6866C5E6" w:rsidR="009508CC" w:rsidRPr="00547523" w:rsidRDefault="009508CC" w:rsidP="008F15BD">
      <w:pPr>
        <w:ind w:firstLine="709"/>
        <w:jc w:val="both"/>
        <w:rPr>
          <w:sz w:val="28"/>
          <w:szCs w:val="28"/>
        </w:rPr>
      </w:pPr>
      <w:r w:rsidRPr="00547523">
        <w:rPr>
          <w:sz w:val="28"/>
          <w:szCs w:val="28"/>
        </w:rPr>
        <w:t>Расход тепла на горячее водоснабжение проектируемых общественных, культурно-бытовых и административных зданий принят по типовым проектам в соответствии со С</w:t>
      </w:r>
      <w:r w:rsidR="00466CA1" w:rsidRPr="00547523">
        <w:rPr>
          <w:sz w:val="28"/>
          <w:szCs w:val="28"/>
        </w:rPr>
        <w:t>н</w:t>
      </w:r>
      <w:r w:rsidRPr="00547523">
        <w:rPr>
          <w:sz w:val="28"/>
          <w:szCs w:val="28"/>
        </w:rPr>
        <w:t>иП 2.04.01-85* «Внутренний водопровод и канализация».</w:t>
      </w:r>
    </w:p>
    <w:p w14:paraId="23196CF8" w14:textId="77777777" w:rsidR="009508CC" w:rsidRPr="00547523" w:rsidRDefault="009508CC" w:rsidP="008F15BD">
      <w:pPr>
        <w:ind w:firstLine="709"/>
        <w:jc w:val="both"/>
        <w:rPr>
          <w:sz w:val="28"/>
          <w:szCs w:val="28"/>
        </w:rPr>
      </w:pPr>
      <w:r w:rsidRPr="00547523">
        <w:rPr>
          <w:sz w:val="28"/>
          <w:szCs w:val="28"/>
        </w:rPr>
        <w:t>Горячее водоснабжение централизованное, осуществляется от проектируемых котельных.</w:t>
      </w:r>
    </w:p>
    <w:p w14:paraId="217637D8" w14:textId="77777777" w:rsidR="009508CC" w:rsidRPr="00547523" w:rsidRDefault="009508CC" w:rsidP="008F15BD">
      <w:pPr>
        <w:ind w:right="141" w:firstLine="709"/>
        <w:rPr>
          <w:sz w:val="28"/>
          <w:szCs w:val="28"/>
        </w:rPr>
      </w:pPr>
    </w:p>
    <w:p w14:paraId="4F491376" w14:textId="77777777" w:rsidR="009508CC" w:rsidRPr="003F79E0" w:rsidRDefault="009508CC" w:rsidP="003F79E0">
      <w:pPr>
        <w:ind w:right="-1"/>
        <w:jc w:val="center"/>
        <w:rPr>
          <w:b/>
          <w:bCs/>
          <w:sz w:val="28"/>
          <w:szCs w:val="28"/>
        </w:rPr>
      </w:pPr>
      <w:bookmarkStart w:id="200" w:name="_Toc15063992"/>
      <w:r w:rsidRPr="003F79E0">
        <w:rPr>
          <w:b/>
          <w:bCs/>
          <w:sz w:val="28"/>
          <w:szCs w:val="28"/>
        </w:rPr>
        <w:t>Тепловые сети</w:t>
      </w:r>
      <w:bookmarkEnd w:id="200"/>
    </w:p>
    <w:p w14:paraId="417C8656" w14:textId="77777777" w:rsidR="009508CC" w:rsidRPr="00547523" w:rsidRDefault="009508CC" w:rsidP="008F15BD">
      <w:pPr>
        <w:ind w:firstLine="709"/>
        <w:jc w:val="both"/>
        <w:rPr>
          <w:sz w:val="28"/>
          <w:szCs w:val="28"/>
        </w:rPr>
      </w:pPr>
      <w:r w:rsidRPr="00547523">
        <w:rPr>
          <w:sz w:val="28"/>
          <w:szCs w:val="28"/>
        </w:rPr>
        <w:t>Прокладка тепловых сетей принята подземно, в непроходных каналах. Компенсация тепловых удлинений обеспечивается поворотами трубопроводов в вертикальной и горизонтальной плоскостях, а также установкой компенсаторов.</w:t>
      </w:r>
    </w:p>
    <w:p w14:paraId="613A5D5E" w14:textId="77777777" w:rsidR="009508CC" w:rsidRPr="00547523" w:rsidRDefault="009508CC" w:rsidP="008F15BD">
      <w:pPr>
        <w:ind w:firstLine="709"/>
        <w:jc w:val="both"/>
        <w:rPr>
          <w:sz w:val="28"/>
          <w:szCs w:val="28"/>
        </w:rPr>
      </w:pPr>
      <w:r w:rsidRPr="00547523">
        <w:rPr>
          <w:sz w:val="28"/>
          <w:szCs w:val="28"/>
        </w:rPr>
        <w:t>Трубопроводы для тепловых сетей приняты с изоляцией из пенополиуретана:</w:t>
      </w:r>
    </w:p>
    <w:p w14:paraId="171CCDF8" w14:textId="77777777" w:rsidR="009508CC" w:rsidRPr="00547523" w:rsidRDefault="009508CC" w:rsidP="008F15BD">
      <w:pPr>
        <w:ind w:right="141" w:firstLine="709"/>
        <w:jc w:val="both"/>
        <w:rPr>
          <w:sz w:val="28"/>
          <w:szCs w:val="28"/>
        </w:rPr>
      </w:pPr>
      <w:r w:rsidRPr="00547523">
        <w:rPr>
          <w:sz w:val="28"/>
          <w:szCs w:val="28"/>
        </w:rPr>
        <w:t>для отопления – стальные электросварные по ГОСТ 10704-91*;</w:t>
      </w:r>
    </w:p>
    <w:p w14:paraId="47166F5F" w14:textId="77777777" w:rsidR="009508CC" w:rsidRDefault="009508CC" w:rsidP="008F15BD">
      <w:pPr>
        <w:ind w:firstLine="709"/>
        <w:jc w:val="both"/>
        <w:rPr>
          <w:sz w:val="28"/>
          <w:szCs w:val="28"/>
        </w:rPr>
      </w:pPr>
      <w:r w:rsidRPr="00547523">
        <w:rPr>
          <w:sz w:val="28"/>
          <w:szCs w:val="28"/>
        </w:rPr>
        <w:t>для горячего водоснабжения – стальные водогазопроводные, оцинкованные по ГОСТ 3262-75*.</w:t>
      </w:r>
    </w:p>
    <w:p w14:paraId="42BB65E7" w14:textId="77777777" w:rsidR="003F79E0" w:rsidRPr="00547523" w:rsidRDefault="003F79E0" w:rsidP="008F15BD">
      <w:pPr>
        <w:ind w:firstLine="709"/>
        <w:jc w:val="both"/>
        <w:rPr>
          <w:sz w:val="28"/>
          <w:szCs w:val="28"/>
        </w:rPr>
      </w:pPr>
    </w:p>
    <w:p w14:paraId="2A413951" w14:textId="77777777" w:rsidR="009508CC" w:rsidRPr="003F79E0" w:rsidRDefault="009508CC" w:rsidP="00A602D1">
      <w:pPr>
        <w:ind w:right="-1"/>
        <w:jc w:val="center"/>
        <w:rPr>
          <w:b/>
          <w:bCs/>
          <w:sz w:val="28"/>
          <w:szCs w:val="28"/>
        </w:rPr>
      </w:pPr>
      <w:r w:rsidRPr="003F79E0">
        <w:rPr>
          <w:b/>
          <w:bCs/>
          <w:sz w:val="28"/>
          <w:szCs w:val="28"/>
        </w:rPr>
        <w:t>Основные технико-экон</w:t>
      </w:r>
      <w:r w:rsidR="00A602D1">
        <w:rPr>
          <w:b/>
          <w:bCs/>
          <w:sz w:val="28"/>
          <w:szCs w:val="28"/>
        </w:rPr>
        <w:t xml:space="preserve">омические показатели по разделу </w:t>
      </w:r>
      <w:r w:rsidRPr="003F79E0">
        <w:rPr>
          <w:b/>
          <w:bCs/>
          <w:sz w:val="28"/>
          <w:szCs w:val="28"/>
        </w:rPr>
        <w:t>«Теплоснабжение»</w:t>
      </w:r>
    </w:p>
    <w:p w14:paraId="2340AF92" w14:textId="77777777" w:rsidR="009508CC" w:rsidRPr="003F79E0" w:rsidRDefault="009508CC" w:rsidP="003F79E0">
      <w:pPr>
        <w:ind w:right="-1"/>
        <w:jc w:val="right"/>
        <w:rPr>
          <w:bCs/>
          <w:sz w:val="28"/>
          <w:szCs w:val="28"/>
        </w:rPr>
      </w:pPr>
      <w:bookmarkStart w:id="201" w:name="_Toc15063993"/>
      <w:r w:rsidRPr="003F79E0">
        <w:rPr>
          <w:bCs/>
          <w:sz w:val="28"/>
          <w:szCs w:val="28"/>
        </w:rPr>
        <w:t xml:space="preserve">Таблица </w:t>
      </w:r>
      <w:bookmarkEnd w:id="201"/>
      <w:r w:rsidR="00A602D1">
        <w:rPr>
          <w:bCs/>
          <w:sz w:val="28"/>
          <w:szCs w:val="28"/>
        </w:rPr>
        <w:t>41</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827"/>
        <w:gridCol w:w="1417"/>
        <w:gridCol w:w="1701"/>
        <w:gridCol w:w="1134"/>
        <w:gridCol w:w="1560"/>
      </w:tblGrid>
      <w:tr w:rsidR="009508CC" w:rsidRPr="00547523" w14:paraId="4390FEC4" w14:textId="77777777" w:rsidTr="00701C90">
        <w:trPr>
          <w:cantSplit/>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39C3109" w14:textId="77777777" w:rsidR="009508CC" w:rsidRPr="00547523" w:rsidRDefault="009508CC" w:rsidP="008F15BD">
            <w:pPr>
              <w:jc w:val="center"/>
              <w:rPr>
                <w:b/>
                <w:sz w:val="24"/>
                <w:szCs w:val="24"/>
              </w:rPr>
            </w:pPr>
            <w:r w:rsidRPr="00547523">
              <w:rPr>
                <w:b/>
                <w:sz w:val="24"/>
                <w:szCs w:val="24"/>
              </w:rPr>
              <w:lastRenderedPageBreak/>
              <w:t>№№ п/п</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A11D434" w14:textId="77777777" w:rsidR="009508CC" w:rsidRPr="00547523" w:rsidRDefault="009508CC" w:rsidP="008F15BD">
            <w:pPr>
              <w:jc w:val="center"/>
              <w:rPr>
                <w:b/>
                <w:sz w:val="24"/>
                <w:szCs w:val="24"/>
              </w:rPr>
            </w:pPr>
            <w:r w:rsidRPr="00547523">
              <w:rPr>
                <w:b/>
                <w:sz w:val="24"/>
                <w:szCs w:val="24"/>
              </w:rPr>
              <w:t>Показатели</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9068FA1" w14:textId="77777777" w:rsidR="009508CC" w:rsidRPr="00547523" w:rsidRDefault="009508CC" w:rsidP="008F15BD">
            <w:pPr>
              <w:jc w:val="center"/>
              <w:rPr>
                <w:b/>
                <w:sz w:val="24"/>
                <w:szCs w:val="24"/>
              </w:rPr>
            </w:pPr>
            <w:r w:rsidRPr="00547523">
              <w:rPr>
                <w:b/>
                <w:sz w:val="24"/>
                <w:szCs w:val="24"/>
              </w:rPr>
              <w:t>Единица</w:t>
            </w:r>
          </w:p>
          <w:p w14:paraId="4BC0EAEE" w14:textId="77777777" w:rsidR="009508CC" w:rsidRPr="00547523" w:rsidRDefault="009508CC" w:rsidP="008F15BD">
            <w:pPr>
              <w:jc w:val="center"/>
              <w:rPr>
                <w:b/>
                <w:sz w:val="24"/>
                <w:szCs w:val="24"/>
              </w:rPr>
            </w:pPr>
            <w:r w:rsidRPr="00547523">
              <w:rPr>
                <w:b/>
                <w:sz w:val="24"/>
                <w:szCs w:val="24"/>
              </w:rPr>
              <w:t>измерения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3018553" w14:textId="77777777" w:rsidR="009508CC" w:rsidRPr="00547523" w:rsidRDefault="009508CC" w:rsidP="008F15BD">
            <w:pPr>
              <w:jc w:val="center"/>
              <w:rPr>
                <w:b/>
                <w:sz w:val="24"/>
                <w:szCs w:val="24"/>
              </w:rPr>
            </w:pPr>
            <w:r w:rsidRPr="00547523">
              <w:rPr>
                <w:b/>
                <w:sz w:val="24"/>
                <w:szCs w:val="24"/>
              </w:rPr>
              <w:t>Современное состояние</w:t>
            </w:r>
          </w:p>
          <w:p w14:paraId="2C64AB54" w14:textId="77777777" w:rsidR="009508CC" w:rsidRPr="00547523" w:rsidRDefault="009508CC" w:rsidP="008F15BD">
            <w:pPr>
              <w:jc w:val="center"/>
              <w:rPr>
                <w:b/>
                <w:sz w:val="24"/>
                <w:szCs w:val="24"/>
              </w:rPr>
            </w:pPr>
            <w:r w:rsidRPr="00547523">
              <w:rPr>
                <w:b/>
                <w:sz w:val="24"/>
                <w:szCs w:val="24"/>
              </w:rPr>
              <w:t>2007г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D0D77C1" w14:textId="77777777" w:rsidR="009508CC" w:rsidRPr="00547523" w:rsidRDefault="009508CC" w:rsidP="008F15BD">
            <w:pPr>
              <w:jc w:val="center"/>
              <w:rPr>
                <w:b/>
                <w:sz w:val="24"/>
                <w:szCs w:val="24"/>
              </w:rPr>
            </w:pPr>
            <w:r w:rsidRPr="00547523">
              <w:rPr>
                <w:b/>
                <w:sz w:val="24"/>
                <w:szCs w:val="24"/>
              </w:rPr>
              <w:t>Расчетный срок до 202</w:t>
            </w:r>
            <w:r w:rsidR="00CF41F4" w:rsidRPr="00547523">
              <w:rPr>
                <w:b/>
                <w:sz w:val="24"/>
                <w:szCs w:val="24"/>
              </w:rPr>
              <w:t>9</w:t>
            </w:r>
            <w:r w:rsidRPr="00547523">
              <w:rPr>
                <w:b/>
                <w:sz w:val="24"/>
                <w:szCs w:val="24"/>
              </w:rPr>
              <w:t>г.</w:t>
            </w:r>
          </w:p>
        </w:tc>
        <w:tc>
          <w:tcPr>
            <w:tcW w:w="1560" w:type="dxa"/>
            <w:tcBorders>
              <w:top w:val="single" w:sz="4" w:space="0" w:color="auto"/>
              <w:left w:val="single" w:sz="4" w:space="0" w:color="auto"/>
              <w:bottom w:val="single" w:sz="4" w:space="0" w:color="auto"/>
              <w:right w:val="single" w:sz="4" w:space="0" w:color="auto"/>
            </w:tcBorders>
            <w:vAlign w:val="center"/>
          </w:tcPr>
          <w:p w14:paraId="78B7F077" w14:textId="5662781E" w:rsidR="009508CC" w:rsidRPr="00547523" w:rsidRDefault="009508CC" w:rsidP="008F15BD">
            <w:pPr>
              <w:jc w:val="center"/>
              <w:rPr>
                <w:b/>
                <w:sz w:val="24"/>
                <w:szCs w:val="24"/>
              </w:rPr>
            </w:pPr>
            <w:r w:rsidRPr="00547523">
              <w:rPr>
                <w:b/>
                <w:sz w:val="24"/>
                <w:szCs w:val="24"/>
              </w:rPr>
              <w:t xml:space="preserve">В т.ч. на I оч. </w:t>
            </w:r>
            <w:r w:rsidR="00466CA1" w:rsidRPr="00547523">
              <w:rPr>
                <w:b/>
                <w:sz w:val="24"/>
                <w:szCs w:val="24"/>
              </w:rPr>
              <w:t>С</w:t>
            </w:r>
            <w:r w:rsidRPr="00547523">
              <w:rPr>
                <w:b/>
                <w:sz w:val="24"/>
                <w:szCs w:val="24"/>
              </w:rPr>
              <w:t>тр-ва до 201</w:t>
            </w:r>
            <w:r w:rsidR="00CF41F4" w:rsidRPr="00547523">
              <w:rPr>
                <w:b/>
                <w:sz w:val="24"/>
                <w:szCs w:val="24"/>
              </w:rPr>
              <w:t>9</w:t>
            </w:r>
            <w:r w:rsidRPr="00547523">
              <w:rPr>
                <w:b/>
                <w:sz w:val="24"/>
                <w:szCs w:val="24"/>
              </w:rPr>
              <w:t>г.</w:t>
            </w:r>
          </w:p>
        </w:tc>
      </w:tr>
      <w:tr w:rsidR="009508CC" w:rsidRPr="00547523" w14:paraId="01B942AB" w14:textId="77777777" w:rsidTr="00701C90">
        <w:trPr>
          <w:cantSplit/>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C8A70A8" w14:textId="77777777" w:rsidR="009508CC" w:rsidRPr="00547523" w:rsidRDefault="009508CC" w:rsidP="008F15BD">
            <w:pPr>
              <w:ind w:left="-108" w:right="-108"/>
              <w:jc w:val="center"/>
              <w:rPr>
                <w:sz w:val="24"/>
                <w:szCs w:val="24"/>
              </w:rPr>
            </w:pPr>
            <w:r w:rsidRPr="00547523">
              <w:rPr>
                <w:sz w:val="24"/>
                <w:szCs w:val="24"/>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610B37F" w14:textId="77777777" w:rsidR="009508CC" w:rsidRPr="00547523" w:rsidRDefault="009508CC" w:rsidP="008F15BD">
            <w:pPr>
              <w:ind w:firstLine="34"/>
              <w:rPr>
                <w:sz w:val="24"/>
                <w:szCs w:val="24"/>
              </w:rPr>
            </w:pPr>
            <w:r w:rsidRPr="00547523">
              <w:rPr>
                <w:sz w:val="24"/>
                <w:szCs w:val="24"/>
              </w:rPr>
              <w:t>Потребление тепла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C30081" w14:textId="77777777" w:rsidR="009508CC" w:rsidRPr="00547523" w:rsidRDefault="009508CC" w:rsidP="008F15BD">
            <w:pPr>
              <w:ind w:firstLine="34"/>
              <w:jc w:val="center"/>
              <w:rPr>
                <w:sz w:val="24"/>
                <w:szCs w:val="24"/>
              </w:rPr>
            </w:pPr>
            <w:r w:rsidRPr="00547523">
              <w:rPr>
                <w:sz w:val="24"/>
                <w:szCs w:val="24"/>
              </w:rPr>
              <w:t>млн. Гкал/год</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8F727E3" w14:textId="77777777" w:rsidR="009508CC" w:rsidRPr="00547523" w:rsidRDefault="009508CC" w:rsidP="008F15BD">
            <w:pPr>
              <w:ind w:left="-108" w:right="-109"/>
              <w:jc w:val="center"/>
              <w:rPr>
                <w:sz w:val="24"/>
                <w:szCs w:val="24"/>
              </w:rPr>
            </w:pPr>
            <w:r w:rsidRPr="00547523">
              <w:rPr>
                <w:sz w:val="24"/>
                <w:szCs w:val="24"/>
              </w:rPr>
              <w:t>0,001528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C1ECD5" w14:textId="77777777" w:rsidR="009508CC" w:rsidRPr="00547523" w:rsidRDefault="009508CC" w:rsidP="008F15BD">
            <w:pPr>
              <w:ind w:left="-108" w:right="-109"/>
              <w:jc w:val="center"/>
              <w:rPr>
                <w:sz w:val="24"/>
                <w:szCs w:val="24"/>
              </w:rPr>
            </w:pPr>
            <w:r w:rsidRPr="00547523">
              <w:rPr>
                <w:sz w:val="24"/>
                <w:szCs w:val="24"/>
              </w:rPr>
              <w:t>0,004775</w:t>
            </w:r>
          </w:p>
        </w:tc>
        <w:tc>
          <w:tcPr>
            <w:tcW w:w="1560" w:type="dxa"/>
            <w:tcBorders>
              <w:top w:val="single" w:sz="4" w:space="0" w:color="auto"/>
              <w:left w:val="single" w:sz="4" w:space="0" w:color="auto"/>
              <w:bottom w:val="single" w:sz="4" w:space="0" w:color="auto"/>
              <w:right w:val="single" w:sz="4" w:space="0" w:color="auto"/>
            </w:tcBorders>
            <w:vAlign w:val="center"/>
          </w:tcPr>
          <w:p w14:paraId="26A77827" w14:textId="77777777" w:rsidR="009508CC" w:rsidRPr="00547523" w:rsidRDefault="009508CC" w:rsidP="008F15BD">
            <w:pPr>
              <w:ind w:left="-108" w:right="-109"/>
              <w:jc w:val="center"/>
              <w:rPr>
                <w:sz w:val="24"/>
                <w:szCs w:val="24"/>
              </w:rPr>
            </w:pPr>
            <w:r w:rsidRPr="00547523">
              <w:rPr>
                <w:sz w:val="24"/>
                <w:szCs w:val="24"/>
              </w:rPr>
              <w:t>0,004775</w:t>
            </w:r>
          </w:p>
        </w:tc>
      </w:tr>
      <w:tr w:rsidR="009508CC" w:rsidRPr="00547523" w14:paraId="35DBFCDA" w14:textId="77777777" w:rsidTr="00701C90">
        <w:trPr>
          <w:cantSplit/>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B3F4D13" w14:textId="77777777" w:rsidR="009508CC" w:rsidRPr="00547523" w:rsidRDefault="009508CC" w:rsidP="008F15BD">
            <w:pPr>
              <w:ind w:left="-108" w:right="-108"/>
              <w:jc w:val="center"/>
              <w:rPr>
                <w:sz w:val="24"/>
                <w:szCs w:val="24"/>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67C992A" w14:textId="77777777" w:rsidR="009508CC" w:rsidRPr="00547523" w:rsidRDefault="009508CC" w:rsidP="008F15BD">
            <w:pPr>
              <w:ind w:firstLine="34"/>
              <w:rPr>
                <w:sz w:val="24"/>
                <w:szCs w:val="24"/>
              </w:rPr>
            </w:pPr>
            <w:r w:rsidRPr="00547523">
              <w:rPr>
                <w:sz w:val="24"/>
                <w:szCs w:val="24"/>
              </w:rPr>
              <w:t>- в т.ч. на коммунально-бытовые нужды</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50CA0C5" w14:textId="77777777" w:rsidR="009508CC" w:rsidRPr="00547523" w:rsidRDefault="009508CC" w:rsidP="008F15BD">
            <w:pPr>
              <w:ind w:firstLine="34"/>
              <w:jc w:val="center"/>
              <w:rPr>
                <w:sz w:val="24"/>
                <w:szCs w:val="24"/>
              </w:rPr>
            </w:pPr>
            <w:r w:rsidRPr="00547523">
              <w:rPr>
                <w:sz w:val="24"/>
                <w:szCs w:val="24"/>
              </w:rPr>
              <w:t>млн. Гкал/год</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0808E78" w14:textId="77777777" w:rsidR="009508CC" w:rsidRPr="00547523" w:rsidRDefault="009508CC" w:rsidP="008F15BD">
            <w:pPr>
              <w:ind w:left="-108" w:right="-109"/>
              <w:jc w:val="center"/>
              <w:rPr>
                <w:sz w:val="24"/>
                <w:szCs w:val="24"/>
              </w:rPr>
            </w:pPr>
            <w:r w:rsidRPr="00547523">
              <w:rPr>
                <w:sz w:val="24"/>
                <w:szCs w:val="24"/>
              </w:rPr>
              <w:t>0,001528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E65075" w14:textId="77777777" w:rsidR="009508CC" w:rsidRPr="00547523" w:rsidRDefault="009508CC" w:rsidP="008F15BD">
            <w:pPr>
              <w:ind w:left="-108" w:right="-109"/>
              <w:jc w:val="center"/>
              <w:rPr>
                <w:sz w:val="24"/>
                <w:szCs w:val="24"/>
              </w:rPr>
            </w:pPr>
            <w:r w:rsidRPr="00547523">
              <w:rPr>
                <w:sz w:val="24"/>
                <w:szCs w:val="24"/>
              </w:rPr>
              <w:t>0,004775</w:t>
            </w:r>
          </w:p>
        </w:tc>
        <w:tc>
          <w:tcPr>
            <w:tcW w:w="1560" w:type="dxa"/>
            <w:tcBorders>
              <w:top w:val="single" w:sz="4" w:space="0" w:color="auto"/>
              <w:left w:val="single" w:sz="4" w:space="0" w:color="auto"/>
              <w:bottom w:val="single" w:sz="4" w:space="0" w:color="auto"/>
              <w:right w:val="single" w:sz="4" w:space="0" w:color="auto"/>
            </w:tcBorders>
            <w:vAlign w:val="center"/>
          </w:tcPr>
          <w:p w14:paraId="44A9818E" w14:textId="77777777" w:rsidR="009508CC" w:rsidRPr="00547523" w:rsidRDefault="009508CC" w:rsidP="008F15BD">
            <w:pPr>
              <w:ind w:left="-108" w:right="-109"/>
              <w:jc w:val="center"/>
              <w:rPr>
                <w:sz w:val="24"/>
                <w:szCs w:val="24"/>
              </w:rPr>
            </w:pPr>
            <w:r w:rsidRPr="00547523">
              <w:rPr>
                <w:sz w:val="24"/>
                <w:szCs w:val="24"/>
              </w:rPr>
              <w:t>0,004775</w:t>
            </w:r>
          </w:p>
        </w:tc>
      </w:tr>
      <w:tr w:rsidR="009508CC" w:rsidRPr="00547523" w14:paraId="2F02D03E" w14:textId="77777777" w:rsidTr="00701C90">
        <w:trPr>
          <w:cantSplit/>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3800FFC" w14:textId="77777777" w:rsidR="009508CC" w:rsidRPr="00547523" w:rsidRDefault="009508CC" w:rsidP="008F15BD">
            <w:pPr>
              <w:ind w:left="-108" w:right="-108"/>
              <w:jc w:val="center"/>
              <w:rPr>
                <w:sz w:val="24"/>
                <w:szCs w:val="24"/>
              </w:rPr>
            </w:pPr>
            <w:r w:rsidRPr="00547523">
              <w:rPr>
                <w:sz w:val="24"/>
                <w:szCs w:val="24"/>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2F219C0" w14:textId="77777777" w:rsidR="009508CC" w:rsidRPr="00547523" w:rsidRDefault="009508CC" w:rsidP="008F15BD">
            <w:pPr>
              <w:ind w:firstLine="34"/>
              <w:rPr>
                <w:sz w:val="24"/>
                <w:szCs w:val="24"/>
              </w:rPr>
            </w:pPr>
            <w:r w:rsidRPr="00547523">
              <w:rPr>
                <w:sz w:val="24"/>
                <w:szCs w:val="24"/>
              </w:rPr>
              <w:t>Производительность централизованных источников теплоснабжения – всего,</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CD2C778" w14:textId="77777777" w:rsidR="009508CC" w:rsidRPr="00547523" w:rsidRDefault="009508CC" w:rsidP="008F15BD">
            <w:pPr>
              <w:ind w:firstLine="34"/>
              <w:jc w:val="center"/>
              <w:rPr>
                <w:sz w:val="24"/>
                <w:szCs w:val="24"/>
              </w:rPr>
            </w:pPr>
            <w:r w:rsidRPr="00547523">
              <w:rPr>
                <w:sz w:val="24"/>
                <w:szCs w:val="24"/>
              </w:rPr>
              <w:t>Гкал/ч</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D3B3603" w14:textId="77777777" w:rsidR="009508CC" w:rsidRPr="00547523" w:rsidRDefault="009508CC" w:rsidP="008F15BD">
            <w:pPr>
              <w:ind w:left="-108" w:right="-109"/>
              <w:jc w:val="center"/>
              <w:rPr>
                <w:sz w:val="24"/>
                <w:szCs w:val="24"/>
              </w:rPr>
            </w:pPr>
            <w:r w:rsidRPr="00547523">
              <w:rPr>
                <w:sz w:val="24"/>
                <w:szCs w:val="24"/>
              </w:rPr>
              <w:t>0,80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93EEBF" w14:textId="77777777" w:rsidR="009508CC" w:rsidRPr="00547523" w:rsidRDefault="009508CC" w:rsidP="008F15BD">
            <w:pPr>
              <w:ind w:left="-108" w:right="-109"/>
              <w:jc w:val="center"/>
              <w:rPr>
                <w:sz w:val="24"/>
                <w:szCs w:val="24"/>
              </w:rPr>
            </w:pPr>
            <w:r w:rsidRPr="00547523">
              <w:rPr>
                <w:sz w:val="24"/>
                <w:szCs w:val="24"/>
              </w:rPr>
              <w:t>2,50</w:t>
            </w:r>
          </w:p>
        </w:tc>
        <w:tc>
          <w:tcPr>
            <w:tcW w:w="1560" w:type="dxa"/>
            <w:tcBorders>
              <w:top w:val="single" w:sz="4" w:space="0" w:color="auto"/>
              <w:left w:val="single" w:sz="4" w:space="0" w:color="auto"/>
              <w:bottom w:val="single" w:sz="4" w:space="0" w:color="auto"/>
              <w:right w:val="single" w:sz="4" w:space="0" w:color="auto"/>
            </w:tcBorders>
            <w:vAlign w:val="center"/>
          </w:tcPr>
          <w:p w14:paraId="0D3B178A" w14:textId="77777777" w:rsidR="009508CC" w:rsidRPr="00547523" w:rsidRDefault="009508CC" w:rsidP="008F15BD">
            <w:pPr>
              <w:ind w:left="-108" w:right="-109"/>
              <w:jc w:val="center"/>
              <w:rPr>
                <w:sz w:val="24"/>
                <w:szCs w:val="24"/>
              </w:rPr>
            </w:pPr>
            <w:r w:rsidRPr="00547523">
              <w:rPr>
                <w:sz w:val="24"/>
                <w:szCs w:val="24"/>
              </w:rPr>
              <w:t>2,50</w:t>
            </w:r>
          </w:p>
        </w:tc>
      </w:tr>
      <w:tr w:rsidR="009508CC" w:rsidRPr="00547523" w14:paraId="2968C40F" w14:textId="77777777" w:rsidTr="00701C90">
        <w:trPr>
          <w:cantSplit/>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9FB9C77" w14:textId="77777777" w:rsidR="009508CC" w:rsidRPr="00547523" w:rsidRDefault="009508CC" w:rsidP="008F15BD">
            <w:pPr>
              <w:ind w:left="-108" w:right="-108"/>
              <w:jc w:val="center"/>
              <w:rPr>
                <w:sz w:val="24"/>
                <w:szCs w:val="24"/>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4AE2EB6" w14:textId="77777777" w:rsidR="009508CC" w:rsidRPr="00547523" w:rsidRDefault="009508CC" w:rsidP="008F15BD">
            <w:pPr>
              <w:ind w:firstLine="34"/>
              <w:rPr>
                <w:sz w:val="24"/>
                <w:szCs w:val="24"/>
              </w:rPr>
            </w:pPr>
            <w:r w:rsidRPr="00547523">
              <w:rPr>
                <w:sz w:val="24"/>
                <w:szCs w:val="24"/>
              </w:rPr>
              <w:t>- в т.ч. ТЭЦ</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42DFC7" w14:textId="77777777" w:rsidR="009508CC" w:rsidRPr="00547523" w:rsidRDefault="009508CC" w:rsidP="008F15BD">
            <w:pPr>
              <w:ind w:firstLine="34"/>
              <w:jc w:val="center"/>
              <w:rPr>
                <w:sz w:val="24"/>
                <w:szCs w:val="24"/>
              </w:rPr>
            </w:pPr>
            <w:r w:rsidRPr="00547523">
              <w:rPr>
                <w:sz w:val="24"/>
                <w:szCs w:val="24"/>
              </w:rPr>
              <w:t>Гкал/ч</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58F78BB" w14:textId="77777777" w:rsidR="009508CC" w:rsidRPr="00547523" w:rsidRDefault="009508CC" w:rsidP="008F15BD">
            <w:pPr>
              <w:ind w:left="-108" w:right="-109"/>
              <w:jc w:val="center"/>
              <w:rPr>
                <w:sz w:val="24"/>
                <w:szCs w:val="24"/>
              </w:rPr>
            </w:pPr>
            <w:r w:rsidRPr="00547523">
              <w:rPr>
                <w:bCs/>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C179AEA" w14:textId="77777777" w:rsidR="009508CC" w:rsidRPr="00547523" w:rsidRDefault="009508CC" w:rsidP="008F15BD">
            <w:pPr>
              <w:ind w:left="-108" w:right="-109"/>
              <w:jc w:val="center"/>
              <w:rPr>
                <w:sz w:val="24"/>
                <w:szCs w:val="24"/>
              </w:rPr>
            </w:pPr>
            <w:r w:rsidRPr="00547523">
              <w:rPr>
                <w:sz w:val="24"/>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14:paraId="409EDBF3" w14:textId="77777777" w:rsidR="009508CC" w:rsidRPr="00547523" w:rsidRDefault="009508CC" w:rsidP="008F15BD">
            <w:pPr>
              <w:ind w:left="-108" w:right="-109"/>
              <w:jc w:val="center"/>
              <w:rPr>
                <w:sz w:val="24"/>
                <w:szCs w:val="24"/>
              </w:rPr>
            </w:pPr>
            <w:r w:rsidRPr="00547523">
              <w:rPr>
                <w:bCs/>
                <w:sz w:val="24"/>
                <w:szCs w:val="24"/>
              </w:rPr>
              <w:t>-</w:t>
            </w:r>
          </w:p>
        </w:tc>
      </w:tr>
      <w:tr w:rsidR="009508CC" w:rsidRPr="00547523" w14:paraId="0660FB54" w14:textId="77777777" w:rsidTr="00701C90">
        <w:trPr>
          <w:cantSplit/>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3363191" w14:textId="77777777" w:rsidR="009508CC" w:rsidRPr="00547523" w:rsidRDefault="009508CC" w:rsidP="008F15BD">
            <w:pPr>
              <w:ind w:left="-108" w:right="-108"/>
              <w:jc w:val="center"/>
              <w:rPr>
                <w:sz w:val="24"/>
                <w:szCs w:val="24"/>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1185168" w14:textId="77777777" w:rsidR="009508CC" w:rsidRPr="00547523" w:rsidRDefault="009508CC" w:rsidP="008F15BD">
            <w:pPr>
              <w:ind w:firstLine="34"/>
              <w:rPr>
                <w:sz w:val="24"/>
                <w:szCs w:val="24"/>
              </w:rPr>
            </w:pPr>
            <w:r w:rsidRPr="00547523">
              <w:rPr>
                <w:sz w:val="24"/>
                <w:szCs w:val="24"/>
              </w:rPr>
              <w:t>- районные котельные</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F7D26E" w14:textId="77777777" w:rsidR="009508CC" w:rsidRPr="00547523" w:rsidRDefault="009508CC" w:rsidP="008F15BD">
            <w:pPr>
              <w:ind w:firstLine="34"/>
              <w:jc w:val="center"/>
              <w:rPr>
                <w:sz w:val="24"/>
                <w:szCs w:val="24"/>
              </w:rPr>
            </w:pPr>
            <w:r w:rsidRPr="00547523">
              <w:rPr>
                <w:sz w:val="24"/>
                <w:szCs w:val="24"/>
              </w:rPr>
              <w:t>Гкал/ч</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A50A306" w14:textId="77777777" w:rsidR="009508CC" w:rsidRPr="00547523" w:rsidRDefault="009508CC" w:rsidP="008F15BD">
            <w:pPr>
              <w:ind w:left="-108" w:right="-109"/>
              <w:jc w:val="center"/>
              <w:rPr>
                <w:sz w:val="24"/>
                <w:szCs w:val="24"/>
              </w:rPr>
            </w:pPr>
            <w:r w:rsidRPr="00547523">
              <w:rPr>
                <w:sz w:val="24"/>
                <w:szCs w:val="24"/>
              </w:rPr>
              <w:t>0,80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28AE795" w14:textId="77777777" w:rsidR="009508CC" w:rsidRPr="00547523" w:rsidRDefault="009508CC" w:rsidP="008F15BD">
            <w:pPr>
              <w:ind w:left="-108" w:right="-109"/>
              <w:jc w:val="center"/>
              <w:rPr>
                <w:sz w:val="24"/>
                <w:szCs w:val="24"/>
              </w:rPr>
            </w:pPr>
            <w:r w:rsidRPr="00547523">
              <w:rPr>
                <w:sz w:val="24"/>
                <w:szCs w:val="24"/>
              </w:rPr>
              <w:t>2,50</w:t>
            </w:r>
          </w:p>
        </w:tc>
        <w:tc>
          <w:tcPr>
            <w:tcW w:w="1560" w:type="dxa"/>
            <w:tcBorders>
              <w:top w:val="single" w:sz="4" w:space="0" w:color="auto"/>
              <w:left w:val="single" w:sz="4" w:space="0" w:color="auto"/>
              <w:bottom w:val="single" w:sz="4" w:space="0" w:color="auto"/>
              <w:right w:val="single" w:sz="4" w:space="0" w:color="auto"/>
            </w:tcBorders>
            <w:vAlign w:val="center"/>
          </w:tcPr>
          <w:p w14:paraId="55E32721" w14:textId="77777777" w:rsidR="009508CC" w:rsidRPr="00547523" w:rsidRDefault="009508CC" w:rsidP="008F15BD">
            <w:pPr>
              <w:ind w:left="-108" w:right="-109"/>
              <w:jc w:val="center"/>
              <w:rPr>
                <w:sz w:val="24"/>
                <w:szCs w:val="24"/>
              </w:rPr>
            </w:pPr>
            <w:r w:rsidRPr="00547523">
              <w:rPr>
                <w:sz w:val="24"/>
                <w:szCs w:val="24"/>
              </w:rPr>
              <w:t>2,50</w:t>
            </w:r>
          </w:p>
        </w:tc>
      </w:tr>
      <w:tr w:rsidR="009508CC" w:rsidRPr="00547523" w14:paraId="41BC602F" w14:textId="77777777" w:rsidTr="00701C90">
        <w:trPr>
          <w:cantSplit/>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1966CED" w14:textId="77777777" w:rsidR="009508CC" w:rsidRPr="00547523" w:rsidRDefault="009508CC" w:rsidP="008F15BD">
            <w:pPr>
              <w:ind w:left="-108" w:right="-108"/>
              <w:jc w:val="center"/>
              <w:rPr>
                <w:sz w:val="24"/>
                <w:szCs w:val="24"/>
              </w:rPr>
            </w:pPr>
            <w:r w:rsidRPr="00547523">
              <w:rPr>
                <w:sz w:val="24"/>
                <w:szCs w:val="24"/>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2DDAEC5" w14:textId="77777777" w:rsidR="009508CC" w:rsidRPr="00547523" w:rsidRDefault="009508CC" w:rsidP="008F15BD">
            <w:pPr>
              <w:ind w:firstLine="34"/>
              <w:rPr>
                <w:sz w:val="24"/>
                <w:szCs w:val="24"/>
              </w:rPr>
            </w:pPr>
            <w:r w:rsidRPr="00547523">
              <w:rPr>
                <w:sz w:val="24"/>
                <w:szCs w:val="24"/>
              </w:rPr>
              <w:t>Производительность локальных источников теплоснабжения</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D8679E8" w14:textId="77777777" w:rsidR="009508CC" w:rsidRPr="00547523" w:rsidRDefault="009508CC" w:rsidP="008F15BD">
            <w:pPr>
              <w:ind w:firstLine="34"/>
              <w:jc w:val="center"/>
              <w:rPr>
                <w:sz w:val="24"/>
                <w:szCs w:val="24"/>
              </w:rPr>
            </w:pPr>
            <w:r w:rsidRPr="00547523">
              <w:rPr>
                <w:sz w:val="24"/>
                <w:szCs w:val="24"/>
              </w:rPr>
              <w:t>Гкал/ч</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AFF97EB" w14:textId="77777777" w:rsidR="009508CC" w:rsidRPr="00547523" w:rsidRDefault="009508CC" w:rsidP="008F15BD">
            <w:pPr>
              <w:ind w:left="-108" w:right="-109"/>
              <w:jc w:val="center"/>
              <w:rPr>
                <w:sz w:val="24"/>
                <w:szCs w:val="24"/>
              </w:rPr>
            </w:pPr>
            <w:r w:rsidRPr="00547523">
              <w:rPr>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A73D5A9" w14:textId="77777777" w:rsidR="009508CC" w:rsidRPr="00547523" w:rsidRDefault="009508CC" w:rsidP="008F15BD">
            <w:pPr>
              <w:ind w:left="-108" w:right="-109"/>
              <w:jc w:val="center"/>
              <w:rPr>
                <w:sz w:val="24"/>
                <w:szCs w:val="24"/>
              </w:rPr>
            </w:pPr>
            <w:r w:rsidRPr="00547523">
              <w:rPr>
                <w:sz w:val="24"/>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14:paraId="18D86C38" w14:textId="77777777" w:rsidR="009508CC" w:rsidRPr="00547523" w:rsidRDefault="009508CC" w:rsidP="008F15BD">
            <w:pPr>
              <w:ind w:left="-108" w:right="-109"/>
              <w:jc w:val="center"/>
              <w:rPr>
                <w:sz w:val="24"/>
                <w:szCs w:val="24"/>
              </w:rPr>
            </w:pPr>
            <w:r w:rsidRPr="00547523">
              <w:rPr>
                <w:sz w:val="24"/>
                <w:szCs w:val="24"/>
              </w:rPr>
              <w:t>-</w:t>
            </w:r>
          </w:p>
        </w:tc>
      </w:tr>
      <w:tr w:rsidR="009508CC" w:rsidRPr="00547523" w14:paraId="559CFEAE" w14:textId="77777777" w:rsidTr="00701C90">
        <w:trPr>
          <w:cantSplit/>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72C2BB9F" w14:textId="77777777" w:rsidR="009508CC" w:rsidRPr="00547523" w:rsidRDefault="009508CC" w:rsidP="008F15BD">
            <w:pPr>
              <w:ind w:left="-108" w:right="-108"/>
              <w:jc w:val="center"/>
              <w:rPr>
                <w:sz w:val="24"/>
                <w:szCs w:val="24"/>
              </w:rPr>
            </w:pPr>
            <w:r w:rsidRPr="00547523">
              <w:rPr>
                <w:sz w:val="24"/>
                <w:szCs w:val="24"/>
              </w:rPr>
              <w:t>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3A4A6B8" w14:textId="77777777" w:rsidR="009508CC" w:rsidRPr="00547523" w:rsidRDefault="009508CC" w:rsidP="008F15BD">
            <w:pPr>
              <w:ind w:firstLine="34"/>
              <w:rPr>
                <w:sz w:val="24"/>
                <w:szCs w:val="24"/>
              </w:rPr>
            </w:pPr>
            <w:r w:rsidRPr="00547523">
              <w:rPr>
                <w:sz w:val="24"/>
                <w:szCs w:val="24"/>
              </w:rPr>
              <w:t>Протяженность сетей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E9CA04F" w14:textId="77777777" w:rsidR="009508CC" w:rsidRPr="00547523" w:rsidRDefault="009508CC" w:rsidP="008F15BD">
            <w:pPr>
              <w:ind w:firstLine="34"/>
              <w:jc w:val="center"/>
              <w:rPr>
                <w:sz w:val="24"/>
                <w:szCs w:val="24"/>
              </w:rPr>
            </w:pPr>
            <w:r w:rsidRPr="00547523">
              <w:rPr>
                <w:sz w:val="24"/>
                <w:szCs w:val="24"/>
              </w:rPr>
              <w:t>км</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9BECAC4" w14:textId="77777777" w:rsidR="009508CC" w:rsidRPr="00547523" w:rsidRDefault="009508CC" w:rsidP="008F15BD">
            <w:pPr>
              <w:ind w:left="-108" w:right="-109"/>
              <w:jc w:val="center"/>
              <w:rPr>
                <w:sz w:val="24"/>
                <w:szCs w:val="24"/>
              </w:rPr>
            </w:pPr>
            <w:r w:rsidRPr="00547523">
              <w:rPr>
                <w:sz w:val="24"/>
                <w:szCs w:val="24"/>
              </w:rPr>
              <w:t>0,25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775B9C3" w14:textId="77777777" w:rsidR="009508CC" w:rsidRPr="00547523" w:rsidRDefault="009508CC" w:rsidP="008F15BD">
            <w:pPr>
              <w:ind w:left="-108" w:right="-109"/>
              <w:jc w:val="center"/>
              <w:rPr>
                <w:sz w:val="24"/>
                <w:szCs w:val="24"/>
              </w:rPr>
            </w:pPr>
            <w:r w:rsidRPr="00547523">
              <w:rPr>
                <w:sz w:val="24"/>
                <w:szCs w:val="24"/>
              </w:rPr>
              <w:t>2,00</w:t>
            </w:r>
          </w:p>
        </w:tc>
        <w:tc>
          <w:tcPr>
            <w:tcW w:w="1560" w:type="dxa"/>
            <w:tcBorders>
              <w:top w:val="single" w:sz="4" w:space="0" w:color="auto"/>
              <w:left w:val="single" w:sz="4" w:space="0" w:color="auto"/>
              <w:bottom w:val="single" w:sz="4" w:space="0" w:color="auto"/>
              <w:right w:val="single" w:sz="4" w:space="0" w:color="auto"/>
            </w:tcBorders>
            <w:vAlign w:val="center"/>
          </w:tcPr>
          <w:p w14:paraId="5A6451A5" w14:textId="77777777" w:rsidR="009508CC" w:rsidRPr="00547523" w:rsidRDefault="009508CC" w:rsidP="008F15BD">
            <w:pPr>
              <w:ind w:left="-108" w:right="-109"/>
              <w:jc w:val="center"/>
              <w:rPr>
                <w:sz w:val="24"/>
                <w:szCs w:val="24"/>
              </w:rPr>
            </w:pPr>
            <w:r w:rsidRPr="00547523">
              <w:rPr>
                <w:sz w:val="24"/>
                <w:szCs w:val="24"/>
              </w:rPr>
              <w:t>2,00</w:t>
            </w:r>
          </w:p>
        </w:tc>
      </w:tr>
    </w:tbl>
    <w:p w14:paraId="02E34DF4" w14:textId="77777777" w:rsidR="009F5F46" w:rsidRPr="00547523" w:rsidRDefault="009F5F46" w:rsidP="008F15BD">
      <w:pPr>
        <w:jc w:val="center"/>
        <w:rPr>
          <w:b/>
          <w:szCs w:val="28"/>
        </w:rPr>
      </w:pPr>
    </w:p>
    <w:p w14:paraId="65323CF7" w14:textId="77777777" w:rsidR="008E3B49" w:rsidRPr="00547523" w:rsidRDefault="008E3B49" w:rsidP="008F15BD">
      <w:pPr>
        <w:jc w:val="center"/>
        <w:rPr>
          <w:b/>
          <w:sz w:val="28"/>
          <w:szCs w:val="28"/>
        </w:rPr>
      </w:pPr>
    </w:p>
    <w:p w14:paraId="5359B9D5" w14:textId="77777777" w:rsidR="00E94652" w:rsidRPr="00547523" w:rsidRDefault="003F79E0" w:rsidP="007B5CF3">
      <w:pPr>
        <w:jc w:val="center"/>
        <w:outlineLvl w:val="0"/>
        <w:rPr>
          <w:b/>
          <w:sz w:val="28"/>
          <w:szCs w:val="28"/>
        </w:rPr>
      </w:pPr>
      <w:bookmarkStart w:id="202" w:name="_Toc216251315"/>
      <w:r>
        <w:rPr>
          <w:b/>
          <w:sz w:val="28"/>
          <w:szCs w:val="28"/>
        </w:rPr>
        <w:t>3.4</w:t>
      </w:r>
      <w:r w:rsidR="00E94652" w:rsidRPr="00547523">
        <w:rPr>
          <w:b/>
          <w:sz w:val="28"/>
          <w:szCs w:val="28"/>
        </w:rPr>
        <w:t>.3.5. Газоснабжение</w:t>
      </w:r>
      <w:bookmarkEnd w:id="202"/>
    </w:p>
    <w:p w14:paraId="343AF2A7" w14:textId="77777777" w:rsidR="00E94652" w:rsidRPr="00547523" w:rsidRDefault="00E94652" w:rsidP="008F15BD">
      <w:pPr>
        <w:jc w:val="center"/>
        <w:rPr>
          <w:b/>
          <w:sz w:val="28"/>
          <w:szCs w:val="28"/>
        </w:rPr>
      </w:pPr>
    </w:p>
    <w:p w14:paraId="547BB514" w14:textId="77777777" w:rsidR="008E3B49" w:rsidRPr="00547523" w:rsidRDefault="008E3B49" w:rsidP="003F79E0">
      <w:pPr>
        <w:ind w:right="-1"/>
        <w:jc w:val="center"/>
        <w:rPr>
          <w:b/>
          <w:bCs/>
          <w:sz w:val="28"/>
          <w:szCs w:val="28"/>
        </w:rPr>
      </w:pPr>
      <w:bookmarkStart w:id="203" w:name="_Toc15063995"/>
      <w:r w:rsidRPr="00547523">
        <w:rPr>
          <w:b/>
          <w:bCs/>
          <w:sz w:val="28"/>
          <w:szCs w:val="28"/>
        </w:rPr>
        <w:t>Общая часть</w:t>
      </w:r>
      <w:bookmarkEnd w:id="203"/>
    </w:p>
    <w:p w14:paraId="28DE93E3" w14:textId="77777777" w:rsidR="000703B7" w:rsidRPr="00547523" w:rsidRDefault="000703B7" w:rsidP="008F15BD">
      <w:pPr>
        <w:ind w:firstLine="709"/>
        <w:jc w:val="both"/>
        <w:rPr>
          <w:sz w:val="28"/>
          <w:szCs w:val="28"/>
        </w:rPr>
      </w:pPr>
      <w:r w:rsidRPr="00547523">
        <w:rPr>
          <w:sz w:val="28"/>
          <w:szCs w:val="28"/>
        </w:rPr>
        <w:t>Раздел «Газоснабжение» в составе проекта выполнен в соответствии с заданием на проектирование, техническими соображениями о газоснабжении, выданными ООО «ГАЗПРОМ ТРАНСГАЗ-КУБАНЬ» за №7/9-309 от 23.11.07г., справками ОАО «Крыловскаярайгаз» и картой существующих сетей газопроводов высокого давления, выданными заказчиком.</w:t>
      </w:r>
    </w:p>
    <w:p w14:paraId="7DDC3A36" w14:textId="77777777" w:rsidR="000703B7" w:rsidRPr="00547523" w:rsidRDefault="000703B7" w:rsidP="008F15BD">
      <w:pPr>
        <w:ind w:firstLine="709"/>
        <w:jc w:val="both"/>
        <w:rPr>
          <w:sz w:val="28"/>
          <w:szCs w:val="28"/>
        </w:rPr>
      </w:pPr>
      <w:r w:rsidRPr="00547523">
        <w:rPr>
          <w:sz w:val="28"/>
          <w:szCs w:val="28"/>
        </w:rPr>
        <w:t>Источниками газоснабжения населенных пунктов Крыловского сельского поселения являются 2 существующие АГРС: Крыловская и Незамаевская.</w:t>
      </w:r>
    </w:p>
    <w:p w14:paraId="04B22627" w14:textId="145F7274" w:rsidR="000703B7" w:rsidRPr="00547523" w:rsidRDefault="000703B7" w:rsidP="008F15BD">
      <w:pPr>
        <w:ind w:firstLine="709"/>
        <w:jc w:val="both"/>
        <w:rPr>
          <w:sz w:val="28"/>
          <w:szCs w:val="28"/>
        </w:rPr>
      </w:pPr>
      <w:r w:rsidRPr="00547523">
        <w:rPr>
          <w:sz w:val="28"/>
          <w:szCs w:val="28"/>
        </w:rPr>
        <w:t>Давление газа на выходе из АГРС – 0,6 М</w:t>
      </w:r>
      <w:r w:rsidR="00466CA1" w:rsidRPr="00547523">
        <w:rPr>
          <w:sz w:val="28"/>
          <w:szCs w:val="28"/>
        </w:rPr>
        <w:t>п</w:t>
      </w:r>
      <w:r w:rsidRPr="00547523">
        <w:rPr>
          <w:sz w:val="28"/>
          <w:szCs w:val="28"/>
        </w:rPr>
        <w:t>а (6,0 кгс/см²).</w:t>
      </w:r>
    </w:p>
    <w:p w14:paraId="416E5573" w14:textId="77777777" w:rsidR="000703B7" w:rsidRPr="00547523" w:rsidRDefault="000703B7" w:rsidP="008F15BD">
      <w:pPr>
        <w:ind w:firstLine="709"/>
        <w:jc w:val="both"/>
        <w:rPr>
          <w:sz w:val="28"/>
          <w:szCs w:val="28"/>
        </w:rPr>
      </w:pPr>
      <w:r w:rsidRPr="00547523">
        <w:rPr>
          <w:sz w:val="28"/>
          <w:szCs w:val="28"/>
        </w:rPr>
        <w:t>Подача природного газа потребителям населенных пунктов Крыловского сельского поселения осуществляется по газопроводам высокого давления, запроектированным и построенным в соответствии существующими схемами газоснабжения населенных пунктов.</w:t>
      </w:r>
    </w:p>
    <w:p w14:paraId="295B968D" w14:textId="77777777" w:rsidR="008E3B49" w:rsidRPr="003F79E0" w:rsidRDefault="008E3B49" w:rsidP="003F79E0">
      <w:pPr>
        <w:ind w:right="-1"/>
        <w:jc w:val="center"/>
        <w:rPr>
          <w:b/>
          <w:bCs/>
          <w:sz w:val="28"/>
          <w:szCs w:val="28"/>
        </w:rPr>
      </w:pPr>
      <w:bookmarkStart w:id="204" w:name="_Toc15063996"/>
      <w:r w:rsidRPr="003F79E0">
        <w:rPr>
          <w:b/>
          <w:bCs/>
          <w:sz w:val="28"/>
          <w:szCs w:val="28"/>
        </w:rPr>
        <w:t>Состояние газоснабжения</w:t>
      </w:r>
      <w:bookmarkEnd w:id="204"/>
    </w:p>
    <w:p w14:paraId="39AB5878" w14:textId="77777777" w:rsidR="000703B7" w:rsidRPr="00547523" w:rsidRDefault="000703B7" w:rsidP="008F15BD">
      <w:pPr>
        <w:ind w:firstLine="709"/>
        <w:jc w:val="both"/>
        <w:rPr>
          <w:sz w:val="28"/>
          <w:szCs w:val="28"/>
        </w:rPr>
      </w:pPr>
      <w:r w:rsidRPr="00547523">
        <w:rPr>
          <w:sz w:val="28"/>
          <w:szCs w:val="28"/>
        </w:rPr>
        <w:t>Магистральный транспорт природного газа в Краснодарском крае обеспечивают ООО «Кубаньгазпром».</w:t>
      </w:r>
    </w:p>
    <w:p w14:paraId="7D6DC4BD" w14:textId="77777777" w:rsidR="000703B7" w:rsidRPr="00547523" w:rsidRDefault="000703B7" w:rsidP="008F15BD">
      <w:pPr>
        <w:shd w:val="clear" w:color="auto" w:fill="FFFFFF"/>
        <w:ind w:firstLine="709"/>
        <w:jc w:val="both"/>
        <w:rPr>
          <w:sz w:val="28"/>
          <w:szCs w:val="28"/>
        </w:rPr>
      </w:pPr>
      <w:r w:rsidRPr="00547523">
        <w:rPr>
          <w:sz w:val="28"/>
          <w:szCs w:val="28"/>
        </w:rPr>
        <w:t>На момент разработки генерального плана и</w:t>
      </w:r>
      <w:r w:rsidRPr="00547523">
        <w:rPr>
          <w:sz w:val="28"/>
          <w:szCs w:val="28"/>
          <w:shd w:val="clear" w:color="auto" w:fill="FFFFFF"/>
        </w:rPr>
        <w:t>з трех населенных пунктов Крыловского сельского поселения газифицирован природным газом один – ст.Крыловская</w:t>
      </w:r>
      <w:r w:rsidRPr="00547523">
        <w:rPr>
          <w:sz w:val="28"/>
          <w:szCs w:val="28"/>
        </w:rPr>
        <w:t>.</w:t>
      </w:r>
    </w:p>
    <w:p w14:paraId="77217BFF" w14:textId="6F64AC6A" w:rsidR="000703B7" w:rsidRPr="00547523" w:rsidRDefault="000703B7" w:rsidP="008F15BD">
      <w:pPr>
        <w:ind w:firstLine="709"/>
        <w:jc w:val="both"/>
        <w:rPr>
          <w:sz w:val="28"/>
          <w:szCs w:val="28"/>
        </w:rPr>
      </w:pPr>
      <w:r w:rsidRPr="00547523">
        <w:rPr>
          <w:sz w:val="28"/>
          <w:szCs w:val="28"/>
        </w:rPr>
        <w:t xml:space="preserve">Головные сооружения </w:t>
      </w:r>
      <w:r w:rsidR="00466CA1">
        <w:rPr>
          <w:sz w:val="28"/>
          <w:szCs w:val="28"/>
        </w:rPr>
        <w:t>–</w:t>
      </w:r>
      <w:r w:rsidRPr="00547523">
        <w:rPr>
          <w:sz w:val="28"/>
          <w:szCs w:val="28"/>
        </w:rPr>
        <w:t xml:space="preserve"> газораспределительные станции (ГРС):</w:t>
      </w:r>
    </w:p>
    <w:p w14:paraId="5A9ED0DC" w14:textId="77777777" w:rsidR="000703B7" w:rsidRPr="00547523" w:rsidRDefault="000703B7" w:rsidP="007F4A2E">
      <w:pPr>
        <w:numPr>
          <w:ilvl w:val="0"/>
          <w:numId w:val="16"/>
        </w:numPr>
        <w:ind w:left="0" w:firstLine="709"/>
        <w:jc w:val="both"/>
        <w:rPr>
          <w:sz w:val="28"/>
          <w:szCs w:val="28"/>
        </w:rPr>
      </w:pPr>
      <w:r w:rsidRPr="00547523">
        <w:rPr>
          <w:sz w:val="28"/>
          <w:szCs w:val="28"/>
        </w:rPr>
        <w:t>АГРС Крыловская;</w:t>
      </w:r>
    </w:p>
    <w:p w14:paraId="19BF5F11" w14:textId="77777777" w:rsidR="000703B7" w:rsidRPr="00547523" w:rsidRDefault="000703B7" w:rsidP="008F15BD">
      <w:pPr>
        <w:shd w:val="clear" w:color="auto" w:fill="FFFFFF"/>
        <w:ind w:firstLine="709"/>
        <w:jc w:val="both"/>
        <w:rPr>
          <w:sz w:val="28"/>
          <w:szCs w:val="28"/>
        </w:rPr>
      </w:pPr>
      <w:r w:rsidRPr="00547523">
        <w:rPr>
          <w:sz w:val="28"/>
          <w:szCs w:val="28"/>
          <w:shd w:val="clear" w:color="auto" w:fill="FFFFFF"/>
        </w:rPr>
        <w:t>Подача природного газа потребителям производится по сетям газопровода высокого давления общей протяженностью</w:t>
      </w:r>
      <w:r w:rsidRPr="00547523">
        <w:rPr>
          <w:sz w:val="28"/>
          <w:shd w:val="clear" w:color="auto" w:fill="FFFFFF"/>
        </w:rPr>
        <w:t xml:space="preserve"> </w:t>
      </w:r>
      <w:smartTag w:uri="urn:schemas-microsoft-com:office:smarttags" w:element="metricconverter">
        <w:smartTagPr>
          <w:attr w:name="ProductID" w:val="1,85 км"/>
        </w:smartTagPr>
        <w:r w:rsidRPr="00547523">
          <w:rPr>
            <w:sz w:val="28"/>
            <w:shd w:val="clear" w:color="auto" w:fill="FFFFFF"/>
          </w:rPr>
          <w:t xml:space="preserve">1,85 </w:t>
        </w:r>
        <w:r w:rsidRPr="00547523">
          <w:rPr>
            <w:sz w:val="28"/>
            <w:szCs w:val="28"/>
            <w:shd w:val="clear" w:color="auto" w:fill="FFFFFF"/>
          </w:rPr>
          <w:t>км</w:t>
        </w:r>
      </w:smartTag>
      <w:r w:rsidRPr="00547523">
        <w:rPr>
          <w:sz w:val="28"/>
          <w:shd w:val="clear" w:color="auto" w:fill="FFFFFF"/>
        </w:rPr>
        <w:t>.</w:t>
      </w:r>
      <w:r w:rsidRPr="00547523">
        <w:rPr>
          <w:sz w:val="28"/>
        </w:rPr>
        <w:t xml:space="preserve"> </w:t>
      </w:r>
      <w:r w:rsidRPr="00547523">
        <w:rPr>
          <w:sz w:val="28"/>
          <w:shd w:val="clear" w:color="auto" w:fill="FFFFFF"/>
        </w:rPr>
        <w:t>На территории</w:t>
      </w:r>
      <w:r w:rsidRPr="00547523">
        <w:rPr>
          <w:sz w:val="28"/>
        </w:rPr>
        <w:t xml:space="preserve"> сельского поселения в ст.Крыловской имеется ГРП – 5 шт</w:t>
      </w:r>
      <w:r w:rsidRPr="00547523">
        <w:rPr>
          <w:sz w:val="28"/>
          <w:shd w:val="clear" w:color="auto" w:fill="FFFFFF"/>
        </w:rPr>
        <w:t>., ШРП – 12 шт.</w:t>
      </w:r>
    </w:p>
    <w:p w14:paraId="5DAECC2A" w14:textId="77777777" w:rsidR="000703B7" w:rsidRPr="00547523" w:rsidRDefault="000703B7" w:rsidP="008F15BD">
      <w:pPr>
        <w:ind w:firstLine="709"/>
        <w:jc w:val="both"/>
        <w:rPr>
          <w:sz w:val="28"/>
          <w:szCs w:val="28"/>
        </w:rPr>
      </w:pPr>
      <w:r w:rsidRPr="00547523">
        <w:rPr>
          <w:sz w:val="28"/>
          <w:szCs w:val="28"/>
        </w:rPr>
        <w:t>Эксплуатацию газопроводов и газового оборудования на территории сельского поселения осуществляет ОАО «Крыловскаярайгаз» в составе ОАО «Краснодаркрайгаз».</w:t>
      </w:r>
    </w:p>
    <w:p w14:paraId="15DB61EB" w14:textId="77777777" w:rsidR="000703B7" w:rsidRPr="00547523" w:rsidRDefault="000703B7" w:rsidP="008F15BD">
      <w:pPr>
        <w:ind w:firstLine="709"/>
        <w:jc w:val="both"/>
        <w:rPr>
          <w:sz w:val="28"/>
          <w:szCs w:val="28"/>
        </w:rPr>
      </w:pPr>
      <w:r w:rsidRPr="00547523">
        <w:rPr>
          <w:sz w:val="28"/>
          <w:szCs w:val="28"/>
        </w:rPr>
        <w:lastRenderedPageBreak/>
        <w:t>По территории сельского поселения проложены существующие газопроводы высокого давления к следующим населенным пунктам:</w:t>
      </w:r>
    </w:p>
    <w:p w14:paraId="1C48351D" w14:textId="77777777" w:rsidR="000703B7" w:rsidRPr="00547523" w:rsidRDefault="000703B7" w:rsidP="007F4A2E">
      <w:pPr>
        <w:numPr>
          <w:ilvl w:val="0"/>
          <w:numId w:val="17"/>
        </w:numPr>
        <w:ind w:left="0" w:firstLine="709"/>
        <w:jc w:val="both"/>
        <w:rPr>
          <w:sz w:val="28"/>
          <w:szCs w:val="28"/>
        </w:rPr>
      </w:pPr>
      <w:r w:rsidRPr="00547523">
        <w:rPr>
          <w:sz w:val="28"/>
          <w:szCs w:val="28"/>
        </w:rPr>
        <w:t>от АГРС Крыловская по ст.Крыловской;</w:t>
      </w:r>
    </w:p>
    <w:p w14:paraId="192A4A9E" w14:textId="58D2198A" w:rsidR="000703B7" w:rsidRPr="00547523" w:rsidRDefault="000703B7" w:rsidP="008F15BD">
      <w:pPr>
        <w:ind w:firstLine="709"/>
        <w:jc w:val="both"/>
        <w:rPr>
          <w:sz w:val="28"/>
          <w:szCs w:val="28"/>
        </w:rPr>
      </w:pPr>
      <w:r w:rsidRPr="00547523">
        <w:rPr>
          <w:sz w:val="28"/>
          <w:szCs w:val="28"/>
        </w:rPr>
        <w:t xml:space="preserve">Протяженность существующих газовых сетей высокого давления в ст.Крыловской Крыловского сельского поселения </w:t>
      </w:r>
      <w:r w:rsidRPr="00547523">
        <w:rPr>
          <w:sz w:val="28"/>
          <w:szCs w:val="28"/>
          <w:shd w:val="clear" w:color="auto" w:fill="FFFFFF"/>
        </w:rPr>
        <w:t xml:space="preserve">составляет </w:t>
      </w:r>
      <w:r w:rsidR="00466CA1">
        <w:rPr>
          <w:sz w:val="28"/>
          <w:szCs w:val="28"/>
          <w:shd w:val="clear" w:color="auto" w:fill="FFFFFF"/>
        </w:rPr>
        <w:t>–</w:t>
      </w:r>
      <w:r w:rsidRPr="00547523">
        <w:rPr>
          <w:sz w:val="28"/>
          <w:szCs w:val="28"/>
          <w:shd w:val="clear" w:color="auto" w:fill="FFFFFF"/>
        </w:rPr>
        <w:t xml:space="preserve"> 1,85</w:t>
      </w:r>
      <w:r w:rsidRPr="00547523">
        <w:rPr>
          <w:sz w:val="28"/>
          <w:szCs w:val="28"/>
        </w:rPr>
        <w:t>км.</w:t>
      </w:r>
    </w:p>
    <w:p w14:paraId="067D41E7" w14:textId="77777777" w:rsidR="000703B7" w:rsidRPr="00547523" w:rsidRDefault="000703B7" w:rsidP="008F15BD">
      <w:pPr>
        <w:ind w:firstLine="709"/>
        <w:jc w:val="both"/>
        <w:rPr>
          <w:sz w:val="28"/>
          <w:szCs w:val="28"/>
        </w:rPr>
      </w:pPr>
      <w:r w:rsidRPr="00547523">
        <w:rPr>
          <w:sz w:val="28"/>
          <w:szCs w:val="28"/>
        </w:rPr>
        <w:t>На момент разработки генерального плана Крыловского сельского поселения населенные пункты: х.Казачий и х.Ея природным газом не снабжаются.</w:t>
      </w:r>
    </w:p>
    <w:p w14:paraId="0E55FEBB" w14:textId="77777777" w:rsidR="008E3B49" w:rsidRPr="00547523" w:rsidRDefault="008E3B49" w:rsidP="003F79E0">
      <w:pPr>
        <w:ind w:right="-1"/>
        <w:jc w:val="center"/>
        <w:rPr>
          <w:b/>
          <w:bCs/>
          <w:sz w:val="28"/>
          <w:szCs w:val="28"/>
        </w:rPr>
      </w:pPr>
      <w:bookmarkStart w:id="205" w:name="_Toc15063997"/>
      <w:r w:rsidRPr="00547523">
        <w:rPr>
          <w:b/>
          <w:bCs/>
          <w:sz w:val="28"/>
          <w:szCs w:val="28"/>
        </w:rPr>
        <w:t>Отопление</w:t>
      </w:r>
      <w:bookmarkEnd w:id="205"/>
    </w:p>
    <w:p w14:paraId="141A0E2C" w14:textId="77777777" w:rsidR="000703B7" w:rsidRPr="00547523" w:rsidRDefault="000703B7" w:rsidP="008F15BD">
      <w:pPr>
        <w:ind w:firstLine="709"/>
        <w:jc w:val="both"/>
        <w:rPr>
          <w:sz w:val="28"/>
          <w:szCs w:val="28"/>
        </w:rPr>
      </w:pPr>
      <w:r w:rsidRPr="00547523">
        <w:rPr>
          <w:sz w:val="28"/>
          <w:szCs w:val="28"/>
        </w:rPr>
        <w:t>Отопление и горячее водоснабжение одноэтажной жилой застройки, а также небольших производственных и общественных зданий, предусматривается от местных отопительных установок.</w:t>
      </w:r>
    </w:p>
    <w:p w14:paraId="469E7757" w14:textId="77777777" w:rsidR="000703B7" w:rsidRPr="00547523" w:rsidRDefault="000703B7" w:rsidP="008F15BD">
      <w:pPr>
        <w:ind w:firstLine="708"/>
        <w:jc w:val="both"/>
        <w:rPr>
          <w:sz w:val="28"/>
          <w:szCs w:val="28"/>
        </w:rPr>
      </w:pPr>
      <w:r w:rsidRPr="00547523">
        <w:rPr>
          <w:sz w:val="28"/>
          <w:szCs w:val="28"/>
        </w:rPr>
        <w:t>Отопление и горячее водоснабжение многоэтажной застройки – централизованное, от котельных.</w:t>
      </w:r>
    </w:p>
    <w:p w14:paraId="485517C7" w14:textId="77777777" w:rsidR="000703B7" w:rsidRPr="00547523" w:rsidRDefault="000703B7" w:rsidP="008F15BD">
      <w:pPr>
        <w:ind w:firstLine="709"/>
        <w:jc w:val="center"/>
        <w:rPr>
          <w:b/>
          <w:bCs/>
          <w:sz w:val="28"/>
          <w:szCs w:val="28"/>
        </w:rPr>
      </w:pPr>
    </w:p>
    <w:p w14:paraId="037DF89A" w14:textId="77777777" w:rsidR="000703B7" w:rsidRPr="00547523" w:rsidRDefault="000703B7" w:rsidP="003F79E0">
      <w:pPr>
        <w:ind w:right="-1"/>
        <w:jc w:val="center"/>
        <w:rPr>
          <w:b/>
          <w:bCs/>
          <w:sz w:val="28"/>
          <w:szCs w:val="28"/>
        </w:rPr>
      </w:pPr>
      <w:bookmarkStart w:id="206" w:name="_Toc15063998"/>
      <w:r w:rsidRPr="00547523">
        <w:rPr>
          <w:b/>
          <w:bCs/>
          <w:sz w:val="28"/>
          <w:szCs w:val="28"/>
        </w:rPr>
        <w:t>Расчетные расходы газа</w:t>
      </w:r>
      <w:bookmarkEnd w:id="206"/>
    </w:p>
    <w:p w14:paraId="12B6CE1E" w14:textId="77777777" w:rsidR="000703B7" w:rsidRDefault="000703B7" w:rsidP="008F15BD">
      <w:pPr>
        <w:ind w:firstLine="709"/>
        <w:jc w:val="both"/>
        <w:rPr>
          <w:sz w:val="28"/>
          <w:szCs w:val="28"/>
        </w:rPr>
      </w:pPr>
      <w:r w:rsidRPr="00547523">
        <w:rPr>
          <w:bCs/>
          <w:sz w:val="28"/>
          <w:szCs w:val="28"/>
        </w:rPr>
        <w:t>Согласно заданию на разработку проекта генерального плана Крыловского сельского поселения</w:t>
      </w:r>
      <w:r w:rsidRPr="00547523">
        <w:rPr>
          <w:sz w:val="28"/>
          <w:szCs w:val="28"/>
        </w:rPr>
        <w:t xml:space="preserve"> был произведен расчет максимальных часовых расходов газа и максимальных годовых расходов газа для всех потребителей на расчетный срок (202</w:t>
      </w:r>
      <w:r w:rsidR="00CF41F4" w:rsidRPr="00547523">
        <w:rPr>
          <w:sz w:val="28"/>
          <w:szCs w:val="28"/>
        </w:rPr>
        <w:t>9</w:t>
      </w:r>
      <w:r w:rsidRPr="00547523">
        <w:rPr>
          <w:sz w:val="28"/>
          <w:szCs w:val="28"/>
        </w:rPr>
        <w:t xml:space="preserve">г.) и на </w:t>
      </w:r>
      <w:r w:rsidRPr="00547523">
        <w:rPr>
          <w:sz w:val="28"/>
          <w:szCs w:val="28"/>
          <w:lang w:val="en-US"/>
        </w:rPr>
        <w:t>I</w:t>
      </w:r>
      <w:r w:rsidRPr="00547523">
        <w:rPr>
          <w:sz w:val="28"/>
          <w:szCs w:val="28"/>
        </w:rPr>
        <w:t xml:space="preserve"> очередь строительства (201</w:t>
      </w:r>
      <w:r w:rsidR="00CF41F4" w:rsidRPr="00547523">
        <w:rPr>
          <w:sz w:val="28"/>
          <w:szCs w:val="28"/>
        </w:rPr>
        <w:t>9</w:t>
      </w:r>
      <w:r w:rsidRPr="00547523">
        <w:rPr>
          <w:sz w:val="28"/>
          <w:szCs w:val="28"/>
        </w:rPr>
        <w:t xml:space="preserve">г.) Результаты расчетов представлены в таблицах </w:t>
      </w:r>
      <w:r w:rsidR="00A602D1">
        <w:rPr>
          <w:sz w:val="28"/>
          <w:szCs w:val="28"/>
        </w:rPr>
        <w:t>42,43,44</w:t>
      </w:r>
      <w:r w:rsidRPr="00547523">
        <w:rPr>
          <w:sz w:val="28"/>
          <w:szCs w:val="28"/>
        </w:rPr>
        <w:t>.</w:t>
      </w:r>
    </w:p>
    <w:p w14:paraId="0A0E01C9" w14:textId="77777777" w:rsidR="003F79E0" w:rsidRPr="00547523" w:rsidRDefault="003F79E0" w:rsidP="008F15BD">
      <w:pPr>
        <w:ind w:firstLine="709"/>
        <w:jc w:val="both"/>
        <w:rPr>
          <w:sz w:val="28"/>
          <w:szCs w:val="28"/>
        </w:rPr>
      </w:pPr>
    </w:p>
    <w:p w14:paraId="566727ED" w14:textId="77777777" w:rsidR="000703B7" w:rsidRPr="00547523" w:rsidRDefault="000703B7" w:rsidP="003F79E0">
      <w:pPr>
        <w:ind w:right="-1"/>
        <w:jc w:val="center"/>
        <w:rPr>
          <w:b/>
          <w:bCs/>
          <w:sz w:val="28"/>
          <w:szCs w:val="28"/>
        </w:rPr>
      </w:pPr>
      <w:bookmarkStart w:id="207" w:name="_Toc15063999"/>
      <w:r w:rsidRPr="00547523">
        <w:rPr>
          <w:b/>
          <w:bCs/>
          <w:sz w:val="28"/>
          <w:szCs w:val="28"/>
        </w:rPr>
        <w:t>Максимальные часовые расходы газа</w:t>
      </w:r>
      <w:bookmarkEnd w:id="207"/>
    </w:p>
    <w:p w14:paraId="4E7399DF" w14:textId="77777777" w:rsidR="000703B7" w:rsidRPr="003F79E0" w:rsidRDefault="000703B7" w:rsidP="003F79E0">
      <w:pPr>
        <w:ind w:right="-1"/>
        <w:jc w:val="right"/>
        <w:rPr>
          <w:bCs/>
          <w:sz w:val="28"/>
          <w:szCs w:val="28"/>
        </w:rPr>
      </w:pPr>
      <w:bookmarkStart w:id="208" w:name="_Toc15064000"/>
      <w:r w:rsidRPr="003F79E0">
        <w:rPr>
          <w:bCs/>
          <w:sz w:val="28"/>
          <w:szCs w:val="28"/>
        </w:rPr>
        <w:t xml:space="preserve">Таблица </w:t>
      </w:r>
      <w:bookmarkEnd w:id="208"/>
      <w:r w:rsidR="00A602D1">
        <w:rPr>
          <w:bCs/>
          <w:sz w:val="28"/>
          <w:szCs w:val="28"/>
        </w:rPr>
        <w:t>42</w:t>
      </w: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4539"/>
        <w:gridCol w:w="1418"/>
        <w:gridCol w:w="1666"/>
        <w:gridCol w:w="1736"/>
      </w:tblGrid>
      <w:tr w:rsidR="000703B7" w:rsidRPr="00547523" w14:paraId="2500591F" w14:textId="77777777" w:rsidTr="0043571E">
        <w:tc>
          <w:tcPr>
            <w:tcW w:w="990" w:type="dxa"/>
            <w:vAlign w:val="center"/>
          </w:tcPr>
          <w:p w14:paraId="43E2D3A2" w14:textId="77777777" w:rsidR="000703B7" w:rsidRPr="00547523" w:rsidRDefault="000703B7" w:rsidP="008F15BD">
            <w:pPr>
              <w:jc w:val="center"/>
              <w:rPr>
                <w:b/>
                <w:bCs/>
                <w:sz w:val="22"/>
                <w:szCs w:val="22"/>
              </w:rPr>
            </w:pPr>
            <w:r w:rsidRPr="00547523">
              <w:rPr>
                <w:b/>
                <w:bCs/>
                <w:sz w:val="22"/>
                <w:szCs w:val="22"/>
              </w:rPr>
              <w:t>№№ п/п</w:t>
            </w:r>
          </w:p>
        </w:tc>
        <w:tc>
          <w:tcPr>
            <w:tcW w:w="4539" w:type="dxa"/>
            <w:vAlign w:val="center"/>
          </w:tcPr>
          <w:p w14:paraId="6FDDBC99" w14:textId="77777777" w:rsidR="000703B7" w:rsidRPr="00547523" w:rsidRDefault="000703B7" w:rsidP="008F15BD">
            <w:pPr>
              <w:jc w:val="center"/>
              <w:rPr>
                <w:b/>
                <w:bCs/>
                <w:sz w:val="22"/>
                <w:szCs w:val="22"/>
              </w:rPr>
            </w:pPr>
            <w:r w:rsidRPr="00547523">
              <w:rPr>
                <w:b/>
                <w:bCs/>
                <w:sz w:val="22"/>
                <w:szCs w:val="22"/>
              </w:rPr>
              <w:t>Наименование</w:t>
            </w:r>
          </w:p>
          <w:p w14:paraId="2899361D" w14:textId="77777777" w:rsidR="000703B7" w:rsidRPr="00547523" w:rsidRDefault="000703B7" w:rsidP="008F15BD">
            <w:pPr>
              <w:jc w:val="center"/>
              <w:rPr>
                <w:b/>
                <w:bCs/>
                <w:sz w:val="22"/>
                <w:szCs w:val="22"/>
              </w:rPr>
            </w:pPr>
            <w:r w:rsidRPr="00547523">
              <w:rPr>
                <w:b/>
                <w:bCs/>
                <w:sz w:val="22"/>
                <w:szCs w:val="22"/>
              </w:rPr>
              <w:t>населенного пункта</w:t>
            </w:r>
          </w:p>
        </w:tc>
        <w:tc>
          <w:tcPr>
            <w:tcW w:w="1418" w:type="dxa"/>
            <w:vAlign w:val="center"/>
          </w:tcPr>
          <w:p w14:paraId="18BDCC2E" w14:textId="77777777" w:rsidR="000703B7" w:rsidRPr="00547523" w:rsidRDefault="000703B7" w:rsidP="008F15BD">
            <w:pPr>
              <w:ind w:left="-108" w:right="-108"/>
              <w:jc w:val="center"/>
              <w:rPr>
                <w:b/>
                <w:bCs/>
                <w:sz w:val="22"/>
                <w:szCs w:val="22"/>
              </w:rPr>
            </w:pPr>
            <w:r w:rsidRPr="00547523">
              <w:rPr>
                <w:b/>
                <w:bCs/>
                <w:sz w:val="22"/>
                <w:szCs w:val="22"/>
              </w:rPr>
              <w:t>Ед-ца</w:t>
            </w:r>
          </w:p>
          <w:p w14:paraId="444ECBCA" w14:textId="77777777" w:rsidR="000703B7" w:rsidRPr="00547523" w:rsidRDefault="000703B7" w:rsidP="008F15BD">
            <w:pPr>
              <w:ind w:left="-108" w:right="-108"/>
              <w:jc w:val="center"/>
              <w:rPr>
                <w:b/>
                <w:bCs/>
                <w:sz w:val="22"/>
                <w:szCs w:val="22"/>
              </w:rPr>
            </w:pPr>
            <w:r w:rsidRPr="00547523">
              <w:rPr>
                <w:b/>
                <w:bCs/>
                <w:sz w:val="22"/>
                <w:szCs w:val="22"/>
              </w:rPr>
              <w:t>измерения</w:t>
            </w:r>
          </w:p>
        </w:tc>
        <w:tc>
          <w:tcPr>
            <w:tcW w:w="1666" w:type="dxa"/>
            <w:vAlign w:val="center"/>
          </w:tcPr>
          <w:p w14:paraId="1DECDE60" w14:textId="77777777" w:rsidR="000703B7" w:rsidRPr="00547523" w:rsidRDefault="000703B7" w:rsidP="008F15BD">
            <w:pPr>
              <w:ind w:left="-108" w:right="-108"/>
              <w:jc w:val="center"/>
              <w:rPr>
                <w:b/>
                <w:bCs/>
                <w:sz w:val="22"/>
                <w:szCs w:val="22"/>
              </w:rPr>
            </w:pPr>
            <w:r w:rsidRPr="00547523">
              <w:rPr>
                <w:b/>
                <w:bCs/>
                <w:sz w:val="22"/>
                <w:szCs w:val="22"/>
              </w:rPr>
              <w:t>На расчетный</w:t>
            </w:r>
          </w:p>
          <w:p w14:paraId="231BC21F" w14:textId="77777777" w:rsidR="000703B7" w:rsidRPr="00547523" w:rsidRDefault="000703B7" w:rsidP="008F15BD">
            <w:pPr>
              <w:ind w:left="-108" w:right="-108"/>
              <w:jc w:val="center"/>
              <w:rPr>
                <w:b/>
                <w:bCs/>
                <w:sz w:val="22"/>
                <w:szCs w:val="22"/>
              </w:rPr>
            </w:pPr>
            <w:r w:rsidRPr="00547523">
              <w:rPr>
                <w:b/>
                <w:bCs/>
                <w:sz w:val="22"/>
                <w:szCs w:val="22"/>
              </w:rPr>
              <w:t>срок</w:t>
            </w:r>
          </w:p>
          <w:p w14:paraId="7AF2F068" w14:textId="77777777" w:rsidR="000703B7" w:rsidRPr="00547523" w:rsidRDefault="000703B7" w:rsidP="008F15BD">
            <w:pPr>
              <w:ind w:left="-108" w:right="-108"/>
              <w:jc w:val="center"/>
              <w:rPr>
                <w:b/>
                <w:bCs/>
                <w:sz w:val="22"/>
                <w:szCs w:val="22"/>
              </w:rPr>
            </w:pPr>
            <w:r w:rsidRPr="00547523">
              <w:rPr>
                <w:b/>
                <w:bCs/>
                <w:sz w:val="22"/>
                <w:szCs w:val="22"/>
              </w:rPr>
              <w:t>202</w:t>
            </w:r>
            <w:r w:rsidR="0008698F" w:rsidRPr="00547523">
              <w:rPr>
                <w:b/>
                <w:bCs/>
                <w:sz w:val="22"/>
                <w:szCs w:val="22"/>
              </w:rPr>
              <w:t>9</w:t>
            </w:r>
            <w:r w:rsidRPr="00547523">
              <w:rPr>
                <w:b/>
                <w:bCs/>
                <w:sz w:val="22"/>
                <w:szCs w:val="22"/>
              </w:rPr>
              <w:t>г</w:t>
            </w:r>
          </w:p>
        </w:tc>
        <w:tc>
          <w:tcPr>
            <w:tcW w:w="1736" w:type="dxa"/>
            <w:vAlign w:val="center"/>
          </w:tcPr>
          <w:p w14:paraId="54FDBB1E" w14:textId="77777777" w:rsidR="000703B7" w:rsidRPr="00547523" w:rsidRDefault="000703B7" w:rsidP="008F15BD">
            <w:pPr>
              <w:ind w:left="-108" w:right="-108"/>
              <w:jc w:val="center"/>
              <w:rPr>
                <w:b/>
                <w:bCs/>
                <w:sz w:val="22"/>
                <w:szCs w:val="22"/>
              </w:rPr>
            </w:pPr>
            <w:r w:rsidRPr="00547523">
              <w:rPr>
                <w:b/>
                <w:bCs/>
                <w:sz w:val="22"/>
                <w:szCs w:val="22"/>
              </w:rPr>
              <w:t xml:space="preserve">В т.ч. на </w:t>
            </w:r>
            <w:r w:rsidRPr="00547523">
              <w:rPr>
                <w:b/>
                <w:bCs/>
                <w:sz w:val="22"/>
                <w:szCs w:val="22"/>
                <w:lang w:val="en-US"/>
              </w:rPr>
              <w:t>I</w:t>
            </w:r>
            <w:r w:rsidRPr="00547523">
              <w:rPr>
                <w:b/>
                <w:bCs/>
                <w:sz w:val="22"/>
                <w:szCs w:val="22"/>
              </w:rPr>
              <w:t xml:space="preserve"> очередь стр-ва  201</w:t>
            </w:r>
            <w:r w:rsidR="0008698F" w:rsidRPr="00547523">
              <w:rPr>
                <w:b/>
                <w:bCs/>
                <w:sz w:val="22"/>
                <w:szCs w:val="22"/>
              </w:rPr>
              <w:t>9</w:t>
            </w:r>
            <w:r w:rsidRPr="00547523">
              <w:rPr>
                <w:b/>
                <w:bCs/>
                <w:sz w:val="22"/>
                <w:szCs w:val="22"/>
              </w:rPr>
              <w:t>г</w:t>
            </w:r>
          </w:p>
        </w:tc>
      </w:tr>
      <w:tr w:rsidR="000703B7" w:rsidRPr="00547523" w14:paraId="6F22BD89" w14:textId="77777777" w:rsidTr="0043571E">
        <w:tc>
          <w:tcPr>
            <w:tcW w:w="990" w:type="dxa"/>
          </w:tcPr>
          <w:p w14:paraId="1967D155" w14:textId="77777777" w:rsidR="000703B7" w:rsidRPr="00547523" w:rsidRDefault="000703B7" w:rsidP="008F15BD">
            <w:pPr>
              <w:jc w:val="center"/>
              <w:rPr>
                <w:sz w:val="22"/>
                <w:szCs w:val="22"/>
              </w:rPr>
            </w:pPr>
            <w:r w:rsidRPr="00547523">
              <w:rPr>
                <w:sz w:val="22"/>
                <w:szCs w:val="22"/>
              </w:rPr>
              <w:t>1.</w:t>
            </w:r>
          </w:p>
        </w:tc>
        <w:tc>
          <w:tcPr>
            <w:tcW w:w="4539" w:type="dxa"/>
          </w:tcPr>
          <w:p w14:paraId="3ED65FE7" w14:textId="77777777" w:rsidR="000703B7" w:rsidRPr="00547523" w:rsidRDefault="000703B7" w:rsidP="008F15BD">
            <w:pPr>
              <w:jc w:val="both"/>
              <w:rPr>
                <w:sz w:val="22"/>
                <w:szCs w:val="22"/>
              </w:rPr>
            </w:pPr>
            <w:r w:rsidRPr="00547523">
              <w:rPr>
                <w:b/>
                <w:sz w:val="22"/>
                <w:szCs w:val="22"/>
              </w:rPr>
              <w:t xml:space="preserve">Крыловское сельское поселение, </w:t>
            </w:r>
            <w:r w:rsidRPr="00547523">
              <w:rPr>
                <w:sz w:val="22"/>
                <w:szCs w:val="22"/>
              </w:rPr>
              <w:t>всего</w:t>
            </w:r>
          </w:p>
        </w:tc>
        <w:tc>
          <w:tcPr>
            <w:tcW w:w="1418" w:type="dxa"/>
            <w:vAlign w:val="center"/>
          </w:tcPr>
          <w:p w14:paraId="4129F955" w14:textId="77777777" w:rsidR="000703B7" w:rsidRPr="00547523" w:rsidRDefault="000703B7" w:rsidP="008F15BD">
            <w:pPr>
              <w:jc w:val="center"/>
              <w:rPr>
                <w:sz w:val="22"/>
                <w:szCs w:val="22"/>
              </w:rPr>
            </w:pPr>
            <w:r w:rsidRPr="00547523">
              <w:rPr>
                <w:sz w:val="22"/>
                <w:szCs w:val="22"/>
              </w:rPr>
              <w:t>м³/ч</w:t>
            </w:r>
          </w:p>
        </w:tc>
        <w:tc>
          <w:tcPr>
            <w:tcW w:w="1666" w:type="dxa"/>
            <w:vAlign w:val="center"/>
          </w:tcPr>
          <w:p w14:paraId="024F189C" w14:textId="77777777" w:rsidR="000703B7" w:rsidRPr="00547523" w:rsidRDefault="000703B7" w:rsidP="008F15BD">
            <w:pPr>
              <w:ind w:right="134"/>
              <w:jc w:val="center"/>
              <w:rPr>
                <w:b/>
                <w:sz w:val="22"/>
                <w:szCs w:val="22"/>
              </w:rPr>
            </w:pPr>
            <w:r w:rsidRPr="00547523">
              <w:rPr>
                <w:b/>
                <w:sz w:val="22"/>
                <w:szCs w:val="22"/>
              </w:rPr>
              <w:t>21946</w:t>
            </w:r>
          </w:p>
        </w:tc>
        <w:tc>
          <w:tcPr>
            <w:tcW w:w="1736" w:type="dxa"/>
            <w:vAlign w:val="center"/>
          </w:tcPr>
          <w:p w14:paraId="2F6FCD46" w14:textId="77777777" w:rsidR="000703B7" w:rsidRPr="00547523" w:rsidRDefault="000703B7" w:rsidP="008F15BD">
            <w:pPr>
              <w:ind w:right="134"/>
              <w:jc w:val="center"/>
              <w:rPr>
                <w:b/>
                <w:sz w:val="22"/>
                <w:szCs w:val="22"/>
              </w:rPr>
            </w:pPr>
            <w:r w:rsidRPr="00547523">
              <w:rPr>
                <w:b/>
                <w:sz w:val="22"/>
                <w:szCs w:val="22"/>
              </w:rPr>
              <w:t>19752</w:t>
            </w:r>
          </w:p>
        </w:tc>
      </w:tr>
      <w:tr w:rsidR="000703B7" w:rsidRPr="00547523" w14:paraId="2649DC05" w14:textId="77777777" w:rsidTr="0043571E">
        <w:tc>
          <w:tcPr>
            <w:tcW w:w="990" w:type="dxa"/>
          </w:tcPr>
          <w:p w14:paraId="22CE3013" w14:textId="77777777" w:rsidR="000703B7" w:rsidRPr="00547523" w:rsidRDefault="000703B7" w:rsidP="008F15BD">
            <w:pPr>
              <w:jc w:val="center"/>
              <w:rPr>
                <w:sz w:val="22"/>
                <w:szCs w:val="22"/>
              </w:rPr>
            </w:pPr>
          </w:p>
        </w:tc>
        <w:tc>
          <w:tcPr>
            <w:tcW w:w="4539" w:type="dxa"/>
          </w:tcPr>
          <w:p w14:paraId="5B1713C1" w14:textId="77777777" w:rsidR="000703B7" w:rsidRPr="00547523" w:rsidRDefault="000703B7" w:rsidP="007F4A2E">
            <w:pPr>
              <w:numPr>
                <w:ilvl w:val="0"/>
                <w:numId w:val="18"/>
              </w:numPr>
              <w:ind w:left="-2235" w:firstLine="2552"/>
              <w:jc w:val="both"/>
              <w:rPr>
                <w:sz w:val="22"/>
                <w:szCs w:val="22"/>
              </w:rPr>
            </w:pPr>
            <w:r w:rsidRPr="00547523">
              <w:rPr>
                <w:sz w:val="22"/>
                <w:szCs w:val="22"/>
              </w:rPr>
              <w:t>ст.Крыловская</w:t>
            </w:r>
          </w:p>
        </w:tc>
        <w:tc>
          <w:tcPr>
            <w:tcW w:w="1418" w:type="dxa"/>
            <w:vAlign w:val="center"/>
          </w:tcPr>
          <w:p w14:paraId="1F5DBE90" w14:textId="77777777" w:rsidR="000703B7" w:rsidRPr="00547523" w:rsidRDefault="000703B7" w:rsidP="008F15BD">
            <w:pPr>
              <w:jc w:val="center"/>
              <w:rPr>
                <w:sz w:val="22"/>
                <w:szCs w:val="22"/>
              </w:rPr>
            </w:pPr>
            <w:r w:rsidRPr="00547523">
              <w:rPr>
                <w:sz w:val="22"/>
                <w:szCs w:val="22"/>
              </w:rPr>
              <w:t>-«-</w:t>
            </w:r>
          </w:p>
        </w:tc>
        <w:tc>
          <w:tcPr>
            <w:tcW w:w="1666" w:type="dxa"/>
            <w:shd w:val="clear" w:color="auto" w:fill="FFFFFF"/>
            <w:vAlign w:val="center"/>
          </w:tcPr>
          <w:p w14:paraId="6A645FEB" w14:textId="77777777" w:rsidR="000703B7" w:rsidRPr="00547523" w:rsidRDefault="000703B7" w:rsidP="008F15BD">
            <w:pPr>
              <w:ind w:right="134"/>
              <w:jc w:val="center"/>
              <w:rPr>
                <w:sz w:val="22"/>
                <w:szCs w:val="22"/>
              </w:rPr>
            </w:pPr>
            <w:r w:rsidRPr="00547523">
              <w:rPr>
                <w:sz w:val="22"/>
                <w:szCs w:val="22"/>
              </w:rPr>
              <w:t>21484</w:t>
            </w:r>
          </w:p>
        </w:tc>
        <w:tc>
          <w:tcPr>
            <w:tcW w:w="1736" w:type="dxa"/>
            <w:shd w:val="clear" w:color="auto" w:fill="FFFFFF"/>
            <w:vAlign w:val="center"/>
          </w:tcPr>
          <w:p w14:paraId="27C0B0C2" w14:textId="77777777" w:rsidR="000703B7" w:rsidRPr="00547523" w:rsidRDefault="000703B7" w:rsidP="008F15BD">
            <w:pPr>
              <w:ind w:right="134"/>
              <w:jc w:val="center"/>
              <w:rPr>
                <w:sz w:val="22"/>
                <w:szCs w:val="22"/>
              </w:rPr>
            </w:pPr>
            <w:r w:rsidRPr="00547523">
              <w:rPr>
                <w:sz w:val="22"/>
                <w:szCs w:val="22"/>
              </w:rPr>
              <w:t>19336</w:t>
            </w:r>
          </w:p>
        </w:tc>
      </w:tr>
      <w:tr w:rsidR="000703B7" w:rsidRPr="00547523" w14:paraId="0519ABBF" w14:textId="77777777" w:rsidTr="0043571E">
        <w:tc>
          <w:tcPr>
            <w:tcW w:w="990" w:type="dxa"/>
          </w:tcPr>
          <w:p w14:paraId="7A8A619D" w14:textId="77777777" w:rsidR="000703B7" w:rsidRPr="00547523" w:rsidRDefault="000703B7" w:rsidP="008F15BD">
            <w:pPr>
              <w:jc w:val="center"/>
              <w:rPr>
                <w:sz w:val="22"/>
                <w:szCs w:val="22"/>
              </w:rPr>
            </w:pPr>
          </w:p>
        </w:tc>
        <w:tc>
          <w:tcPr>
            <w:tcW w:w="4539" w:type="dxa"/>
          </w:tcPr>
          <w:p w14:paraId="29CFADE9" w14:textId="77777777" w:rsidR="000703B7" w:rsidRPr="00547523" w:rsidRDefault="000703B7" w:rsidP="007F4A2E">
            <w:pPr>
              <w:numPr>
                <w:ilvl w:val="0"/>
                <w:numId w:val="18"/>
              </w:numPr>
              <w:ind w:left="-2235" w:firstLine="2552"/>
              <w:jc w:val="both"/>
              <w:rPr>
                <w:sz w:val="22"/>
                <w:szCs w:val="22"/>
              </w:rPr>
            </w:pPr>
            <w:r w:rsidRPr="00547523">
              <w:rPr>
                <w:sz w:val="22"/>
                <w:szCs w:val="22"/>
              </w:rPr>
              <w:t>х.Ея</w:t>
            </w:r>
          </w:p>
        </w:tc>
        <w:tc>
          <w:tcPr>
            <w:tcW w:w="1418" w:type="dxa"/>
            <w:vAlign w:val="center"/>
          </w:tcPr>
          <w:p w14:paraId="1F4F9073" w14:textId="77777777" w:rsidR="000703B7" w:rsidRPr="00547523" w:rsidRDefault="000703B7" w:rsidP="008F15BD">
            <w:pPr>
              <w:jc w:val="center"/>
              <w:rPr>
                <w:sz w:val="22"/>
                <w:szCs w:val="22"/>
              </w:rPr>
            </w:pPr>
            <w:r w:rsidRPr="00547523">
              <w:rPr>
                <w:sz w:val="22"/>
                <w:szCs w:val="22"/>
              </w:rPr>
              <w:t>-«-</w:t>
            </w:r>
          </w:p>
        </w:tc>
        <w:tc>
          <w:tcPr>
            <w:tcW w:w="1666" w:type="dxa"/>
            <w:vAlign w:val="center"/>
          </w:tcPr>
          <w:p w14:paraId="4A654639" w14:textId="77777777" w:rsidR="000703B7" w:rsidRPr="00547523" w:rsidRDefault="000703B7" w:rsidP="008F15BD">
            <w:pPr>
              <w:ind w:right="134"/>
              <w:jc w:val="center"/>
              <w:rPr>
                <w:sz w:val="22"/>
                <w:szCs w:val="22"/>
              </w:rPr>
            </w:pPr>
            <w:r w:rsidRPr="00547523">
              <w:rPr>
                <w:sz w:val="22"/>
                <w:szCs w:val="22"/>
              </w:rPr>
              <w:t>124</w:t>
            </w:r>
          </w:p>
        </w:tc>
        <w:tc>
          <w:tcPr>
            <w:tcW w:w="1736" w:type="dxa"/>
            <w:vAlign w:val="center"/>
          </w:tcPr>
          <w:p w14:paraId="2A43C642" w14:textId="77777777" w:rsidR="000703B7" w:rsidRPr="00547523" w:rsidRDefault="000703B7" w:rsidP="008F15BD">
            <w:pPr>
              <w:ind w:right="134"/>
              <w:jc w:val="center"/>
              <w:rPr>
                <w:sz w:val="22"/>
                <w:szCs w:val="22"/>
              </w:rPr>
            </w:pPr>
            <w:r w:rsidRPr="00547523">
              <w:rPr>
                <w:sz w:val="22"/>
                <w:szCs w:val="22"/>
              </w:rPr>
              <w:t>124</w:t>
            </w:r>
          </w:p>
        </w:tc>
      </w:tr>
      <w:tr w:rsidR="000703B7" w:rsidRPr="00547523" w14:paraId="5B6EDF80" w14:textId="77777777" w:rsidTr="0043571E">
        <w:tc>
          <w:tcPr>
            <w:tcW w:w="990" w:type="dxa"/>
          </w:tcPr>
          <w:p w14:paraId="44DE62BA" w14:textId="77777777" w:rsidR="000703B7" w:rsidRPr="00547523" w:rsidRDefault="000703B7" w:rsidP="008F15BD">
            <w:pPr>
              <w:jc w:val="center"/>
              <w:rPr>
                <w:sz w:val="22"/>
                <w:szCs w:val="22"/>
              </w:rPr>
            </w:pPr>
          </w:p>
        </w:tc>
        <w:tc>
          <w:tcPr>
            <w:tcW w:w="4539" w:type="dxa"/>
          </w:tcPr>
          <w:p w14:paraId="227E5715" w14:textId="77777777" w:rsidR="000703B7" w:rsidRPr="00547523" w:rsidRDefault="000703B7" w:rsidP="007F4A2E">
            <w:pPr>
              <w:numPr>
                <w:ilvl w:val="0"/>
                <w:numId w:val="18"/>
              </w:numPr>
              <w:ind w:left="-2235" w:firstLine="2552"/>
              <w:jc w:val="both"/>
              <w:rPr>
                <w:sz w:val="22"/>
                <w:szCs w:val="22"/>
              </w:rPr>
            </w:pPr>
            <w:r w:rsidRPr="00547523">
              <w:rPr>
                <w:sz w:val="22"/>
                <w:szCs w:val="22"/>
              </w:rPr>
              <w:t>хут. Казачий</w:t>
            </w:r>
          </w:p>
        </w:tc>
        <w:tc>
          <w:tcPr>
            <w:tcW w:w="1418" w:type="dxa"/>
            <w:vAlign w:val="center"/>
          </w:tcPr>
          <w:p w14:paraId="63DF8E7A" w14:textId="77777777" w:rsidR="000703B7" w:rsidRPr="00547523" w:rsidRDefault="000703B7" w:rsidP="008F15BD">
            <w:pPr>
              <w:jc w:val="center"/>
              <w:rPr>
                <w:sz w:val="22"/>
                <w:szCs w:val="22"/>
              </w:rPr>
            </w:pPr>
            <w:r w:rsidRPr="00547523">
              <w:rPr>
                <w:sz w:val="22"/>
                <w:szCs w:val="22"/>
              </w:rPr>
              <w:t>-«-</w:t>
            </w:r>
          </w:p>
        </w:tc>
        <w:tc>
          <w:tcPr>
            <w:tcW w:w="1666" w:type="dxa"/>
            <w:vAlign w:val="center"/>
          </w:tcPr>
          <w:p w14:paraId="1269D3F6" w14:textId="77777777" w:rsidR="000703B7" w:rsidRPr="00547523" w:rsidRDefault="000703B7" w:rsidP="008F15BD">
            <w:pPr>
              <w:ind w:right="134"/>
              <w:jc w:val="center"/>
              <w:rPr>
                <w:sz w:val="22"/>
                <w:szCs w:val="22"/>
              </w:rPr>
            </w:pPr>
            <w:r w:rsidRPr="00547523">
              <w:rPr>
                <w:sz w:val="22"/>
                <w:szCs w:val="22"/>
              </w:rPr>
              <w:t>338</w:t>
            </w:r>
          </w:p>
        </w:tc>
        <w:tc>
          <w:tcPr>
            <w:tcW w:w="1736" w:type="dxa"/>
            <w:vAlign w:val="center"/>
          </w:tcPr>
          <w:p w14:paraId="00F53E97" w14:textId="77777777" w:rsidR="000703B7" w:rsidRPr="00547523" w:rsidRDefault="000703B7" w:rsidP="008F15BD">
            <w:pPr>
              <w:ind w:right="134"/>
              <w:jc w:val="center"/>
              <w:rPr>
                <w:sz w:val="22"/>
                <w:szCs w:val="22"/>
              </w:rPr>
            </w:pPr>
            <w:r w:rsidRPr="00547523">
              <w:rPr>
                <w:sz w:val="22"/>
                <w:szCs w:val="22"/>
              </w:rPr>
              <w:t>292</w:t>
            </w:r>
          </w:p>
        </w:tc>
      </w:tr>
    </w:tbl>
    <w:p w14:paraId="478117A1" w14:textId="77777777" w:rsidR="000703B7" w:rsidRPr="00547523" w:rsidRDefault="000703B7" w:rsidP="008F15BD">
      <w:pPr>
        <w:ind w:firstLine="709"/>
        <w:jc w:val="both"/>
        <w:rPr>
          <w:sz w:val="28"/>
          <w:szCs w:val="28"/>
        </w:rPr>
      </w:pPr>
    </w:p>
    <w:p w14:paraId="3E745088" w14:textId="77777777" w:rsidR="000703B7" w:rsidRPr="00547523" w:rsidRDefault="000703B7" w:rsidP="003F79E0">
      <w:pPr>
        <w:ind w:right="-1"/>
        <w:jc w:val="center"/>
        <w:rPr>
          <w:b/>
          <w:bCs/>
          <w:sz w:val="28"/>
          <w:szCs w:val="28"/>
        </w:rPr>
      </w:pPr>
      <w:bookmarkStart w:id="209" w:name="_Toc15064001"/>
      <w:r w:rsidRPr="00547523">
        <w:rPr>
          <w:b/>
          <w:bCs/>
          <w:sz w:val="28"/>
          <w:szCs w:val="28"/>
        </w:rPr>
        <w:t>Максимальные годовые расходы газа</w:t>
      </w:r>
      <w:bookmarkEnd w:id="209"/>
    </w:p>
    <w:p w14:paraId="0F425178" w14:textId="77777777" w:rsidR="000703B7" w:rsidRPr="00547523" w:rsidRDefault="005F7FCF" w:rsidP="003F79E0">
      <w:pPr>
        <w:ind w:right="-1"/>
        <w:jc w:val="right"/>
        <w:rPr>
          <w:sz w:val="28"/>
          <w:szCs w:val="28"/>
        </w:rPr>
      </w:pPr>
      <w:r w:rsidRPr="00547523">
        <w:rPr>
          <w:sz w:val="28"/>
          <w:szCs w:val="28"/>
        </w:rPr>
        <w:t xml:space="preserve">                                                 </w:t>
      </w:r>
      <w:bookmarkStart w:id="210" w:name="_Toc15064002"/>
      <w:r w:rsidRPr="003F79E0">
        <w:rPr>
          <w:bCs/>
          <w:sz w:val="28"/>
          <w:szCs w:val="28"/>
        </w:rPr>
        <w:t xml:space="preserve">Таблица </w:t>
      </w:r>
      <w:bookmarkEnd w:id="210"/>
      <w:r w:rsidR="003F79E0">
        <w:rPr>
          <w:bCs/>
          <w:sz w:val="28"/>
          <w:szCs w:val="28"/>
        </w:rPr>
        <w:t>4</w:t>
      </w:r>
      <w:r w:rsidR="00A602D1">
        <w:rPr>
          <w:bCs/>
          <w:sz w:val="28"/>
          <w:szCs w:val="28"/>
        </w:rPr>
        <w:t>3</w:t>
      </w:r>
      <w:r w:rsidRPr="00547523">
        <w:rPr>
          <w:sz w:val="28"/>
          <w:szCs w:val="28"/>
        </w:rPr>
        <w:t xml:space="preserve">                                      </w:t>
      </w: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6"/>
        <w:gridCol w:w="4553"/>
        <w:gridCol w:w="1418"/>
        <w:gridCol w:w="1689"/>
        <w:gridCol w:w="1713"/>
      </w:tblGrid>
      <w:tr w:rsidR="000703B7" w:rsidRPr="00547523" w14:paraId="091B5601" w14:textId="77777777" w:rsidTr="0043571E">
        <w:tc>
          <w:tcPr>
            <w:tcW w:w="976" w:type="dxa"/>
            <w:vAlign w:val="center"/>
          </w:tcPr>
          <w:p w14:paraId="7E3C16D2" w14:textId="77777777" w:rsidR="000703B7" w:rsidRPr="00547523" w:rsidRDefault="000703B7" w:rsidP="008F15BD">
            <w:pPr>
              <w:jc w:val="center"/>
              <w:rPr>
                <w:b/>
                <w:bCs/>
                <w:sz w:val="22"/>
                <w:szCs w:val="22"/>
              </w:rPr>
            </w:pPr>
            <w:r w:rsidRPr="00547523">
              <w:rPr>
                <w:b/>
                <w:bCs/>
                <w:sz w:val="22"/>
                <w:szCs w:val="22"/>
              </w:rPr>
              <w:t>№№ п/п</w:t>
            </w:r>
          </w:p>
        </w:tc>
        <w:tc>
          <w:tcPr>
            <w:tcW w:w="4553" w:type="dxa"/>
            <w:vAlign w:val="center"/>
          </w:tcPr>
          <w:p w14:paraId="62447943" w14:textId="77777777" w:rsidR="000703B7" w:rsidRPr="00547523" w:rsidRDefault="000703B7" w:rsidP="008F15BD">
            <w:pPr>
              <w:jc w:val="center"/>
              <w:rPr>
                <w:b/>
                <w:bCs/>
                <w:sz w:val="22"/>
                <w:szCs w:val="22"/>
              </w:rPr>
            </w:pPr>
            <w:r w:rsidRPr="00547523">
              <w:rPr>
                <w:b/>
                <w:bCs/>
                <w:sz w:val="22"/>
                <w:szCs w:val="22"/>
              </w:rPr>
              <w:t>Наименование</w:t>
            </w:r>
          </w:p>
          <w:p w14:paraId="77ECECA8" w14:textId="77777777" w:rsidR="000703B7" w:rsidRPr="00547523" w:rsidRDefault="000703B7" w:rsidP="008F15BD">
            <w:pPr>
              <w:jc w:val="center"/>
              <w:rPr>
                <w:b/>
                <w:bCs/>
                <w:sz w:val="22"/>
                <w:szCs w:val="22"/>
              </w:rPr>
            </w:pPr>
            <w:r w:rsidRPr="00547523">
              <w:rPr>
                <w:b/>
                <w:bCs/>
                <w:sz w:val="22"/>
                <w:szCs w:val="22"/>
              </w:rPr>
              <w:t>населенного пункта</w:t>
            </w:r>
          </w:p>
        </w:tc>
        <w:tc>
          <w:tcPr>
            <w:tcW w:w="1418" w:type="dxa"/>
            <w:vAlign w:val="center"/>
          </w:tcPr>
          <w:p w14:paraId="573FE9C2" w14:textId="77777777" w:rsidR="000703B7" w:rsidRPr="00547523" w:rsidRDefault="000703B7" w:rsidP="008F15BD">
            <w:pPr>
              <w:ind w:left="-108" w:right="-108"/>
              <w:jc w:val="center"/>
              <w:rPr>
                <w:b/>
                <w:bCs/>
                <w:sz w:val="22"/>
                <w:szCs w:val="22"/>
              </w:rPr>
            </w:pPr>
            <w:r w:rsidRPr="00547523">
              <w:rPr>
                <w:b/>
                <w:bCs/>
                <w:sz w:val="22"/>
                <w:szCs w:val="22"/>
              </w:rPr>
              <w:t>Ед-ца</w:t>
            </w:r>
          </w:p>
          <w:p w14:paraId="49F793B7" w14:textId="77777777" w:rsidR="000703B7" w:rsidRPr="00547523" w:rsidRDefault="000703B7" w:rsidP="008F15BD">
            <w:pPr>
              <w:ind w:left="-108" w:right="-108"/>
              <w:jc w:val="center"/>
              <w:rPr>
                <w:b/>
                <w:bCs/>
                <w:sz w:val="22"/>
                <w:szCs w:val="22"/>
              </w:rPr>
            </w:pPr>
            <w:r w:rsidRPr="00547523">
              <w:rPr>
                <w:b/>
                <w:bCs/>
                <w:sz w:val="22"/>
                <w:szCs w:val="22"/>
              </w:rPr>
              <w:t>измерения</w:t>
            </w:r>
          </w:p>
        </w:tc>
        <w:tc>
          <w:tcPr>
            <w:tcW w:w="1689" w:type="dxa"/>
            <w:vAlign w:val="center"/>
          </w:tcPr>
          <w:p w14:paraId="39EA9DF6" w14:textId="77777777" w:rsidR="000703B7" w:rsidRPr="00547523" w:rsidRDefault="000703B7" w:rsidP="008F15BD">
            <w:pPr>
              <w:ind w:left="-108" w:right="-108"/>
              <w:jc w:val="center"/>
              <w:rPr>
                <w:b/>
                <w:bCs/>
                <w:sz w:val="22"/>
                <w:szCs w:val="22"/>
              </w:rPr>
            </w:pPr>
            <w:r w:rsidRPr="00547523">
              <w:rPr>
                <w:b/>
                <w:bCs/>
                <w:sz w:val="22"/>
                <w:szCs w:val="22"/>
              </w:rPr>
              <w:t>На расчетный</w:t>
            </w:r>
          </w:p>
          <w:p w14:paraId="78BAAEF8" w14:textId="77777777" w:rsidR="000703B7" w:rsidRPr="00547523" w:rsidRDefault="000703B7" w:rsidP="008F15BD">
            <w:pPr>
              <w:ind w:left="-108" w:right="-108"/>
              <w:jc w:val="center"/>
              <w:rPr>
                <w:b/>
                <w:bCs/>
                <w:sz w:val="22"/>
                <w:szCs w:val="22"/>
              </w:rPr>
            </w:pPr>
            <w:r w:rsidRPr="00547523">
              <w:rPr>
                <w:b/>
                <w:bCs/>
                <w:sz w:val="22"/>
                <w:szCs w:val="22"/>
              </w:rPr>
              <w:t>срок</w:t>
            </w:r>
          </w:p>
          <w:p w14:paraId="2CD760AC" w14:textId="77777777" w:rsidR="000703B7" w:rsidRPr="00547523" w:rsidRDefault="000703B7" w:rsidP="008F15BD">
            <w:pPr>
              <w:ind w:left="-108" w:right="-108"/>
              <w:jc w:val="center"/>
              <w:rPr>
                <w:b/>
                <w:bCs/>
                <w:sz w:val="22"/>
                <w:szCs w:val="22"/>
              </w:rPr>
            </w:pPr>
            <w:r w:rsidRPr="00547523">
              <w:rPr>
                <w:b/>
                <w:bCs/>
                <w:sz w:val="22"/>
                <w:szCs w:val="22"/>
              </w:rPr>
              <w:t>202</w:t>
            </w:r>
            <w:r w:rsidR="0008698F" w:rsidRPr="00547523">
              <w:rPr>
                <w:b/>
                <w:bCs/>
                <w:sz w:val="22"/>
                <w:szCs w:val="22"/>
              </w:rPr>
              <w:t>9</w:t>
            </w:r>
            <w:r w:rsidRPr="00547523">
              <w:rPr>
                <w:b/>
                <w:bCs/>
                <w:sz w:val="22"/>
                <w:szCs w:val="22"/>
              </w:rPr>
              <w:t>г</w:t>
            </w:r>
          </w:p>
        </w:tc>
        <w:tc>
          <w:tcPr>
            <w:tcW w:w="1713" w:type="dxa"/>
            <w:vAlign w:val="center"/>
          </w:tcPr>
          <w:p w14:paraId="5DA474A2" w14:textId="77777777" w:rsidR="000703B7" w:rsidRPr="00547523" w:rsidRDefault="000703B7" w:rsidP="008F15BD">
            <w:pPr>
              <w:ind w:left="-108" w:right="-108"/>
              <w:jc w:val="center"/>
              <w:rPr>
                <w:b/>
                <w:bCs/>
                <w:sz w:val="22"/>
                <w:szCs w:val="22"/>
              </w:rPr>
            </w:pPr>
            <w:r w:rsidRPr="00547523">
              <w:rPr>
                <w:b/>
                <w:bCs/>
                <w:sz w:val="22"/>
                <w:szCs w:val="22"/>
              </w:rPr>
              <w:t xml:space="preserve">В т.ч. на </w:t>
            </w:r>
            <w:r w:rsidRPr="00547523">
              <w:rPr>
                <w:b/>
                <w:bCs/>
                <w:sz w:val="22"/>
                <w:szCs w:val="22"/>
                <w:lang w:val="en-US"/>
              </w:rPr>
              <w:t>I</w:t>
            </w:r>
            <w:r w:rsidRPr="00547523">
              <w:rPr>
                <w:b/>
                <w:bCs/>
                <w:sz w:val="22"/>
                <w:szCs w:val="22"/>
              </w:rPr>
              <w:t xml:space="preserve"> очередь стр-ва  2018г</w:t>
            </w:r>
          </w:p>
        </w:tc>
      </w:tr>
      <w:tr w:rsidR="000703B7" w:rsidRPr="00547523" w14:paraId="02FAF137" w14:textId="77777777" w:rsidTr="0043571E">
        <w:tc>
          <w:tcPr>
            <w:tcW w:w="976" w:type="dxa"/>
          </w:tcPr>
          <w:p w14:paraId="78BF0E18" w14:textId="77777777" w:rsidR="000703B7" w:rsidRPr="00547523" w:rsidRDefault="000703B7" w:rsidP="008F15BD">
            <w:pPr>
              <w:jc w:val="center"/>
              <w:rPr>
                <w:sz w:val="22"/>
                <w:szCs w:val="22"/>
              </w:rPr>
            </w:pPr>
            <w:r w:rsidRPr="00547523">
              <w:rPr>
                <w:sz w:val="22"/>
                <w:szCs w:val="22"/>
              </w:rPr>
              <w:t>1.</w:t>
            </w:r>
          </w:p>
        </w:tc>
        <w:tc>
          <w:tcPr>
            <w:tcW w:w="4553" w:type="dxa"/>
          </w:tcPr>
          <w:p w14:paraId="548CB597" w14:textId="77777777" w:rsidR="000703B7" w:rsidRPr="00547523" w:rsidRDefault="000703B7" w:rsidP="008F15BD">
            <w:pPr>
              <w:jc w:val="both"/>
              <w:rPr>
                <w:sz w:val="22"/>
                <w:szCs w:val="22"/>
              </w:rPr>
            </w:pPr>
            <w:r w:rsidRPr="00547523">
              <w:rPr>
                <w:b/>
                <w:sz w:val="22"/>
                <w:szCs w:val="22"/>
              </w:rPr>
              <w:t xml:space="preserve">Крыловское сельское поселение, </w:t>
            </w:r>
            <w:r w:rsidRPr="00547523">
              <w:rPr>
                <w:sz w:val="22"/>
                <w:szCs w:val="22"/>
              </w:rPr>
              <w:t>всего</w:t>
            </w:r>
          </w:p>
        </w:tc>
        <w:tc>
          <w:tcPr>
            <w:tcW w:w="1418" w:type="dxa"/>
            <w:vAlign w:val="center"/>
          </w:tcPr>
          <w:p w14:paraId="351F39E6" w14:textId="77777777" w:rsidR="000703B7" w:rsidRPr="00547523" w:rsidRDefault="000703B7" w:rsidP="008F15BD">
            <w:pPr>
              <w:jc w:val="center"/>
              <w:rPr>
                <w:sz w:val="22"/>
                <w:szCs w:val="22"/>
              </w:rPr>
            </w:pPr>
            <w:r w:rsidRPr="00547523">
              <w:rPr>
                <w:sz w:val="22"/>
                <w:szCs w:val="22"/>
              </w:rPr>
              <w:t>тыс.м³/год</w:t>
            </w:r>
          </w:p>
        </w:tc>
        <w:tc>
          <w:tcPr>
            <w:tcW w:w="1689" w:type="dxa"/>
            <w:vAlign w:val="center"/>
          </w:tcPr>
          <w:p w14:paraId="09FCF071" w14:textId="77777777" w:rsidR="000703B7" w:rsidRPr="00547523" w:rsidRDefault="000703B7" w:rsidP="008F15BD">
            <w:pPr>
              <w:ind w:right="134"/>
              <w:jc w:val="center"/>
              <w:rPr>
                <w:b/>
                <w:sz w:val="22"/>
                <w:szCs w:val="22"/>
              </w:rPr>
            </w:pPr>
            <w:r w:rsidRPr="00547523">
              <w:rPr>
                <w:b/>
                <w:sz w:val="22"/>
                <w:szCs w:val="22"/>
              </w:rPr>
              <w:t>44236</w:t>
            </w:r>
          </w:p>
        </w:tc>
        <w:tc>
          <w:tcPr>
            <w:tcW w:w="1713" w:type="dxa"/>
            <w:vAlign w:val="center"/>
          </w:tcPr>
          <w:p w14:paraId="47A0E841" w14:textId="77777777" w:rsidR="000703B7" w:rsidRPr="00547523" w:rsidRDefault="000703B7" w:rsidP="008F15BD">
            <w:pPr>
              <w:ind w:right="134"/>
              <w:jc w:val="center"/>
              <w:rPr>
                <w:b/>
                <w:sz w:val="22"/>
                <w:szCs w:val="22"/>
              </w:rPr>
            </w:pPr>
            <w:r w:rsidRPr="00547523">
              <w:rPr>
                <w:b/>
                <w:sz w:val="22"/>
                <w:szCs w:val="22"/>
              </w:rPr>
              <w:t>37544</w:t>
            </w:r>
          </w:p>
        </w:tc>
      </w:tr>
      <w:tr w:rsidR="000703B7" w:rsidRPr="00547523" w14:paraId="2B71E786" w14:textId="77777777" w:rsidTr="0043571E">
        <w:tc>
          <w:tcPr>
            <w:tcW w:w="976" w:type="dxa"/>
          </w:tcPr>
          <w:p w14:paraId="70047829" w14:textId="77777777" w:rsidR="000703B7" w:rsidRPr="00547523" w:rsidRDefault="000703B7" w:rsidP="008F15BD">
            <w:pPr>
              <w:jc w:val="center"/>
              <w:rPr>
                <w:sz w:val="22"/>
                <w:szCs w:val="22"/>
              </w:rPr>
            </w:pPr>
          </w:p>
        </w:tc>
        <w:tc>
          <w:tcPr>
            <w:tcW w:w="4553" w:type="dxa"/>
          </w:tcPr>
          <w:p w14:paraId="7682AB0A" w14:textId="77777777" w:rsidR="000703B7" w:rsidRPr="00547523" w:rsidRDefault="000703B7" w:rsidP="007F4A2E">
            <w:pPr>
              <w:numPr>
                <w:ilvl w:val="0"/>
                <w:numId w:val="18"/>
              </w:numPr>
              <w:ind w:left="-2235" w:firstLine="2552"/>
              <w:jc w:val="both"/>
              <w:rPr>
                <w:sz w:val="22"/>
                <w:szCs w:val="22"/>
              </w:rPr>
            </w:pPr>
            <w:r w:rsidRPr="00547523">
              <w:rPr>
                <w:sz w:val="22"/>
                <w:szCs w:val="22"/>
              </w:rPr>
              <w:t>ст.Крыловская</w:t>
            </w:r>
          </w:p>
        </w:tc>
        <w:tc>
          <w:tcPr>
            <w:tcW w:w="1418" w:type="dxa"/>
            <w:vAlign w:val="center"/>
          </w:tcPr>
          <w:p w14:paraId="0DE89001" w14:textId="77777777" w:rsidR="000703B7" w:rsidRPr="00547523" w:rsidRDefault="000703B7" w:rsidP="008F15BD">
            <w:pPr>
              <w:jc w:val="center"/>
              <w:rPr>
                <w:sz w:val="22"/>
                <w:szCs w:val="22"/>
              </w:rPr>
            </w:pPr>
            <w:r w:rsidRPr="00547523">
              <w:rPr>
                <w:sz w:val="22"/>
                <w:szCs w:val="22"/>
              </w:rPr>
              <w:t>-«-</w:t>
            </w:r>
          </w:p>
        </w:tc>
        <w:tc>
          <w:tcPr>
            <w:tcW w:w="1689" w:type="dxa"/>
            <w:vAlign w:val="center"/>
          </w:tcPr>
          <w:p w14:paraId="2DE92319" w14:textId="77777777" w:rsidR="000703B7" w:rsidRPr="00547523" w:rsidRDefault="000703B7" w:rsidP="008F15BD">
            <w:pPr>
              <w:ind w:right="134"/>
              <w:jc w:val="center"/>
              <w:rPr>
                <w:sz w:val="22"/>
                <w:szCs w:val="22"/>
              </w:rPr>
            </w:pPr>
            <w:r w:rsidRPr="00547523">
              <w:rPr>
                <w:sz w:val="22"/>
                <w:szCs w:val="22"/>
              </w:rPr>
              <w:t>43357</w:t>
            </w:r>
          </w:p>
        </w:tc>
        <w:tc>
          <w:tcPr>
            <w:tcW w:w="1713" w:type="dxa"/>
            <w:vAlign w:val="center"/>
          </w:tcPr>
          <w:p w14:paraId="63F43A6A" w14:textId="77777777" w:rsidR="000703B7" w:rsidRPr="00547523" w:rsidRDefault="000703B7" w:rsidP="008F15BD">
            <w:pPr>
              <w:ind w:right="134"/>
              <w:jc w:val="center"/>
              <w:rPr>
                <w:sz w:val="22"/>
                <w:szCs w:val="22"/>
              </w:rPr>
            </w:pPr>
            <w:r w:rsidRPr="00547523">
              <w:rPr>
                <w:sz w:val="22"/>
                <w:szCs w:val="22"/>
              </w:rPr>
              <w:t>36752</w:t>
            </w:r>
          </w:p>
        </w:tc>
      </w:tr>
      <w:tr w:rsidR="000703B7" w:rsidRPr="00547523" w14:paraId="0D11B2D7" w14:textId="77777777" w:rsidTr="0043571E">
        <w:tc>
          <w:tcPr>
            <w:tcW w:w="976" w:type="dxa"/>
          </w:tcPr>
          <w:p w14:paraId="4BCBD28D" w14:textId="77777777" w:rsidR="000703B7" w:rsidRPr="00547523" w:rsidRDefault="000703B7" w:rsidP="008F15BD">
            <w:pPr>
              <w:jc w:val="center"/>
              <w:rPr>
                <w:sz w:val="22"/>
                <w:szCs w:val="22"/>
              </w:rPr>
            </w:pPr>
          </w:p>
        </w:tc>
        <w:tc>
          <w:tcPr>
            <w:tcW w:w="4553" w:type="dxa"/>
          </w:tcPr>
          <w:p w14:paraId="65594103" w14:textId="77777777" w:rsidR="000703B7" w:rsidRPr="00547523" w:rsidRDefault="000703B7" w:rsidP="007F4A2E">
            <w:pPr>
              <w:numPr>
                <w:ilvl w:val="0"/>
                <w:numId w:val="18"/>
              </w:numPr>
              <w:ind w:left="-2235" w:firstLine="2552"/>
              <w:jc w:val="both"/>
              <w:rPr>
                <w:sz w:val="22"/>
                <w:szCs w:val="22"/>
              </w:rPr>
            </w:pPr>
            <w:r w:rsidRPr="00547523">
              <w:rPr>
                <w:sz w:val="22"/>
                <w:szCs w:val="22"/>
              </w:rPr>
              <w:t>х.Ея</w:t>
            </w:r>
          </w:p>
        </w:tc>
        <w:tc>
          <w:tcPr>
            <w:tcW w:w="1418" w:type="dxa"/>
            <w:vAlign w:val="center"/>
          </w:tcPr>
          <w:p w14:paraId="2C200F78" w14:textId="77777777" w:rsidR="000703B7" w:rsidRPr="00547523" w:rsidRDefault="000703B7" w:rsidP="008F15BD">
            <w:pPr>
              <w:jc w:val="center"/>
              <w:rPr>
                <w:sz w:val="22"/>
                <w:szCs w:val="22"/>
              </w:rPr>
            </w:pPr>
            <w:r w:rsidRPr="00547523">
              <w:rPr>
                <w:sz w:val="22"/>
                <w:szCs w:val="22"/>
              </w:rPr>
              <w:t>-«-</w:t>
            </w:r>
          </w:p>
        </w:tc>
        <w:tc>
          <w:tcPr>
            <w:tcW w:w="1689" w:type="dxa"/>
            <w:vAlign w:val="center"/>
          </w:tcPr>
          <w:p w14:paraId="64FE4057" w14:textId="77777777" w:rsidR="000703B7" w:rsidRPr="00547523" w:rsidRDefault="000703B7" w:rsidP="008F15BD">
            <w:pPr>
              <w:ind w:right="134"/>
              <w:jc w:val="center"/>
              <w:rPr>
                <w:sz w:val="22"/>
                <w:szCs w:val="22"/>
              </w:rPr>
            </w:pPr>
            <w:r w:rsidRPr="00547523">
              <w:rPr>
                <w:sz w:val="22"/>
                <w:szCs w:val="22"/>
              </w:rPr>
              <w:t>237</w:t>
            </w:r>
          </w:p>
        </w:tc>
        <w:tc>
          <w:tcPr>
            <w:tcW w:w="1713" w:type="dxa"/>
            <w:vAlign w:val="center"/>
          </w:tcPr>
          <w:p w14:paraId="08F729F8" w14:textId="77777777" w:rsidR="000703B7" w:rsidRPr="00547523" w:rsidRDefault="000703B7" w:rsidP="008F15BD">
            <w:pPr>
              <w:ind w:right="134"/>
              <w:jc w:val="center"/>
              <w:rPr>
                <w:sz w:val="22"/>
                <w:szCs w:val="22"/>
              </w:rPr>
            </w:pPr>
            <w:r w:rsidRPr="00547523">
              <w:rPr>
                <w:sz w:val="22"/>
                <w:szCs w:val="22"/>
              </w:rPr>
              <w:t>237</w:t>
            </w:r>
          </w:p>
        </w:tc>
      </w:tr>
      <w:tr w:rsidR="000703B7" w:rsidRPr="00547523" w14:paraId="5ACC1803" w14:textId="77777777" w:rsidTr="0043571E">
        <w:tc>
          <w:tcPr>
            <w:tcW w:w="976" w:type="dxa"/>
          </w:tcPr>
          <w:p w14:paraId="7B0687DE" w14:textId="77777777" w:rsidR="000703B7" w:rsidRPr="00547523" w:rsidRDefault="000703B7" w:rsidP="008F15BD">
            <w:pPr>
              <w:jc w:val="center"/>
              <w:rPr>
                <w:sz w:val="22"/>
                <w:szCs w:val="22"/>
              </w:rPr>
            </w:pPr>
          </w:p>
        </w:tc>
        <w:tc>
          <w:tcPr>
            <w:tcW w:w="4553" w:type="dxa"/>
          </w:tcPr>
          <w:p w14:paraId="44973E78" w14:textId="77777777" w:rsidR="000703B7" w:rsidRPr="00547523" w:rsidRDefault="000703B7" w:rsidP="007F4A2E">
            <w:pPr>
              <w:numPr>
                <w:ilvl w:val="0"/>
                <w:numId w:val="18"/>
              </w:numPr>
              <w:ind w:left="-2235" w:firstLine="2552"/>
              <w:jc w:val="both"/>
              <w:rPr>
                <w:sz w:val="22"/>
                <w:szCs w:val="22"/>
              </w:rPr>
            </w:pPr>
            <w:r w:rsidRPr="00547523">
              <w:rPr>
                <w:sz w:val="22"/>
                <w:szCs w:val="22"/>
              </w:rPr>
              <w:t>хут. Казачий</w:t>
            </w:r>
          </w:p>
        </w:tc>
        <w:tc>
          <w:tcPr>
            <w:tcW w:w="1418" w:type="dxa"/>
            <w:vAlign w:val="center"/>
          </w:tcPr>
          <w:p w14:paraId="79444DF1" w14:textId="77777777" w:rsidR="000703B7" w:rsidRPr="00547523" w:rsidRDefault="000703B7" w:rsidP="008F15BD">
            <w:pPr>
              <w:jc w:val="center"/>
              <w:rPr>
                <w:sz w:val="22"/>
                <w:szCs w:val="22"/>
              </w:rPr>
            </w:pPr>
            <w:r w:rsidRPr="00547523">
              <w:rPr>
                <w:sz w:val="22"/>
                <w:szCs w:val="22"/>
              </w:rPr>
              <w:t>-«-</w:t>
            </w:r>
          </w:p>
        </w:tc>
        <w:tc>
          <w:tcPr>
            <w:tcW w:w="1689" w:type="dxa"/>
            <w:vAlign w:val="center"/>
          </w:tcPr>
          <w:p w14:paraId="4C6F1A46" w14:textId="77777777" w:rsidR="000703B7" w:rsidRPr="00547523" w:rsidRDefault="000703B7" w:rsidP="008F15BD">
            <w:pPr>
              <w:ind w:right="134"/>
              <w:jc w:val="center"/>
              <w:rPr>
                <w:sz w:val="22"/>
                <w:szCs w:val="22"/>
              </w:rPr>
            </w:pPr>
            <w:r w:rsidRPr="00547523">
              <w:rPr>
                <w:sz w:val="22"/>
                <w:szCs w:val="22"/>
              </w:rPr>
              <w:t>642</w:t>
            </w:r>
          </w:p>
        </w:tc>
        <w:tc>
          <w:tcPr>
            <w:tcW w:w="1713" w:type="dxa"/>
            <w:vAlign w:val="center"/>
          </w:tcPr>
          <w:p w14:paraId="5D4FD5DB" w14:textId="77777777" w:rsidR="000703B7" w:rsidRPr="00547523" w:rsidRDefault="000703B7" w:rsidP="008F15BD">
            <w:pPr>
              <w:ind w:right="134"/>
              <w:jc w:val="center"/>
              <w:rPr>
                <w:sz w:val="22"/>
                <w:szCs w:val="22"/>
              </w:rPr>
            </w:pPr>
            <w:r w:rsidRPr="00547523">
              <w:rPr>
                <w:sz w:val="22"/>
                <w:szCs w:val="22"/>
              </w:rPr>
              <w:t>555</w:t>
            </w:r>
          </w:p>
        </w:tc>
      </w:tr>
    </w:tbl>
    <w:p w14:paraId="62C202AE" w14:textId="77777777" w:rsidR="000703B7" w:rsidRPr="00547523" w:rsidRDefault="000703B7" w:rsidP="008F15BD">
      <w:pPr>
        <w:jc w:val="both"/>
        <w:rPr>
          <w:sz w:val="28"/>
          <w:szCs w:val="28"/>
        </w:rPr>
      </w:pPr>
    </w:p>
    <w:p w14:paraId="47EDB403" w14:textId="77777777" w:rsidR="000703B7" w:rsidRPr="003F79E0" w:rsidRDefault="000703B7" w:rsidP="003F79E0">
      <w:pPr>
        <w:ind w:right="-1"/>
        <w:jc w:val="center"/>
        <w:rPr>
          <w:b/>
          <w:bCs/>
          <w:sz w:val="28"/>
          <w:szCs w:val="28"/>
        </w:rPr>
      </w:pPr>
      <w:bookmarkStart w:id="211" w:name="_Toc15064003"/>
      <w:r w:rsidRPr="003F79E0">
        <w:rPr>
          <w:b/>
          <w:bCs/>
          <w:sz w:val="28"/>
          <w:szCs w:val="28"/>
        </w:rPr>
        <w:t>Основные технико-экономические показатели по разделу «Газоснабжение»</w:t>
      </w:r>
      <w:bookmarkEnd w:id="211"/>
      <w:r w:rsidRPr="003F79E0">
        <w:rPr>
          <w:b/>
          <w:bCs/>
          <w:sz w:val="28"/>
          <w:szCs w:val="28"/>
        </w:rPr>
        <w:t xml:space="preserve"> </w:t>
      </w:r>
    </w:p>
    <w:p w14:paraId="051FB906" w14:textId="77777777" w:rsidR="000703B7" w:rsidRPr="003F79E0" w:rsidRDefault="005F7FCF" w:rsidP="003F79E0">
      <w:pPr>
        <w:ind w:right="-1"/>
        <w:jc w:val="right"/>
        <w:rPr>
          <w:bCs/>
          <w:sz w:val="28"/>
          <w:szCs w:val="28"/>
        </w:rPr>
      </w:pPr>
      <w:r w:rsidRPr="003F79E0">
        <w:rPr>
          <w:bCs/>
          <w:sz w:val="28"/>
          <w:szCs w:val="28"/>
        </w:rPr>
        <w:t xml:space="preserve">Таблица </w:t>
      </w:r>
      <w:r w:rsidR="00A602D1">
        <w:rPr>
          <w:bCs/>
          <w:sz w:val="28"/>
          <w:szCs w:val="28"/>
        </w:rPr>
        <w:t>44</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3545"/>
        <w:gridCol w:w="1417"/>
        <w:gridCol w:w="1275"/>
        <w:gridCol w:w="1424"/>
        <w:gridCol w:w="1696"/>
      </w:tblGrid>
      <w:tr w:rsidR="000703B7" w:rsidRPr="00547523" w14:paraId="5974F158" w14:textId="77777777" w:rsidTr="0043571E">
        <w:trPr>
          <w:trHeight w:val="20"/>
        </w:trPr>
        <w:tc>
          <w:tcPr>
            <w:tcW w:w="992" w:type="dxa"/>
            <w:vAlign w:val="center"/>
          </w:tcPr>
          <w:p w14:paraId="2D09DE2B" w14:textId="77777777" w:rsidR="000703B7" w:rsidRPr="00547523" w:rsidRDefault="000703B7" w:rsidP="008F15BD">
            <w:pPr>
              <w:jc w:val="center"/>
              <w:rPr>
                <w:b/>
                <w:bCs/>
                <w:sz w:val="22"/>
                <w:szCs w:val="22"/>
              </w:rPr>
            </w:pPr>
            <w:r w:rsidRPr="00547523">
              <w:rPr>
                <w:b/>
                <w:bCs/>
                <w:sz w:val="22"/>
                <w:szCs w:val="22"/>
              </w:rPr>
              <w:t>№ п/п</w:t>
            </w:r>
          </w:p>
        </w:tc>
        <w:tc>
          <w:tcPr>
            <w:tcW w:w="3545" w:type="dxa"/>
            <w:vAlign w:val="center"/>
          </w:tcPr>
          <w:p w14:paraId="6E9CD9EE" w14:textId="77777777" w:rsidR="000703B7" w:rsidRPr="00547523" w:rsidRDefault="000703B7" w:rsidP="008F15BD">
            <w:pPr>
              <w:jc w:val="center"/>
              <w:rPr>
                <w:b/>
                <w:bCs/>
                <w:sz w:val="22"/>
                <w:szCs w:val="22"/>
              </w:rPr>
            </w:pPr>
            <w:r w:rsidRPr="00547523">
              <w:rPr>
                <w:b/>
                <w:bCs/>
                <w:sz w:val="22"/>
                <w:szCs w:val="22"/>
              </w:rPr>
              <w:t>Показатели</w:t>
            </w:r>
          </w:p>
        </w:tc>
        <w:tc>
          <w:tcPr>
            <w:tcW w:w="1417" w:type="dxa"/>
            <w:vAlign w:val="center"/>
          </w:tcPr>
          <w:p w14:paraId="12617627" w14:textId="77777777" w:rsidR="000703B7" w:rsidRPr="00547523" w:rsidRDefault="000703B7" w:rsidP="008F15BD">
            <w:pPr>
              <w:jc w:val="center"/>
              <w:rPr>
                <w:b/>
                <w:bCs/>
                <w:sz w:val="22"/>
                <w:szCs w:val="22"/>
              </w:rPr>
            </w:pPr>
            <w:r w:rsidRPr="00547523">
              <w:rPr>
                <w:b/>
                <w:bCs/>
                <w:sz w:val="22"/>
                <w:szCs w:val="22"/>
              </w:rPr>
              <w:t>Ед-ца</w:t>
            </w:r>
          </w:p>
          <w:p w14:paraId="3FFE5EDB" w14:textId="77777777" w:rsidR="000703B7" w:rsidRPr="00547523" w:rsidRDefault="000703B7" w:rsidP="008F15BD">
            <w:pPr>
              <w:jc w:val="center"/>
              <w:rPr>
                <w:b/>
                <w:bCs/>
                <w:sz w:val="22"/>
                <w:szCs w:val="22"/>
              </w:rPr>
            </w:pPr>
            <w:r w:rsidRPr="00547523">
              <w:rPr>
                <w:b/>
                <w:bCs/>
                <w:sz w:val="22"/>
                <w:szCs w:val="22"/>
              </w:rPr>
              <w:t>измерения</w:t>
            </w:r>
          </w:p>
        </w:tc>
        <w:tc>
          <w:tcPr>
            <w:tcW w:w="1275" w:type="dxa"/>
            <w:vAlign w:val="center"/>
          </w:tcPr>
          <w:p w14:paraId="1C89C33D" w14:textId="77777777" w:rsidR="000703B7" w:rsidRPr="00547523" w:rsidRDefault="000703B7" w:rsidP="008F15BD">
            <w:pPr>
              <w:jc w:val="center"/>
              <w:rPr>
                <w:b/>
                <w:bCs/>
                <w:sz w:val="22"/>
                <w:szCs w:val="22"/>
              </w:rPr>
            </w:pPr>
            <w:r w:rsidRPr="00547523">
              <w:rPr>
                <w:b/>
                <w:bCs/>
                <w:sz w:val="22"/>
                <w:szCs w:val="22"/>
              </w:rPr>
              <w:t>Современное состояние</w:t>
            </w:r>
          </w:p>
          <w:p w14:paraId="6C13C02B" w14:textId="77777777" w:rsidR="000703B7" w:rsidRPr="00547523" w:rsidRDefault="000703B7" w:rsidP="008F15BD">
            <w:pPr>
              <w:jc w:val="center"/>
              <w:rPr>
                <w:b/>
                <w:bCs/>
                <w:sz w:val="22"/>
                <w:szCs w:val="22"/>
              </w:rPr>
            </w:pPr>
            <w:r w:rsidRPr="00547523">
              <w:rPr>
                <w:b/>
                <w:bCs/>
                <w:sz w:val="22"/>
                <w:szCs w:val="22"/>
              </w:rPr>
              <w:t>2008г</w:t>
            </w:r>
          </w:p>
        </w:tc>
        <w:tc>
          <w:tcPr>
            <w:tcW w:w="1424" w:type="dxa"/>
            <w:vAlign w:val="center"/>
          </w:tcPr>
          <w:p w14:paraId="4CC016A0" w14:textId="77777777" w:rsidR="000703B7" w:rsidRPr="00547523" w:rsidRDefault="000703B7" w:rsidP="008F15BD">
            <w:pPr>
              <w:jc w:val="center"/>
              <w:rPr>
                <w:b/>
                <w:bCs/>
                <w:sz w:val="22"/>
                <w:szCs w:val="22"/>
              </w:rPr>
            </w:pPr>
            <w:r w:rsidRPr="00547523">
              <w:rPr>
                <w:b/>
                <w:bCs/>
                <w:sz w:val="22"/>
                <w:szCs w:val="22"/>
              </w:rPr>
              <w:t>Расчетный</w:t>
            </w:r>
          </w:p>
          <w:p w14:paraId="0030CC46" w14:textId="77777777" w:rsidR="000703B7" w:rsidRPr="00547523" w:rsidRDefault="000703B7" w:rsidP="008F15BD">
            <w:pPr>
              <w:jc w:val="center"/>
              <w:rPr>
                <w:b/>
                <w:bCs/>
                <w:sz w:val="22"/>
                <w:szCs w:val="22"/>
              </w:rPr>
            </w:pPr>
            <w:r w:rsidRPr="00547523">
              <w:rPr>
                <w:b/>
                <w:bCs/>
                <w:sz w:val="22"/>
                <w:szCs w:val="22"/>
              </w:rPr>
              <w:t>срок</w:t>
            </w:r>
          </w:p>
          <w:p w14:paraId="6B194C3B" w14:textId="77777777" w:rsidR="000703B7" w:rsidRPr="00547523" w:rsidRDefault="000703B7" w:rsidP="008F15BD">
            <w:pPr>
              <w:jc w:val="center"/>
              <w:rPr>
                <w:b/>
                <w:bCs/>
                <w:sz w:val="22"/>
                <w:szCs w:val="22"/>
              </w:rPr>
            </w:pPr>
            <w:r w:rsidRPr="00547523">
              <w:rPr>
                <w:b/>
                <w:bCs/>
                <w:sz w:val="22"/>
                <w:szCs w:val="22"/>
              </w:rPr>
              <w:t>202</w:t>
            </w:r>
            <w:r w:rsidR="0008698F" w:rsidRPr="00547523">
              <w:rPr>
                <w:b/>
                <w:bCs/>
                <w:sz w:val="22"/>
                <w:szCs w:val="22"/>
              </w:rPr>
              <w:t>9</w:t>
            </w:r>
            <w:r w:rsidRPr="00547523">
              <w:rPr>
                <w:b/>
                <w:bCs/>
                <w:sz w:val="22"/>
                <w:szCs w:val="22"/>
              </w:rPr>
              <w:t>г</w:t>
            </w:r>
          </w:p>
        </w:tc>
        <w:tc>
          <w:tcPr>
            <w:tcW w:w="1696" w:type="dxa"/>
            <w:vAlign w:val="center"/>
          </w:tcPr>
          <w:p w14:paraId="448E531E" w14:textId="71BDA3A7" w:rsidR="000703B7" w:rsidRPr="00547523" w:rsidRDefault="000703B7" w:rsidP="008F15BD">
            <w:pPr>
              <w:jc w:val="center"/>
              <w:rPr>
                <w:b/>
                <w:bCs/>
                <w:sz w:val="22"/>
                <w:szCs w:val="22"/>
              </w:rPr>
            </w:pPr>
            <w:r w:rsidRPr="00547523">
              <w:rPr>
                <w:b/>
                <w:bCs/>
                <w:sz w:val="22"/>
                <w:szCs w:val="22"/>
              </w:rPr>
              <w:t xml:space="preserve">В т.ч. на </w:t>
            </w:r>
            <w:r w:rsidRPr="00547523">
              <w:rPr>
                <w:b/>
                <w:bCs/>
                <w:sz w:val="22"/>
                <w:szCs w:val="22"/>
                <w:lang w:val="en-US"/>
              </w:rPr>
              <w:t>I</w:t>
            </w:r>
            <w:r w:rsidRPr="00547523">
              <w:rPr>
                <w:b/>
                <w:bCs/>
                <w:sz w:val="22"/>
                <w:szCs w:val="22"/>
              </w:rPr>
              <w:t xml:space="preserve">оч. </w:t>
            </w:r>
            <w:r w:rsidR="00466CA1" w:rsidRPr="00547523">
              <w:rPr>
                <w:b/>
                <w:bCs/>
                <w:sz w:val="22"/>
                <w:szCs w:val="22"/>
              </w:rPr>
              <w:t>С</w:t>
            </w:r>
            <w:r w:rsidRPr="00547523">
              <w:rPr>
                <w:b/>
                <w:bCs/>
                <w:sz w:val="22"/>
                <w:szCs w:val="22"/>
              </w:rPr>
              <w:t>тр.</w:t>
            </w:r>
          </w:p>
          <w:p w14:paraId="23178C7A" w14:textId="77777777" w:rsidR="000703B7" w:rsidRPr="00547523" w:rsidRDefault="000703B7" w:rsidP="008F15BD">
            <w:pPr>
              <w:jc w:val="center"/>
              <w:rPr>
                <w:b/>
                <w:bCs/>
                <w:sz w:val="22"/>
                <w:szCs w:val="22"/>
              </w:rPr>
            </w:pPr>
            <w:r w:rsidRPr="00547523">
              <w:rPr>
                <w:b/>
                <w:bCs/>
                <w:sz w:val="22"/>
                <w:szCs w:val="22"/>
              </w:rPr>
              <w:t>201</w:t>
            </w:r>
            <w:r w:rsidR="0008698F" w:rsidRPr="00547523">
              <w:rPr>
                <w:b/>
                <w:bCs/>
                <w:sz w:val="22"/>
                <w:szCs w:val="22"/>
              </w:rPr>
              <w:t>9</w:t>
            </w:r>
            <w:r w:rsidRPr="00547523">
              <w:rPr>
                <w:b/>
                <w:bCs/>
                <w:sz w:val="22"/>
                <w:szCs w:val="22"/>
              </w:rPr>
              <w:t>г</w:t>
            </w:r>
          </w:p>
        </w:tc>
      </w:tr>
      <w:tr w:rsidR="000703B7" w:rsidRPr="00547523" w14:paraId="5A43BA87" w14:textId="77777777" w:rsidTr="0043571E">
        <w:trPr>
          <w:trHeight w:val="20"/>
        </w:trPr>
        <w:tc>
          <w:tcPr>
            <w:tcW w:w="992" w:type="dxa"/>
            <w:vAlign w:val="center"/>
          </w:tcPr>
          <w:p w14:paraId="765BB2AE" w14:textId="77777777" w:rsidR="000703B7" w:rsidRPr="00547523" w:rsidRDefault="000703B7" w:rsidP="008F15BD">
            <w:pPr>
              <w:jc w:val="center"/>
              <w:rPr>
                <w:b/>
                <w:bCs/>
                <w:sz w:val="22"/>
                <w:szCs w:val="22"/>
              </w:rPr>
            </w:pPr>
            <w:r w:rsidRPr="00547523">
              <w:rPr>
                <w:b/>
                <w:bCs/>
                <w:sz w:val="22"/>
                <w:szCs w:val="22"/>
              </w:rPr>
              <w:t>6.4</w:t>
            </w:r>
          </w:p>
        </w:tc>
        <w:tc>
          <w:tcPr>
            <w:tcW w:w="3545" w:type="dxa"/>
            <w:vAlign w:val="center"/>
          </w:tcPr>
          <w:p w14:paraId="36E2A4C3" w14:textId="77777777" w:rsidR="000703B7" w:rsidRPr="00547523" w:rsidRDefault="000703B7" w:rsidP="008F15BD">
            <w:pPr>
              <w:jc w:val="center"/>
              <w:rPr>
                <w:b/>
                <w:bCs/>
                <w:sz w:val="22"/>
                <w:szCs w:val="22"/>
              </w:rPr>
            </w:pPr>
            <w:r w:rsidRPr="00547523">
              <w:rPr>
                <w:b/>
                <w:sz w:val="22"/>
                <w:szCs w:val="22"/>
              </w:rPr>
              <w:t>Газоснабжение</w:t>
            </w:r>
          </w:p>
        </w:tc>
        <w:tc>
          <w:tcPr>
            <w:tcW w:w="1417" w:type="dxa"/>
            <w:vAlign w:val="center"/>
          </w:tcPr>
          <w:p w14:paraId="2FD7A7E1" w14:textId="77777777" w:rsidR="000703B7" w:rsidRPr="00547523" w:rsidRDefault="000703B7" w:rsidP="008F15BD">
            <w:pPr>
              <w:jc w:val="center"/>
              <w:rPr>
                <w:bCs/>
                <w:sz w:val="22"/>
                <w:szCs w:val="22"/>
              </w:rPr>
            </w:pPr>
          </w:p>
        </w:tc>
        <w:tc>
          <w:tcPr>
            <w:tcW w:w="1275" w:type="dxa"/>
            <w:vAlign w:val="center"/>
          </w:tcPr>
          <w:p w14:paraId="7F5030CF" w14:textId="77777777" w:rsidR="000703B7" w:rsidRPr="00547523" w:rsidRDefault="000703B7" w:rsidP="008F15BD">
            <w:pPr>
              <w:jc w:val="center"/>
              <w:rPr>
                <w:bCs/>
                <w:sz w:val="22"/>
                <w:szCs w:val="22"/>
              </w:rPr>
            </w:pPr>
          </w:p>
        </w:tc>
        <w:tc>
          <w:tcPr>
            <w:tcW w:w="1424" w:type="dxa"/>
            <w:vAlign w:val="center"/>
          </w:tcPr>
          <w:p w14:paraId="426D7FBE" w14:textId="77777777" w:rsidR="000703B7" w:rsidRPr="00547523" w:rsidRDefault="000703B7" w:rsidP="008F15BD">
            <w:pPr>
              <w:jc w:val="center"/>
              <w:rPr>
                <w:bCs/>
                <w:sz w:val="22"/>
                <w:szCs w:val="22"/>
              </w:rPr>
            </w:pPr>
          </w:p>
        </w:tc>
        <w:tc>
          <w:tcPr>
            <w:tcW w:w="1696" w:type="dxa"/>
            <w:vAlign w:val="center"/>
          </w:tcPr>
          <w:p w14:paraId="7DCA7050" w14:textId="77777777" w:rsidR="000703B7" w:rsidRPr="00547523" w:rsidRDefault="000703B7" w:rsidP="008F15BD">
            <w:pPr>
              <w:jc w:val="center"/>
              <w:rPr>
                <w:bCs/>
                <w:sz w:val="22"/>
                <w:szCs w:val="22"/>
              </w:rPr>
            </w:pPr>
          </w:p>
        </w:tc>
      </w:tr>
      <w:tr w:rsidR="000703B7" w:rsidRPr="00547523" w14:paraId="1D0D9E1D" w14:textId="77777777" w:rsidTr="0043571E">
        <w:trPr>
          <w:trHeight w:val="20"/>
        </w:trPr>
        <w:tc>
          <w:tcPr>
            <w:tcW w:w="992" w:type="dxa"/>
            <w:vAlign w:val="center"/>
          </w:tcPr>
          <w:p w14:paraId="7357A47B" w14:textId="77777777" w:rsidR="000703B7" w:rsidRPr="00547523" w:rsidRDefault="000703B7" w:rsidP="008F15BD">
            <w:pPr>
              <w:jc w:val="center"/>
              <w:rPr>
                <w:bCs/>
                <w:sz w:val="22"/>
                <w:szCs w:val="22"/>
              </w:rPr>
            </w:pPr>
            <w:r w:rsidRPr="00547523">
              <w:rPr>
                <w:bCs/>
                <w:sz w:val="22"/>
                <w:szCs w:val="22"/>
              </w:rPr>
              <w:lastRenderedPageBreak/>
              <w:t>6.4.1</w:t>
            </w:r>
          </w:p>
        </w:tc>
        <w:tc>
          <w:tcPr>
            <w:tcW w:w="3545" w:type="dxa"/>
            <w:vAlign w:val="center"/>
          </w:tcPr>
          <w:p w14:paraId="044E01EA" w14:textId="77777777" w:rsidR="000703B7" w:rsidRPr="00547523" w:rsidRDefault="000703B7" w:rsidP="008F15BD">
            <w:pPr>
              <w:rPr>
                <w:bCs/>
                <w:sz w:val="22"/>
                <w:szCs w:val="22"/>
              </w:rPr>
            </w:pPr>
            <w:r w:rsidRPr="00547523">
              <w:rPr>
                <w:bCs/>
                <w:sz w:val="22"/>
                <w:szCs w:val="22"/>
              </w:rPr>
              <w:t>Удельный вес газа в топливном балансе н/п</w:t>
            </w:r>
          </w:p>
        </w:tc>
        <w:tc>
          <w:tcPr>
            <w:tcW w:w="1417" w:type="dxa"/>
            <w:vAlign w:val="center"/>
          </w:tcPr>
          <w:p w14:paraId="3FAC31F8" w14:textId="77777777" w:rsidR="000703B7" w:rsidRPr="00547523" w:rsidRDefault="000703B7" w:rsidP="008F15BD">
            <w:pPr>
              <w:jc w:val="center"/>
              <w:rPr>
                <w:bCs/>
                <w:sz w:val="22"/>
                <w:szCs w:val="22"/>
              </w:rPr>
            </w:pPr>
            <w:r w:rsidRPr="00547523">
              <w:rPr>
                <w:bCs/>
                <w:sz w:val="22"/>
                <w:szCs w:val="22"/>
              </w:rPr>
              <w:t>%</w:t>
            </w:r>
          </w:p>
        </w:tc>
        <w:tc>
          <w:tcPr>
            <w:tcW w:w="1275" w:type="dxa"/>
            <w:vAlign w:val="center"/>
          </w:tcPr>
          <w:p w14:paraId="4C05C744" w14:textId="77777777" w:rsidR="000703B7" w:rsidRPr="00547523" w:rsidRDefault="000703B7" w:rsidP="008F15BD">
            <w:pPr>
              <w:jc w:val="center"/>
              <w:rPr>
                <w:bCs/>
                <w:sz w:val="22"/>
                <w:szCs w:val="22"/>
              </w:rPr>
            </w:pPr>
            <w:r w:rsidRPr="00547523">
              <w:rPr>
                <w:bCs/>
                <w:sz w:val="22"/>
                <w:szCs w:val="22"/>
              </w:rPr>
              <w:t>80</w:t>
            </w:r>
          </w:p>
        </w:tc>
        <w:tc>
          <w:tcPr>
            <w:tcW w:w="1424" w:type="dxa"/>
            <w:vAlign w:val="center"/>
          </w:tcPr>
          <w:p w14:paraId="14BA632F" w14:textId="77777777" w:rsidR="000703B7" w:rsidRPr="00547523" w:rsidRDefault="000703B7" w:rsidP="008F15BD">
            <w:pPr>
              <w:jc w:val="center"/>
              <w:rPr>
                <w:bCs/>
                <w:sz w:val="22"/>
                <w:szCs w:val="22"/>
              </w:rPr>
            </w:pPr>
            <w:r w:rsidRPr="00547523">
              <w:rPr>
                <w:bCs/>
                <w:sz w:val="22"/>
                <w:szCs w:val="22"/>
              </w:rPr>
              <w:t>100</w:t>
            </w:r>
          </w:p>
        </w:tc>
        <w:tc>
          <w:tcPr>
            <w:tcW w:w="1696" w:type="dxa"/>
            <w:vAlign w:val="center"/>
          </w:tcPr>
          <w:p w14:paraId="4D7BAFA1" w14:textId="77777777" w:rsidR="000703B7" w:rsidRPr="00547523" w:rsidRDefault="000703B7" w:rsidP="008F15BD">
            <w:pPr>
              <w:jc w:val="center"/>
              <w:rPr>
                <w:bCs/>
                <w:sz w:val="22"/>
                <w:szCs w:val="22"/>
              </w:rPr>
            </w:pPr>
            <w:r w:rsidRPr="00547523">
              <w:rPr>
                <w:bCs/>
                <w:sz w:val="22"/>
                <w:szCs w:val="22"/>
              </w:rPr>
              <w:t>100</w:t>
            </w:r>
          </w:p>
        </w:tc>
      </w:tr>
      <w:tr w:rsidR="000703B7" w:rsidRPr="00547523" w14:paraId="36610026" w14:textId="77777777" w:rsidTr="0043571E">
        <w:trPr>
          <w:trHeight w:val="20"/>
        </w:trPr>
        <w:tc>
          <w:tcPr>
            <w:tcW w:w="992" w:type="dxa"/>
            <w:vAlign w:val="center"/>
          </w:tcPr>
          <w:p w14:paraId="2E778438" w14:textId="77777777" w:rsidR="000703B7" w:rsidRPr="00547523" w:rsidRDefault="000703B7" w:rsidP="008F15BD">
            <w:pPr>
              <w:jc w:val="center"/>
              <w:rPr>
                <w:bCs/>
                <w:sz w:val="22"/>
                <w:szCs w:val="22"/>
              </w:rPr>
            </w:pPr>
            <w:r w:rsidRPr="00547523">
              <w:rPr>
                <w:bCs/>
                <w:sz w:val="22"/>
                <w:szCs w:val="22"/>
              </w:rPr>
              <w:t>6.4.2</w:t>
            </w:r>
          </w:p>
        </w:tc>
        <w:tc>
          <w:tcPr>
            <w:tcW w:w="3545" w:type="dxa"/>
            <w:vAlign w:val="center"/>
          </w:tcPr>
          <w:p w14:paraId="3A182F56" w14:textId="0505350B" w:rsidR="000703B7" w:rsidRPr="00547523" w:rsidRDefault="000703B7" w:rsidP="008F15BD">
            <w:pPr>
              <w:rPr>
                <w:bCs/>
                <w:sz w:val="22"/>
                <w:szCs w:val="22"/>
              </w:rPr>
            </w:pPr>
            <w:r w:rsidRPr="00547523">
              <w:rPr>
                <w:bCs/>
                <w:sz w:val="22"/>
                <w:szCs w:val="22"/>
              </w:rPr>
              <w:t xml:space="preserve">Потребление газа по Крыловскому с/п </w:t>
            </w:r>
            <w:r w:rsidR="00466CA1">
              <w:rPr>
                <w:bCs/>
                <w:sz w:val="22"/>
                <w:szCs w:val="22"/>
              </w:rPr>
              <w:t>–</w:t>
            </w:r>
            <w:r w:rsidRPr="00547523">
              <w:rPr>
                <w:bCs/>
                <w:sz w:val="22"/>
                <w:szCs w:val="22"/>
              </w:rPr>
              <w:t xml:space="preserve"> всего, в том числе:</w:t>
            </w:r>
          </w:p>
        </w:tc>
        <w:tc>
          <w:tcPr>
            <w:tcW w:w="1417" w:type="dxa"/>
            <w:vAlign w:val="center"/>
          </w:tcPr>
          <w:p w14:paraId="4CDCCBA9" w14:textId="77777777" w:rsidR="000703B7" w:rsidRPr="00547523" w:rsidRDefault="000703B7" w:rsidP="008F15BD">
            <w:pPr>
              <w:jc w:val="center"/>
              <w:rPr>
                <w:bCs/>
                <w:sz w:val="22"/>
                <w:szCs w:val="22"/>
              </w:rPr>
            </w:pPr>
            <w:r w:rsidRPr="00547523">
              <w:rPr>
                <w:sz w:val="22"/>
                <w:szCs w:val="22"/>
              </w:rPr>
              <w:t>млн. м</w:t>
            </w:r>
            <w:r w:rsidRPr="00547523">
              <w:rPr>
                <w:sz w:val="22"/>
                <w:szCs w:val="22"/>
                <w:vertAlign w:val="superscript"/>
              </w:rPr>
              <w:t>3</w:t>
            </w:r>
            <w:r w:rsidRPr="00547523">
              <w:rPr>
                <w:sz w:val="22"/>
                <w:szCs w:val="22"/>
              </w:rPr>
              <w:t>/год</w:t>
            </w:r>
          </w:p>
        </w:tc>
        <w:tc>
          <w:tcPr>
            <w:tcW w:w="1275" w:type="dxa"/>
            <w:vAlign w:val="center"/>
          </w:tcPr>
          <w:p w14:paraId="4D7DEEEE" w14:textId="77777777" w:rsidR="000703B7" w:rsidRPr="00547523" w:rsidRDefault="000703B7" w:rsidP="008F15BD">
            <w:pPr>
              <w:jc w:val="center"/>
              <w:rPr>
                <w:bCs/>
                <w:sz w:val="22"/>
                <w:szCs w:val="22"/>
              </w:rPr>
            </w:pPr>
            <w:r w:rsidRPr="00547523">
              <w:rPr>
                <w:bCs/>
                <w:sz w:val="22"/>
                <w:szCs w:val="22"/>
              </w:rPr>
              <w:t>29,40</w:t>
            </w:r>
          </w:p>
        </w:tc>
        <w:tc>
          <w:tcPr>
            <w:tcW w:w="1424" w:type="dxa"/>
            <w:vAlign w:val="center"/>
          </w:tcPr>
          <w:p w14:paraId="734406CF" w14:textId="77777777" w:rsidR="000703B7" w:rsidRPr="00547523" w:rsidRDefault="000703B7" w:rsidP="008F15BD">
            <w:pPr>
              <w:ind w:right="134"/>
              <w:jc w:val="center"/>
              <w:rPr>
                <w:sz w:val="22"/>
                <w:szCs w:val="22"/>
              </w:rPr>
            </w:pPr>
            <w:r w:rsidRPr="00547523">
              <w:rPr>
                <w:sz w:val="22"/>
                <w:szCs w:val="22"/>
              </w:rPr>
              <w:t>44,24</w:t>
            </w:r>
          </w:p>
        </w:tc>
        <w:tc>
          <w:tcPr>
            <w:tcW w:w="1696" w:type="dxa"/>
            <w:vAlign w:val="center"/>
          </w:tcPr>
          <w:p w14:paraId="13C6380D" w14:textId="77777777" w:rsidR="000703B7" w:rsidRPr="00547523" w:rsidRDefault="000703B7" w:rsidP="008F15BD">
            <w:pPr>
              <w:ind w:right="134"/>
              <w:jc w:val="center"/>
              <w:rPr>
                <w:sz w:val="22"/>
                <w:szCs w:val="22"/>
              </w:rPr>
            </w:pPr>
            <w:r w:rsidRPr="00547523">
              <w:rPr>
                <w:sz w:val="22"/>
                <w:szCs w:val="22"/>
              </w:rPr>
              <w:t>37.54</w:t>
            </w:r>
          </w:p>
        </w:tc>
      </w:tr>
      <w:tr w:rsidR="000703B7" w:rsidRPr="00547523" w14:paraId="2906F4FF" w14:textId="77777777" w:rsidTr="0043571E">
        <w:trPr>
          <w:trHeight w:val="20"/>
        </w:trPr>
        <w:tc>
          <w:tcPr>
            <w:tcW w:w="992" w:type="dxa"/>
          </w:tcPr>
          <w:p w14:paraId="424F78D6" w14:textId="77777777" w:rsidR="000703B7" w:rsidRPr="00547523" w:rsidRDefault="000703B7" w:rsidP="008F15BD">
            <w:pPr>
              <w:jc w:val="center"/>
              <w:rPr>
                <w:bCs/>
                <w:sz w:val="22"/>
                <w:szCs w:val="22"/>
              </w:rPr>
            </w:pPr>
          </w:p>
        </w:tc>
        <w:tc>
          <w:tcPr>
            <w:tcW w:w="3545" w:type="dxa"/>
          </w:tcPr>
          <w:p w14:paraId="7DDB8B12" w14:textId="77777777" w:rsidR="000703B7" w:rsidRPr="00547523" w:rsidRDefault="000703B7" w:rsidP="007F4A2E">
            <w:pPr>
              <w:numPr>
                <w:ilvl w:val="0"/>
                <w:numId w:val="19"/>
              </w:numPr>
              <w:ind w:left="35" w:firstLine="0"/>
              <w:rPr>
                <w:sz w:val="22"/>
                <w:szCs w:val="22"/>
              </w:rPr>
            </w:pPr>
            <w:r w:rsidRPr="00547523">
              <w:rPr>
                <w:sz w:val="22"/>
                <w:szCs w:val="22"/>
              </w:rPr>
              <w:t>ст.Крыловская</w:t>
            </w:r>
          </w:p>
        </w:tc>
        <w:tc>
          <w:tcPr>
            <w:tcW w:w="1417" w:type="dxa"/>
            <w:vAlign w:val="center"/>
          </w:tcPr>
          <w:p w14:paraId="6A732FDE" w14:textId="77777777" w:rsidR="000703B7" w:rsidRPr="00547523" w:rsidRDefault="000703B7" w:rsidP="008F15BD">
            <w:pPr>
              <w:jc w:val="center"/>
              <w:rPr>
                <w:bCs/>
                <w:sz w:val="22"/>
                <w:szCs w:val="22"/>
              </w:rPr>
            </w:pPr>
            <w:r w:rsidRPr="00547523">
              <w:rPr>
                <w:bCs/>
                <w:sz w:val="22"/>
                <w:szCs w:val="22"/>
              </w:rPr>
              <w:t>-«-</w:t>
            </w:r>
          </w:p>
        </w:tc>
        <w:tc>
          <w:tcPr>
            <w:tcW w:w="1275" w:type="dxa"/>
            <w:vAlign w:val="center"/>
          </w:tcPr>
          <w:p w14:paraId="60003B14" w14:textId="77777777" w:rsidR="000703B7" w:rsidRPr="00547523" w:rsidRDefault="000703B7" w:rsidP="008F15BD">
            <w:pPr>
              <w:jc w:val="center"/>
              <w:rPr>
                <w:bCs/>
                <w:sz w:val="22"/>
                <w:szCs w:val="22"/>
              </w:rPr>
            </w:pPr>
            <w:r w:rsidRPr="00547523">
              <w:rPr>
                <w:bCs/>
                <w:sz w:val="22"/>
                <w:szCs w:val="22"/>
              </w:rPr>
              <w:t>29,40</w:t>
            </w:r>
          </w:p>
        </w:tc>
        <w:tc>
          <w:tcPr>
            <w:tcW w:w="1424" w:type="dxa"/>
            <w:vAlign w:val="center"/>
          </w:tcPr>
          <w:p w14:paraId="03E74988" w14:textId="77777777" w:rsidR="000703B7" w:rsidRPr="00547523" w:rsidRDefault="000703B7" w:rsidP="008F15BD">
            <w:pPr>
              <w:ind w:right="134"/>
              <w:jc w:val="center"/>
              <w:rPr>
                <w:sz w:val="22"/>
                <w:szCs w:val="22"/>
              </w:rPr>
            </w:pPr>
            <w:r w:rsidRPr="00547523">
              <w:rPr>
                <w:sz w:val="22"/>
                <w:szCs w:val="22"/>
              </w:rPr>
              <w:t>43,38</w:t>
            </w:r>
          </w:p>
        </w:tc>
        <w:tc>
          <w:tcPr>
            <w:tcW w:w="1696" w:type="dxa"/>
            <w:vAlign w:val="center"/>
          </w:tcPr>
          <w:p w14:paraId="5AFCA306" w14:textId="77777777" w:rsidR="000703B7" w:rsidRPr="00547523" w:rsidRDefault="000703B7" w:rsidP="008F15BD">
            <w:pPr>
              <w:ind w:right="134"/>
              <w:jc w:val="center"/>
              <w:rPr>
                <w:sz w:val="22"/>
                <w:szCs w:val="22"/>
              </w:rPr>
            </w:pPr>
            <w:r w:rsidRPr="00547523">
              <w:rPr>
                <w:sz w:val="22"/>
                <w:szCs w:val="22"/>
              </w:rPr>
              <w:t>36,75</w:t>
            </w:r>
          </w:p>
        </w:tc>
      </w:tr>
      <w:tr w:rsidR="000703B7" w:rsidRPr="00547523" w14:paraId="45E20F2B" w14:textId="77777777" w:rsidTr="0043571E">
        <w:trPr>
          <w:trHeight w:val="20"/>
        </w:trPr>
        <w:tc>
          <w:tcPr>
            <w:tcW w:w="992" w:type="dxa"/>
          </w:tcPr>
          <w:p w14:paraId="0AF1AFFC" w14:textId="77777777" w:rsidR="000703B7" w:rsidRPr="00547523" w:rsidRDefault="000703B7" w:rsidP="008F15BD">
            <w:pPr>
              <w:jc w:val="center"/>
              <w:rPr>
                <w:bCs/>
                <w:sz w:val="22"/>
                <w:szCs w:val="22"/>
              </w:rPr>
            </w:pPr>
          </w:p>
        </w:tc>
        <w:tc>
          <w:tcPr>
            <w:tcW w:w="3545" w:type="dxa"/>
          </w:tcPr>
          <w:p w14:paraId="74F905C0" w14:textId="77777777" w:rsidR="000703B7" w:rsidRPr="00547523" w:rsidRDefault="000703B7" w:rsidP="007F4A2E">
            <w:pPr>
              <w:numPr>
                <w:ilvl w:val="0"/>
                <w:numId w:val="19"/>
              </w:numPr>
              <w:ind w:left="35" w:firstLine="0"/>
              <w:rPr>
                <w:sz w:val="22"/>
                <w:szCs w:val="22"/>
              </w:rPr>
            </w:pPr>
            <w:r w:rsidRPr="00547523">
              <w:rPr>
                <w:sz w:val="22"/>
                <w:szCs w:val="22"/>
              </w:rPr>
              <w:t>х.Ея</w:t>
            </w:r>
          </w:p>
        </w:tc>
        <w:tc>
          <w:tcPr>
            <w:tcW w:w="1417" w:type="dxa"/>
            <w:vAlign w:val="center"/>
          </w:tcPr>
          <w:p w14:paraId="105E813A" w14:textId="77777777" w:rsidR="000703B7" w:rsidRPr="00547523" w:rsidRDefault="000703B7" w:rsidP="008F15BD">
            <w:pPr>
              <w:jc w:val="center"/>
              <w:rPr>
                <w:bCs/>
                <w:sz w:val="22"/>
                <w:szCs w:val="22"/>
              </w:rPr>
            </w:pPr>
            <w:r w:rsidRPr="00547523">
              <w:rPr>
                <w:bCs/>
                <w:sz w:val="22"/>
                <w:szCs w:val="22"/>
              </w:rPr>
              <w:t>-«-</w:t>
            </w:r>
          </w:p>
        </w:tc>
        <w:tc>
          <w:tcPr>
            <w:tcW w:w="1275" w:type="dxa"/>
            <w:vAlign w:val="center"/>
          </w:tcPr>
          <w:p w14:paraId="149045E5" w14:textId="77777777" w:rsidR="000703B7" w:rsidRPr="00547523" w:rsidRDefault="000703B7" w:rsidP="008F15BD">
            <w:pPr>
              <w:jc w:val="center"/>
              <w:rPr>
                <w:bCs/>
                <w:sz w:val="22"/>
                <w:szCs w:val="22"/>
              </w:rPr>
            </w:pPr>
            <w:r w:rsidRPr="00547523">
              <w:rPr>
                <w:bCs/>
                <w:sz w:val="22"/>
                <w:szCs w:val="22"/>
              </w:rPr>
              <w:t>-</w:t>
            </w:r>
          </w:p>
        </w:tc>
        <w:tc>
          <w:tcPr>
            <w:tcW w:w="1424" w:type="dxa"/>
            <w:vAlign w:val="center"/>
          </w:tcPr>
          <w:p w14:paraId="7DD62207" w14:textId="77777777" w:rsidR="000703B7" w:rsidRPr="00547523" w:rsidRDefault="000703B7" w:rsidP="008F15BD">
            <w:pPr>
              <w:ind w:right="134"/>
              <w:jc w:val="center"/>
              <w:rPr>
                <w:sz w:val="22"/>
                <w:szCs w:val="22"/>
              </w:rPr>
            </w:pPr>
            <w:r w:rsidRPr="00547523">
              <w:rPr>
                <w:sz w:val="22"/>
                <w:szCs w:val="22"/>
              </w:rPr>
              <w:t>0,24</w:t>
            </w:r>
          </w:p>
        </w:tc>
        <w:tc>
          <w:tcPr>
            <w:tcW w:w="1696" w:type="dxa"/>
            <w:vAlign w:val="center"/>
          </w:tcPr>
          <w:p w14:paraId="1AE45D75" w14:textId="77777777" w:rsidR="000703B7" w:rsidRPr="00547523" w:rsidRDefault="000703B7" w:rsidP="008F15BD">
            <w:pPr>
              <w:ind w:right="134"/>
              <w:jc w:val="center"/>
              <w:rPr>
                <w:sz w:val="22"/>
                <w:szCs w:val="22"/>
              </w:rPr>
            </w:pPr>
            <w:r w:rsidRPr="00547523">
              <w:rPr>
                <w:sz w:val="22"/>
                <w:szCs w:val="22"/>
              </w:rPr>
              <w:t>0,24</w:t>
            </w:r>
          </w:p>
        </w:tc>
      </w:tr>
      <w:tr w:rsidR="000703B7" w:rsidRPr="00547523" w14:paraId="65D7E889" w14:textId="77777777" w:rsidTr="0043571E">
        <w:trPr>
          <w:trHeight w:val="20"/>
        </w:trPr>
        <w:tc>
          <w:tcPr>
            <w:tcW w:w="992" w:type="dxa"/>
          </w:tcPr>
          <w:p w14:paraId="0C6CD145" w14:textId="77777777" w:rsidR="000703B7" w:rsidRPr="00547523" w:rsidRDefault="000703B7" w:rsidP="008F15BD">
            <w:pPr>
              <w:jc w:val="center"/>
              <w:rPr>
                <w:bCs/>
                <w:sz w:val="22"/>
                <w:szCs w:val="22"/>
              </w:rPr>
            </w:pPr>
          </w:p>
        </w:tc>
        <w:tc>
          <w:tcPr>
            <w:tcW w:w="3545" w:type="dxa"/>
          </w:tcPr>
          <w:p w14:paraId="45A50614" w14:textId="77777777" w:rsidR="000703B7" w:rsidRPr="00547523" w:rsidRDefault="000703B7" w:rsidP="007F4A2E">
            <w:pPr>
              <w:numPr>
                <w:ilvl w:val="0"/>
                <w:numId w:val="19"/>
              </w:numPr>
              <w:ind w:left="35" w:firstLine="0"/>
              <w:rPr>
                <w:sz w:val="22"/>
                <w:szCs w:val="22"/>
              </w:rPr>
            </w:pPr>
            <w:r w:rsidRPr="00547523">
              <w:rPr>
                <w:sz w:val="22"/>
                <w:szCs w:val="22"/>
              </w:rPr>
              <w:t>х.Казачий</w:t>
            </w:r>
          </w:p>
        </w:tc>
        <w:tc>
          <w:tcPr>
            <w:tcW w:w="1417" w:type="dxa"/>
            <w:vAlign w:val="center"/>
          </w:tcPr>
          <w:p w14:paraId="66E70814" w14:textId="77777777" w:rsidR="000703B7" w:rsidRPr="00547523" w:rsidRDefault="000703B7" w:rsidP="008F15BD">
            <w:pPr>
              <w:jc w:val="center"/>
              <w:rPr>
                <w:bCs/>
                <w:sz w:val="22"/>
                <w:szCs w:val="22"/>
              </w:rPr>
            </w:pPr>
            <w:r w:rsidRPr="00547523">
              <w:rPr>
                <w:bCs/>
                <w:sz w:val="22"/>
                <w:szCs w:val="22"/>
              </w:rPr>
              <w:t>-«-</w:t>
            </w:r>
          </w:p>
        </w:tc>
        <w:tc>
          <w:tcPr>
            <w:tcW w:w="1275" w:type="dxa"/>
            <w:vAlign w:val="center"/>
          </w:tcPr>
          <w:p w14:paraId="482DC6CD" w14:textId="77777777" w:rsidR="000703B7" w:rsidRPr="00547523" w:rsidRDefault="000703B7" w:rsidP="008F15BD">
            <w:pPr>
              <w:jc w:val="center"/>
              <w:rPr>
                <w:bCs/>
                <w:sz w:val="22"/>
                <w:szCs w:val="22"/>
              </w:rPr>
            </w:pPr>
            <w:r w:rsidRPr="00547523">
              <w:rPr>
                <w:bCs/>
                <w:sz w:val="22"/>
                <w:szCs w:val="22"/>
              </w:rPr>
              <w:t>-</w:t>
            </w:r>
          </w:p>
        </w:tc>
        <w:tc>
          <w:tcPr>
            <w:tcW w:w="1424" w:type="dxa"/>
            <w:vAlign w:val="center"/>
          </w:tcPr>
          <w:p w14:paraId="1F3070A7" w14:textId="77777777" w:rsidR="000703B7" w:rsidRPr="00547523" w:rsidRDefault="000703B7" w:rsidP="008F15BD">
            <w:pPr>
              <w:ind w:right="134"/>
              <w:jc w:val="center"/>
              <w:rPr>
                <w:sz w:val="22"/>
                <w:szCs w:val="22"/>
              </w:rPr>
            </w:pPr>
            <w:r w:rsidRPr="00547523">
              <w:rPr>
                <w:sz w:val="22"/>
                <w:szCs w:val="22"/>
              </w:rPr>
              <w:t>0,64</w:t>
            </w:r>
          </w:p>
        </w:tc>
        <w:tc>
          <w:tcPr>
            <w:tcW w:w="1696" w:type="dxa"/>
            <w:vAlign w:val="center"/>
          </w:tcPr>
          <w:p w14:paraId="205E89C4" w14:textId="77777777" w:rsidR="000703B7" w:rsidRPr="00547523" w:rsidRDefault="000703B7" w:rsidP="008F15BD">
            <w:pPr>
              <w:ind w:right="134"/>
              <w:jc w:val="center"/>
              <w:rPr>
                <w:sz w:val="22"/>
                <w:szCs w:val="22"/>
              </w:rPr>
            </w:pPr>
            <w:r w:rsidRPr="00547523">
              <w:rPr>
                <w:sz w:val="22"/>
                <w:szCs w:val="22"/>
              </w:rPr>
              <w:t>0,56</w:t>
            </w:r>
          </w:p>
        </w:tc>
      </w:tr>
      <w:tr w:rsidR="000703B7" w:rsidRPr="00547523" w14:paraId="7DFA8C60" w14:textId="77777777" w:rsidTr="0043571E">
        <w:trPr>
          <w:trHeight w:val="20"/>
        </w:trPr>
        <w:tc>
          <w:tcPr>
            <w:tcW w:w="992" w:type="dxa"/>
            <w:vAlign w:val="center"/>
          </w:tcPr>
          <w:p w14:paraId="2700C2C9" w14:textId="77777777" w:rsidR="000703B7" w:rsidRPr="00547523" w:rsidRDefault="000703B7" w:rsidP="008F15BD">
            <w:pPr>
              <w:jc w:val="center"/>
              <w:rPr>
                <w:bCs/>
                <w:sz w:val="22"/>
                <w:szCs w:val="22"/>
              </w:rPr>
            </w:pPr>
            <w:r w:rsidRPr="00547523">
              <w:rPr>
                <w:bCs/>
                <w:sz w:val="22"/>
                <w:szCs w:val="22"/>
              </w:rPr>
              <w:t>6.4.3</w:t>
            </w:r>
          </w:p>
        </w:tc>
        <w:tc>
          <w:tcPr>
            <w:tcW w:w="3545" w:type="dxa"/>
            <w:vAlign w:val="center"/>
          </w:tcPr>
          <w:p w14:paraId="633D6BE3" w14:textId="77777777" w:rsidR="000703B7" w:rsidRPr="00547523" w:rsidRDefault="000703B7" w:rsidP="008F15BD">
            <w:pPr>
              <w:rPr>
                <w:sz w:val="22"/>
                <w:szCs w:val="22"/>
              </w:rPr>
            </w:pPr>
            <w:r w:rsidRPr="00547523">
              <w:rPr>
                <w:sz w:val="22"/>
                <w:szCs w:val="22"/>
              </w:rPr>
              <w:t>Источники подачи газа</w:t>
            </w:r>
          </w:p>
        </w:tc>
        <w:tc>
          <w:tcPr>
            <w:tcW w:w="1417" w:type="dxa"/>
            <w:vAlign w:val="center"/>
          </w:tcPr>
          <w:p w14:paraId="4660DF9F" w14:textId="77777777" w:rsidR="000703B7" w:rsidRPr="00547523" w:rsidRDefault="000703B7" w:rsidP="008F15BD">
            <w:pPr>
              <w:jc w:val="center"/>
              <w:rPr>
                <w:bCs/>
                <w:sz w:val="22"/>
                <w:szCs w:val="22"/>
              </w:rPr>
            </w:pPr>
            <w:r w:rsidRPr="00547523">
              <w:rPr>
                <w:bCs/>
                <w:sz w:val="22"/>
                <w:szCs w:val="22"/>
              </w:rPr>
              <w:t>-«-</w:t>
            </w:r>
          </w:p>
        </w:tc>
        <w:tc>
          <w:tcPr>
            <w:tcW w:w="1275" w:type="dxa"/>
            <w:vAlign w:val="center"/>
          </w:tcPr>
          <w:p w14:paraId="0D6FAFC8" w14:textId="77777777" w:rsidR="000703B7" w:rsidRPr="00547523" w:rsidRDefault="000703B7" w:rsidP="008F15BD">
            <w:pPr>
              <w:jc w:val="center"/>
              <w:rPr>
                <w:bCs/>
                <w:sz w:val="22"/>
                <w:szCs w:val="22"/>
              </w:rPr>
            </w:pPr>
            <w:r w:rsidRPr="00547523">
              <w:rPr>
                <w:bCs/>
                <w:sz w:val="22"/>
                <w:szCs w:val="22"/>
              </w:rPr>
              <w:t>ГРС</w:t>
            </w:r>
          </w:p>
        </w:tc>
        <w:tc>
          <w:tcPr>
            <w:tcW w:w="1424" w:type="dxa"/>
            <w:vAlign w:val="center"/>
          </w:tcPr>
          <w:p w14:paraId="10B7370B" w14:textId="77777777" w:rsidR="000703B7" w:rsidRPr="00547523" w:rsidRDefault="000703B7" w:rsidP="008F15BD">
            <w:pPr>
              <w:jc w:val="center"/>
              <w:rPr>
                <w:bCs/>
                <w:sz w:val="22"/>
                <w:szCs w:val="22"/>
              </w:rPr>
            </w:pPr>
            <w:r w:rsidRPr="00547523">
              <w:rPr>
                <w:bCs/>
                <w:sz w:val="22"/>
                <w:szCs w:val="22"/>
              </w:rPr>
              <w:t>ГРС</w:t>
            </w:r>
          </w:p>
        </w:tc>
        <w:tc>
          <w:tcPr>
            <w:tcW w:w="1696" w:type="dxa"/>
            <w:vAlign w:val="center"/>
          </w:tcPr>
          <w:p w14:paraId="5FC75AFD" w14:textId="77777777" w:rsidR="000703B7" w:rsidRPr="00547523" w:rsidRDefault="000703B7" w:rsidP="008F15BD">
            <w:pPr>
              <w:jc w:val="center"/>
              <w:rPr>
                <w:bCs/>
                <w:sz w:val="22"/>
                <w:szCs w:val="22"/>
              </w:rPr>
            </w:pPr>
            <w:r w:rsidRPr="00547523">
              <w:rPr>
                <w:bCs/>
                <w:sz w:val="22"/>
                <w:szCs w:val="22"/>
              </w:rPr>
              <w:t>ГРС</w:t>
            </w:r>
          </w:p>
        </w:tc>
      </w:tr>
      <w:tr w:rsidR="000703B7" w:rsidRPr="00547523" w14:paraId="265014EF" w14:textId="77777777" w:rsidTr="0043571E">
        <w:trPr>
          <w:trHeight w:val="20"/>
        </w:trPr>
        <w:tc>
          <w:tcPr>
            <w:tcW w:w="992" w:type="dxa"/>
            <w:vAlign w:val="center"/>
          </w:tcPr>
          <w:p w14:paraId="0FE8315E" w14:textId="77777777" w:rsidR="000703B7" w:rsidRPr="00547523" w:rsidRDefault="000703B7" w:rsidP="008F15BD">
            <w:pPr>
              <w:jc w:val="center"/>
              <w:rPr>
                <w:bCs/>
                <w:sz w:val="22"/>
                <w:szCs w:val="22"/>
              </w:rPr>
            </w:pPr>
            <w:r w:rsidRPr="00547523">
              <w:rPr>
                <w:bCs/>
                <w:sz w:val="22"/>
                <w:szCs w:val="22"/>
              </w:rPr>
              <w:t>6.4.4</w:t>
            </w:r>
          </w:p>
        </w:tc>
        <w:tc>
          <w:tcPr>
            <w:tcW w:w="3545" w:type="dxa"/>
            <w:vAlign w:val="center"/>
          </w:tcPr>
          <w:p w14:paraId="59BAAB9A" w14:textId="77777777" w:rsidR="000703B7" w:rsidRPr="00547523" w:rsidRDefault="000703B7" w:rsidP="008F15BD">
            <w:pPr>
              <w:rPr>
                <w:sz w:val="22"/>
                <w:szCs w:val="22"/>
              </w:rPr>
            </w:pPr>
            <w:r w:rsidRPr="00547523">
              <w:rPr>
                <w:sz w:val="22"/>
                <w:szCs w:val="22"/>
              </w:rPr>
              <w:t>Протяженность сетей высокого давления</w:t>
            </w:r>
          </w:p>
        </w:tc>
        <w:tc>
          <w:tcPr>
            <w:tcW w:w="1417" w:type="dxa"/>
            <w:vAlign w:val="center"/>
          </w:tcPr>
          <w:p w14:paraId="69562595" w14:textId="77777777" w:rsidR="000703B7" w:rsidRPr="00547523" w:rsidRDefault="000703B7" w:rsidP="008F15BD">
            <w:pPr>
              <w:jc w:val="center"/>
              <w:rPr>
                <w:bCs/>
                <w:sz w:val="22"/>
                <w:szCs w:val="22"/>
              </w:rPr>
            </w:pPr>
          </w:p>
        </w:tc>
        <w:tc>
          <w:tcPr>
            <w:tcW w:w="1275" w:type="dxa"/>
            <w:shd w:val="clear" w:color="auto" w:fill="FFFFFF"/>
            <w:vAlign w:val="center"/>
          </w:tcPr>
          <w:p w14:paraId="28ECC1E3" w14:textId="77777777" w:rsidR="000703B7" w:rsidRPr="00547523" w:rsidRDefault="000703B7" w:rsidP="008F15BD">
            <w:pPr>
              <w:jc w:val="center"/>
              <w:rPr>
                <w:bCs/>
                <w:sz w:val="22"/>
                <w:szCs w:val="22"/>
              </w:rPr>
            </w:pPr>
            <w:r w:rsidRPr="00547523">
              <w:rPr>
                <w:bCs/>
                <w:sz w:val="22"/>
                <w:szCs w:val="22"/>
              </w:rPr>
              <w:t>1,85</w:t>
            </w:r>
          </w:p>
        </w:tc>
        <w:tc>
          <w:tcPr>
            <w:tcW w:w="1424" w:type="dxa"/>
            <w:shd w:val="clear" w:color="auto" w:fill="FFFFFF"/>
            <w:vAlign w:val="center"/>
          </w:tcPr>
          <w:p w14:paraId="1DD6E581" w14:textId="77777777" w:rsidR="000703B7" w:rsidRPr="00547523" w:rsidRDefault="000703B7" w:rsidP="008F15BD">
            <w:pPr>
              <w:jc w:val="center"/>
              <w:rPr>
                <w:bCs/>
                <w:sz w:val="22"/>
                <w:szCs w:val="22"/>
              </w:rPr>
            </w:pPr>
            <w:r w:rsidRPr="00547523">
              <w:rPr>
                <w:bCs/>
                <w:sz w:val="22"/>
                <w:szCs w:val="22"/>
              </w:rPr>
              <w:t>7,65</w:t>
            </w:r>
          </w:p>
        </w:tc>
        <w:tc>
          <w:tcPr>
            <w:tcW w:w="1696" w:type="dxa"/>
            <w:shd w:val="clear" w:color="auto" w:fill="FFFFFF"/>
            <w:vAlign w:val="center"/>
          </w:tcPr>
          <w:p w14:paraId="582F36A4" w14:textId="77777777" w:rsidR="000703B7" w:rsidRPr="00547523" w:rsidRDefault="000703B7" w:rsidP="008F15BD">
            <w:pPr>
              <w:jc w:val="center"/>
              <w:rPr>
                <w:bCs/>
                <w:sz w:val="22"/>
                <w:szCs w:val="22"/>
              </w:rPr>
            </w:pPr>
            <w:r w:rsidRPr="00547523">
              <w:rPr>
                <w:bCs/>
                <w:sz w:val="22"/>
                <w:szCs w:val="22"/>
              </w:rPr>
              <w:t>7,65</w:t>
            </w:r>
          </w:p>
        </w:tc>
      </w:tr>
    </w:tbl>
    <w:p w14:paraId="693FE91E" w14:textId="77777777" w:rsidR="00701C90" w:rsidRPr="00547523" w:rsidRDefault="00701C90" w:rsidP="008F15BD">
      <w:pPr>
        <w:rPr>
          <w:b/>
          <w:sz w:val="28"/>
          <w:szCs w:val="28"/>
        </w:rPr>
      </w:pPr>
    </w:p>
    <w:p w14:paraId="53DF0B00" w14:textId="77777777" w:rsidR="00E94652" w:rsidRPr="00547523" w:rsidRDefault="003F79E0" w:rsidP="007B5CF3">
      <w:pPr>
        <w:jc w:val="center"/>
        <w:outlineLvl w:val="0"/>
        <w:rPr>
          <w:b/>
          <w:sz w:val="28"/>
          <w:szCs w:val="28"/>
        </w:rPr>
      </w:pPr>
      <w:bookmarkStart w:id="212" w:name="_Toc216251316"/>
      <w:r>
        <w:rPr>
          <w:b/>
          <w:sz w:val="28"/>
          <w:szCs w:val="28"/>
        </w:rPr>
        <w:t>3.4</w:t>
      </w:r>
      <w:r w:rsidR="00E94652" w:rsidRPr="00547523">
        <w:rPr>
          <w:b/>
          <w:sz w:val="28"/>
          <w:szCs w:val="28"/>
        </w:rPr>
        <w:t>.3.6. Проводные средства связи</w:t>
      </w:r>
      <w:bookmarkEnd w:id="212"/>
    </w:p>
    <w:p w14:paraId="2EB5D671" w14:textId="77777777" w:rsidR="003F79E0" w:rsidRDefault="003F79E0" w:rsidP="003F79E0">
      <w:pPr>
        <w:ind w:right="-1"/>
        <w:jc w:val="center"/>
        <w:rPr>
          <w:b/>
          <w:sz w:val="28"/>
          <w:szCs w:val="28"/>
        </w:rPr>
      </w:pPr>
      <w:bookmarkStart w:id="213" w:name="_Toc15064005"/>
    </w:p>
    <w:p w14:paraId="10F085EB" w14:textId="77777777" w:rsidR="008E3B49" w:rsidRPr="003F79E0" w:rsidRDefault="008E3B49" w:rsidP="003F79E0">
      <w:pPr>
        <w:ind w:right="-1"/>
        <w:jc w:val="center"/>
        <w:rPr>
          <w:b/>
          <w:bCs/>
          <w:sz w:val="28"/>
          <w:szCs w:val="28"/>
        </w:rPr>
      </w:pPr>
      <w:r w:rsidRPr="003F79E0">
        <w:rPr>
          <w:b/>
          <w:bCs/>
          <w:sz w:val="28"/>
          <w:szCs w:val="28"/>
        </w:rPr>
        <w:t>Общая часть</w:t>
      </w:r>
      <w:bookmarkEnd w:id="213"/>
    </w:p>
    <w:p w14:paraId="764E4C2E" w14:textId="77777777" w:rsidR="0058323E" w:rsidRPr="00547523" w:rsidRDefault="0058323E" w:rsidP="008F15BD">
      <w:pPr>
        <w:ind w:firstLine="709"/>
        <w:jc w:val="both"/>
        <w:rPr>
          <w:sz w:val="28"/>
          <w:szCs w:val="28"/>
        </w:rPr>
      </w:pPr>
      <w:r w:rsidRPr="00547523">
        <w:rPr>
          <w:sz w:val="28"/>
          <w:szCs w:val="28"/>
        </w:rPr>
        <w:t>Основной задачей данного раздела, является определение центров телефонной нагрузки, с учетом проектных планировочных решений квартирного и хозяйственного сектора. Расчета номерной емкости, для принятия решения о реконструкции существующих АТС, или проектирования новых. Аналогичные задачи решаются и по радиотрансляционной сети К</w:t>
      </w:r>
      <w:r w:rsidR="00567338">
        <w:rPr>
          <w:sz w:val="28"/>
          <w:szCs w:val="28"/>
        </w:rPr>
        <w:t>рыловского</w:t>
      </w:r>
      <w:r w:rsidRPr="00547523">
        <w:rPr>
          <w:sz w:val="28"/>
          <w:szCs w:val="28"/>
        </w:rPr>
        <w:t xml:space="preserve"> </w:t>
      </w:r>
      <w:r w:rsidR="00567338">
        <w:rPr>
          <w:sz w:val="28"/>
          <w:szCs w:val="28"/>
        </w:rPr>
        <w:t>сельского</w:t>
      </w:r>
      <w:r w:rsidRPr="00547523">
        <w:rPr>
          <w:sz w:val="28"/>
          <w:szCs w:val="28"/>
        </w:rPr>
        <w:t xml:space="preserve"> поселения.</w:t>
      </w:r>
    </w:p>
    <w:p w14:paraId="34CD6950" w14:textId="77777777" w:rsidR="0058323E" w:rsidRPr="00547523" w:rsidRDefault="0058323E" w:rsidP="008F15BD">
      <w:pPr>
        <w:ind w:right="141" w:firstLine="720"/>
        <w:jc w:val="both"/>
        <w:rPr>
          <w:sz w:val="28"/>
          <w:szCs w:val="28"/>
        </w:rPr>
      </w:pPr>
      <w:r w:rsidRPr="00547523">
        <w:rPr>
          <w:sz w:val="28"/>
          <w:szCs w:val="28"/>
        </w:rPr>
        <w:t xml:space="preserve">Данный раздел разработан на основании задания на проектирование и справок о телефонизации и радиофикации Крыловского сельского поселения (ст. Крыловская, х. Ея, х. Казачий) выданной Крыловским ЛТУ, по состоянию на </w:t>
      </w:r>
      <w:r w:rsidRPr="00547523">
        <w:rPr>
          <w:sz w:val="28"/>
          <w:szCs w:val="28"/>
          <w:shd w:val="clear" w:color="auto" w:fill="FFFFFF"/>
        </w:rPr>
        <w:t>01.07.2008 г.</w:t>
      </w:r>
    </w:p>
    <w:p w14:paraId="474DEB6B" w14:textId="77777777" w:rsidR="0058323E" w:rsidRPr="00547523" w:rsidRDefault="0058323E" w:rsidP="008F15BD">
      <w:pPr>
        <w:ind w:firstLine="709"/>
        <w:jc w:val="both"/>
        <w:rPr>
          <w:sz w:val="28"/>
          <w:szCs w:val="28"/>
        </w:rPr>
      </w:pPr>
      <w:r w:rsidRPr="00547523">
        <w:rPr>
          <w:sz w:val="28"/>
          <w:szCs w:val="28"/>
        </w:rPr>
        <w:t>Проектные решения раздела «Проводные средства связи» приняты в соответствии со следующими документами:</w:t>
      </w:r>
    </w:p>
    <w:p w14:paraId="134D3B0B" w14:textId="77777777" w:rsidR="0058323E" w:rsidRPr="00547523" w:rsidRDefault="0058323E" w:rsidP="008F15BD">
      <w:pPr>
        <w:ind w:firstLine="709"/>
        <w:jc w:val="both"/>
        <w:rPr>
          <w:sz w:val="28"/>
          <w:szCs w:val="28"/>
        </w:rPr>
      </w:pPr>
      <w:r w:rsidRPr="00547523">
        <w:rPr>
          <w:sz w:val="28"/>
          <w:szCs w:val="28"/>
        </w:rPr>
        <w:t>1. Архитектурно-планировочные и экономические части проекта генерального плана Крыловского сельского поселения .</w:t>
      </w:r>
    </w:p>
    <w:p w14:paraId="14DEE04D" w14:textId="623C22BA" w:rsidR="0058323E" w:rsidRPr="00547523" w:rsidRDefault="0058323E" w:rsidP="008F15BD">
      <w:pPr>
        <w:ind w:firstLine="709"/>
        <w:jc w:val="both"/>
        <w:rPr>
          <w:sz w:val="28"/>
          <w:szCs w:val="28"/>
        </w:rPr>
      </w:pPr>
      <w:r w:rsidRPr="00547523">
        <w:rPr>
          <w:sz w:val="28"/>
          <w:szCs w:val="28"/>
        </w:rPr>
        <w:t>2. С</w:t>
      </w:r>
      <w:r w:rsidR="00466CA1" w:rsidRPr="00547523">
        <w:rPr>
          <w:sz w:val="28"/>
          <w:szCs w:val="28"/>
        </w:rPr>
        <w:t>н</w:t>
      </w:r>
      <w:r w:rsidRPr="00547523">
        <w:rPr>
          <w:sz w:val="28"/>
          <w:szCs w:val="28"/>
        </w:rPr>
        <w:t>иП11</w:t>
      </w:r>
      <w:r w:rsidR="00567338">
        <w:rPr>
          <w:sz w:val="28"/>
          <w:szCs w:val="28"/>
        </w:rPr>
        <w:t xml:space="preserve">-04-2003 «Инструкция о порядке </w:t>
      </w:r>
      <w:r w:rsidRPr="00547523">
        <w:rPr>
          <w:sz w:val="28"/>
          <w:szCs w:val="28"/>
        </w:rPr>
        <w:t>азработки, согласования, экспертизы и утверждения градостроительной документации».</w:t>
      </w:r>
    </w:p>
    <w:p w14:paraId="454FB281" w14:textId="77777777" w:rsidR="008E3B49" w:rsidRPr="00547523" w:rsidRDefault="008E3B49" w:rsidP="008F15BD">
      <w:pPr>
        <w:jc w:val="both"/>
        <w:rPr>
          <w:sz w:val="28"/>
          <w:szCs w:val="28"/>
        </w:rPr>
      </w:pPr>
    </w:p>
    <w:p w14:paraId="1D7FD21C" w14:textId="77777777" w:rsidR="008E3B49" w:rsidRPr="00567338" w:rsidRDefault="008E3B49" w:rsidP="00567338">
      <w:pPr>
        <w:ind w:right="-1"/>
        <w:jc w:val="center"/>
        <w:rPr>
          <w:b/>
          <w:bCs/>
          <w:sz w:val="28"/>
          <w:szCs w:val="28"/>
        </w:rPr>
      </w:pPr>
      <w:bookmarkStart w:id="214" w:name="_Toc15064006"/>
      <w:r w:rsidRPr="00567338">
        <w:rPr>
          <w:b/>
          <w:bCs/>
          <w:sz w:val="28"/>
          <w:szCs w:val="28"/>
        </w:rPr>
        <w:t>Телефонизация</w:t>
      </w:r>
      <w:bookmarkEnd w:id="214"/>
    </w:p>
    <w:p w14:paraId="4BAC4E71" w14:textId="77777777" w:rsidR="0058323E" w:rsidRPr="00547523" w:rsidRDefault="008E3B49" w:rsidP="008F15BD">
      <w:pPr>
        <w:jc w:val="both"/>
        <w:rPr>
          <w:sz w:val="28"/>
          <w:szCs w:val="28"/>
        </w:rPr>
      </w:pPr>
      <w:r w:rsidRPr="00547523">
        <w:rPr>
          <w:sz w:val="28"/>
          <w:szCs w:val="28"/>
        </w:rPr>
        <w:tab/>
      </w:r>
      <w:r w:rsidR="0058323E" w:rsidRPr="00547523">
        <w:rPr>
          <w:sz w:val="28"/>
          <w:szCs w:val="28"/>
        </w:rPr>
        <w:t>В настоящее время Крыловское сельское поселение обслуживается телефонными станциями в следующем составе:</w:t>
      </w:r>
    </w:p>
    <w:p w14:paraId="2C4A2FD3" w14:textId="77777777" w:rsidR="0058323E" w:rsidRPr="00547523" w:rsidRDefault="0058323E" w:rsidP="008F15BD">
      <w:pPr>
        <w:jc w:val="both"/>
        <w:rPr>
          <w:sz w:val="28"/>
          <w:szCs w:val="28"/>
        </w:rPr>
      </w:pPr>
      <w:r w:rsidRPr="00547523">
        <w:rPr>
          <w:sz w:val="28"/>
          <w:szCs w:val="28"/>
        </w:rPr>
        <w:t xml:space="preserve">      –   ст.Крыловская цифровая ОПТС-3 типа АЛС-4096 ОАО «ЮТК» емкостью  3 712</w:t>
      </w:r>
      <w:r w:rsidRPr="00547523">
        <w:rPr>
          <w:sz w:val="28"/>
          <w:szCs w:val="28"/>
          <w:lang w:val="en-US"/>
        </w:rPr>
        <w:t>NN</w:t>
      </w:r>
      <w:r w:rsidRPr="00547523">
        <w:rPr>
          <w:sz w:val="28"/>
          <w:szCs w:val="28"/>
        </w:rPr>
        <w:t xml:space="preserve"> расположенной по адресу ст. Крыловская  ул. Орджоникидзе,47.</w:t>
      </w:r>
    </w:p>
    <w:p w14:paraId="35198546" w14:textId="77777777" w:rsidR="0058323E" w:rsidRPr="00547523" w:rsidRDefault="0058323E" w:rsidP="008F15BD">
      <w:pPr>
        <w:jc w:val="both"/>
        <w:rPr>
          <w:sz w:val="28"/>
          <w:szCs w:val="28"/>
        </w:rPr>
      </w:pPr>
      <w:r w:rsidRPr="00547523">
        <w:rPr>
          <w:sz w:val="28"/>
          <w:szCs w:val="28"/>
        </w:rPr>
        <w:t>Задействованная емкость АТС составляет 3 362</w:t>
      </w:r>
      <w:r w:rsidRPr="00547523">
        <w:rPr>
          <w:sz w:val="28"/>
          <w:szCs w:val="28"/>
          <w:lang w:val="en-US"/>
        </w:rPr>
        <w:t>NN</w:t>
      </w:r>
      <w:r w:rsidRPr="00547523">
        <w:rPr>
          <w:sz w:val="28"/>
          <w:szCs w:val="28"/>
        </w:rPr>
        <w:t>;</w:t>
      </w:r>
    </w:p>
    <w:p w14:paraId="2F1A9D2E" w14:textId="77777777" w:rsidR="0058323E" w:rsidRPr="00547523" w:rsidRDefault="0058323E" w:rsidP="008F15BD">
      <w:pPr>
        <w:jc w:val="both"/>
        <w:rPr>
          <w:sz w:val="28"/>
          <w:szCs w:val="28"/>
        </w:rPr>
      </w:pPr>
      <w:r w:rsidRPr="00547523">
        <w:rPr>
          <w:sz w:val="28"/>
          <w:szCs w:val="28"/>
        </w:rPr>
        <w:t xml:space="preserve">      –  х. Казачий от цифровой ОПТС-3 типа АЛС-4096С расположенной по адресу: ст. Крыловская ул. Орджоникидзе, 47; </w:t>
      </w:r>
    </w:p>
    <w:p w14:paraId="2B0CC3E1" w14:textId="77777777" w:rsidR="0058323E" w:rsidRPr="00547523" w:rsidRDefault="0058323E" w:rsidP="008F15BD">
      <w:pPr>
        <w:jc w:val="both"/>
        <w:rPr>
          <w:sz w:val="28"/>
          <w:szCs w:val="28"/>
        </w:rPr>
      </w:pPr>
      <w:r w:rsidRPr="00547523">
        <w:rPr>
          <w:sz w:val="28"/>
          <w:szCs w:val="28"/>
        </w:rPr>
        <w:t xml:space="preserve">      –      х. Ея от цифровой ПСЭ-6 типа АЛС-4096С расположенной по адресу: село Шевченковское, ул. Степная 2а;</w:t>
      </w:r>
    </w:p>
    <w:p w14:paraId="23C3643C" w14:textId="77777777" w:rsidR="0058323E" w:rsidRPr="00547523" w:rsidRDefault="0058323E" w:rsidP="008F15BD">
      <w:pPr>
        <w:ind w:firstLine="709"/>
        <w:jc w:val="both"/>
        <w:rPr>
          <w:sz w:val="28"/>
          <w:szCs w:val="28"/>
        </w:rPr>
      </w:pPr>
      <w:r w:rsidRPr="00547523">
        <w:rPr>
          <w:sz w:val="28"/>
          <w:szCs w:val="28"/>
        </w:rPr>
        <w:t xml:space="preserve"> Расчетная номерная емкость, необходимая для телефонизации Крыловского сельского поселения в </w:t>
      </w:r>
      <w:smartTag w:uri="urn:schemas-microsoft-com:office:smarttags" w:element="metricconverter">
        <w:smartTagPr>
          <w:attr w:name="ProductID" w:val="2028 г"/>
        </w:smartTagPr>
        <w:r w:rsidRPr="00547523">
          <w:rPr>
            <w:sz w:val="28"/>
            <w:szCs w:val="28"/>
          </w:rPr>
          <w:t>202</w:t>
        </w:r>
        <w:r w:rsidR="00E161A4" w:rsidRPr="00547523">
          <w:rPr>
            <w:sz w:val="28"/>
            <w:szCs w:val="28"/>
          </w:rPr>
          <w:t xml:space="preserve">8 </w:t>
        </w:r>
        <w:r w:rsidRPr="00547523">
          <w:rPr>
            <w:sz w:val="28"/>
            <w:szCs w:val="28"/>
          </w:rPr>
          <w:t>г</w:t>
        </w:r>
      </w:smartTag>
      <w:r w:rsidRPr="00547523">
        <w:rPr>
          <w:sz w:val="28"/>
          <w:szCs w:val="28"/>
        </w:rPr>
        <w:t>., определяется по нормам телефонной плотности НП.2.008-6-85.</w:t>
      </w:r>
    </w:p>
    <w:p w14:paraId="19E90EF1" w14:textId="77777777" w:rsidR="0058323E" w:rsidRPr="00547523" w:rsidRDefault="0058323E" w:rsidP="008F15BD">
      <w:pPr>
        <w:ind w:firstLine="709"/>
        <w:rPr>
          <w:sz w:val="28"/>
          <w:szCs w:val="28"/>
        </w:rPr>
      </w:pPr>
      <w:r w:rsidRPr="00547523">
        <w:rPr>
          <w:sz w:val="28"/>
          <w:szCs w:val="28"/>
        </w:rPr>
        <w:t>Расчеты основываются на следующих положениях:</w:t>
      </w:r>
    </w:p>
    <w:p w14:paraId="1CEEEF6C" w14:textId="77777777" w:rsidR="0058323E" w:rsidRPr="00547523" w:rsidRDefault="0058323E" w:rsidP="008F15BD">
      <w:pPr>
        <w:ind w:firstLine="709"/>
        <w:rPr>
          <w:sz w:val="28"/>
          <w:szCs w:val="28"/>
        </w:rPr>
      </w:pPr>
      <w:r w:rsidRPr="00547523">
        <w:rPr>
          <w:sz w:val="28"/>
          <w:szCs w:val="28"/>
        </w:rPr>
        <w:t>1. Каждой семье обеспечить установку телефона.</w:t>
      </w:r>
    </w:p>
    <w:p w14:paraId="1563BABC" w14:textId="77777777" w:rsidR="0058323E" w:rsidRPr="00547523" w:rsidRDefault="0058323E" w:rsidP="008F15BD">
      <w:pPr>
        <w:ind w:firstLine="709"/>
        <w:jc w:val="both"/>
        <w:rPr>
          <w:sz w:val="28"/>
          <w:szCs w:val="28"/>
        </w:rPr>
      </w:pPr>
      <w:r w:rsidRPr="00547523">
        <w:rPr>
          <w:sz w:val="28"/>
          <w:szCs w:val="28"/>
        </w:rPr>
        <w:lastRenderedPageBreak/>
        <w:t>2. Количество телефонов для хозяйственного сектора городских и сельских поселения по отдельным группам потребителей на 1000 человек работающих должно составлять:</w:t>
      </w:r>
    </w:p>
    <w:p w14:paraId="2DFF7020" w14:textId="77777777" w:rsidR="0058323E" w:rsidRPr="00547523" w:rsidRDefault="0058323E" w:rsidP="007F4A2E">
      <w:pPr>
        <w:numPr>
          <w:ilvl w:val="0"/>
          <w:numId w:val="14"/>
        </w:numPr>
        <w:tabs>
          <w:tab w:val="clear" w:pos="0"/>
          <w:tab w:val="num" w:pos="284"/>
          <w:tab w:val="left" w:pos="964"/>
        </w:tabs>
        <w:suppressAutoHyphens/>
        <w:ind w:left="964" w:hanging="396"/>
        <w:rPr>
          <w:sz w:val="28"/>
          <w:szCs w:val="28"/>
        </w:rPr>
      </w:pPr>
      <w:r w:rsidRPr="00547523">
        <w:rPr>
          <w:sz w:val="28"/>
          <w:szCs w:val="28"/>
        </w:rPr>
        <w:t>сельское хозяйство, транспорт, строительство    -   210 тлф.;</w:t>
      </w:r>
    </w:p>
    <w:p w14:paraId="3B7D4D73" w14:textId="77777777" w:rsidR="0058323E" w:rsidRPr="00547523" w:rsidRDefault="0058323E" w:rsidP="007F4A2E">
      <w:pPr>
        <w:numPr>
          <w:ilvl w:val="0"/>
          <w:numId w:val="14"/>
        </w:numPr>
        <w:tabs>
          <w:tab w:val="clear" w:pos="0"/>
          <w:tab w:val="num" w:pos="284"/>
          <w:tab w:val="left" w:pos="964"/>
        </w:tabs>
        <w:suppressAutoHyphens/>
        <w:ind w:left="964" w:hanging="396"/>
        <w:rPr>
          <w:sz w:val="28"/>
          <w:szCs w:val="28"/>
        </w:rPr>
      </w:pPr>
      <w:r w:rsidRPr="00547523">
        <w:rPr>
          <w:sz w:val="28"/>
          <w:szCs w:val="28"/>
        </w:rPr>
        <w:t>торговля ,соцкультбыт                                         -   270 тлф.;</w:t>
      </w:r>
    </w:p>
    <w:p w14:paraId="5110F5BD" w14:textId="77777777" w:rsidR="0058323E" w:rsidRPr="00547523" w:rsidRDefault="0058323E" w:rsidP="007F4A2E">
      <w:pPr>
        <w:numPr>
          <w:ilvl w:val="0"/>
          <w:numId w:val="14"/>
        </w:numPr>
        <w:tabs>
          <w:tab w:val="clear" w:pos="0"/>
          <w:tab w:val="num" w:pos="284"/>
          <w:tab w:val="left" w:pos="964"/>
        </w:tabs>
        <w:suppressAutoHyphens/>
        <w:ind w:left="964" w:hanging="396"/>
        <w:rPr>
          <w:sz w:val="28"/>
          <w:szCs w:val="28"/>
        </w:rPr>
      </w:pPr>
      <w:r w:rsidRPr="00547523">
        <w:rPr>
          <w:sz w:val="28"/>
          <w:szCs w:val="28"/>
        </w:rPr>
        <w:t>наука и образование                                            -   710 тлф.;</w:t>
      </w:r>
    </w:p>
    <w:p w14:paraId="12B04002" w14:textId="77777777" w:rsidR="0058323E" w:rsidRPr="00547523" w:rsidRDefault="0058323E" w:rsidP="007F4A2E">
      <w:pPr>
        <w:numPr>
          <w:ilvl w:val="0"/>
          <w:numId w:val="14"/>
        </w:numPr>
        <w:tabs>
          <w:tab w:val="clear" w:pos="0"/>
          <w:tab w:val="num" w:pos="284"/>
          <w:tab w:val="left" w:pos="964"/>
        </w:tabs>
        <w:suppressAutoHyphens/>
        <w:ind w:left="964" w:hanging="396"/>
        <w:rPr>
          <w:sz w:val="28"/>
          <w:szCs w:val="28"/>
        </w:rPr>
      </w:pPr>
      <w:r w:rsidRPr="00547523">
        <w:rPr>
          <w:sz w:val="28"/>
          <w:szCs w:val="28"/>
        </w:rPr>
        <w:t xml:space="preserve">здравоохранение                                                  -   580 тлф.;                        </w:t>
      </w:r>
    </w:p>
    <w:p w14:paraId="0E94593B" w14:textId="77777777" w:rsidR="0058323E" w:rsidRPr="00547523" w:rsidRDefault="0058323E" w:rsidP="007F4A2E">
      <w:pPr>
        <w:numPr>
          <w:ilvl w:val="0"/>
          <w:numId w:val="14"/>
        </w:numPr>
        <w:tabs>
          <w:tab w:val="clear" w:pos="0"/>
          <w:tab w:val="num" w:pos="284"/>
          <w:tab w:val="left" w:pos="964"/>
        </w:tabs>
        <w:suppressAutoHyphens/>
        <w:ind w:left="964" w:hanging="396"/>
        <w:rPr>
          <w:sz w:val="28"/>
          <w:szCs w:val="28"/>
        </w:rPr>
      </w:pPr>
      <w:r w:rsidRPr="00547523">
        <w:rPr>
          <w:sz w:val="28"/>
          <w:szCs w:val="28"/>
        </w:rPr>
        <w:t>управление                                                            -  1000 тлф.</w:t>
      </w:r>
    </w:p>
    <w:p w14:paraId="6C2FF15E" w14:textId="77777777" w:rsidR="0058323E" w:rsidRPr="00547523" w:rsidRDefault="0058323E" w:rsidP="008F15BD">
      <w:pPr>
        <w:tabs>
          <w:tab w:val="left" w:pos="964"/>
        </w:tabs>
        <w:suppressAutoHyphens/>
        <w:ind w:left="568"/>
        <w:rPr>
          <w:sz w:val="28"/>
          <w:szCs w:val="28"/>
        </w:rPr>
      </w:pPr>
    </w:p>
    <w:p w14:paraId="064B8130" w14:textId="77777777" w:rsidR="0058323E" w:rsidRPr="00547523" w:rsidRDefault="0058323E" w:rsidP="008F15BD">
      <w:pPr>
        <w:ind w:firstLine="709"/>
        <w:jc w:val="both"/>
        <w:rPr>
          <w:sz w:val="28"/>
          <w:szCs w:val="28"/>
        </w:rPr>
      </w:pPr>
      <w:r w:rsidRPr="00547523">
        <w:rPr>
          <w:sz w:val="28"/>
          <w:szCs w:val="28"/>
        </w:rPr>
        <w:t>Работающее (самодеятельное) население городских и сельских поселений по отдельным группам народного хозяйства распределяется на перспективу в следующем соотношении:</w:t>
      </w:r>
    </w:p>
    <w:p w14:paraId="19A7C06B" w14:textId="69974A57" w:rsidR="0058323E" w:rsidRPr="00547523" w:rsidRDefault="0058323E" w:rsidP="007F4A2E">
      <w:pPr>
        <w:numPr>
          <w:ilvl w:val="0"/>
          <w:numId w:val="14"/>
        </w:numPr>
        <w:tabs>
          <w:tab w:val="clear" w:pos="0"/>
          <w:tab w:val="num" w:pos="284"/>
          <w:tab w:val="left" w:pos="964"/>
        </w:tabs>
        <w:suppressAutoHyphens/>
        <w:ind w:left="964" w:hanging="396"/>
        <w:rPr>
          <w:sz w:val="28"/>
          <w:szCs w:val="28"/>
        </w:rPr>
      </w:pPr>
      <w:r w:rsidRPr="00547523">
        <w:rPr>
          <w:sz w:val="28"/>
          <w:szCs w:val="28"/>
        </w:rPr>
        <w:t xml:space="preserve">сельское хозяйство, транспорт, связь, строительство </w:t>
      </w:r>
      <w:r w:rsidR="00466CA1">
        <w:rPr>
          <w:sz w:val="28"/>
          <w:szCs w:val="28"/>
        </w:rPr>
        <w:t>–</w:t>
      </w:r>
      <w:r w:rsidRPr="00547523">
        <w:rPr>
          <w:sz w:val="28"/>
          <w:szCs w:val="28"/>
        </w:rPr>
        <w:t xml:space="preserve"> 72%;</w:t>
      </w:r>
    </w:p>
    <w:p w14:paraId="538D8244" w14:textId="1C490514" w:rsidR="0058323E" w:rsidRPr="00547523" w:rsidRDefault="0058323E" w:rsidP="007F4A2E">
      <w:pPr>
        <w:numPr>
          <w:ilvl w:val="0"/>
          <w:numId w:val="14"/>
        </w:numPr>
        <w:tabs>
          <w:tab w:val="clear" w:pos="0"/>
          <w:tab w:val="num" w:pos="284"/>
          <w:tab w:val="left" w:pos="964"/>
        </w:tabs>
        <w:suppressAutoHyphens/>
        <w:ind w:left="964" w:hanging="396"/>
        <w:rPr>
          <w:sz w:val="28"/>
          <w:szCs w:val="28"/>
        </w:rPr>
      </w:pPr>
      <w:r w:rsidRPr="00547523">
        <w:rPr>
          <w:sz w:val="28"/>
          <w:szCs w:val="28"/>
        </w:rPr>
        <w:t xml:space="preserve">торговля, соцкультбыт </w:t>
      </w:r>
      <w:r w:rsidR="00466CA1">
        <w:rPr>
          <w:sz w:val="28"/>
          <w:szCs w:val="28"/>
        </w:rPr>
        <w:t>–</w:t>
      </w:r>
      <w:r w:rsidRPr="00547523">
        <w:rPr>
          <w:sz w:val="28"/>
          <w:szCs w:val="28"/>
        </w:rPr>
        <w:t xml:space="preserve"> 16%;</w:t>
      </w:r>
    </w:p>
    <w:p w14:paraId="76CB49C9" w14:textId="1E741482" w:rsidR="0058323E" w:rsidRPr="00547523" w:rsidRDefault="0058323E" w:rsidP="007F4A2E">
      <w:pPr>
        <w:numPr>
          <w:ilvl w:val="0"/>
          <w:numId w:val="14"/>
        </w:numPr>
        <w:tabs>
          <w:tab w:val="clear" w:pos="0"/>
          <w:tab w:val="num" w:pos="284"/>
          <w:tab w:val="left" w:pos="964"/>
        </w:tabs>
        <w:suppressAutoHyphens/>
        <w:ind w:left="964" w:hanging="396"/>
        <w:rPr>
          <w:sz w:val="28"/>
          <w:szCs w:val="28"/>
        </w:rPr>
      </w:pPr>
      <w:r w:rsidRPr="00547523">
        <w:rPr>
          <w:sz w:val="28"/>
          <w:szCs w:val="28"/>
        </w:rPr>
        <w:t xml:space="preserve">образование  и наука </w:t>
      </w:r>
      <w:r w:rsidR="00466CA1">
        <w:rPr>
          <w:sz w:val="28"/>
          <w:szCs w:val="28"/>
        </w:rPr>
        <w:t>–</w:t>
      </w:r>
      <w:r w:rsidRPr="00547523">
        <w:rPr>
          <w:sz w:val="28"/>
          <w:szCs w:val="28"/>
        </w:rPr>
        <w:t xml:space="preserve"> 6%;</w:t>
      </w:r>
    </w:p>
    <w:p w14:paraId="6FDA911D" w14:textId="44C232FE" w:rsidR="0058323E" w:rsidRPr="00547523" w:rsidRDefault="0058323E" w:rsidP="007F4A2E">
      <w:pPr>
        <w:numPr>
          <w:ilvl w:val="0"/>
          <w:numId w:val="14"/>
        </w:numPr>
        <w:tabs>
          <w:tab w:val="clear" w:pos="0"/>
          <w:tab w:val="num" w:pos="284"/>
          <w:tab w:val="left" w:pos="964"/>
        </w:tabs>
        <w:suppressAutoHyphens/>
        <w:ind w:left="964" w:hanging="396"/>
        <w:rPr>
          <w:sz w:val="28"/>
          <w:szCs w:val="28"/>
        </w:rPr>
      </w:pPr>
      <w:r w:rsidRPr="00547523">
        <w:rPr>
          <w:sz w:val="28"/>
          <w:szCs w:val="28"/>
        </w:rPr>
        <w:t xml:space="preserve">здравоохранение </w:t>
      </w:r>
      <w:r w:rsidR="00466CA1">
        <w:rPr>
          <w:sz w:val="28"/>
          <w:szCs w:val="28"/>
        </w:rPr>
        <w:t>–</w:t>
      </w:r>
      <w:r w:rsidRPr="00547523">
        <w:rPr>
          <w:sz w:val="28"/>
          <w:szCs w:val="28"/>
        </w:rPr>
        <w:t xml:space="preserve"> 4%;</w:t>
      </w:r>
    </w:p>
    <w:p w14:paraId="2EFDF15C" w14:textId="363C1C5C" w:rsidR="0058323E" w:rsidRPr="00547523" w:rsidRDefault="0058323E" w:rsidP="007F4A2E">
      <w:pPr>
        <w:numPr>
          <w:ilvl w:val="0"/>
          <w:numId w:val="14"/>
        </w:numPr>
        <w:tabs>
          <w:tab w:val="clear" w:pos="0"/>
          <w:tab w:val="num" w:pos="284"/>
          <w:tab w:val="left" w:pos="964"/>
        </w:tabs>
        <w:suppressAutoHyphens/>
        <w:ind w:left="964" w:hanging="396"/>
        <w:rPr>
          <w:sz w:val="28"/>
          <w:szCs w:val="28"/>
        </w:rPr>
      </w:pPr>
      <w:r w:rsidRPr="00547523">
        <w:rPr>
          <w:sz w:val="28"/>
          <w:szCs w:val="28"/>
        </w:rPr>
        <w:t xml:space="preserve">управление </w:t>
      </w:r>
      <w:r w:rsidR="00466CA1">
        <w:rPr>
          <w:sz w:val="28"/>
          <w:szCs w:val="28"/>
        </w:rPr>
        <w:t>–</w:t>
      </w:r>
      <w:r w:rsidRPr="00547523">
        <w:rPr>
          <w:sz w:val="28"/>
          <w:szCs w:val="28"/>
        </w:rPr>
        <w:t xml:space="preserve"> 2%.</w:t>
      </w:r>
    </w:p>
    <w:p w14:paraId="5F211895" w14:textId="77777777" w:rsidR="0058323E" w:rsidRPr="00547523" w:rsidRDefault="0058323E" w:rsidP="008F15BD">
      <w:pPr>
        <w:ind w:firstLine="709"/>
        <w:jc w:val="both"/>
        <w:rPr>
          <w:sz w:val="28"/>
          <w:szCs w:val="28"/>
        </w:rPr>
      </w:pPr>
      <w:r w:rsidRPr="00547523">
        <w:rPr>
          <w:sz w:val="28"/>
          <w:szCs w:val="28"/>
        </w:rPr>
        <w:t>Потребности хозяйственного сектора в телефонной связи на 1000 человек работающих составит:</w:t>
      </w:r>
    </w:p>
    <w:p w14:paraId="13B8F4E2" w14:textId="77777777" w:rsidR="0058323E" w:rsidRPr="00547523" w:rsidRDefault="0058323E" w:rsidP="008F15BD">
      <w:pPr>
        <w:ind w:firstLine="709"/>
        <w:jc w:val="both"/>
        <w:rPr>
          <w:sz w:val="28"/>
          <w:szCs w:val="28"/>
        </w:rPr>
      </w:pPr>
      <w:r w:rsidRPr="00547523">
        <w:rPr>
          <w:sz w:val="28"/>
          <w:szCs w:val="28"/>
        </w:rPr>
        <w:t>210</w:t>
      </w:r>
      <w:r w:rsidRPr="00547523">
        <w:rPr>
          <w:rFonts w:ascii="Symbol" w:hAnsi="Symbol"/>
          <w:sz w:val="28"/>
          <w:szCs w:val="28"/>
        </w:rPr>
        <w:t></w:t>
      </w:r>
      <w:r w:rsidRPr="00547523">
        <w:rPr>
          <w:sz w:val="28"/>
          <w:szCs w:val="28"/>
        </w:rPr>
        <w:t>0.72+270</w:t>
      </w:r>
      <w:r w:rsidRPr="00547523">
        <w:rPr>
          <w:rFonts w:ascii="Symbol" w:hAnsi="Symbol"/>
          <w:sz w:val="28"/>
          <w:szCs w:val="28"/>
        </w:rPr>
        <w:t></w:t>
      </w:r>
      <w:r w:rsidRPr="00547523">
        <w:rPr>
          <w:sz w:val="28"/>
          <w:szCs w:val="28"/>
        </w:rPr>
        <w:t>0.16+710</w:t>
      </w:r>
      <w:r w:rsidRPr="00547523">
        <w:rPr>
          <w:rFonts w:ascii="Symbol" w:hAnsi="Symbol"/>
          <w:sz w:val="28"/>
          <w:szCs w:val="28"/>
        </w:rPr>
        <w:t></w:t>
      </w:r>
      <w:r w:rsidRPr="00547523">
        <w:rPr>
          <w:sz w:val="28"/>
          <w:szCs w:val="28"/>
        </w:rPr>
        <w:t>0.06+580</w:t>
      </w:r>
      <w:r w:rsidRPr="00547523">
        <w:rPr>
          <w:rFonts w:ascii="Symbol" w:hAnsi="Symbol"/>
          <w:sz w:val="28"/>
          <w:szCs w:val="28"/>
        </w:rPr>
        <w:t></w:t>
      </w:r>
      <w:r w:rsidRPr="00547523">
        <w:rPr>
          <w:sz w:val="28"/>
          <w:szCs w:val="28"/>
        </w:rPr>
        <w:t>0.04+1000</w:t>
      </w:r>
      <w:r w:rsidRPr="00547523">
        <w:rPr>
          <w:rFonts w:ascii="Symbol" w:hAnsi="Symbol"/>
          <w:sz w:val="28"/>
          <w:szCs w:val="28"/>
        </w:rPr>
        <w:t></w:t>
      </w:r>
      <w:r w:rsidRPr="00547523">
        <w:rPr>
          <w:sz w:val="28"/>
          <w:szCs w:val="28"/>
        </w:rPr>
        <w:t>0.02=279 тлф.</w:t>
      </w:r>
    </w:p>
    <w:p w14:paraId="39973308" w14:textId="77777777" w:rsidR="0058323E" w:rsidRPr="00547523" w:rsidRDefault="0058323E" w:rsidP="008F15BD">
      <w:pPr>
        <w:ind w:firstLine="709"/>
        <w:jc w:val="both"/>
        <w:rPr>
          <w:sz w:val="28"/>
          <w:szCs w:val="28"/>
        </w:rPr>
      </w:pPr>
      <w:r w:rsidRPr="00547523">
        <w:rPr>
          <w:sz w:val="28"/>
          <w:szCs w:val="28"/>
        </w:rPr>
        <w:t>Эта норма, пересчитанная на 1000 человек населения, будет составлять:</w:t>
      </w:r>
    </w:p>
    <w:p w14:paraId="788D84D5" w14:textId="77777777" w:rsidR="0058323E" w:rsidRPr="00547523" w:rsidRDefault="0058323E" w:rsidP="008F15BD">
      <w:pPr>
        <w:jc w:val="both"/>
        <w:rPr>
          <w:sz w:val="28"/>
          <w:szCs w:val="28"/>
        </w:rPr>
      </w:pPr>
      <w:r w:rsidRPr="00547523">
        <w:rPr>
          <w:sz w:val="28"/>
          <w:szCs w:val="28"/>
        </w:rPr>
        <w:t xml:space="preserve">        –  ст. Крыловская 279</w:t>
      </w:r>
      <w:r w:rsidRPr="00547523">
        <w:rPr>
          <w:rFonts w:ascii="Symbol" w:hAnsi="Symbol"/>
          <w:sz w:val="28"/>
          <w:szCs w:val="28"/>
        </w:rPr>
        <w:t></w:t>
      </w:r>
      <w:r w:rsidRPr="00547523">
        <w:rPr>
          <w:sz w:val="28"/>
          <w:szCs w:val="28"/>
        </w:rPr>
        <w:t>0.4=111 тлф;</w:t>
      </w:r>
    </w:p>
    <w:p w14:paraId="682DD1CB" w14:textId="77777777" w:rsidR="0058323E" w:rsidRPr="00547523" w:rsidRDefault="0058323E" w:rsidP="008F15BD">
      <w:pPr>
        <w:jc w:val="both"/>
        <w:rPr>
          <w:sz w:val="28"/>
          <w:szCs w:val="28"/>
        </w:rPr>
      </w:pPr>
      <w:r w:rsidRPr="00547523">
        <w:rPr>
          <w:sz w:val="28"/>
          <w:szCs w:val="28"/>
        </w:rPr>
        <w:t xml:space="preserve">        – х.Казачий 279</w:t>
      </w:r>
      <w:r w:rsidRPr="00547523">
        <w:rPr>
          <w:rFonts w:ascii="Helvetica" w:hAnsi="Helvetica"/>
          <w:sz w:val="28"/>
          <w:szCs w:val="28"/>
        </w:rPr>
        <w:t>×</w:t>
      </w:r>
      <w:r w:rsidRPr="00547523">
        <w:rPr>
          <w:sz w:val="28"/>
          <w:szCs w:val="28"/>
        </w:rPr>
        <w:t>0.3=83 тлф;</w:t>
      </w:r>
    </w:p>
    <w:p w14:paraId="40D640AC" w14:textId="77777777" w:rsidR="0058323E" w:rsidRPr="00547523" w:rsidRDefault="0058323E" w:rsidP="008F15BD">
      <w:pPr>
        <w:jc w:val="both"/>
        <w:rPr>
          <w:sz w:val="28"/>
          <w:szCs w:val="28"/>
        </w:rPr>
      </w:pPr>
      <w:r w:rsidRPr="00547523">
        <w:rPr>
          <w:sz w:val="28"/>
          <w:szCs w:val="28"/>
        </w:rPr>
        <w:t xml:space="preserve">        – х.Ея 279</w:t>
      </w:r>
      <w:r w:rsidRPr="00547523">
        <w:rPr>
          <w:rFonts w:ascii="Helvetica" w:hAnsi="Helvetica"/>
          <w:sz w:val="28"/>
          <w:szCs w:val="28"/>
        </w:rPr>
        <w:t>×</w:t>
      </w:r>
      <w:r w:rsidRPr="00547523">
        <w:rPr>
          <w:sz w:val="28"/>
          <w:szCs w:val="28"/>
        </w:rPr>
        <w:t xml:space="preserve">0.3=83 тлф; </w:t>
      </w:r>
    </w:p>
    <w:p w14:paraId="767BDDD9" w14:textId="77777777" w:rsidR="0058323E" w:rsidRPr="00547523" w:rsidRDefault="0058323E" w:rsidP="008F15BD">
      <w:pPr>
        <w:jc w:val="both"/>
        <w:rPr>
          <w:sz w:val="28"/>
          <w:szCs w:val="28"/>
        </w:rPr>
      </w:pPr>
      <w:r w:rsidRPr="00547523">
        <w:rPr>
          <w:sz w:val="28"/>
          <w:szCs w:val="28"/>
        </w:rPr>
        <w:t xml:space="preserve">           Согласно произведенным расчетам количество телефонов в пересчете на 1000 человек работающего населения для сектора хозяйственной деятельности составит:</w:t>
      </w:r>
    </w:p>
    <w:p w14:paraId="08FAC618" w14:textId="77777777" w:rsidR="0058323E" w:rsidRPr="00547523" w:rsidRDefault="0058323E" w:rsidP="007F4A2E">
      <w:pPr>
        <w:numPr>
          <w:ilvl w:val="0"/>
          <w:numId w:val="14"/>
        </w:numPr>
        <w:tabs>
          <w:tab w:val="clear" w:pos="0"/>
          <w:tab w:val="num" w:pos="284"/>
          <w:tab w:val="left" w:pos="964"/>
        </w:tabs>
        <w:suppressAutoHyphens/>
        <w:ind w:left="964" w:hanging="396"/>
        <w:rPr>
          <w:sz w:val="28"/>
          <w:szCs w:val="28"/>
        </w:rPr>
      </w:pPr>
      <w:r w:rsidRPr="00547523">
        <w:rPr>
          <w:sz w:val="28"/>
          <w:szCs w:val="28"/>
        </w:rPr>
        <w:t>111 телефонов для ст. Крыловской;</w:t>
      </w:r>
    </w:p>
    <w:p w14:paraId="178E4EBA" w14:textId="77777777" w:rsidR="0058323E" w:rsidRPr="00547523" w:rsidRDefault="0058323E" w:rsidP="007F4A2E">
      <w:pPr>
        <w:numPr>
          <w:ilvl w:val="0"/>
          <w:numId w:val="14"/>
        </w:numPr>
        <w:tabs>
          <w:tab w:val="clear" w:pos="0"/>
          <w:tab w:val="num" w:pos="284"/>
          <w:tab w:val="left" w:pos="964"/>
        </w:tabs>
        <w:suppressAutoHyphens/>
        <w:ind w:left="964" w:hanging="396"/>
        <w:rPr>
          <w:sz w:val="28"/>
          <w:szCs w:val="28"/>
        </w:rPr>
      </w:pPr>
      <w:r w:rsidRPr="00547523">
        <w:rPr>
          <w:sz w:val="28"/>
          <w:szCs w:val="28"/>
        </w:rPr>
        <w:t>83 телефона для х.Казачий;</w:t>
      </w:r>
    </w:p>
    <w:p w14:paraId="496EFE66" w14:textId="77777777" w:rsidR="0058323E" w:rsidRPr="00547523" w:rsidRDefault="0058323E" w:rsidP="007F4A2E">
      <w:pPr>
        <w:numPr>
          <w:ilvl w:val="0"/>
          <w:numId w:val="14"/>
        </w:numPr>
        <w:tabs>
          <w:tab w:val="clear" w:pos="0"/>
          <w:tab w:val="num" w:pos="284"/>
          <w:tab w:val="left" w:pos="964"/>
        </w:tabs>
        <w:suppressAutoHyphens/>
        <w:ind w:left="964" w:hanging="396"/>
        <w:rPr>
          <w:sz w:val="28"/>
          <w:szCs w:val="28"/>
        </w:rPr>
      </w:pPr>
      <w:r w:rsidRPr="00547523">
        <w:rPr>
          <w:sz w:val="28"/>
          <w:szCs w:val="28"/>
        </w:rPr>
        <w:t>83 телефона для х. Ея;</w:t>
      </w:r>
    </w:p>
    <w:p w14:paraId="42227E2C" w14:textId="77777777" w:rsidR="0058323E" w:rsidRPr="00547523" w:rsidRDefault="0058323E" w:rsidP="008F15BD">
      <w:pPr>
        <w:tabs>
          <w:tab w:val="left" w:pos="964"/>
        </w:tabs>
        <w:suppressAutoHyphens/>
        <w:ind w:left="568"/>
        <w:rPr>
          <w:sz w:val="28"/>
          <w:szCs w:val="28"/>
        </w:rPr>
      </w:pPr>
      <w:r w:rsidRPr="00547523">
        <w:rPr>
          <w:sz w:val="28"/>
          <w:szCs w:val="28"/>
        </w:rPr>
        <w:t>Расчетная номерная емкость по квартирному сектору Крыловского сельского поселения на 1000 человек населения составит- 330 тлф.(При среднем коэффициенте семейности Кс=3)</w:t>
      </w:r>
    </w:p>
    <w:p w14:paraId="404F4623" w14:textId="77777777" w:rsidR="0058323E" w:rsidRPr="00547523" w:rsidRDefault="0058323E" w:rsidP="008F15BD">
      <w:pPr>
        <w:ind w:firstLine="709"/>
        <w:jc w:val="both"/>
        <w:rPr>
          <w:sz w:val="28"/>
          <w:szCs w:val="28"/>
        </w:rPr>
      </w:pPr>
      <w:r w:rsidRPr="00547523">
        <w:rPr>
          <w:sz w:val="28"/>
          <w:szCs w:val="28"/>
        </w:rPr>
        <w:t>Таким образом, на расчетный срок до 2028г. для полного удовлетворения потребности в телефонной связи квартирного сектора и сектора хозяйственной деятельности на 1000 человек населения потребуется:</w:t>
      </w:r>
    </w:p>
    <w:p w14:paraId="3C4272A0" w14:textId="42C58426" w:rsidR="0058323E" w:rsidRPr="00547523" w:rsidRDefault="0058323E" w:rsidP="008F15BD">
      <w:pPr>
        <w:ind w:firstLine="709"/>
        <w:jc w:val="both"/>
        <w:rPr>
          <w:sz w:val="28"/>
          <w:szCs w:val="28"/>
        </w:rPr>
      </w:pPr>
      <w:r w:rsidRPr="00547523">
        <w:rPr>
          <w:sz w:val="28"/>
          <w:szCs w:val="28"/>
        </w:rPr>
        <w:t xml:space="preserve">– 441 тлф. </w:t>
      </w:r>
      <w:r w:rsidR="00466CA1" w:rsidRPr="00547523">
        <w:rPr>
          <w:sz w:val="28"/>
          <w:szCs w:val="28"/>
        </w:rPr>
        <w:t>Д</w:t>
      </w:r>
      <w:r w:rsidRPr="00547523">
        <w:rPr>
          <w:sz w:val="28"/>
          <w:szCs w:val="28"/>
        </w:rPr>
        <w:t>ля ст. Крыловской;</w:t>
      </w:r>
    </w:p>
    <w:p w14:paraId="5C3429A8" w14:textId="6CD8F0F0" w:rsidR="0058323E" w:rsidRPr="00547523" w:rsidRDefault="0058323E" w:rsidP="008F15BD">
      <w:pPr>
        <w:ind w:firstLine="709"/>
        <w:jc w:val="both"/>
        <w:rPr>
          <w:sz w:val="28"/>
          <w:szCs w:val="28"/>
        </w:rPr>
      </w:pPr>
      <w:r w:rsidRPr="00547523">
        <w:rPr>
          <w:sz w:val="28"/>
          <w:szCs w:val="28"/>
        </w:rPr>
        <w:t xml:space="preserve">– 413 тлф. </w:t>
      </w:r>
      <w:r w:rsidR="00466CA1" w:rsidRPr="00547523">
        <w:rPr>
          <w:sz w:val="28"/>
          <w:szCs w:val="28"/>
        </w:rPr>
        <w:t>Д</w:t>
      </w:r>
      <w:r w:rsidRPr="00547523">
        <w:rPr>
          <w:sz w:val="28"/>
          <w:szCs w:val="28"/>
        </w:rPr>
        <w:t>ля х. Казачий;</w:t>
      </w:r>
    </w:p>
    <w:p w14:paraId="582F0173" w14:textId="6FA0FE3F" w:rsidR="0058323E" w:rsidRPr="00547523" w:rsidRDefault="0058323E" w:rsidP="008F15BD">
      <w:pPr>
        <w:ind w:firstLine="709"/>
        <w:jc w:val="both"/>
        <w:rPr>
          <w:sz w:val="28"/>
          <w:szCs w:val="28"/>
        </w:rPr>
      </w:pPr>
      <w:r w:rsidRPr="00547523">
        <w:rPr>
          <w:sz w:val="28"/>
          <w:szCs w:val="28"/>
        </w:rPr>
        <w:t xml:space="preserve"> – 413 тлф. </w:t>
      </w:r>
      <w:r w:rsidR="00466CA1" w:rsidRPr="00547523">
        <w:rPr>
          <w:sz w:val="28"/>
          <w:szCs w:val="28"/>
        </w:rPr>
        <w:t>Д</w:t>
      </w:r>
      <w:r w:rsidRPr="00547523">
        <w:rPr>
          <w:sz w:val="28"/>
          <w:szCs w:val="28"/>
        </w:rPr>
        <w:t>ля х. Ея;</w:t>
      </w:r>
    </w:p>
    <w:p w14:paraId="1E577671" w14:textId="77777777" w:rsidR="0058323E" w:rsidRPr="00547523" w:rsidRDefault="0058323E" w:rsidP="008F15BD">
      <w:pPr>
        <w:ind w:firstLine="709"/>
        <w:jc w:val="both"/>
        <w:rPr>
          <w:sz w:val="28"/>
          <w:szCs w:val="28"/>
        </w:rPr>
      </w:pPr>
    </w:p>
    <w:p w14:paraId="1C67827A" w14:textId="77777777" w:rsidR="0058323E" w:rsidRPr="00547523" w:rsidRDefault="0058323E" w:rsidP="008F15BD">
      <w:pPr>
        <w:ind w:firstLine="709"/>
        <w:jc w:val="both"/>
        <w:rPr>
          <w:sz w:val="28"/>
          <w:szCs w:val="28"/>
        </w:rPr>
      </w:pPr>
      <w:r w:rsidRPr="00547523">
        <w:rPr>
          <w:sz w:val="28"/>
          <w:szCs w:val="28"/>
        </w:rPr>
        <w:t>Расчетная номерная емкость АТС при условии полного удовлетворения потребностей хозяйственной деятельности и населения квартирного сектора в 2028г. с учетом численности населения должно составить:</w:t>
      </w:r>
    </w:p>
    <w:p w14:paraId="4A05495A" w14:textId="77777777" w:rsidR="0058323E" w:rsidRPr="00547523" w:rsidRDefault="0058323E" w:rsidP="008F15BD">
      <w:pPr>
        <w:ind w:firstLine="709"/>
        <w:jc w:val="both"/>
        <w:rPr>
          <w:sz w:val="28"/>
          <w:szCs w:val="28"/>
        </w:rPr>
      </w:pPr>
      <w:r w:rsidRPr="00547523">
        <w:rPr>
          <w:sz w:val="28"/>
          <w:szCs w:val="28"/>
        </w:rPr>
        <w:t>– 16 835</w:t>
      </w:r>
      <w:r w:rsidRPr="00547523">
        <w:rPr>
          <w:rFonts w:ascii="Symbol" w:hAnsi="Symbol"/>
          <w:sz w:val="28"/>
          <w:szCs w:val="28"/>
        </w:rPr>
        <w:t></w:t>
      </w:r>
      <w:r w:rsidRPr="00547523">
        <w:rPr>
          <w:sz w:val="28"/>
          <w:szCs w:val="28"/>
        </w:rPr>
        <w:t>0.441 = 7 424 номера для  г. ст. Крыловской;</w:t>
      </w:r>
    </w:p>
    <w:p w14:paraId="47DBE307" w14:textId="77777777" w:rsidR="0058323E" w:rsidRPr="00547523" w:rsidRDefault="0058323E" w:rsidP="008F15BD">
      <w:pPr>
        <w:ind w:firstLine="709"/>
        <w:jc w:val="both"/>
        <w:rPr>
          <w:sz w:val="28"/>
          <w:szCs w:val="28"/>
        </w:rPr>
      </w:pPr>
      <w:r w:rsidRPr="00547523">
        <w:rPr>
          <w:sz w:val="28"/>
          <w:szCs w:val="28"/>
        </w:rPr>
        <w:t>– 245</w:t>
      </w:r>
      <w:r w:rsidRPr="00547523">
        <w:rPr>
          <w:rFonts w:ascii="Symbol" w:hAnsi="Symbol"/>
          <w:sz w:val="28"/>
          <w:szCs w:val="28"/>
        </w:rPr>
        <w:t></w:t>
      </w:r>
      <w:r w:rsidRPr="00547523">
        <w:rPr>
          <w:sz w:val="28"/>
          <w:szCs w:val="28"/>
        </w:rPr>
        <w:t>0.413 = 101 номер для  х. Казачий;</w:t>
      </w:r>
    </w:p>
    <w:p w14:paraId="59A15B82" w14:textId="77777777" w:rsidR="0058323E" w:rsidRPr="00547523" w:rsidRDefault="0058323E" w:rsidP="008F15BD">
      <w:pPr>
        <w:ind w:firstLine="709"/>
        <w:jc w:val="both"/>
        <w:rPr>
          <w:sz w:val="28"/>
          <w:szCs w:val="28"/>
        </w:rPr>
      </w:pPr>
      <w:r w:rsidRPr="00547523">
        <w:rPr>
          <w:sz w:val="28"/>
          <w:szCs w:val="28"/>
        </w:rPr>
        <w:lastRenderedPageBreak/>
        <w:t>– 95</w:t>
      </w:r>
      <w:r w:rsidRPr="00547523">
        <w:rPr>
          <w:rFonts w:ascii="Symbol" w:hAnsi="Symbol"/>
          <w:sz w:val="28"/>
          <w:szCs w:val="28"/>
        </w:rPr>
        <w:t></w:t>
      </w:r>
      <w:r w:rsidRPr="00547523">
        <w:rPr>
          <w:sz w:val="28"/>
          <w:szCs w:val="28"/>
        </w:rPr>
        <w:t>0.413 = 39 номеров для  х. Ея;</w:t>
      </w:r>
    </w:p>
    <w:p w14:paraId="1E406D82" w14:textId="77777777" w:rsidR="0058323E" w:rsidRPr="00547523" w:rsidRDefault="0058323E" w:rsidP="008F15BD">
      <w:pPr>
        <w:jc w:val="both"/>
        <w:rPr>
          <w:sz w:val="28"/>
          <w:szCs w:val="28"/>
        </w:rPr>
      </w:pPr>
      <w:r w:rsidRPr="00547523">
        <w:rPr>
          <w:sz w:val="28"/>
          <w:szCs w:val="28"/>
        </w:rPr>
        <w:t xml:space="preserve">          Расчетная емкость АТС, необходимая для телефонизации первой очереди строительства  (</w:t>
      </w:r>
      <w:smartTag w:uri="urn:schemas-microsoft-com:office:smarttags" w:element="metricconverter">
        <w:smartTagPr>
          <w:attr w:name="ProductID" w:val="2019 г"/>
        </w:smartTagPr>
        <w:r w:rsidRPr="00547523">
          <w:rPr>
            <w:sz w:val="28"/>
            <w:szCs w:val="28"/>
          </w:rPr>
          <w:t>201</w:t>
        </w:r>
        <w:r w:rsidR="008572A0" w:rsidRPr="00547523">
          <w:rPr>
            <w:sz w:val="28"/>
            <w:szCs w:val="28"/>
          </w:rPr>
          <w:t>9</w:t>
        </w:r>
        <w:r w:rsidRPr="00547523">
          <w:rPr>
            <w:sz w:val="28"/>
            <w:szCs w:val="28"/>
          </w:rPr>
          <w:t xml:space="preserve"> г</w:t>
        </w:r>
      </w:smartTag>
      <w:r w:rsidRPr="00547523">
        <w:rPr>
          <w:sz w:val="28"/>
          <w:szCs w:val="28"/>
        </w:rPr>
        <w:t xml:space="preserve">.), с учетом численности населения должно составить: </w:t>
      </w:r>
    </w:p>
    <w:p w14:paraId="28B5E18E" w14:textId="77777777" w:rsidR="0058323E" w:rsidRPr="00547523" w:rsidRDefault="0058323E" w:rsidP="008F15BD">
      <w:pPr>
        <w:ind w:firstLine="709"/>
        <w:jc w:val="both"/>
        <w:rPr>
          <w:sz w:val="28"/>
          <w:szCs w:val="28"/>
        </w:rPr>
      </w:pPr>
      <w:r w:rsidRPr="00547523">
        <w:rPr>
          <w:sz w:val="28"/>
          <w:szCs w:val="28"/>
        </w:rPr>
        <w:t>– 15 354</w:t>
      </w:r>
      <w:r w:rsidRPr="00547523">
        <w:rPr>
          <w:rFonts w:ascii="Symbol" w:hAnsi="Symbol"/>
          <w:sz w:val="28"/>
          <w:szCs w:val="28"/>
        </w:rPr>
        <w:t></w:t>
      </w:r>
      <w:r w:rsidRPr="00547523">
        <w:rPr>
          <w:sz w:val="28"/>
          <w:szCs w:val="28"/>
        </w:rPr>
        <w:t>0.441 = 6 771 номер для  ст. Крыловской;</w:t>
      </w:r>
    </w:p>
    <w:p w14:paraId="649AC971" w14:textId="77777777" w:rsidR="0058323E" w:rsidRPr="00547523" w:rsidRDefault="0058323E" w:rsidP="008F15BD">
      <w:pPr>
        <w:ind w:firstLine="709"/>
        <w:jc w:val="both"/>
        <w:rPr>
          <w:sz w:val="28"/>
          <w:szCs w:val="28"/>
        </w:rPr>
      </w:pPr>
      <w:r w:rsidRPr="00547523">
        <w:rPr>
          <w:sz w:val="28"/>
          <w:szCs w:val="28"/>
        </w:rPr>
        <w:t>– 220</w:t>
      </w:r>
      <w:r w:rsidRPr="00547523">
        <w:rPr>
          <w:rFonts w:ascii="Symbol" w:hAnsi="Symbol"/>
          <w:sz w:val="28"/>
          <w:szCs w:val="28"/>
        </w:rPr>
        <w:t></w:t>
      </w:r>
      <w:r w:rsidRPr="00547523">
        <w:rPr>
          <w:sz w:val="28"/>
          <w:szCs w:val="28"/>
        </w:rPr>
        <w:t>0.413 = 90 номеров для  х. Казачий;</w:t>
      </w:r>
    </w:p>
    <w:p w14:paraId="212EF17C" w14:textId="77777777" w:rsidR="0058323E" w:rsidRPr="00547523" w:rsidRDefault="0058323E" w:rsidP="008F15BD">
      <w:pPr>
        <w:ind w:firstLine="709"/>
        <w:jc w:val="both"/>
        <w:rPr>
          <w:sz w:val="28"/>
          <w:szCs w:val="28"/>
        </w:rPr>
      </w:pPr>
      <w:r w:rsidRPr="00547523">
        <w:rPr>
          <w:sz w:val="28"/>
          <w:szCs w:val="28"/>
        </w:rPr>
        <w:t>– 95</w:t>
      </w:r>
      <w:r w:rsidRPr="00547523">
        <w:rPr>
          <w:rFonts w:ascii="Symbol" w:hAnsi="Symbol"/>
          <w:sz w:val="28"/>
          <w:szCs w:val="28"/>
        </w:rPr>
        <w:t></w:t>
      </w:r>
      <w:r w:rsidRPr="00547523">
        <w:rPr>
          <w:sz w:val="28"/>
          <w:szCs w:val="28"/>
        </w:rPr>
        <w:t xml:space="preserve">0.413 = 39 номеров для  х. Ея; </w:t>
      </w:r>
    </w:p>
    <w:p w14:paraId="20F2D813" w14:textId="77777777" w:rsidR="0058323E" w:rsidRPr="00547523" w:rsidRDefault="0058323E" w:rsidP="008F15BD">
      <w:pPr>
        <w:ind w:firstLine="709"/>
        <w:jc w:val="both"/>
        <w:rPr>
          <w:sz w:val="28"/>
          <w:szCs w:val="28"/>
        </w:rPr>
      </w:pPr>
      <w:r w:rsidRPr="00547523">
        <w:rPr>
          <w:sz w:val="28"/>
          <w:szCs w:val="28"/>
        </w:rPr>
        <w:t xml:space="preserve">Данные по распределению расчетной номерной емкости квартирного сектора по проектируемым и существующим кварталам Крыловского сельского поселения сведены в </w:t>
      </w:r>
      <w:r w:rsidRPr="00547523">
        <w:rPr>
          <w:sz w:val="28"/>
          <w:szCs w:val="28"/>
          <w:shd w:val="clear" w:color="auto" w:fill="FFFFFF"/>
        </w:rPr>
        <w:t xml:space="preserve">таблицу </w:t>
      </w:r>
      <w:r w:rsidR="00A602D1">
        <w:rPr>
          <w:sz w:val="28"/>
          <w:szCs w:val="28"/>
          <w:shd w:val="clear" w:color="auto" w:fill="FFFFFF"/>
        </w:rPr>
        <w:t>45</w:t>
      </w:r>
      <w:r w:rsidRPr="00547523">
        <w:rPr>
          <w:sz w:val="28"/>
          <w:szCs w:val="28"/>
          <w:shd w:val="clear" w:color="auto" w:fill="FFFFFF"/>
        </w:rPr>
        <w:t xml:space="preserve">, </w:t>
      </w:r>
      <w:r w:rsidR="00A602D1">
        <w:rPr>
          <w:sz w:val="28"/>
          <w:szCs w:val="28"/>
          <w:shd w:val="clear" w:color="auto" w:fill="FFFFFF"/>
        </w:rPr>
        <w:t>46,47</w:t>
      </w:r>
      <w:r w:rsidRPr="00547523">
        <w:rPr>
          <w:sz w:val="28"/>
          <w:szCs w:val="28"/>
          <w:shd w:val="clear" w:color="auto" w:fill="FFFFFF"/>
        </w:rPr>
        <w:t>.</w:t>
      </w:r>
    </w:p>
    <w:p w14:paraId="1F5802F5" w14:textId="77777777" w:rsidR="0058323E" w:rsidRPr="00547523" w:rsidRDefault="0058323E" w:rsidP="008F15BD">
      <w:pPr>
        <w:ind w:firstLine="709"/>
        <w:jc w:val="both"/>
        <w:rPr>
          <w:sz w:val="28"/>
          <w:szCs w:val="28"/>
        </w:rPr>
      </w:pPr>
      <w:r w:rsidRPr="00547523">
        <w:rPr>
          <w:sz w:val="28"/>
          <w:szCs w:val="28"/>
        </w:rPr>
        <w:t xml:space="preserve">Из расчетов представленных в таблице видно, что центры телефонной нагрузки, учитывающие перспективу развития сельского поселения находятся в зоне  действующей АТС. </w:t>
      </w:r>
    </w:p>
    <w:p w14:paraId="0E76315F" w14:textId="77777777" w:rsidR="00166974" w:rsidRPr="00547523" w:rsidRDefault="00166974" w:rsidP="003B2E3C">
      <w:pPr>
        <w:ind w:firstLine="709"/>
        <w:jc w:val="center"/>
        <w:rPr>
          <w:b/>
          <w:sz w:val="28"/>
          <w:szCs w:val="28"/>
        </w:rPr>
      </w:pPr>
    </w:p>
    <w:p w14:paraId="6750BE1C" w14:textId="77777777" w:rsidR="00567338" w:rsidRDefault="00E161A4" w:rsidP="00567338">
      <w:pPr>
        <w:ind w:right="-1"/>
        <w:jc w:val="center"/>
        <w:rPr>
          <w:b/>
          <w:bCs/>
          <w:sz w:val="28"/>
          <w:szCs w:val="28"/>
        </w:rPr>
      </w:pPr>
      <w:r w:rsidRPr="00567338">
        <w:rPr>
          <w:b/>
          <w:bCs/>
          <w:sz w:val="28"/>
          <w:szCs w:val="28"/>
        </w:rPr>
        <w:t xml:space="preserve">Расчет номерной емкости жилой территории ст.Крыловской на срок </w:t>
      </w:r>
    </w:p>
    <w:p w14:paraId="1F9A25A5" w14:textId="77777777" w:rsidR="00E161A4" w:rsidRPr="00567338" w:rsidRDefault="00E161A4" w:rsidP="00567338">
      <w:pPr>
        <w:ind w:right="-1"/>
        <w:jc w:val="center"/>
        <w:rPr>
          <w:b/>
          <w:bCs/>
          <w:sz w:val="28"/>
          <w:szCs w:val="28"/>
        </w:rPr>
      </w:pPr>
      <w:r w:rsidRPr="00567338">
        <w:rPr>
          <w:b/>
          <w:bCs/>
          <w:sz w:val="28"/>
          <w:szCs w:val="28"/>
        </w:rPr>
        <w:t xml:space="preserve">до </w:t>
      </w:r>
      <w:smartTag w:uri="urn:schemas-microsoft-com:office:smarttags" w:element="metricconverter">
        <w:smartTagPr>
          <w:attr w:name="ProductID" w:val="2028 г"/>
        </w:smartTagPr>
        <w:r w:rsidRPr="00567338">
          <w:rPr>
            <w:b/>
            <w:bCs/>
            <w:sz w:val="28"/>
            <w:szCs w:val="28"/>
          </w:rPr>
          <w:t>2028 г</w:t>
        </w:r>
      </w:smartTag>
      <w:r w:rsidRPr="00567338">
        <w:rPr>
          <w:b/>
          <w:bCs/>
          <w:sz w:val="28"/>
          <w:szCs w:val="28"/>
        </w:rPr>
        <w:t>.</w:t>
      </w:r>
    </w:p>
    <w:p w14:paraId="77A2ECE0" w14:textId="77777777" w:rsidR="003B2E3C" w:rsidRPr="00547523" w:rsidRDefault="00E161A4" w:rsidP="00567338">
      <w:pPr>
        <w:ind w:firstLine="709"/>
        <w:jc w:val="right"/>
        <w:rPr>
          <w:sz w:val="28"/>
          <w:szCs w:val="28"/>
        </w:rPr>
      </w:pPr>
      <w:bookmarkStart w:id="215" w:name="_Toc15064007"/>
      <w:r w:rsidRPr="00547523">
        <w:rPr>
          <w:sz w:val="28"/>
          <w:szCs w:val="28"/>
        </w:rPr>
        <w:t xml:space="preserve">Таблица </w:t>
      </w:r>
      <w:bookmarkEnd w:id="215"/>
      <w:r w:rsidR="00A602D1">
        <w:rPr>
          <w:sz w:val="28"/>
          <w:szCs w:val="28"/>
        </w:rPr>
        <w:t>45</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67"/>
        <w:gridCol w:w="425"/>
        <w:gridCol w:w="709"/>
        <w:gridCol w:w="483"/>
        <w:gridCol w:w="651"/>
        <w:gridCol w:w="578"/>
        <w:gridCol w:w="556"/>
        <w:gridCol w:w="992"/>
        <w:gridCol w:w="567"/>
        <w:gridCol w:w="709"/>
        <w:gridCol w:w="567"/>
        <w:gridCol w:w="425"/>
        <w:gridCol w:w="567"/>
        <w:gridCol w:w="851"/>
        <w:gridCol w:w="567"/>
        <w:gridCol w:w="567"/>
      </w:tblGrid>
      <w:tr w:rsidR="00E161A4" w:rsidRPr="00547523" w14:paraId="524E65E0" w14:textId="77777777" w:rsidTr="00E161A4">
        <w:trPr>
          <w:trHeight w:val="1140"/>
        </w:trPr>
        <w:tc>
          <w:tcPr>
            <w:tcW w:w="568" w:type="dxa"/>
            <w:vMerge w:val="restart"/>
            <w:shd w:val="clear" w:color="auto" w:fill="auto"/>
            <w:textDirection w:val="btLr"/>
            <w:vAlign w:val="center"/>
          </w:tcPr>
          <w:p w14:paraId="40664795" w14:textId="77777777" w:rsidR="00E161A4" w:rsidRPr="00547523" w:rsidRDefault="00E161A4" w:rsidP="003B2B82">
            <w:pPr>
              <w:jc w:val="center"/>
              <w:rPr>
                <w:b/>
                <w:bCs/>
                <w:sz w:val="22"/>
                <w:szCs w:val="22"/>
              </w:rPr>
            </w:pPr>
            <w:r w:rsidRPr="00547523">
              <w:rPr>
                <w:b/>
                <w:bCs/>
                <w:sz w:val="22"/>
                <w:szCs w:val="22"/>
              </w:rPr>
              <w:t>№ квартала по опорному плану</w:t>
            </w:r>
          </w:p>
        </w:tc>
        <w:tc>
          <w:tcPr>
            <w:tcW w:w="992" w:type="dxa"/>
            <w:gridSpan w:val="2"/>
            <w:shd w:val="clear" w:color="auto" w:fill="auto"/>
            <w:vAlign w:val="center"/>
          </w:tcPr>
          <w:p w14:paraId="2ED502DC" w14:textId="77777777" w:rsidR="00E161A4" w:rsidRPr="00547523" w:rsidRDefault="00E161A4" w:rsidP="003B2B82">
            <w:pPr>
              <w:jc w:val="center"/>
              <w:rPr>
                <w:b/>
                <w:bCs/>
                <w:sz w:val="22"/>
                <w:szCs w:val="22"/>
              </w:rPr>
            </w:pPr>
            <w:r w:rsidRPr="00547523">
              <w:rPr>
                <w:b/>
                <w:bCs/>
                <w:sz w:val="22"/>
                <w:szCs w:val="22"/>
              </w:rPr>
              <w:t>Проектная застройка, домов</w:t>
            </w:r>
          </w:p>
        </w:tc>
        <w:tc>
          <w:tcPr>
            <w:tcW w:w="1843" w:type="dxa"/>
            <w:gridSpan w:val="3"/>
            <w:shd w:val="clear" w:color="auto" w:fill="auto"/>
            <w:vAlign w:val="center"/>
          </w:tcPr>
          <w:p w14:paraId="3CDB82B2" w14:textId="77777777" w:rsidR="00E161A4" w:rsidRPr="00547523" w:rsidRDefault="00E161A4" w:rsidP="003B2B82">
            <w:pPr>
              <w:jc w:val="center"/>
              <w:rPr>
                <w:b/>
                <w:bCs/>
                <w:sz w:val="22"/>
                <w:szCs w:val="22"/>
              </w:rPr>
            </w:pPr>
            <w:r w:rsidRPr="00547523">
              <w:rPr>
                <w:b/>
                <w:bCs/>
                <w:sz w:val="22"/>
                <w:szCs w:val="22"/>
              </w:rPr>
              <w:t>Площадь жилой застройки, га</w:t>
            </w:r>
          </w:p>
        </w:tc>
        <w:tc>
          <w:tcPr>
            <w:tcW w:w="1134" w:type="dxa"/>
            <w:gridSpan w:val="2"/>
            <w:shd w:val="clear" w:color="auto" w:fill="auto"/>
            <w:vAlign w:val="center"/>
          </w:tcPr>
          <w:p w14:paraId="4C31B929" w14:textId="77777777" w:rsidR="00E161A4" w:rsidRPr="00547523" w:rsidRDefault="00E161A4" w:rsidP="003B2B82">
            <w:pPr>
              <w:jc w:val="center"/>
              <w:rPr>
                <w:b/>
                <w:bCs/>
                <w:sz w:val="22"/>
                <w:szCs w:val="22"/>
              </w:rPr>
            </w:pPr>
            <w:r w:rsidRPr="00547523">
              <w:rPr>
                <w:b/>
                <w:bCs/>
                <w:sz w:val="22"/>
                <w:szCs w:val="22"/>
              </w:rPr>
              <w:t>Количество проживающих человек</w:t>
            </w:r>
          </w:p>
        </w:tc>
        <w:tc>
          <w:tcPr>
            <w:tcW w:w="5812" w:type="dxa"/>
            <w:gridSpan w:val="9"/>
            <w:shd w:val="clear" w:color="auto" w:fill="auto"/>
            <w:vAlign w:val="center"/>
          </w:tcPr>
          <w:p w14:paraId="2A993336" w14:textId="77777777" w:rsidR="00E161A4" w:rsidRPr="00547523" w:rsidRDefault="00E161A4" w:rsidP="003B2B82">
            <w:pPr>
              <w:jc w:val="center"/>
              <w:rPr>
                <w:b/>
                <w:bCs/>
                <w:sz w:val="22"/>
                <w:szCs w:val="22"/>
              </w:rPr>
            </w:pPr>
            <w:r w:rsidRPr="00547523">
              <w:rPr>
                <w:b/>
                <w:bCs/>
                <w:sz w:val="22"/>
                <w:szCs w:val="22"/>
              </w:rPr>
              <w:t>ИТОГО</w:t>
            </w:r>
          </w:p>
        </w:tc>
      </w:tr>
      <w:tr w:rsidR="00E161A4" w:rsidRPr="00547523" w14:paraId="0A180D1B" w14:textId="77777777" w:rsidTr="00E161A4">
        <w:trPr>
          <w:trHeight w:val="975"/>
        </w:trPr>
        <w:tc>
          <w:tcPr>
            <w:tcW w:w="568" w:type="dxa"/>
            <w:vMerge/>
            <w:vAlign w:val="center"/>
          </w:tcPr>
          <w:p w14:paraId="24A71240" w14:textId="77777777" w:rsidR="00E161A4" w:rsidRPr="00547523" w:rsidRDefault="00E161A4" w:rsidP="003B2B82">
            <w:pPr>
              <w:jc w:val="center"/>
              <w:rPr>
                <w:b/>
                <w:bCs/>
                <w:sz w:val="22"/>
                <w:szCs w:val="22"/>
              </w:rPr>
            </w:pPr>
          </w:p>
        </w:tc>
        <w:tc>
          <w:tcPr>
            <w:tcW w:w="567" w:type="dxa"/>
            <w:vMerge w:val="restart"/>
            <w:shd w:val="clear" w:color="auto" w:fill="auto"/>
            <w:noWrap/>
            <w:textDirection w:val="btLr"/>
            <w:vAlign w:val="center"/>
          </w:tcPr>
          <w:p w14:paraId="3873ECDA" w14:textId="77777777" w:rsidR="00E161A4" w:rsidRPr="00547523" w:rsidRDefault="00E161A4" w:rsidP="003B2B82">
            <w:pPr>
              <w:jc w:val="center"/>
              <w:rPr>
                <w:b/>
                <w:bCs/>
                <w:sz w:val="22"/>
                <w:szCs w:val="22"/>
              </w:rPr>
            </w:pPr>
            <w:r w:rsidRPr="00547523">
              <w:rPr>
                <w:b/>
                <w:bCs/>
                <w:sz w:val="22"/>
                <w:szCs w:val="22"/>
              </w:rPr>
              <w:t>Усадебная</w:t>
            </w:r>
          </w:p>
        </w:tc>
        <w:tc>
          <w:tcPr>
            <w:tcW w:w="425" w:type="dxa"/>
            <w:vMerge w:val="restart"/>
            <w:shd w:val="clear" w:color="auto" w:fill="auto"/>
            <w:noWrap/>
            <w:textDirection w:val="btLr"/>
            <w:vAlign w:val="center"/>
          </w:tcPr>
          <w:p w14:paraId="52524B99" w14:textId="77777777" w:rsidR="00E161A4" w:rsidRPr="00547523" w:rsidRDefault="00E161A4" w:rsidP="003B2B82">
            <w:pPr>
              <w:jc w:val="center"/>
              <w:rPr>
                <w:b/>
                <w:bCs/>
                <w:sz w:val="22"/>
                <w:szCs w:val="22"/>
              </w:rPr>
            </w:pPr>
            <w:r w:rsidRPr="00547523">
              <w:rPr>
                <w:b/>
                <w:bCs/>
                <w:sz w:val="22"/>
                <w:szCs w:val="22"/>
              </w:rPr>
              <w:t>Секционная, этажность</w:t>
            </w:r>
          </w:p>
        </w:tc>
        <w:tc>
          <w:tcPr>
            <w:tcW w:w="709" w:type="dxa"/>
            <w:vMerge w:val="restart"/>
            <w:shd w:val="clear" w:color="auto" w:fill="auto"/>
            <w:noWrap/>
            <w:textDirection w:val="btLr"/>
            <w:vAlign w:val="center"/>
          </w:tcPr>
          <w:p w14:paraId="3A2B15B5" w14:textId="77777777" w:rsidR="00E161A4" w:rsidRPr="00547523" w:rsidRDefault="00E161A4" w:rsidP="003B2B82">
            <w:pPr>
              <w:jc w:val="center"/>
              <w:rPr>
                <w:b/>
                <w:bCs/>
                <w:sz w:val="22"/>
                <w:szCs w:val="22"/>
              </w:rPr>
            </w:pPr>
            <w:r w:rsidRPr="00547523">
              <w:rPr>
                <w:b/>
                <w:bCs/>
                <w:sz w:val="22"/>
                <w:szCs w:val="22"/>
              </w:rPr>
              <w:t>Усадебная</w:t>
            </w:r>
          </w:p>
        </w:tc>
        <w:tc>
          <w:tcPr>
            <w:tcW w:w="483" w:type="dxa"/>
            <w:vMerge w:val="restart"/>
            <w:shd w:val="clear" w:color="auto" w:fill="auto"/>
            <w:noWrap/>
            <w:textDirection w:val="btLr"/>
            <w:vAlign w:val="center"/>
          </w:tcPr>
          <w:p w14:paraId="21EC9487" w14:textId="77777777" w:rsidR="00E161A4" w:rsidRPr="00547523" w:rsidRDefault="00E161A4" w:rsidP="003B2B82">
            <w:pPr>
              <w:jc w:val="center"/>
              <w:rPr>
                <w:b/>
                <w:bCs/>
                <w:sz w:val="22"/>
                <w:szCs w:val="22"/>
              </w:rPr>
            </w:pPr>
            <w:r w:rsidRPr="00547523">
              <w:rPr>
                <w:b/>
                <w:bCs/>
                <w:sz w:val="22"/>
                <w:szCs w:val="22"/>
              </w:rPr>
              <w:t>Секционная, этажность</w:t>
            </w:r>
          </w:p>
        </w:tc>
        <w:tc>
          <w:tcPr>
            <w:tcW w:w="651" w:type="dxa"/>
            <w:vMerge w:val="restart"/>
            <w:shd w:val="clear" w:color="auto" w:fill="auto"/>
            <w:noWrap/>
            <w:textDirection w:val="btLr"/>
            <w:vAlign w:val="center"/>
          </w:tcPr>
          <w:p w14:paraId="0C0AB55F" w14:textId="77777777" w:rsidR="00E161A4" w:rsidRPr="00547523" w:rsidRDefault="00E161A4" w:rsidP="003B2B82">
            <w:pPr>
              <w:jc w:val="center"/>
              <w:rPr>
                <w:b/>
                <w:bCs/>
                <w:sz w:val="22"/>
                <w:szCs w:val="22"/>
              </w:rPr>
            </w:pPr>
            <w:r w:rsidRPr="00547523">
              <w:rPr>
                <w:b/>
                <w:bCs/>
                <w:sz w:val="22"/>
                <w:szCs w:val="22"/>
              </w:rPr>
              <w:t>Всего</w:t>
            </w:r>
          </w:p>
        </w:tc>
        <w:tc>
          <w:tcPr>
            <w:tcW w:w="578" w:type="dxa"/>
            <w:vMerge w:val="restart"/>
            <w:shd w:val="clear" w:color="auto" w:fill="auto"/>
            <w:noWrap/>
            <w:textDirection w:val="btLr"/>
            <w:vAlign w:val="center"/>
          </w:tcPr>
          <w:p w14:paraId="11DCA514" w14:textId="77777777" w:rsidR="00E161A4" w:rsidRPr="00547523" w:rsidRDefault="00E161A4" w:rsidP="003B2B82">
            <w:pPr>
              <w:jc w:val="center"/>
              <w:rPr>
                <w:b/>
                <w:bCs/>
                <w:sz w:val="22"/>
                <w:szCs w:val="22"/>
              </w:rPr>
            </w:pPr>
            <w:r w:rsidRPr="00547523">
              <w:rPr>
                <w:b/>
                <w:bCs/>
                <w:sz w:val="22"/>
                <w:szCs w:val="22"/>
              </w:rPr>
              <w:t>Усадебная застройка</w:t>
            </w:r>
          </w:p>
        </w:tc>
        <w:tc>
          <w:tcPr>
            <w:tcW w:w="556" w:type="dxa"/>
            <w:vMerge w:val="restart"/>
            <w:shd w:val="clear" w:color="auto" w:fill="auto"/>
            <w:noWrap/>
            <w:textDirection w:val="btLr"/>
            <w:vAlign w:val="center"/>
          </w:tcPr>
          <w:p w14:paraId="58B5A025" w14:textId="77777777" w:rsidR="00E161A4" w:rsidRPr="00547523" w:rsidRDefault="00E161A4" w:rsidP="003B2B82">
            <w:pPr>
              <w:jc w:val="center"/>
              <w:rPr>
                <w:b/>
                <w:bCs/>
                <w:sz w:val="22"/>
                <w:szCs w:val="22"/>
              </w:rPr>
            </w:pPr>
            <w:r w:rsidRPr="00547523">
              <w:rPr>
                <w:b/>
                <w:bCs/>
                <w:sz w:val="22"/>
                <w:szCs w:val="22"/>
              </w:rPr>
              <w:t>Секционная застройка</w:t>
            </w:r>
          </w:p>
        </w:tc>
        <w:tc>
          <w:tcPr>
            <w:tcW w:w="2268" w:type="dxa"/>
            <w:gridSpan w:val="3"/>
            <w:shd w:val="clear" w:color="auto" w:fill="auto"/>
            <w:noWrap/>
            <w:vAlign w:val="center"/>
          </w:tcPr>
          <w:p w14:paraId="4ACD87E7" w14:textId="77777777" w:rsidR="00E161A4" w:rsidRPr="00547523" w:rsidRDefault="00E161A4" w:rsidP="003B2B82">
            <w:pPr>
              <w:jc w:val="center"/>
              <w:rPr>
                <w:b/>
                <w:bCs/>
                <w:sz w:val="22"/>
                <w:szCs w:val="22"/>
              </w:rPr>
            </w:pPr>
            <w:r w:rsidRPr="00547523">
              <w:rPr>
                <w:b/>
                <w:bCs/>
                <w:sz w:val="22"/>
                <w:szCs w:val="22"/>
              </w:rPr>
              <w:t>Кол.домов(проект. +существ.)</w:t>
            </w:r>
          </w:p>
        </w:tc>
        <w:tc>
          <w:tcPr>
            <w:tcW w:w="1559" w:type="dxa"/>
            <w:gridSpan w:val="3"/>
            <w:shd w:val="clear" w:color="auto" w:fill="auto"/>
            <w:vAlign w:val="center"/>
          </w:tcPr>
          <w:p w14:paraId="49E3884D" w14:textId="77777777" w:rsidR="00E161A4" w:rsidRPr="00547523" w:rsidRDefault="00E161A4" w:rsidP="003B2B82">
            <w:pPr>
              <w:jc w:val="center"/>
              <w:rPr>
                <w:b/>
                <w:bCs/>
                <w:sz w:val="22"/>
                <w:szCs w:val="22"/>
              </w:rPr>
            </w:pPr>
            <w:r w:rsidRPr="00547523">
              <w:rPr>
                <w:b/>
                <w:bCs/>
                <w:sz w:val="22"/>
                <w:szCs w:val="22"/>
              </w:rPr>
              <w:t>Расчетное количество телефонов</w:t>
            </w:r>
          </w:p>
        </w:tc>
        <w:tc>
          <w:tcPr>
            <w:tcW w:w="1985" w:type="dxa"/>
            <w:gridSpan w:val="3"/>
            <w:shd w:val="clear" w:color="auto" w:fill="auto"/>
            <w:vAlign w:val="center"/>
          </w:tcPr>
          <w:p w14:paraId="38F0D494" w14:textId="77777777" w:rsidR="00E161A4" w:rsidRPr="00547523" w:rsidRDefault="00E161A4" w:rsidP="003B2B82">
            <w:pPr>
              <w:jc w:val="center"/>
              <w:rPr>
                <w:b/>
                <w:bCs/>
                <w:sz w:val="22"/>
                <w:szCs w:val="22"/>
              </w:rPr>
            </w:pPr>
            <w:r w:rsidRPr="00547523">
              <w:rPr>
                <w:b/>
                <w:bCs/>
                <w:sz w:val="22"/>
                <w:szCs w:val="22"/>
              </w:rPr>
              <w:t>кол-во проживающих человек</w:t>
            </w:r>
          </w:p>
        </w:tc>
      </w:tr>
      <w:tr w:rsidR="00E161A4" w:rsidRPr="00547523" w14:paraId="7DD3E21E" w14:textId="77777777" w:rsidTr="00E161A4">
        <w:trPr>
          <w:trHeight w:val="2007"/>
        </w:trPr>
        <w:tc>
          <w:tcPr>
            <w:tcW w:w="568" w:type="dxa"/>
            <w:vMerge/>
            <w:vAlign w:val="center"/>
          </w:tcPr>
          <w:p w14:paraId="57BB8865" w14:textId="77777777" w:rsidR="00E161A4" w:rsidRPr="00547523" w:rsidRDefault="00E161A4" w:rsidP="003B2B82">
            <w:pPr>
              <w:jc w:val="center"/>
              <w:rPr>
                <w:b/>
                <w:bCs/>
                <w:sz w:val="22"/>
                <w:szCs w:val="22"/>
              </w:rPr>
            </w:pPr>
          </w:p>
        </w:tc>
        <w:tc>
          <w:tcPr>
            <w:tcW w:w="567" w:type="dxa"/>
            <w:vMerge/>
            <w:vAlign w:val="center"/>
          </w:tcPr>
          <w:p w14:paraId="506C5E63" w14:textId="77777777" w:rsidR="00E161A4" w:rsidRPr="00547523" w:rsidRDefault="00E161A4" w:rsidP="003B2B82">
            <w:pPr>
              <w:jc w:val="center"/>
              <w:rPr>
                <w:b/>
                <w:bCs/>
                <w:sz w:val="22"/>
                <w:szCs w:val="22"/>
              </w:rPr>
            </w:pPr>
          </w:p>
        </w:tc>
        <w:tc>
          <w:tcPr>
            <w:tcW w:w="425" w:type="dxa"/>
            <w:vMerge/>
            <w:vAlign w:val="center"/>
          </w:tcPr>
          <w:p w14:paraId="686DD1AE" w14:textId="77777777" w:rsidR="00E161A4" w:rsidRPr="00547523" w:rsidRDefault="00E161A4" w:rsidP="003B2B82">
            <w:pPr>
              <w:jc w:val="center"/>
              <w:rPr>
                <w:b/>
                <w:bCs/>
                <w:sz w:val="22"/>
                <w:szCs w:val="22"/>
              </w:rPr>
            </w:pPr>
          </w:p>
        </w:tc>
        <w:tc>
          <w:tcPr>
            <w:tcW w:w="709" w:type="dxa"/>
            <w:vMerge/>
            <w:vAlign w:val="center"/>
          </w:tcPr>
          <w:p w14:paraId="5811F89F" w14:textId="77777777" w:rsidR="00E161A4" w:rsidRPr="00547523" w:rsidRDefault="00E161A4" w:rsidP="003B2B82">
            <w:pPr>
              <w:jc w:val="center"/>
              <w:rPr>
                <w:b/>
                <w:bCs/>
                <w:sz w:val="22"/>
                <w:szCs w:val="22"/>
              </w:rPr>
            </w:pPr>
          </w:p>
        </w:tc>
        <w:tc>
          <w:tcPr>
            <w:tcW w:w="483" w:type="dxa"/>
            <w:vMerge/>
            <w:vAlign w:val="center"/>
          </w:tcPr>
          <w:p w14:paraId="447BC1A1" w14:textId="77777777" w:rsidR="00E161A4" w:rsidRPr="00547523" w:rsidRDefault="00E161A4" w:rsidP="003B2B82">
            <w:pPr>
              <w:jc w:val="center"/>
              <w:rPr>
                <w:b/>
                <w:bCs/>
                <w:sz w:val="22"/>
                <w:szCs w:val="22"/>
              </w:rPr>
            </w:pPr>
          </w:p>
        </w:tc>
        <w:tc>
          <w:tcPr>
            <w:tcW w:w="651" w:type="dxa"/>
            <w:vMerge/>
            <w:vAlign w:val="center"/>
          </w:tcPr>
          <w:p w14:paraId="5AC01D78" w14:textId="77777777" w:rsidR="00E161A4" w:rsidRPr="00547523" w:rsidRDefault="00E161A4" w:rsidP="003B2B82">
            <w:pPr>
              <w:jc w:val="center"/>
              <w:rPr>
                <w:b/>
                <w:bCs/>
                <w:sz w:val="22"/>
                <w:szCs w:val="22"/>
              </w:rPr>
            </w:pPr>
          </w:p>
        </w:tc>
        <w:tc>
          <w:tcPr>
            <w:tcW w:w="578" w:type="dxa"/>
            <w:vMerge/>
            <w:vAlign w:val="center"/>
          </w:tcPr>
          <w:p w14:paraId="17377896" w14:textId="77777777" w:rsidR="00E161A4" w:rsidRPr="00547523" w:rsidRDefault="00E161A4" w:rsidP="003B2B82">
            <w:pPr>
              <w:jc w:val="center"/>
              <w:rPr>
                <w:b/>
                <w:bCs/>
                <w:sz w:val="22"/>
                <w:szCs w:val="22"/>
              </w:rPr>
            </w:pPr>
          </w:p>
        </w:tc>
        <w:tc>
          <w:tcPr>
            <w:tcW w:w="556" w:type="dxa"/>
            <w:vMerge/>
            <w:vAlign w:val="center"/>
          </w:tcPr>
          <w:p w14:paraId="4619CCDC" w14:textId="77777777" w:rsidR="00E161A4" w:rsidRPr="00547523" w:rsidRDefault="00E161A4" w:rsidP="003B2B82">
            <w:pPr>
              <w:jc w:val="center"/>
              <w:rPr>
                <w:b/>
                <w:bCs/>
                <w:sz w:val="22"/>
                <w:szCs w:val="22"/>
              </w:rPr>
            </w:pPr>
          </w:p>
        </w:tc>
        <w:tc>
          <w:tcPr>
            <w:tcW w:w="992" w:type="dxa"/>
            <w:shd w:val="clear" w:color="auto" w:fill="auto"/>
            <w:noWrap/>
            <w:textDirection w:val="btLr"/>
            <w:vAlign w:val="center"/>
          </w:tcPr>
          <w:p w14:paraId="66D500DE" w14:textId="77777777" w:rsidR="00E161A4" w:rsidRPr="00547523" w:rsidRDefault="00E161A4" w:rsidP="003B2B82">
            <w:pPr>
              <w:jc w:val="center"/>
              <w:rPr>
                <w:b/>
                <w:bCs/>
                <w:sz w:val="22"/>
                <w:szCs w:val="22"/>
              </w:rPr>
            </w:pPr>
            <w:r w:rsidRPr="00547523">
              <w:rPr>
                <w:b/>
                <w:bCs/>
                <w:sz w:val="22"/>
                <w:szCs w:val="22"/>
              </w:rPr>
              <w:t>Усадебная</w:t>
            </w:r>
          </w:p>
        </w:tc>
        <w:tc>
          <w:tcPr>
            <w:tcW w:w="567" w:type="dxa"/>
            <w:shd w:val="clear" w:color="auto" w:fill="auto"/>
            <w:noWrap/>
            <w:textDirection w:val="btLr"/>
            <w:vAlign w:val="center"/>
          </w:tcPr>
          <w:p w14:paraId="148F2289" w14:textId="77777777" w:rsidR="00E161A4" w:rsidRPr="00547523" w:rsidRDefault="00E161A4" w:rsidP="003B2B82">
            <w:pPr>
              <w:jc w:val="center"/>
              <w:rPr>
                <w:b/>
                <w:bCs/>
                <w:sz w:val="22"/>
                <w:szCs w:val="22"/>
              </w:rPr>
            </w:pPr>
            <w:r w:rsidRPr="00547523">
              <w:rPr>
                <w:b/>
                <w:bCs/>
                <w:sz w:val="22"/>
                <w:szCs w:val="22"/>
              </w:rPr>
              <w:t>Секционная</w:t>
            </w:r>
          </w:p>
        </w:tc>
        <w:tc>
          <w:tcPr>
            <w:tcW w:w="709" w:type="dxa"/>
            <w:shd w:val="clear" w:color="auto" w:fill="auto"/>
            <w:noWrap/>
            <w:textDirection w:val="btLr"/>
            <w:vAlign w:val="center"/>
          </w:tcPr>
          <w:p w14:paraId="522CAC19" w14:textId="77777777" w:rsidR="00E161A4" w:rsidRPr="00547523" w:rsidRDefault="00E161A4" w:rsidP="003B2B82">
            <w:pPr>
              <w:jc w:val="center"/>
              <w:rPr>
                <w:b/>
                <w:bCs/>
                <w:sz w:val="22"/>
                <w:szCs w:val="22"/>
              </w:rPr>
            </w:pPr>
            <w:r w:rsidRPr="00547523">
              <w:rPr>
                <w:b/>
                <w:bCs/>
                <w:sz w:val="22"/>
                <w:szCs w:val="22"/>
              </w:rPr>
              <w:t>Всего</w:t>
            </w:r>
          </w:p>
        </w:tc>
        <w:tc>
          <w:tcPr>
            <w:tcW w:w="567" w:type="dxa"/>
            <w:shd w:val="clear" w:color="auto" w:fill="auto"/>
            <w:noWrap/>
            <w:textDirection w:val="btLr"/>
            <w:vAlign w:val="center"/>
          </w:tcPr>
          <w:p w14:paraId="16D31C1E" w14:textId="77777777" w:rsidR="00E161A4" w:rsidRPr="00547523" w:rsidRDefault="00E161A4" w:rsidP="003B2B82">
            <w:pPr>
              <w:jc w:val="center"/>
              <w:rPr>
                <w:b/>
                <w:bCs/>
                <w:sz w:val="22"/>
                <w:szCs w:val="22"/>
              </w:rPr>
            </w:pPr>
            <w:r w:rsidRPr="00547523">
              <w:rPr>
                <w:b/>
                <w:bCs/>
                <w:sz w:val="22"/>
                <w:szCs w:val="22"/>
              </w:rPr>
              <w:t>Усадебная</w:t>
            </w:r>
          </w:p>
        </w:tc>
        <w:tc>
          <w:tcPr>
            <w:tcW w:w="425" w:type="dxa"/>
            <w:shd w:val="clear" w:color="auto" w:fill="auto"/>
            <w:noWrap/>
            <w:textDirection w:val="btLr"/>
            <w:vAlign w:val="center"/>
          </w:tcPr>
          <w:p w14:paraId="3BEA66FE" w14:textId="77777777" w:rsidR="00E161A4" w:rsidRPr="00547523" w:rsidRDefault="00E161A4" w:rsidP="003B2B82">
            <w:pPr>
              <w:jc w:val="center"/>
              <w:rPr>
                <w:b/>
                <w:bCs/>
                <w:sz w:val="22"/>
                <w:szCs w:val="22"/>
              </w:rPr>
            </w:pPr>
            <w:r w:rsidRPr="00547523">
              <w:rPr>
                <w:b/>
                <w:bCs/>
                <w:sz w:val="22"/>
                <w:szCs w:val="22"/>
              </w:rPr>
              <w:t>Секционная</w:t>
            </w:r>
          </w:p>
        </w:tc>
        <w:tc>
          <w:tcPr>
            <w:tcW w:w="567" w:type="dxa"/>
            <w:shd w:val="clear" w:color="auto" w:fill="auto"/>
            <w:noWrap/>
            <w:textDirection w:val="btLr"/>
            <w:vAlign w:val="center"/>
          </w:tcPr>
          <w:p w14:paraId="2A7DEBAD" w14:textId="77777777" w:rsidR="00E161A4" w:rsidRPr="00547523" w:rsidRDefault="00E161A4" w:rsidP="003B2B82">
            <w:pPr>
              <w:jc w:val="center"/>
              <w:rPr>
                <w:b/>
                <w:bCs/>
                <w:sz w:val="22"/>
                <w:szCs w:val="22"/>
              </w:rPr>
            </w:pPr>
            <w:r w:rsidRPr="00547523">
              <w:rPr>
                <w:b/>
                <w:bCs/>
                <w:sz w:val="22"/>
                <w:szCs w:val="22"/>
              </w:rPr>
              <w:t>Всего</w:t>
            </w:r>
          </w:p>
        </w:tc>
        <w:tc>
          <w:tcPr>
            <w:tcW w:w="851" w:type="dxa"/>
            <w:shd w:val="clear" w:color="auto" w:fill="auto"/>
            <w:noWrap/>
            <w:textDirection w:val="btLr"/>
            <w:vAlign w:val="center"/>
          </w:tcPr>
          <w:p w14:paraId="3BC717AD" w14:textId="77777777" w:rsidR="00E161A4" w:rsidRPr="00547523" w:rsidRDefault="00E161A4" w:rsidP="003B2B82">
            <w:pPr>
              <w:jc w:val="center"/>
              <w:rPr>
                <w:b/>
                <w:bCs/>
                <w:sz w:val="22"/>
                <w:szCs w:val="22"/>
              </w:rPr>
            </w:pPr>
            <w:r w:rsidRPr="00547523">
              <w:rPr>
                <w:b/>
                <w:bCs/>
                <w:sz w:val="22"/>
                <w:szCs w:val="22"/>
              </w:rPr>
              <w:t>Усадебная</w:t>
            </w:r>
          </w:p>
        </w:tc>
        <w:tc>
          <w:tcPr>
            <w:tcW w:w="567" w:type="dxa"/>
            <w:shd w:val="clear" w:color="auto" w:fill="auto"/>
            <w:noWrap/>
            <w:textDirection w:val="btLr"/>
            <w:vAlign w:val="center"/>
          </w:tcPr>
          <w:p w14:paraId="5FE41ACB" w14:textId="77777777" w:rsidR="00E161A4" w:rsidRPr="00547523" w:rsidRDefault="00E161A4" w:rsidP="003B2B82">
            <w:pPr>
              <w:jc w:val="center"/>
              <w:rPr>
                <w:b/>
                <w:bCs/>
                <w:sz w:val="22"/>
                <w:szCs w:val="22"/>
              </w:rPr>
            </w:pPr>
            <w:r w:rsidRPr="00547523">
              <w:rPr>
                <w:b/>
                <w:bCs/>
                <w:sz w:val="22"/>
                <w:szCs w:val="22"/>
              </w:rPr>
              <w:t>Секционная</w:t>
            </w:r>
          </w:p>
        </w:tc>
        <w:tc>
          <w:tcPr>
            <w:tcW w:w="567" w:type="dxa"/>
            <w:shd w:val="clear" w:color="auto" w:fill="auto"/>
            <w:noWrap/>
            <w:textDirection w:val="btLr"/>
            <w:vAlign w:val="center"/>
          </w:tcPr>
          <w:p w14:paraId="4CE4BA82" w14:textId="77777777" w:rsidR="00E161A4" w:rsidRPr="00547523" w:rsidRDefault="00E161A4" w:rsidP="003B2B82">
            <w:pPr>
              <w:jc w:val="center"/>
              <w:rPr>
                <w:b/>
                <w:bCs/>
                <w:sz w:val="22"/>
                <w:szCs w:val="22"/>
              </w:rPr>
            </w:pPr>
            <w:r w:rsidRPr="00547523">
              <w:rPr>
                <w:b/>
                <w:bCs/>
                <w:sz w:val="22"/>
                <w:szCs w:val="22"/>
              </w:rPr>
              <w:t>Всего</w:t>
            </w:r>
          </w:p>
        </w:tc>
      </w:tr>
      <w:tr w:rsidR="00E161A4" w:rsidRPr="00547523" w14:paraId="114B8B1D" w14:textId="77777777" w:rsidTr="00E161A4">
        <w:trPr>
          <w:trHeight w:val="390"/>
        </w:trPr>
        <w:tc>
          <w:tcPr>
            <w:tcW w:w="568" w:type="dxa"/>
            <w:shd w:val="clear" w:color="auto" w:fill="auto"/>
            <w:noWrap/>
            <w:vAlign w:val="center"/>
          </w:tcPr>
          <w:p w14:paraId="44969162" w14:textId="77777777" w:rsidR="00E161A4" w:rsidRPr="00547523" w:rsidRDefault="00E161A4" w:rsidP="003B2B82">
            <w:pPr>
              <w:jc w:val="center"/>
              <w:rPr>
                <w:sz w:val="22"/>
                <w:szCs w:val="22"/>
              </w:rPr>
            </w:pPr>
            <w:r w:rsidRPr="00547523">
              <w:rPr>
                <w:sz w:val="22"/>
                <w:szCs w:val="22"/>
              </w:rPr>
              <w:t>1</w:t>
            </w:r>
          </w:p>
        </w:tc>
        <w:tc>
          <w:tcPr>
            <w:tcW w:w="567" w:type="dxa"/>
            <w:shd w:val="clear" w:color="auto" w:fill="auto"/>
            <w:noWrap/>
            <w:vAlign w:val="center"/>
          </w:tcPr>
          <w:p w14:paraId="5F543970" w14:textId="77777777" w:rsidR="00E161A4" w:rsidRPr="00547523" w:rsidRDefault="00E161A4" w:rsidP="003B2B82">
            <w:pPr>
              <w:jc w:val="center"/>
              <w:rPr>
                <w:sz w:val="22"/>
                <w:szCs w:val="22"/>
              </w:rPr>
            </w:pPr>
            <w:r w:rsidRPr="00547523">
              <w:rPr>
                <w:sz w:val="22"/>
                <w:szCs w:val="22"/>
              </w:rPr>
              <w:t>20</w:t>
            </w:r>
          </w:p>
        </w:tc>
        <w:tc>
          <w:tcPr>
            <w:tcW w:w="425" w:type="dxa"/>
            <w:shd w:val="clear" w:color="auto" w:fill="auto"/>
            <w:noWrap/>
            <w:vAlign w:val="center"/>
          </w:tcPr>
          <w:p w14:paraId="3D2C598D" w14:textId="77777777" w:rsidR="00E161A4" w:rsidRPr="00547523" w:rsidRDefault="00E161A4" w:rsidP="003B2B82">
            <w:pPr>
              <w:jc w:val="center"/>
              <w:rPr>
                <w:sz w:val="22"/>
                <w:szCs w:val="22"/>
              </w:rPr>
            </w:pPr>
          </w:p>
        </w:tc>
        <w:tc>
          <w:tcPr>
            <w:tcW w:w="709" w:type="dxa"/>
            <w:shd w:val="clear" w:color="auto" w:fill="auto"/>
            <w:noWrap/>
            <w:vAlign w:val="center"/>
          </w:tcPr>
          <w:p w14:paraId="69744439" w14:textId="77777777" w:rsidR="00E161A4" w:rsidRPr="00547523" w:rsidRDefault="00E161A4" w:rsidP="003B2B82">
            <w:pPr>
              <w:jc w:val="center"/>
              <w:rPr>
                <w:sz w:val="22"/>
                <w:szCs w:val="22"/>
              </w:rPr>
            </w:pPr>
            <w:r w:rsidRPr="00547523">
              <w:rPr>
                <w:sz w:val="22"/>
                <w:szCs w:val="22"/>
              </w:rPr>
              <w:t>4,06</w:t>
            </w:r>
          </w:p>
        </w:tc>
        <w:tc>
          <w:tcPr>
            <w:tcW w:w="483" w:type="dxa"/>
            <w:shd w:val="clear" w:color="auto" w:fill="auto"/>
            <w:noWrap/>
            <w:vAlign w:val="center"/>
          </w:tcPr>
          <w:p w14:paraId="2C6A1BEB" w14:textId="77777777" w:rsidR="00E161A4" w:rsidRPr="00547523" w:rsidRDefault="00E161A4" w:rsidP="003B2B82">
            <w:pPr>
              <w:jc w:val="center"/>
              <w:rPr>
                <w:sz w:val="22"/>
                <w:szCs w:val="22"/>
              </w:rPr>
            </w:pPr>
          </w:p>
        </w:tc>
        <w:tc>
          <w:tcPr>
            <w:tcW w:w="651" w:type="dxa"/>
            <w:shd w:val="clear" w:color="auto" w:fill="auto"/>
            <w:noWrap/>
            <w:vAlign w:val="center"/>
          </w:tcPr>
          <w:p w14:paraId="7DBDDEB5" w14:textId="77777777" w:rsidR="00E161A4" w:rsidRPr="00547523" w:rsidRDefault="00E161A4" w:rsidP="003B2B82">
            <w:pPr>
              <w:jc w:val="center"/>
              <w:rPr>
                <w:sz w:val="22"/>
                <w:szCs w:val="22"/>
              </w:rPr>
            </w:pPr>
            <w:r w:rsidRPr="00547523">
              <w:rPr>
                <w:sz w:val="22"/>
                <w:szCs w:val="22"/>
              </w:rPr>
              <w:t>4,06</w:t>
            </w:r>
          </w:p>
        </w:tc>
        <w:tc>
          <w:tcPr>
            <w:tcW w:w="578" w:type="dxa"/>
            <w:shd w:val="clear" w:color="auto" w:fill="auto"/>
            <w:noWrap/>
            <w:vAlign w:val="center"/>
          </w:tcPr>
          <w:p w14:paraId="7815CBDF" w14:textId="77777777" w:rsidR="00E161A4" w:rsidRPr="00547523" w:rsidRDefault="00E161A4" w:rsidP="003B2B82">
            <w:pPr>
              <w:jc w:val="center"/>
              <w:rPr>
                <w:sz w:val="22"/>
                <w:szCs w:val="22"/>
              </w:rPr>
            </w:pPr>
            <w:r w:rsidRPr="00547523">
              <w:rPr>
                <w:sz w:val="22"/>
                <w:szCs w:val="22"/>
              </w:rPr>
              <w:t>61</w:t>
            </w:r>
          </w:p>
        </w:tc>
        <w:tc>
          <w:tcPr>
            <w:tcW w:w="556" w:type="dxa"/>
            <w:shd w:val="clear" w:color="auto" w:fill="auto"/>
            <w:noWrap/>
            <w:vAlign w:val="center"/>
          </w:tcPr>
          <w:p w14:paraId="773B2F9B" w14:textId="77777777" w:rsidR="00E161A4" w:rsidRPr="00547523" w:rsidRDefault="00E161A4" w:rsidP="003B2B82">
            <w:pPr>
              <w:jc w:val="center"/>
              <w:rPr>
                <w:sz w:val="22"/>
                <w:szCs w:val="22"/>
              </w:rPr>
            </w:pPr>
          </w:p>
        </w:tc>
        <w:tc>
          <w:tcPr>
            <w:tcW w:w="992" w:type="dxa"/>
            <w:shd w:val="clear" w:color="auto" w:fill="auto"/>
            <w:noWrap/>
            <w:vAlign w:val="center"/>
          </w:tcPr>
          <w:p w14:paraId="349E486B" w14:textId="77777777" w:rsidR="00E161A4" w:rsidRPr="00547523" w:rsidRDefault="00E161A4" w:rsidP="003B2B82">
            <w:pPr>
              <w:jc w:val="center"/>
              <w:rPr>
                <w:sz w:val="22"/>
                <w:szCs w:val="22"/>
              </w:rPr>
            </w:pPr>
            <w:r w:rsidRPr="00547523">
              <w:rPr>
                <w:sz w:val="22"/>
                <w:szCs w:val="22"/>
              </w:rPr>
              <w:t>20</w:t>
            </w:r>
          </w:p>
        </w:tc>
        <w:tc>
          <w:tcPr>
            <w:tcW w:w="567" w:type="dxa"/>
            <w:shd w:val="clear" w:color="auto" w:fill="auto"/>
            <w:noWrap/>
            <w:vAlign w:val="center"/>
          </w:tcPr>
          <w:p w14:paraId="374CF522" w14:textId="77777777" w:rsidR="00E161A4" w:rsidRPr="00547523" w:rsidRDefault="00E161A4" w:rsidP="003B2B82">
            <w:pPr>
              <w:jc w:val="center"/>
              <w:rPr>
                <w:sz w:val="22"/>
                <w:szCs w:val="22"/>
              </w:rPr>
            </w:pPr>
          </w:p>
        </w:tc>
        <w:tc>
          <w:tcPr>
            <w:tcW w:w="709" w:type="dxa"/>
            <w:shd w:val="clear" w:color="auto" w:fill="auto"/>
            <w:noWrap/>
            <w:vAlign w:val="center"/>
          </w:tcPr>
          <w:p w14:paraId="1E64DF0A" w14:textId="77777777" w:rsidR="00E161A4" w:rsidRPr="00547523" w:rsidRDefault="00E161A4" w:rsidP="003B2B82">
            <w:pPr>
              <w:jc w:val="center"/>
              <w:rPr>
                <w:sz w:val="22"/>
                <w:szCs w:val="22"/>
              </w:rPr>
            </w:pPr>
            <w:r w:rsidRPr="00547523">
              <w:rPr>
                <w:sz w:val="22"/>
                <w:szCs w:val="22"/>
              </w:rPr>
              <w:t>20</w:t>
            </w:r>
          </w:p>
        </w:tc>
        <w:tc>
          <w:tcPr>
            <w:tcW w:w="567" w:type="dxa"/>
            <w:shd w:val="clear" w:color="auto" w:fill="auto"/>
            <w:noWrap/>
            <w:vAlign w:val="center"/>
          </w:tcPr>
          <w:p w14:paraId="1ECD3343" w14:textId="77777777" w:rsidR="00E161A4" w:rsidRPr="00547523" w:rsidRDefault="00E161A4" w:rsidP="003B2B82">
            <w:pPr>
              <w:jc w:val="center"/>
              <w:rPr>
                <w:sz w:val="22"/>
                <w:szCs w:val="22"/>
              </w:rPr>
            </w:pPr>
            <w:r w:rsidRPr="00547523">
              <w:rPr>
                <w:sz w:val="22"/>
                <w:szCs w:val="22"/>
              </w:rPr>
              <w:t>20</w:t>
            </w:r>
          </w:p>
        </w:tc>
        <w:tc>
          <w:tcPr>
            <w:tcW w:w="425" w:type="dxa"/>
            <w:shd w:val="clear" w:color="auto" w:fill="auto"/>
            <w:noWrap/>
            <w:vAlign w:val="center"/>
          </w:tcPr>
          <w:p w14:paraId="413466C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256FD04" w14:textId="77777777" w:rsidR="00E161A4" w:rsidRPr="00547523" w:rsidRDefault="00E161A4" w:rsidP="003B2B82">
            <w:pPr>
              <w:jc w:val="center"/>
              <w:rPr>
                <w:sz w:val="22"/>
                <w:szCs w:val="22"/>
              </w:rPr>
            </w:pPr>
            <w:r w:rsidRPr="00547523">
              <w:rPr>
                <w:sz w:val="22"/>
                <w:szCs w:val="22"/>
              </w:rPr>
              <w:t>20</w:t>
            </w:r>
          </w:p>
        </w:tc>
        <w:tc>
          <w:tcPr>
            <w:tcW w:w="851" w:type="dxa"/>
            <w:shd w:val="clear" w:color="auto" w:fill="auto"/>
            <w:noWrap/>
            <w:vAlign w:val="center"/>
          </w:tcPr>
          <w:p w14:paraId="2E354271" w14:textId="77777777" w:rsidR="00E161A4" w:rsidRPr="00547523" w:rsidRDefault="00E161A4" w:rsidP="003B2B82">
            <w:pPr>
              <w:jc w:val="center"/>
              <w:rPr>
                <w:sz w:val="22"/>
                <w:szCs w:val="22"/>
              </w:rPr>
            </w:pPr>
            <w:r w:rsidRPr="00547523">
              <w:rPr>
                <w:sz w:val="22"/>
                <w:szCs w:val="22"/>
              </w:rPr>
              <w:t>61</w:t>
            </w:r>
          </w:p>
        </w:tc>
        <w:tc>
          <w:tcPr>
            <w:tcW w:w="567" w:type="dxa"/>
            <w:shd w:val="clear" w:color="auto" w:fill="auto"/>
            <w:noWrap/>
            <w:vAlign w:val="center"/>
          </w:tcPr>
          <w:p w14:paraId="4C42C789"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8EDAE7C" w14:textId="77777777" w:rsidR="00E161A4" w:rsidRPr="00547523" w:rsidRDefault="00E161A4" w:rsidP="003B2B82">
            <w:pPr>
              <w:ind w:left="-108"/>
              <w:jc w:val="center"/>
              <w:rPr>
                <w:sz w:val="22"/>
                <w:szCs w:val="22"/>
              </w:rPr>
            </w:pPr>
            <w:r w:rsidRPr="00547523">
              <w:rPr>
                <w:sz w:val="22"/>
                <w:szCs w:val="22"/>
              </w:rPr>
              <w:t>61</w:t>
            </w:r>
          </w:p>
        </w:tc>
      </w:tr>
      <w:tr w:rsidR="00E161A4" w:rsidRPr="00547523" w14:paraId="01427A11" w14:textId="77777777" w:rsidTr="00E161A4">
        <w:trPr>
          <w:trHeight w:val="390"/>
        </w:trPr>
        <w:tc>
          <w:tcPr>
            <w:tcW w:w="568" w:type="dxa"/>
            <w:shd w:val="clear" w:color="auto" w:fill="auto"/>
            <w:noWrap/>
            <w:vAlign w:val="center"/>
          </w:tcPr>
          <w:p w14:paraId="1A2496A1" w14:textId="77777777" w:rsidR="00E161A4" w:rsidRPr="00547523" w:rsidRDefault="00E161A4" w:rsidP="003B2B82">
            <w:pPr>
              <w:jc w:val="center"/>
              <w:rPr>
                <w:sz w:val="22"/>
                <w:szCs w:val="22"/>
              </w:rPr>
            </w:pPr>
            <w:r w:rsidRPr="00547523">
              <w:rPr>
                <w:sz w:val="22"/>
                <w:szCs w:val="22"/>
              </w:rPr>
              <w:t>2</w:t>
            </w:r>
          </w:p>
        </w:tc>
        <w:tc>
          <w:tcPr>
            <w:tcW w:w="567" w:type="dxa"/>
            <w:shd w:val="clear" w:color="auto" w:fill="auto"/>
            <w:noWrap/>
            <w:vAlign w:val="center"/>
          </w:tcPr>
          <w:p w14:paraId="08B34FB8" w14:textId="77777777" w:rsidR="00E161A4" w:rsidRPr="00547523" w:rsidRDefault="00E161A4" w:rsidP="003B2B82">
            <w:pPr>
              <w:jc w:val="center"/>
              <w:rPr>
                <w:sz w:val="22"/>
                <w:szCs w:val="22"/>
              </w:rPr>
            </w:pPr>
            <w:r w:rsidRPr="00547523">
              <w:rPr>
                <w:sz w:val="22"/>
                <w:szCs w:val="22"/>
              </w:rPr>
              <w:t>19</w:t>
            </w:r>
          </w:p>
        </w:tc>
        <w:tc>
          <w:tcPr>
            <w:tcW w:w="425" w:type="dxa"/>
            <w:shd w:val="clear" w:color="auto" w:fill="auto"/>
            <w:noWrap/>
            <w:vAlign w:val="center"/>
          </w:tcPr>
          <w:p w14:paraId="62060648" w14:textId="77777777" w:rsidR="00E161A4" w:rsidRPr="00547523" w:rsidRDefault="00E161A4" w:rsidP="003B2B82">
            <w:pPr>
              <w:jc w:val="center"/>
              <w:rPr>
                <w:sz w:val="22"/>
                <w:szCs w:val="22"/>
              </w:rPr>
            </w:pPr>
          </w:p>
        </w:tc>
        <w:tc>
          <w:tcPr>
            <w:tcW w:w="709" w:type="dxa"/>
            <w:shd w:val="clear" w:color="auto" w:fill="auto"/>
            <w:noWrap/>
            <w:vAlign w:val="center"/>
          </w:tcPr>
          <w:p w14:paraId="1C2BDA17" w14:textId="77777777" w:rsidR="00E161A4" w:rsidRPr="00547523" w:rsidRDefault="00E161A4" w:rsidP="003B2B82">
            <w:pPr>
              <w:jc w:val="center"/>
              <w:rPr>
                <w:sz w:val="22"/>
                <w:szCs w:val="22"/>
              </w:rPr>
            </w:pPr>
            <w:r w:rsidRPr="00547523">
              <w:rPr>
                <w:sz w:val="22"/>
                <w:szCs w:val="22"/>
              </w:rPr>
              <w:t>3,78</w:t>
            </w:r>
          </w:p>
        </w:tc>
        <w:tc>
          <w:tcPr>
            <w:tcW w:w="483" w:type="dxa"/>
            <w:shd w:val="clear" w:color="auto" w:fill="auto"/>
            <w:noWrap/>
            <w:vAlign w:val="center"/>
          </w:tcPr>
          <w:p w14:paraId="595A6757" w14:textId="77777777" w:rsidR="00E161A4" w:rsidRPr="00547523" w:rsidRDefault="00E161A4" w:rsidP="003B2B82">
            <w:pPr>
              <w:jc w:val="center"/>
              <w:rPr>
                <w:sz w:val="22"/>
                <w:szCs w:val="22"/>
              </w:rPr>
            </w:pPr>
          </w:p>
        </w:tc>
        <w:tc>
          <w:tcPr>
            <w:tcW w:w="651" w:type="dxa"/>
            <w:shd w:val="clear" w:color="auto" w:fill="auto"/>
            <w:noWrap/>
            <w:vAlign w:val="center"/>
          </w:tcPr>
          <w:p w14:paraId="7C3B5D47" w14:textId="77777777" w:rsidR="00E161A4" w:rsidRPr="00547523" w:rsidRDefault="00E161A4" w:rsidP="003B2B82">
            <w:pPr>
              <w:jc w:val="center"/>
              <w:rPr>
                <w:sz w:val="22"/>
                <w:szCs w:val="22"/>
              </w:rPr>
            </w:pPr>
            <w:r w:rsidRPr="00547523">
              <w:rPr>
                <w:sz w:val="22"/>
                <w:szCs w:val="22"/>
              </w:rPr>
              <w:t>3,78</w:t>
            </w:r>
          </w:p>
        </w:tc>
        <w:tc>
          <w:tcPr>
            <w:tcW w:w="578" w:type="dxa"/>
            <w:shd w:val="clear" w:color="auto" w:fill="auto"/>
            <w:noWrap/>
            <w:vAlign w:val="center"/>
          </w:tcPr>
          <w:p w14:paraId="0C76637C" w14:textId="77777777" w:rsidR="00E161A4" w:rsidRPr="00547523" w:rsidRDefault="00E161A4" w:rsidP="003B2B82">
            <w:pPr>
              <w:jc w:val="center"/>
              <w:rPr>
                <w:sz w:val="22"/>
                <w:szCs w:val="22"/>
              </w:rPr>
            </w:pPr>
            <w:r w:rsidRPr="00547523">
              <w:rPr>
                <w:sz w:val="22"/>
                <w:szCs w:val="22"/>
              </w:rPr>
              <w:t>57</w:t>
            </w:r>
          </w:p>
        </w:tc>
        <w:tc>
          <w:tcPr>
            <w:tcW w:w="556" w:type="dxa"/>
            <w:shd w:val="clear" w:color="auto" w:fill="auto"/>
            <w:noWrap/>
            <w:vAlign w:val="center"/>
          </w:tcPr>
          <w:p w14:paraId="34D334BC" w14:textId="77777777" w:rsidR="00E161A4" w:rsidRPr="00547523" w:rsidRDefault="00E161A4" w:rsidP="003B2B82">
            <w:pPr>
              <w:jc w:val="center"/>
              <w:rPr>
                <w:sz w:val="22"/>
                <w:szCs w:val="22"/>
              </w:rPr>
            </w:pPr>
          </w:p>
        </w:tc>
        <w:tc>
          <w:tcPr>
            <w:tcW w:w="992" w:type="dxa"/>
            <w:shd w:val="clear" w:color="auto" w:fill="auto"/>
            <w:noWrap/>
            <w:vAlign w:val="center"/>
          </w:tcPr>
          <w:p w14:paraId="259ADBFA" w14:textId="77777777" w:rsidR="00E161A4" w:rsidRPr="00547523" w:rsidRDefault="00E161A4" w:rsidP="003B2B82">
            <w:pPr>
              <w:jc w:val="center"/>
              <w:rPr>
                <w:sz w:val="22"/>
                <w:szCs w:val="22"/>
              </w:rPr>
            </w:pPr>
            <w:r w:rsidRPr="00547523">
              <w:rPr>
                <w:sz w:val="22"/>
                <w:szCs w:val="22"/>
              </w:rPr>
              <w:t>19</w:t>
            </w:r>
          </w:p>
        </w:tc>
        <w:tc>
          <w:tcPr>
            <w:tcW w:w="567" w:type="dxa"/>
            <w:shd w:val="clear" w:color="auto" w:fill="auto"/>
            <w:noWrap/>
            <w:vAlign w:val="center"/>
          </w:tcPr>
          <w:p w14:paraId="40F5CAD4" w14:textId="77777777" w:rsidR="00E161A4" w:rsidRPr="00547523" w:rsidRDefault="00E161A4" w:rsidP="003B2B82">
            <w:pPr>
              <w:jc w:val="center"/>
              <w:rPr>
                <w:sz w:val="22"/>
                <w:szCs w:val="22"/>
              </w:rPr>
            </w:pPr>
          </w:p>
        </w:tc>
        <w:tc>
          <w:tcPr>
            <w:tcW w:w="709" w:type="dxa"/>
            <w:shd w:val="clear" w:color="auto" w:fill="auto"/>
            <w:noWrap/>
            <w:vAlign w:val="center"/>
          </w:tcPr>
          <w:p w14:paraId="30730C05" w14:textId="77777777" w:rsidR="00E161A4" w:rsidRPr="00547523" w:rsidRDefault="00E161A4" w:rsidP="003B2B82">
            <w:pPr>
              <w:jc w:val="center"/>
              <w:rPr>
                <w:sz w:val="22"/>
                <w:szCs w:val="22"/>
              </w:rPr>
            </w:pPr>
            <w:r w:rsidRPr="00547523">
              <w:rPr>
                <w:sz w:val="22"/>
                <w:szCs w:val="22"/>
              </w:rPr>
              <w:t>19</w:t>
            </w:r>
          </w:p>
        </w:tc>
        <w:tc>
          <w:tcPr>
            <w:tcW w:w="567" w:type="dxa"/>
            <w:shd w:val="clear" w:color="auto" w:fill="auto"/>
            <w:noWrap/>
            <w:vAlign w:val="center"/>
          </w:tcPr>
          <w:p w14:paraId="48A0EFF6" w14:textId="77777777" w:rsidR="00E161A4" w:rsidRPr="00547523" w:rsidRDefault="00E161A4" w:rsidP="003B2B82">
            <w:pPr>
              <w:jc w:val="center"/>
              <w:rPr>
                <w:sz w:val="22"/>
                <w:szCs w:val="22"/>
              </w:rPr>
            </w:pPr>
            <w:r w:rsidRPr="00547523">
              <w:rPr>
                <w:sz w:val="22"/>
                <w:szCs w:val="22"/>
              </w:rPr>
              <w:t>19</w:t>
            </w:r>
          </w:p>
        </w:tc>
        <w:tc>
          <w:tcPr>
            <w:tcW w:w="425" w:type="dxa"/>
            <w:shd w:val="clear" w:color="auto" w:fill="auto"/>
            <w:noWrap/>
            <w:vAlign w:val="center"/>
          </w:tcPr>
          <w:p w14:paraId="61228988"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5030618" w14:textId="77777777" w:rsidR="00E161A4" w:rsidRPr="00547523" w:rsidRDefault="00E161A4" w:rsidP="003B2B82">
            <w:pPr>
              <w:jc w:val="center"/>
              <w:rPr>
                <w:sz w:val="22"/>
                <w:szCs w:val="22"/>
              </w:rPr>
            </w:pPr>
            <w:r w:rsidRPr="00547523">
              <w:rPr>
                <w:sz w:val="22"/>
                <w:szCs w:val="22"/>
              </w:rPr>
              <w:t>19</w:t>
            </w:r>
          </w:p>
        </w:tc>
        <w:tc>
          <w:tcPr>
            <w:tcW w:w="851" w:type="dxa"/>
            <w:shd w:val="clear" w:color="auto" w:fill="auto"/>
            <w:noWrap/>
            <w:vAlign w:val="center"/>
          </w:tcPr>
          <w:p w14:paraId="600D7878" w14:textId="77777777" w:rsidR="00E161A4" w:rsidRPr="00547523" w:rsidRDefault="00E161A4" w:rsidP="003B2B82">
            <w:pPr>
              <w:jc w:val="center"/>
              <w:rPr>
                <w:sz w:val="22"/>
                <w:szCs w:val="22"/>
              </w:rPr>
            </w:pPr>
            <w:r w:rsidRPr="00547523">
              <w:rPr>
                <w:sz w:val="22"/>
                <w:szCs w:val="22"/>
              </w:rPr>
              <w:t>57</w:t>
            </w:r>
          </w:p>
        </w:tc>
        <w:tc>
          <w:tcPr>
            <w:tcW w:w="567" w:type="dxa"/>
            <w:shd w:val="clear" w:color="auto" w:fill="auto"/>
            <w:noWrap/>
            <w:vAlign w:val="center"/>
          </w:tcPr>
          <w:p w14:paraId="7FD384C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09AE4A5" w14:textId="77777777" w:rsidR="00E161A4" w:rsidRPr="00547523" w:rsidRDefault="00E161A4" w:rsidP="003B2B82">
            <w:pPr>
              <w:ind w:left="-108"/>
              <w:jc w:val="center"/>
              <w:rPr>
                <w:sz w:val="22"/>
                <w:szCs w:val="22"/>
              </w:rPr>
            </w:pPr>
            <w:r w:rsidRPr="00547523">
              <w:rPr>
                <w:sz w:val="22"/>
                <w:szCs w:val="22"/>
              </w:rPr>
              <w:t>57</w:t>
            </w:r>
          </w:p>
        </w:tc>
      </w:tr>
      <w:tr w:rsidR="00E161A4" w:rsidRPr="00547523" w14:paraId="0FA30953" w14:textId="77777777" w:rsidTr="00E161A4">
        <w:trPr>
          <w:trHeight w:val="390"/>
        </w:trPr>
        <w:tc>
          <w:tcPr>
            <w:tcW w:w="568" w:type="dxa"/>
            <w:shd w:val="clear" w:color="auto" w:fill="auto"/>
            <w:noWrap/>
            <w:vAlign w:val="center"/>
          </w:tcPr>
          <w:p w14:paraId="6E5195D8" w14:textId="77777777" w:rsidR="00E161A4" w:rsidRPr="00547523" w:rsidRDefault="00E161A4" w:rsidP="003B2B82">
            <w:pPr>
              <w:jc w:val="center"/>
              <w:rPr>
                <w:sz w:val="22"/>
                <w:szCs w:val="22"/>
              </w:rPr>
            </w:pPr>
            <w:r w:rsidRPr="00547523">
              <w:rPr>
                <w:sz w:val="22"/>
                <w:szCs w:val="22"/>
              </w:rPr>
              <w:t>3</w:t>
            </w:r>
          </w:p>
        </w:tc>
        <w:tc>
          <w:tcPr>
            <w:tcW w:w="567" w:type="dxa"/>
            <w:shd w:val="clear" w:color="auto" w:fill="auto"/>
            <w:noWrap/>
            <w:vAlign w:val="center"/>
          </w:tcPr>
          <w:p w14:paraId="4AEE7E19" w14:textId="77777777" w:rsidR="00E161A4" w:rsidRPr="00547523" w:rsidRDefault="00E161A4" w:rsidP="003B2B82">
            <w:pPr>
              <w:jc w:val="center"/>
              <w:rPr>
                <w:sz w:val="22"/>
                <w:szCs w:val="22"/>
              </w:rPr>
            </w:pPr>
            <w:r w:rsidRPr="00547523">
              <w:rPr>
                <w:sz w:val="22"/>
                <w:szCs w:val="22"/>
              </w:rPr>
              <w:t>48</w:t>
            </w:r>
          </w:p>
        </w:tc>
        <w:tc>
          <w:tcPr>
            <w:tcW w:w="425" w:type="dxa"/>
            <w:shd w:val="clear" w:color="auto" w:fill="auto"/>
            <w:noWrap/>
            <w:vAlign w:val="center"/>
          </w:tcPr>
          <w:p w14:paraId="3A686969" w14:textId="77777777" w:rsidR="00E161A4" w:rsidRPr="00547523" w:rsidRDefault="00E161A4" w:rsidP="003B2B82">
            <w:pPr>
              <w:jc w:val="center"/>
              <w:rPr>
                <w:sz w:val="22"/>
                <w:szCs w:val="22"/>
              </w:rPr>
            </w:pPr>
          </w:p>
        </w:tc>
        <w:tc>
          <w:tcPr>
            <w:tcW w:w="709" w:type="dxa"/>
            <w:shd w:val="clear" w:color="auto" w:fill="auto"/>
            <w:noWrap/>
            <w:vAlign w:val="center"/>
          </w:tcPr>
          <w:p w14:paraId="52A0C34D" w14:textId="77777777" w:rsidR="00E161A4" w:rsidRPr="00547523" w:rsidRDefault="00E161A4" w:rsidP="003B2B82">
            <w:pPr>
              <w:jc w:val="center"/>
              <w:rPr>
                <w:sz w:val="22"/>
                <w:szCs w:val="22"/>
              </w:rPr>
            </w:pPr>
            <w:r w:rsidRPr="00547523">
              <w:rPr>
                <w:sz w:val="22"/>
                <w:szCs w:val="22"/>
              </w:rPr>
              <w:t>9,6</w:t>
            </w:r>
          </w:p>
        </w:tc>
        <w:tc>
          <w:tcPr>
            <w:tcW w:w="483" w:type="dxa"/>
            <w:shd w:val="clear" w:color="auto" w:fill="auto"/>
            <w:noWrap/>
            <w:vAlign w:val="center"/>
          </w:tcPr>
          <w:p w14:paraId="7C7138DC" w14:textId="77777777" w:rsidR="00E161A4" w:rsidRPr="00547523" w:rsidRDefault="00E161A4" w:rsidP="003B2B82">
            <w:pPr>
              <w:jc w:val="center"/>
              <w:rPr>
                <w:sz w:val="22"/>
                <w:szCs w:val="22"/>
              </w:rPr>
            </w:pPr>
          </w:p>
        </w:tc>
        <w:tc>
          <w:tcPr>
            <w:tcW w:w="651" w:type="dxa"/>
            <w:shd w:val="clear" w:color="auto" w:fill="auto"/>
            <w:noWrap/>
            <w:vAlign w:val="center"/>
          </w:tcPr>
          <w:p w14:paraId="1E9F5299" w14:textId="77777777" w:rsidR="00E161A4" w:rsidRPr="00547523" w:rsidRDefault="00E161A4" w:rsidP="003B2B82">
            <w:pPr>
              <w:jc w:val="center"/>
              <w:rPr>
                <w:sz w:val="22"/>
                <w:szCs w:val="22"/>
              </w:rPr>
            </w:pPr>
            <w:r w:rsidRPr="00547523">
              <w:rPr>
                <w:sz w:val="22"/>
                <w:szCs w:val="22"/>
              </w:rPr>
              <w:t>9,6</w:t>
            </w:r>
          </w:p>
        </w:tc>
        <w:tc>
          <w:tcPr>
            <w:tcW w:w="578" w:type="dxa"/>
            <w:shd w:val="clear" w:color="auto" w:fill="auto"/>
            <w:noWrap/>
            <w:vAlign w:val="center"/>
          </w:tcPr>
          <w:p w14:paraId="61308907" w14:textId="77777777" w:rsidR="00E161A4" w:rsidRPr="00547523" w:rsidRDefault="00E161A4" w:rsidP="003B2B82">
            <w:pPr>
              <w:jc w:val="center"/>
              <w:rPr>
                <w:sz w:val="22"/>
                <w:szCs w:val="22"/>
              </w:rPr>
            </w:pPr>
            <w:r w:rsidRPr="00547523">
              <w:rPr>
                <w:sz w:val="22"/>
                <w:szCs w:val="22"/>
              </w:rPr>
              <w:t>144</w:t>
            </w:r>
          </w:p>
        </w:tc>
        <w:tc>
          <w:tcPr>
            <w:tcW w:w="556" w:type="dxa"/>
            <w:shd w:val="clear" w:color="auto" w:fill="auto"/>
            <w:noWrap/>
            <w:vAlign w:val="center"/>
          </w:tcPr>
          <w:p w14:paraId="1E05BC65" w14:textId="77777777" w:rsidR="00E161A4" w:rsidRPr="00547523" w:rsidRDefault="00E161A4" w:rsidP="003B2B82">
            <w:pPr>
              <w:jc w:val="center"/>
              <w:rPr>
                <w:sz w:val="22"/>
                <w:szCs w:val="22"/>
              </w:rPr>
            </w:pPr>
          </w:p>
        </w:tc>
        <w:tc>
          <w:tcPr>
            <w:tcW w:w="992" w:type="dxa"/>
            <w:shd w:val="clear" w:color="auto" w:fill="auto"/>
            <w:noWrap/>
            <w:vAlign w:val="center"/>
          </w:tcPr>
          <w:p w14:paraId="5D1922EA" w14:textId="77777777" w:rsidR="00E161A4" w:rsidRPr="00547523" w:rsidRDefault="00E161A4" w:rsidP="003B2B82">
            <w:pPr>
              <w:jc w:val="center"/>
              <w:rPr>
                <w:sz w:val="22"/>
                <w:szCs w:val="22"/>
              </w:rPr>
            </w:pPr>
            <w:r w:rsidRPr="00547523">
              <w:rPr>
                <w:sz w:val="22"/>
                <w:szCs w:val="22"/>
              </w:rPr>
              <w:t>57</w:t>
            </w:r>
          </w:p>
        </w:tc>
        <w:tc>
          <w:tcPr>
            <w:tcW w:w="567" w:type="dxa"/>
            <w:shd w:val="clear" w:color="auto" w:fill="auto"/>
            <w:noWrap/>
            <w:vAlign w:val="center"/>
          </w:tcPr>
          <w:p w14:paraId="285D5C00" w14:textId="77777777" w:rsidR="00E161A4" w:rsidRPr="00547523" w:rsidRDefault="00E161A4" w:rsidP="003B2B82">
            <w:pPr>
              <w:jc w:val="center"/>
              <w:rPr>
                <w:sz w:val="22"/>
                <w:szCs w:val="22"/>
              </w:rPr>
            </w:pPr>
          </w:p>
        </w:tc>
        <w:tc>
          <w:tcPr>
            <w:tcW w:w="709" w:type="dxa"/>
            <w:shd w:val="clear" w:color="auto" w:fill="auto"/>
            <w:noWrap/>
            <w:vAlign w:val="center"/>
          </w:tcPr>
          <w:p w14:paraId="209F428B" w14:textId="77777777" w:rsidR="00E161A4" w:rsidRPr="00547523" w:rsidRDefault="00E161A4" w:rsidP="003B2B82">
            <w:pPr>
              <w:jc w:val="center"/>
              <w:rPr>
                <w:sz w:val="22"/>
                <w:szCs w:val="22"/>
              </w:rPr>
            </w:pPr>
            <w:r w:rsidRPr="00547523">
              <w:rPr>
                <w:sz w:val="22"/>
                <w:szCs w:val="22"/>
              </w:rPr>
              <w:t>57</w:t>
            </w:r>
          </w:p>
        </w:tc>
        <w:tc>
          <w:tcPr>
            <w:tcW w:w="567" w:type="dxa"/>
            <w:shd w:val="clear" w:color="auto" w:fill="auto"/>
            <w:noWrap/>
            <w:vAlign w:val="center"/>
          </w:tcPr>
          <w:p w14:paraId="18C8A078" w14:textId="77777777" w:rsidR="00E161A4" w:rsidRPr="00547523" w:rsidRDefault="00E161A4" w:rsidP="003B2B82">
            <w:pPr>
              <w:jc w:val="center"/>
              <w:rPr>
                <w:sz w:val="22"/>
                <w:szCs w:val="22"/>
              </w:rPr>
            </w:pPr>
            <w:r w:rsidRPr="00547523">
              <w:rPr>
                <w:sz w:val="22"/>
                <w:szCs w:val="22"/>
              </w:rPr>
              <w:t>57</w:t>
            </w:r>
          </w:p>
        </w:tc>
        <w:tc>
          <w:tcPr>
            <w:tcW w:w="425" w:type="dxa"/>
            <w:shd w:val="clear" w:color="auto" w:fill="auto"/>
            <w:noWrap/>
            <w:vAlign w:val="center"/>
          </w:tcPr>
          <w:p w14:paraId="63C0EA7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AF0C7E0" w14:textId="77777777" w:rsidR="00E161A4" w:rsidRPr="00547523" w:rsidRDefault="00E161A4" w:rsidP="003B2B82">
            <w:pPr>
              <w:jc w:val="center"/>
              <w:rPr>
                <w:sz w:val="22"/>
                <w:szCs w:val="22"/>
              </w:rPr>
            </w:pPr>
            <w:r w:rsidRPr="00547523">
              <w:rPr>
                <w:sz w:val="22"/>
                <w:szCs w:val="22"/>
              </w:rPr>
              <w:t>57</w:t>
            </w:r>
          </w:p>
        </w:tc>
        <w:tc>
          <w:tcPr>
            <w:tcW w:w="851" w:type="dxa"/>
            <w:shd w:val="clear" w:color="auto" w:fill="auto"/>
            <w:noWrap/>
            <w:vAlign w:val="center"/>
          </w:tcPr>
          <w:p w14:paraId="0230CFFE" w14:textId="77777777" w:rsidR="00E161A4" w:rsidRPr="00547523" w:rsidRDefault="00E161A4" w:rsidP="003B2B82">
            <w:pPr>
              <w:jc w:val="center"/>
              <w:rPr>
                <w:sz w:val="22"/>
                <w:szCs w:val="22"/>
              </w:rPr>
            </w:pPr>
            <w:r w:rsidRPr="00547523">
              <w:rPr>
                <w:sz w:val="22"/>
                <w:szCs w:val="22"/>
              </w:rPr>
              <w:t>171</w:t>
            </w:r>
          </w:p>
        </w:tc>
        <w:tc>
          <w:tcPr>
            <w:tcW w:w="567" w:type="dxa"/>
            <w:shd w:val="clear" w:color="auto" w:fill="auto"/>
            <w:noWrap/>
            <w:vAlign w:val="center"/>
          </w:tcPr>
          <w:p w14:paraId="25A8013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9446352" w14:textId="77777777" w:rsidR="00E161A4" w:rsidRPr="00547523" w:rsidRDefault="00E161A4" w:rsidP="003B2B82">
            <w:pPr>
              <w:ind w:left="-108"/>
              <w:jc w:val="center"/>
              <w:rPr>
                <w:sz w:val="22"/>
                <w:szCs w:val="22"/>
              </w:rPr>
            </w:pPr>
            <w:r w:rsidRPr="00547523">
              <w:rPr>
                <w:sz w:val="22"/>
                <w:szCs w:val="22"/>
              </w:rPr>
              <w:t>171</w:t>
            </w:r>
          </w:p>
        </w:tc>
      </w:tr>
      <w:tr w:rsidR="00E161A4" w:rsidRPr="00547523" w14:paraId="078EB6AA" w14:textId="77777777" w:rsidTr="00E161A4">
        <w:trPr>
          <w:trHeight w:val="390"/>
        </w:trPr>
        <w:tc>
          <w:tcPr>
            <w:tcW w:w="568" w:type="dxa"/>
            <w:shd w:val="clear" w:color="auto" w:fill="auto"/>
            <w:noWrap/>
            <w:vAlign w:val="center"/>
          </w:tcPr>
          <w:p w14:paraId="7CA96208" w14:textId="77777777" w:rsidR="00E161A4" w:rsidRPr="00547523" w:rsidRDefault="00E161A4" w:rsidP="003B2B82">
            <w:pPr>
              <w:jc w:val="center"/>
              <w:rPr>
                <w:sz w:val="22"/>
                <w:szCs w:val="22"/>
              </w:rPr>
            </w:pPr>
            <w:r w:rsidRPr="00547523">
              <w:rPr>
                <w:sz w:val="22"/>
                <w:szCs w:val="22"/>
              </w:rPr>
              <w:t>4</w:t>
            </w:r>
          </w:p>
        </w:tc>
        <w:tc>
          <w:tcPr>
            <w:tcW w:w="567" w:type="dxa"/>
            <w:shd w:val="clear" w:color="auto" w:fill="auto"/>
            <w:noWrap/>
            <w:vAlign w:val="center"/>
          </w:tcPr>
          <w:p w14:paraId="0922C58B" w14:textId="77777777" w:rsidR="00E161A4" w:rsidRPr="00547523" w:rsidRDefault="00E161A4" w:rsidP="003B2B82">
            <w:pPr>
              <w:jc w:val="center"/>
              <w:rPr>
                <w:sz w:val="22"/>
                <w:szCs w:val="22"/>
              </w:rPr>
            </w:pPr>
          </w:p>
        </w:tc>
        <w:tc>
          <w:tcPr>
            <w:tcW w:w="425" w:type="dxa"/>
            <w:shd w:val="clear" w:color="auto" w:fill="auto"/>
            <w:noWrap/>
            <w:vAlign w:val="center"/>
          </w:tcPr>
          <w:p w14:paraId="16012A0F" w14:textId="77777777" w:rsidR="00E161A4" w:rsidRPr="00547523" w:rsidRDefault="00E161A4" w:rsidP="003B2B82">
            <w:pPr>
              <w:jc w:val="center"/>
              <w:rPr>
                <w:sz w:val="22"/>
                <w:szCs w:val="22"/>
              </w:rPr>
            </w:pPr>
          </w:p>
        </w:tc>
        <w:tc>
          <w:tcPr>
            <w:tcW w:w="709" w:type="dxa"/>
            <w:shd w:val="clear" w:color="auto" w:fill="auto"/>
            <w:noWrap/>
            <w:vAlign w:val="center"/>
          </w:tcPr>
          <w:p w14:paraId="45B73CA4" w14:textId="77777777" w:rsidR="00E161A4" w:rsidRPr="00547523" w:rsidRDefault="00E161A4" w:rsidP="003B2B82">
            <w:pPr>
              <w:jc w:val="center"/>
              <w:rPr>
                <w:sz w:val="22"/>
                <w:szCs w:val="22"/>
              </w:rPr>
            </w:pPr>
          </w:p>
        </w:tc>
        <w:tc>
          <w:tcPr>
            <w:tcW w:w="483" w:type="dxa"/>
            <w:shd w:val="clear" w:color="auto" w:fill="auto"/>
            <w:noWrap/>
            <w:vAlign w:val="center"/>
          </w:tcPr>
          <w:p w14:paraId="219E4C73" w14:textId="77777777" w:rsidR="00E161A4" w:rsidRPr="00547523" w:rsidRDefault="00E161A4" w:rsidP="003B2B82">
            <w:pPr>
              <w:jc w:val="center"/>
              <w:rPr>
                <w:sz w:val="22"/>
                <w:szCs w:val="22"/>
              </w:rPr>
            </w:pPr>
          </w:p>
        </w:tc>
        <w:tc>
          <w:tcPr>
            <w:tcW w:w="651" w:type="dxa"/>
            <w:shd w:val="clear" w:color="auto" w:fill="auto"/>
            <w:noWrap/>
            <w:vAlign w:val="center"/>
          </w:tcPr>
          <w:p w14:paraId="50E7AEB2"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6325B11D"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38088632" w14:textId="77777777" w:rsidR="00E161A4" w:rsidRPr="00547523" w:rsidRDefault="00E161A4" w:rsidP="003B2B82">
            <w:pPr>
              <w:jc w:val="center"/>
              <w:rPr>
                <w:sz w:val="22"/>
                <w:szCs w:val="22"/>
              </w:rPr>
            </w:pPr>
          </w:p>
        </w:tc>
        <w:tc>
          <w:tcPr>
            <w:tcW w:w="992" w:type="dxa"/>
            <w:shd w:val="clear" w:color="auto" w:fill="auto"/>
            <w:noWrap/>
            <w:vAlign w:val="center"/>
          </w:tcPr>
          <w:p w14:paraId="3A10EBC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632134D" w14:textId="77777777" w:rsidR="00E161A4" w:rsidRPr="00547523" w:rsidRDefault="00E161A4" w:rsidP="003B2B82">
            <w:pPr>
              <w:jc w:val="center"/>
              <w:rPr>
                <w:sz w:val="22"/>
                <w:szCs w:val="22"/>
              </w:rPr>
            </w:pPr>
          </w:p>
        </w:tc>
        <w:tc>
          <w:tcPr>
            <w:tcW w:w="709" w:type="dxa"/>
            <w:shd w:val="clear" w:color="auto" w:fill="auto"/>
            <w:noWrap/>
            <w:vAlign w:val="center"/>
          </w:tcPr>
          <w:p w14:paraId="3A1B3AED"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1B07AA7" w14:textId="77777777" w:rsidR="00E161A4" w:rsidRPr="00547523" w:rsidRDefault="00E161A4" w:rsidP="003B2B82">
            <w:pPr>
              <w:jc w:val="center"/>
              <w:rPr>
                <w:sz w:val="22"/>
                <w:szCs w:val="22"/>
              </w:rPr>
            </w:pPr>
            <w:r w:rsidRPr="00547523">
              <w:rPr>
                <w:sz w:val="22"/>
                <w:szCs w:val="22"/>
              </w:rPr>
              <w:t>0</w:t>
            </w:r>
          </w:p>
        </w:tc>
        <w:tc>
          <w:tcPr>
            <w:tcW w:w="425" w:type="dxa"/>
            <w:shd w:val="clear" w:color="auto" w:fill="auto"/>
            <w:noWrap/>
            <w:vAlign w:val="center"/>
          </w:tcPr>
          <w:p w14:paraId="2A5E295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965C6AC" w14:textId="77777777" w:rsidR="00E161A4" w:rsidRPr="00547523" w:rsidRDefault="00E161A4" w:rsidP="003B2B82">
            <w:pPr>
              <w:jc w:val="center"/>
              <w:rPr>
                <w:sz w:val="22"/>
                <w:szCs w:val="22"/>
              </w:rPr>
            </w:pPr>
            <w:r w:rsidRPr="00547523">
              <w:rPr>
                <w:sz w:val="22"/>
                <w:szCs w:val="22"/>
              </w:rPr>
              <w:t>0</w:t>
            </w:r>
          </w:p>
        </w:tc>
        <w:tc>
          <w:tcPr>
            <w:tcW w:w="851" w:type="dxa"/>
            <w:shd w:val="clear" w:color="auto" w:fill="auto"/>
            <w:noWrap/>
            <w:vAlign w:val="center"/>
          </w:tcPr>
          <w:p w14:paraId="5083B848"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8418F79"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62A15AF" w14:textId="77777777" w:rsidR="00E161A4" w:rsidRPr="00547523" w:rsidRDefault="00E161A4" w:rsidP="003B2B82">
            <w:pPr>
              <w:ind w:left="-108"/>
              <w:jc w:val="center"/>
              <w:rPr>
                <w:sz w:val="22"/>
                <w:szCs w:val="22"/>
              </w:rPr>
            </w:pPr>
            <w:r w:rsidRPr="00547523">
              <w:rPr>
                <w:sz w:val="22"/>
                <w:szCs w:val="22"/>
              </w:rPr>
              <w:t>0</w:t>
            </w:r>
          </w:p>
        </w:tc>
      </w:tr>
      <w:tr w:rsidR="00E161A4" w:rsidRPr="00547523" w14:paraId="20EC107B" w14:textId="77777777" w:rsidTr="00E161A4">
        <w:trPr>
          <w:trHeight w:val="390"/>
        </w:trPr>
        <w:tc>
          <w:tcPr>
            <w:tcW w:w="568" w:type="dxa"/>
            <w:shd w:val="clear" w:color="auto" w:fill="auto"/>
            <w:noWrap/>
            <w:vAlign w:val="center"/>
          </w:tcPr>
          <w:p w14:paraId="0902544E" w14:textId="77777777" w:rsidR="00E161A4" w:rsidRPr="00547523" w:rsidRDefault="00E161A4" w:rsidP="003B2B82">
            <w:pPr>
              <w:jc w:val="center"/>
              <w:rPr>
                <w:sz w:val="22"/>
                <w:szCs w:val="22"/>
              </w:rPr>
            </w:pPr>
            <w:r w:rsidRPr="00547523">
              <w:rPr>
                <w:sz w:val="22"/>
                <w:szCs w:val="22"/>
              </w:rPr>
              <w:t>5</w:t>
            </w:r>
          </w:p>
        </w:tc>
        <w:tc>
          <w:tcPr>
            <w:tcW w:w="567" w:type="dxa"/>
            <w:shd w:val="clear" w:color="auto" w:fill="auto"/>
            <w:noWrap/>
            <w:vAlign w:val="center"/>
          </w:tcPr>
          <w:p w14:paraId="3968DED2" w14:textId="77777777" w:rsidR="00E161A4" w:rsidRPr="00547523" w:rsidRDefault="00E161A4" w:rsidP="003B2B82">
            <w:pPr>
              <w:jc w:val="center"/>
              <w:rPr>
                <w:sz w:val="22"/>
                <w:szCs w:val="22"/>
              </w:rPr>
            </w:pPr>
          </w:p>
        </w:tc>
        <w:tc>
          <w:tcPr>
            <w:tcW w:w="425" w:type="dxa"/>
            <w:shd w:val="clear" w:color="auto" w:fill="auto"/>
            <w:noWrap/>
            <w:vAlign w:val="center"/>
          </w:tcPr>
          <w:p w14:paraId="0738F7C2" w14:textId="77777777" w:rsidR="00E161A4" w:rsidRPr="00547523" w:rsidRDefault="00E161A4" w:rsidP="003B2B82">
            <w:pPr>
              <w:jc w:val="center"/>
              <w:rPr>
                <w:sz w:val="22"/>
                <w:szCs w:val="22"/>
              </w:rPr>
            </w:pPr>
          </w:p>
        </w:tc>
        <w:tc>
          <w:tcPr>
            <w:tcW w:w="709" w:type="dxa"/>
            <w:shd w:val="clear" w:color="auto" w:fill="auto"/>
            <w:noWrap/>
            <w:vAlign w:val="center"/>
          </w:tcPr>
          <w:p w14:paraId="2F857C4F" w14:textId="77777777" w:rsidR="00E161A4" w:rsidRPr="00547523" w:rsidRDefault="00E161A4" w:rsidP="003B2B82">
            <w:pPr>
              <w:jc w:val="center"/>
              <w:rPr>
                <w:sz w:val="22"/>
                <w:szCs w:val="22"/>
              </w:rPr>
            </w:pPr>
          </w:p>
        </w:tc>
        <w:tc>
          <w:tcPr>
            <w:tcW w:w="483" w:type="dxa"/>
            <w:shd w:val="clear" w:color="auto" w:fill="auto"/>
            <w:noWrap/>
            <w:vAlign w:val="center"/>
          </w:tcPr>
          <w:p w14:paraId="2EFEAA55" w14:textId="77777777" w:rsidR="00E161A4" w:rsidRPr="00547523" w:rsidRDefault="00E161A4" w:rsidP="003B2B82">
            <w:pPr>
              <w:jc w:val="center"/>
              <w:rPr>
                <w:sz w:val="22"/>
                <w:szCs w:val="22"/>
              </w:rPr>
            </w:pPr>
          </w:p>
        </w:tc>
        <w:tc>
          <w:tcPr>
            <w:tcW w:w="651" w:type="dxa"/>
            <w:shd w:val="clear" w:color="auto" w:fill="auto"/>
            <w:noWrap/>
            <w:vAlign w:val="center"/>
          </w:tcPr>
          <w:p w14:paraId="7AD94B3A"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7D27F3CA"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00C0992D" w14:textId="77777777" w:rsidR="00E161A4" w:rsidRPr="00547523" w:rsidRDefault="00E161A4" w:rsidP="003B2B82">
            <w:pPr>
              <w:jc w:val="center"/>
              <w:rPr>
                <w:sz w:val="22"/>
                <w:szCs w:val="22"/>
              </w:rPr>
            </w:pPr>
          </w:p>
        </w:tc>
        <w:tc>
          <w:tcPr>
            <w:tcW w:w="992" w:type="dxa"/>
            <w:shd w:val="clear" w:color="auto" w:fill="auto"/>
            <w:noWrap/>
            <w:vAlign w:val="center"/>
          </w:tcPr>
          <w:p w14:paraId="77C11282" w14:textId="77777777" w:rsidR="00E161A4" w:rsidRPr="00547523" w:rsidRDefault="00E161A4" w:rsidP="003B2B82">
            <w:pPr>
              <w:jc w:val="center"/>
              <w:rPr>
                <w:sz w:val="22"/>
                <w:szCs w:val="22"/>
              </w:rPr>
            </w:pPr>
            <w:r w:rsidRPr="00547523">
              <w:rPr>
                <w:sz w:val="22"/>
                <w:szCs w:val="22"/>
              </w:rPr>
              <w:t>41</w:t>
            </w:r>
          </w:p>
        </w:tc>
        <w:tc>
          <w:tcPr>
            <w:tcW w:w="567" w:type="dxa"/>
            <w:shd w:val="clear" w:color="auto" w:fill="auto"/>
            <w:noWrap/>
            <w:vAlign w:val="center"/>
          </w:tcPr>
          <w:p w14:paraId="44F00A27" w14:textId="77777777" w:rsidR="00E161A4" w:rsidRPr="00547523" w:rsidRDefault="00E161A4" w:rsidP="003B2B82">
            <w:pPr>
              <w:jc w:val="center"/>
              <w:rPr>
                <w:sz w:val="22"/>
                <w:szCs w:val="22"/>
              </w:rPr>
            </w:pPr>
          </w:p>
        </w:tc>
        <w:tc>
          <w:tcPr>
            <w:tcW w:w="709" w:type="dxa"/>
            <w:shd w:val="clear" w:color="auto" w:fill="auto"/>
            <w:noWrap/>
            <w:vAlign w:val="center"/>
          </w:tcPr>
          <w:p w14:paraId="47C24206" w14:textId="77777777" w:rsidR="00E161A4" w:rsidRPr="00547523" w:rsidRDefault="00E161A4" w:rsidP="003B2B82">
            <w:pPr>
              <w:jc w:val="center"/>
              <w:rPr>
                <w:sz w:val="22"/>
                <w:szCs w:val="22"/>
              </w:rPr>
            </w:pPr>
            <w:r w:rsidRPr="00547523">
              <w:rPr>
                <w:sz w:val="22"/>
                <w:szCs w:val="22"/>
              </w:rPr>
              <w:t>41</w:t>
            </w:r>
          </w:p>
        </w:tc>
        <w:tc>
          <w:tcPr>
            <w:tcW w:w="567" w:type="dxa"/>
            <w:shd w:val="clear" w:color="auto" w:fill="auto"/>
            <w:noWrap/>
            <w:vAlign w:val="center"/>
          </w:tcPr>
          <w:p w14:paraId="026BC171" w14:textId="77777777" w:rsidR="00E161A4" w:rsidRPr="00547523" w:rsidRDefault="00E161A4" w:rsidP="003B2B82">
            <w:pPr>
              <w:jc w:val="center"/>
              <w:rPr>
                <w:sz w:val="22"/>
                <w:szCs w:val="22"/>
              </w:rPr>
            </w:pPr>
            <w:r w:rsidRPr="00547523">
              <w:rPr>
                <w:sz w:val="22"/>
                <w:szCs w:val="22"/>
              </w:rPr>
              <w:t>41</w:t>
            </w:r>
          </w:p>
        </w:tc>
        <w:tc>
          <w:tcPr>
            <w:tcW w:w="425" w:type="dxa"/>
            <w:shd w:val="clear" w:color="auto" w:fill="auto"/>
            <w:noWrap/>
            <w:vAlign w:val="center"/>
          </w:tcPr>
          <w:p w14:paraId="7AE8B6A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CB53EFA" w14:textId="77777777" w:rsidR="00E161A4" w:rsidRPr="00547523" w:rsidRDefault="00E161A4" w:rsidP="003B2B82">
            <w:pPr>
              <w:jc w:val="center"/>
              <w:rPr>
                <w:sz w:val="22"/>
                <w:szCs w:val="22"/>
              </w:rPr>
            </w:pPr>
            <w:r w:rsidRPr="00547523">
              <w:rPr>
                <w:sz w:val="22"/>
                <w:szCs w:val="22"/>
              </w:rPr>
              <w:t>41</w:t>
            </w:r>
          </w:p>
        </w:tc>
        <w:tc>
          <w:tcPr>
            <w:tcW w:w="851" w:type="dxa"/>
            <w:shd w:val="clear" w:color="auto" w:fill="auto"/>
            <w:noWrap/>
            <w:vAlign w:val="center"/>
          </w:tcPr>
          <w:p w14:paraId="603DE0D9" w14:textId="77777777" w:rsidR="00E161A4" w:rsidRPr="00547523" w:rsidRDefault="00E161A4" w:rsidP="003B2B82">
            <w:pPr>
              <w:jc w:val="center"/>
              <w:rPr>
                <w:sz w:val="22"/>
                <w:szCs w:val="22"/>
              </w:rPr>
            </w:pPr>
            <w:r w:rsidRPr="00547523">
              <w:rPr>
                <w:sz w:val="22"/>
                <w:szCs w:val="22"/>
              </w:rPr>
              <w:t>123</w:t>
            </w:r>
          </w:p>
        </w:tc>
        <w:tc>
          <w:tcPr>
            <w:tcW w:w="567" w:type="dxa"/>
            <w:shd w:val="clear" w:color="auto" w:fill="auto"/>
            <w:noWrap/>
            <w:vAlign w:val="center"/>
          </w:tcPr>
          <w:p w14:paraId="40E7D17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85C1DB3" w14:textId="77777777" w:rsidR="00E161A4" w:rsidRPr="00547523" w:rsidRDefault="00E161A4" w:rsidP="003B2B82">
            <w:pPr>
              <w:ind w:left="-108"/>
              <w:jc w:val="center"/>
              <w:rPr>
                <w:sz w:val="22"/>
                <w:szCs w:val="22"/>
              </w:rPr>
            </w:pPr>
            <w:r w:rsidRPr="00547523">
              <w:rPr>
                <w:sz w:val="22"/>
                <w:szCs w:val="22"/>
              </w:rPr>
              <w:t>123</w:t>
            </w:r>
          </w:p>
        </w:tc>
      </w:tr>
      <w:tr w:rsidR="00E161A4" w:rsidRPr="00547523" w14:paraId="76F725E3" w14:textId="77777777" w:rsidTr="00E161A4">
        <w:trPr>
          <w:trHeight w:val="375"/>
        </w:trPr>
        <w:tc>
          <w:tcPr>
            <w:tcW w:w="568" w:type="dxa"/>
            <w:shd w:val="clear" w:color="auto" w:fill="auto"/>
            <w:noWrap/>
            <w:vAlign w:val="center"/>
          </w:tcPr>
          <w:p w14:paraId="1B40F7DB" w14:textId="77777777" w:rsidR="00E161A4" w:rsidRPr="00547523" w:rsidRDefault="00E161A4" w:rsidP="003B2B82">
            <w:pPr>
              <w:jc w:val="center"/>
              <w:rPr>
                <w:sz w:val="22"/>
                <w:szCs w:val="22"/>
              </w:rPr>
            </w:pPr>
            <w:r w:rsidRPr="00547523">
              <w:rPr>
                <w:sz w:val="22"/>
                <w:szCs w:val="22"/>
              </w:rPr>
              <w:t>6</w:t>
            </w:r>
          </w:p>
        </w:tc>
        <w:tc>
          <w:tcPr>
            <w:tcW w:w="567" w:type="dxa"/>
            <w:shd w:val="clear" w:color="auto" w:fill="auto"/>
            <w:noWrap/>
            <w:vAlign w:val="center"/>
          </w:tcPr>
          <w:p w14:paraId="267156BD" w14:textId="77777777" w:rsidR="00E161A4" w:rsidRPr="00547523" w:rsidRDefault="00E161A4" w:rsidP="003B2B82">
            <w:pPr>
              <w:jc w:val="center"/>
              <w:rPr>
                <w:sz w:val="22"/>
                <w:szCs w:val="22"/>
              </w:rPr>
            </w:pPr>
            <w:r w:rsidRPr="00547523">
              <w:rPr>
                <w:sz w:val="22"/>
                <w:szCs w:val="22"/>
              </w:rPr>
              <w:t>41</w:t>
            </w:r>
          </w:p>
        </w:tc>
        <w:tc>
          <w:tcPr>
            <w:tcW w:w="425" w:type="dxa"/>
            <w:shd w:val="clear" w:color="auto" w:fill="auto"/>
            <w:noWrap/>
            <w:vAlign w:val="center"/>
          </w:tcPr>
          <w:p w14:paraId="651963C1" w14:textId="77777777" w:rsidR="00E161A4" w:rsidRPr="00547523" w:rsidRDefault="00E161A4" w:rsidP="003B2B82">
            <w:pPr>
              <w:jc w:val="center"/>
              <w:rPr>
                <w:sz w:val="22"/>
                <w:szCs w:val="22"/>
              </w:rPr>
            </w:pPr>
          </w:p>
        </w:tc>
        <w:tc>
          <w:tcPr>
            <w:tcW w:w="709" w:type="dxa"/>
            <w:shd w:val="clear" w:color="auto" w:fill="auto"/>
            <w:noWrap/>
            <w:vAlign w:val="center"/>
          </w:tcPr>
          <w:p w14:paraId="1A14CDD0" w14:textId="77777777" w:rsidR="00E161A4" w:rsidRPr="00547523" w:rsidRDefault="00E161A4" w:rsidP="003B2B82">
            <w:pPr>
              <w:jc w:val="center"/>
              <w:rPr>
                <w:sz w:val="22"/>
                <w:szCs w:val="22"/>
              </w:rPr>
            </w:pPr>
            <w:r w:rsidRPr="00547523">
              <w:rPr>
                <w:sz w:val="22"/>
                <w:szCs w:val="22"/>
              </w:rPr>
              <w:t>8,18</w:t>
            </w:r>
          </w:p>
        </w:tc>
        <w:tc>
          <w:tcPr>
            <w:tcW w:w="483" w:type="dxa"/>
            <w:shd w:val="clear" w:color="auto" w:fill="auto"/>
            <w:noWrap/>
            <w:vAlign w:val="center"/>
          </w:tcPr>
          <w:p w14:paraId="2B287137" w14:textId="77777777" w:rsidR="00E161A4" w:rsidRPr="00547523" w:rsidRDefault="00E161A4" w:rsidP="003B2B82">
            <w:pPr>
              <w:jc w:val="center"/>
              <w:rPr>
                <w:sz w:val="22"/>
                <w:szCs w:val="22"/>
              </w:rPr>
            </w:pPr>
          </w:p>
        </w:tc>
        <w:tc>
          <w:tcPr>
            <w:tcW w:w="651" w:type="dxa"/>
            <w:shd w:val="clear" w:color="auto" w:fill="auto"/>
            <w:noWrap/>
            <w:vAlign w:val="center"/>
          </w:tcPr>
          <w:p w14:paraId="498C1DDA" w14:textId="77777777" w:rsidR="00E161A4" w:rsidRPr="00547523" w:rsidRDefault="00E161A4" w:rsidP="003B2B82">
            <w:pPr>
              <w:jc w:val="center"/>
              <w:rPr>
                <w:sz w:val="22"/>
                <w:szCs w:val="22"/>
              </w:rPr>
            </w:pPr>
            <w:r w:rsidRPr="00547523">
              <w:rPr>
                <w:sz w:val="22"/>
                <w:szCs w:val="22"/>
              </w:rPr>
              <w:t>8,18</w:t>
            </w:r>
          </w:p>
        </w:tc>
        <w:tc>
          <w:tcPr>
            <w:tcW w:w="578" w:type="dxa"/>
            <w:shd w:val="clear" w:color="auto" w:fill="auto"/>
            <w:noWrap/>
            <w:vAlign w:val="center"/>
          </w:tcPr>
          <w:p w14:paraId="1F6209FE" w14:textId="77777777" w:rsidR="00E161A4" w:rsidRPr="00547523" w:rsidRDefault="00E161A4" w:rsidP="003B2B82">
            <w:pPr>
              <w:jc w:val="center"/>
              <w:rPr>
                <w:sz w:val="22"/>
                <w:szCs w:val="22"/>
              </w:rPr>
            </w:pPr>
            <w:r w:rsidRPr="00547523">
              <w:rPr>
                <w:sz w:val="22"/>
                <w:szCs w:val="22"/>
              </w:rPr>
              <w:t>123</w:t>
            </w:r>
          </w:p>
        </w:tc>
        <w:tc>
          <w:tcPr>
            <w:tcW w:w="556" w:type="dxa"/>
            <w:shd w:val="clear" w:color="auto" w:fill="auto"/>
            <w:noWrap/>
            <w:vAlign w:val="center"/>
          </w:tcPr>
          <w:p w14:paraId="0F2607EE" w14:textId="77777777" w:rsidR="00E161A4" w:rsidRPr="00547523" w:rsidRDefault="00E161A4" w:rsidP="003B2B82">
            <w:pPr>
              <w:jc w:val="center"/>
              <w:rPr>
                <w:sz w:val="22"/>
                <w:szCs w:val="22"/>
              </w:rPr>
            </w:pPr>
          </w:p>
        </w:tc>
        <w:tc>
          <w:tcPr>
            <w:tcW w:w="992" w:type="dxa"/>
            <w:shd w:val="clear" w:color="auto" w:fill="auto"/>
            <w:noWrap/>
            <w:vAlign w:val="center"/>
          </w:tcPr>
          <w:p w14:paraId="410AE0D8" w14:textId="77777777" w:rsidR="00E161A4" w:rsidRPr="00547523" w:rsidRDefault="00E161A4" w:rsidP="003B2B82">
            <w:pPr>
              <w:jc w:val="center"/>
              <w:rPr>
                <w:sz w:val="22"/>
                <w:szCs w:val="22"/>
              </w:rPr>
            </w:pPr>
            <w:r w:rsidRPr="00547523">
              <w:rPr>
                <w:sz w:val="22"/>
                <w:szCs w:val="22"/>
              </w:rPr>
              <w:t>51</w:t>
            </w:r>
          </w:p>
        </w:tc>
        <w:tc>
          <w:tcPr>
            <w:tcW w:w="567" w:type="dxa"/>
            <w:shd w:val="clear" w:color="auto" w:fill="auto"/>
            <w:noWrap/>
            <w:vAlign w:val="center"/>
          </w:tcPr>
          <w:p w14:paraId="59609ED3" w14:textId="77777777" w:rsidR="00E161A4" w:rsidRPr="00547523" w:rsidRDefault="00E161A4" w:rsidP="003B2B82">
            <w:pPr>
              <w:jc w:val="center"/>
              <w:rPr>
                <w:sz w:val="22"/>
                <w:szCs w:val="22"/>
              </w:rPr>
            </w:pPr>
          </w:p>
        </w:tc>
        <w:tc>
          <w:tcPr>
            <w:tcW w:w="709" w:type="dxa"/>
            <w:shd w:val="clear" w:color="auto" w:fill="auto"/>
            <w:noWrap/>
            <w:vAlign w:val="center"/>
          </w:tcPr>
          <w:p w14:paraId="6AB9F51E" w14:textId="77777777" w:rsidR="00E161A4" w:rsidRPr="00547523" w:rsidRDefault="00E161A4" w:rsidP="003B2B82">
            <w:pPr>
              <w:jc w:val="center"/>
              <w:rPr>
                <w:sz w:val="22"/>
                <w:szCs w:val="22"/>
              </w:rPr>
            </w:pPr>
            <w:r w:rsidRPr="00547523">
              <w:rPr>
                <w:sz w:val="22"/>
                <w:szCs w:val="22"/>
              </w:rPr>
              <w:t>50,9</w:t>
            </w:r>
          </w:p>
        </w:tc>
        <w:tc>
          <w:tcPr>
            <w:tcW w:w="567" w:type="dxa"/>
            <w:shd w:val="clear" w:color="auto" w:fill="auto"/>
            <w:noWrap/>
            <w:vAlign w:val="center"/>
          </w:tcPr>
          <w:p w14:paraId="7AFD7263" w14:textId="77777777" w:rsidR="00E161A4" w:rsidRPr="00547523" w:rsidRDefault="00E161A4" w:rsidP="003B2B82">
            <w:pPr>
              <w:jc w:val="center"/>
              <w:rPr>
                <w:sz w:val="22"/>
                <w:szCs w:val="22"/>
              </w:rPr>
            </w:pPr>
            <w:r w:rsidRPr="00547523">
              <w:rPr>
                <w:sz w:val="22"/>
                <w:szCs w:val="22"/>
              </w:rPr>
              <w:t>51</w:t>
            </w:r>
          </w:p>
        </w:tc>
        <w:tc>
          <w:tcPr>
            <w:tcW w:w="425" w:type="dxa"/>
            <w:shd w:val="clear" w:color="auto" w:fill="auto"/>
            <w:noWrap/>
            <w:vAlign w:val="center"/>
          </w:tcPr>
          <w:p w14:paraId="681A2EC8"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F81A15F" w14:textId="77777777" w:rsidR="00E161A4" w:rsidRPr="00547523" w:rsidRDefault="00E161A4" w:rsidP="003B2B82">
            <w:pPr>
              <w:jc w:val="center"/>
              <w:rPr>
                <w:sz w:val="22"/>
                <w:szCs w:val="22"/>
              </w:rPr>
            </w:pPr>
            <w:r w:rsidRPr="00547523">
              <w:rPr>
                <w:sz w:val="22"/>
                <w:szCs w:val="22"/>
              </w:rPr>
              <w:t>51</w:t>
            </w:r>
          </w:p>
        </w:tc>
        <w:tc>
          <w:tcPr>
            <w:tcW w:w="851" w:type="dxa"/>
            <w:shd w:val="clear" w:color="auto" w:fill="auto"/>
            <w:noWrap/>
            <w:vAlign w:val="center"/>
          </w:tcPr>
          <w:p w14:paraId="3B1896DF" w14:textId="77777777" w:rsidR="00E161A4" w:rsidRPr="00547523" w:rsidRDefault="00E161A4" w:rsidP="003B2B82">
            <w:pPr>
              <w:jc w:val="center"/>
              <w:rPr>
                <w:sz w:val="22"/>
                <w:szCs w:val="22"/>
              </w:rPr>
            </w:pPr>
            <w:r w:rsidRPr="00547523">
              <w:rPr>
                <w:sz w:val="22"/>
                <w:szCs w:val="22"/>
              </w:rPr>
              <w:t>152,7</w:t>
            </w:r>
          </w:p>
        </w:tc>
        <w:tc>
          <w:tcPr>
            <w:tcW w:w="567" w:type="dxa"/>
            <w:shd w:val="clear" w:color="auto" w:fill="auto"/>
            <w:noWrap/>
            <w:vAlign w:val="center"/>
          </w:tcPr>
          <w:p w14:paraId="3960CF4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1FD2166" w14:textId="77777777" w:rsidR="00E161A4" w:rsidRPr="00547523" w:rsidRDefault="00E161A4" w:rsidP="003B2B82">
            <w:pPr>
              <w:ind w:left="-108"/>
              <w:jc w:val="center"/>
              <w:rPr>
                <w:sz w:val="22"/>
                <w:szCs w:val="22"/>
              </w:rPr>
            </w:pPr>
            <w:r w:rsidRPr="00547523">
              <w:rPr>
                <w:sz w:val="22"/>
                <w:szCs w:val="22"/>
              </w:rPr>
              <w:t>152,7</w:t>
            </w:r>
          </w:p>
        </w:tc>
      </w:tr>
      <w:tr w:rsidR="00E161A4" w:rsidRPr="00547523" w14:paraId="326F229D" w14:textId="77777777" w:rsidTr="00E161A4">
        <w:trPr>
          <w:trHeight w:val="390"/>
        </w:trPr>
        <w:tc>
          <w:tcPr>
            <w:tcW w:w="568" w:type="dxa"/>
            <w:shd w:val="clear" w:color="auto" w:fill="auto"/>
            <w:noWrap/>
            <w:vAlign w:val="center"/>
          </w:tcPr>
          <w:p w14:paraId="02755B85" w14:textId="77777777" w:rsidR="00E161A4" w:rsidRPr="00547523" w:rsidRDefault="00E161A4" w:rsidP="003B2B82">
            <w:pPr>
              <w:jc w:val="center"/>
              <w:rPr>
                <w:sz w:val="22"/>
                <w:szCs w:val="22"/>
              </w:rPr>
            </w:pPr>
          </w:p>
        </w:tc>
        <w:tc>
          <w:tcPr>
            <w:tcW w:w="567" w:type="dxa"/>
            <w:shd w:val="clear" w:color="auto" w:fill="auto"/>
            <w:noWrap/>
            <w:vAlign w:val="center"/>
          </w:tcPr>
          <w:p w14:paraId="6B44C013" w14:textId="77777777" w:rsidR="00E161A4" w:rsidRPr="00547523" w:rsidRDefault="00E161A4" w:rsidP="003B2B82">
            <w:pPr>
              <w:jc w:val="center"/>
              <w:rPr>
                <w:sz w:val="22"/>
                <w:szCs w:val="22"/>
              </w:rPr>
            </w:pPr>
          </w:p>
        </w:tc>
        <w:tc>
          <w:tcPr>
            <w:tcW w:w="425" w:type="dxa"/>
            <w:shd w:val="clear" w:color="auto" w:fill="auto"/>
            <w:noWrap/>
            <w:vAlign w:val="center"/>
          </w:tcPr>
          <w:p w14:paraId="4789930A" w14:textId="77777777" w:rsidR="00E161A4" w:rsidRPr="00547523" w:rsidRDefault="00E161A4" w:rsidP="003B2B82">
            <w:pPr>
              <w:jc w:val="center"/>
              <w:rPr>
                <w:sz w:val="22"/>
                <w:szCs w:val="22"/>
              </w:rPr>
            </w:pPr>
          </w:p>
        </w:tc>
        <w:tc>
          <w:tcPr>
            <w:tcW w:w="709" w:type="dxa"/>
            <w:shd w:val="clear" w:color="auto" w:fill="auto"/>
            <w:noWrap/>
            <w:vAlign w:val="center"/>
          </w:tcPr>
          <w:p w14:paraId="03DAB40A" w14:textId="77777777" w:rsidR="00E161A4" w:rsidRPr="00547523" w:rsidRDefault="00E161A4" w:rsidP="003B2B82">
            <w:pPr>
              <w:jc w:val="center"/>
              <w:rPr>
                <w:sz w:val="22"/>
                <w:szCs w:val="22"/>
              </w:rPr>
            </w:pPr>
          </w:p>
        </w:tc>
        <w:tc>
          <w:tcPr>
            <w:tcW w:w="483" w:type="dxa"/>
            <w:shd w:val="clear" w:color="auto" w:fill="auto"/>
            <w:noWrap/>
            <w:vAlign w:val="center"/>
          </w:tcPr>
          <w:p w14:paraId="78398918" w14:textId="77777777" w:rsidR="00E161A4" w:rsidRPr="00547523" w:rsidRDefault="00E161A4" w:rsidP="003B2B82">
            <w:pPr>
              <w:jc w:val="center"/>
              <w:rPr>
                <w:sz w:val="22"/>
                <w:szCs w:val="22"/>
              </w:rPr>
            </w:pPr>
          </w:p>
        </w:tc>
        <w:tc>
          <w:tcPr>
            <w:tcW w:w="651" w:type="dxa"/>
            <w:shd w:val="clear" w:color="auto" w:fill="auto"/>
            <w:noWrap/>
            <w:vAlign w:val="center"/>
          </w:tcPr>
          <w:p w14:paraId="524D5707"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7C108460"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20B3591A" w14:textId="77777777" w:rsidR="00E161A4" w:rsidRPr="00547523" w:rsidRDefault="00E161A4" w:rsidP="003B2B82">
            <w:pPr>
              <w:jc w:val="center"/>
              <w:rPr>
                <w:sz w:val="22"/>
                <w:szCs w:val="22"/>
              </w:rPr>
            </w:pPr>
          </w:p>
        </w:tc>
        <w:tc>
          <w:tcPr>
            <w:tcW w:w="992" w:type="dxa"/>
            <w:shd w:val="clear" w:color="auto" w:fill="auto"/>
            <w:noWrap/>
            <w:vAlign w:val="center"/>
          </w:tcPr>
          <w:p w14:paraId="1B6E0899" w14:textId="77777777" w:rsidR="00E161A4" w:rsidRPr="00547523" w:rsidRDefault="00E161A4" w:rsidP="003B2B82">
            <w:pPr>
              <w:jc w:val="center"/>
              <w:rPr>
                <w:sz w:val="22"/>
                <w:szCs w:val="22"/>
              </w:rPr>
            </w:pPr>
            <w:r w:rsidRPr="00547523">
              <w:rPr>
                <w:sz w:val="22"/>
                <w:szCs w:val="22"/>
              </w:rPr>
              <w:t>2-х кв.-7</w:t>
            </w:r>
          </w:p>
        </w:tc>
        <w:tc>
          <w:tcPr>
            <w:tcW w:w="567" w:type="dxa"/>
            <w:shd w:val="clear" w:color="auto" w:fill="auto"/>
            <w:noWrap/>
            <w:vAlign w:val="center"/>
          </w:tcPr>
          <w:p w14:paraId="674C9A5D" w14:textId="77777777" w:rsidR="00E161A4" w:rsidRPr="00547523" w:rsidRDefault="00E161A4" w:rsidP="003B2B82">
            <w:pPr>
              <w:jc w:val="center"/>
              <w:rPr>
                <w:sz w:val="22"/>
                <w:szCs w:val="22"/>
              </w:rPr>
            </w:pPr>
          </w:p>
        </w:tc>
        <w:tc>
          <w:tcPr>
            <w:tcW w:w="709" w:type="dxa"/>
            <w:shd w:val="clear" w:color="auto" w:fill="auto"/>
            <w:noWrap/>
            <w:vAlign w:val="center"/>
          </w:tcPr>
          <w:p w14:paraId="00CAD840" w14:textId="77777777" w:rsidR="00E161A4" w:rsidRPr="00547523" w:rsidRDefault="00E161A4" w:rsidP="003B2B82">
            <w:pPr>
              <w:jc w:val="center"/>
              <w:rPr>
                <w:sz w:val="22"/>
                <w:szCs w:val="22"/>
              </w:rPr>
            </w:pPr>
            <w:r w:rsidRPr="00547523">
              <w:rPr>
                <w:sz w:val="22"/>
                <w:szCs w:val="22"/>
              </w:rPr>
              <w:t>7</w:t>
            </w:r>
          </w:p>
        </w:tc>
        <w:tc>
          <w:tcPr>
            <w:tcW w:w="567" w:type="dxa"/>
            <w:shd w:val="clear" w:color="auto" w:fill="auto"/>
            <w:noWrap/>
            <w:vAlign w:val="center"/>
          </w:tcPr>
          <w:p w14:paraId="00D6C966" w14:textId="77777777" w:rsidR="00E161A4" w:rsidRPr="00547523" w:rsidRDefault="00E161A4" w:rsidP="003B2B82">
            <w:pPr>
              <w:jc w:val="center"/>
              <w:rPr>
                <w:sz w:val="22"/>
                <w:szCs w:val="22"/>
              </w:rPr>
            </w:pPr>
            <w:r w:rsidRPr="00547523">
              <w:rPr>
                <w:sz w:val="22"/>
                <w:szCs w:val="22"/>
              </w:rPr>
              <w:t>14</w:t>
            </w:r>
          </w:p>
        </w:tc>
        <w:tc>
          <w:tcPr>
            <w:tcW w:w="425" w:type="dxa"/>
            <w:shd w:val="clear" w:color="auto" w:fill="auto"/>
            <w:noWrap/>
            <w:vAlign w:val="center"/>
          </w:tcPr>
          <w:p w14:paraId="4AF8FFB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D779EAE" w14:textId="77777777" w:rsidR="00E161A4" w:rsidRPr="00547523" w:rsidRDefault="00E161A4" w:rsidP="003B2B82">
            <w:pPr>
              <w:jc w:val="center"/>
              <w:rPr>
                <w:sz w:val="22"/>
                <w:szCs w:val="22"/>
              </w:rPr>
            </w:pPr>
            <w:r w:rsidRPr="00547523">
              <w:rPr>
                <w:sz w:val="22"/>
                <w:szCs w:val="22"/>
              </w:rPr>
              <w:t>14</w:t>
            </w:r>
          </w:p>
        </w:tc>
        <w:tc>
          <w:tcPr>
            <w:tcW w:w="851" w:type="dxa"/>
            <w:shd w:val="clear" w:color="auto" w:fill="auto"/>
            <w:noWrap/>
            <w:vAlign w:val="center"/>
          </w:tcPr>
          <w:p w14:paraId="010F6077" w14:textId="77777777" w:rsidR="00E161A4" w:rsidRPr="00547523" w:rsidRDefault="00E161A4" w:rsidP="003B2B82">
            <w:pPr>
              <w:jc w:val="center"/>
              <w:rPr>
                <w:sz w:val="22"/>
                <w:szCs w:val="22"/>
              </w:rPr>
            </w:pPr>
            <w:r w:rsidRPr="00547523">
              <w:rPr>
                <w:sz w:val="22"/>
                <w:szCs w:val="22"/>
              </w:rPr>
              <w:t>42</w:t>
            </w:r>
          </w:p>
        </w:tc>
        <w:tc>
          <w:tcPr>
            <w:tcW w:w="567" w:type="dxa"/>
            <w:shd w:val="clear" w:color="auto" w:fill="auto"/>
            <w:noWrap/>
            <w:vAlign w:val="center"/>
          </w:tcPr>
          <w:p w14:paraId="45F4743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E1C6583" w14:textId="77777777" w:rsidR="00E161A4" w:rsidRPr="00547523" w:rsidRDefault="00E161A4" w:rsidP="003B2B82">
            <w:pPr>
              <w:ind w:left="-108"/>
              <w:jc w:val="center"/>
              <w:rPr>
                <w:sz w:val="22"/>
                <w:szCs w:val="22"/>
              </w:rPr>
            </w:pPr>
            <w:r w:rsidRPr="00547523">
              <w:rPr>
                <w:sz w:val="22"/>
                <w:szCs w:val="22"/>
              </w:rPr>
              <w:t>42</w:t>
            </w:r>
          </w:p>
        </w:tc>
      </w:tr>
      <w:tr w:rsidR="00E161A4" w:rsidRPr="00547523" w14:paraId="08D9BF60" w14:textId="77777777" w:rsidTr="00E161A4">
        <w:trPr>
          <w:trHeight w:val="390"/>
        </w:trPr>
        <w:tc>
          <w:tcPr>
            <w:tcW w:w="568" w:type="dxa"/>
            <w:shd w:val="clear" w:color="auto" w:fill="auto"/>
            <w:noWrap/>
            <w:vAlign w:val="center"/>
          </w:tcPr>
          <w:p w14:paraId="6C8FBA92" w14:textId="77777777" w:rsidR="00E161A4" w:rsidRPr="00547523" w:rsidRDefault="00E161A4" w:rsidP="003B2B82">
            <w:pPr>
              <w:jc w:val="center"/>
              <w:rPr>
                <w:sz w:val="22"/>
                <w:szCs w:val="22"/>
              </w:rPr>
            </w:pPr>
            <w:r w:rsidRPr="00547523">
              <w:rPr>
                <w:sz w:val="22"/>
                <w:szCs w:val="22"/>
              </w:rPr>
              <w:t>7</w:t>
            </w:r>
          </w:p>
        </w:tc>
        <w:tc>
          <w:tcPr>
            <w:tcW w:w="567" w:type="dxa"/>
            <w:shd w:val="clear" w:color="auto" w:fill="auto"/>
            <w:noWrap/>
            <w:vAlign w:val="center"/>
          </w:tcPr>
          <w:p w14:paraId="60F57590" w14:textId="77777777" w:rsidR="00E161A4" w:rsidRPr="00547523" w:rsidRDefault="00E161A4" w:rsidP="003B2B82">
            <w:pPr>
              <w:jc w:val="center"/>
              <w:rPr>
                <w:sz w:val="22"/>
                <w:szCs w:val="22"/>
              </w:rPr>
            </w:pPr>
            <w:r w:rsidRPr="00547523">
              <w:rPr>
                <w:sz w:val="22"/>
                <w:szCs w:val="22"/>
              </w:rPr>
              <w:t>0</w:t>
            </w:r>
          </w:p>
        </w:tc>
        <w:tc>
          <w:tcPr>
            <w:tcW w:w="425" w:type="dxa"/>
            <w:shd w:val="clear" w:color="auto" w:fill="auto"/>
            <w:noWrap/>
            <w:vAlign w:val="center"/>
          </w:tcPr>
          <w:p w14:paraId="43ABFF56" w14:textId="77777777" w:rsidR="00E161A4" w:rsidRPr="00547523" w:rsidRDefault="00E161A4" w:rsidP="003B2B82">
            <w:pPr>
              <w:jc w:val="center"/>
              <w:rPr>
                <w:sz w:val="22"/>
                <w:szCs w:val="22"/>
              </w:rPr>
            </w:pPr>
          </w:p>
        </w:tc>
        <w:tc>
          <w:tcPr>
            <w:tcW w:w="709" w:type="dxa"/>
            <w:shd w:val="clear" w:color="auto" w:fill="auto"/>
            <w:noWrap/>
            <w:vAlign w:val="center"/>
          </w:tcPr>
          <w:p w14:paraId="386F60E8" w14:textId="77777777" w:rsidR="00E161A4" w:rsidRPr="00547523" w:rsidRDefault="00E161A4" w:rsidP="003B2B82">
            <w:pPr>
              <w:jc w:val="center"/>
              <w:rPr>
                <w:sz w:val="22"/>
                <w:szCs w:val="22"/>
              </w:rPr>
            </w:pPr>
          </w:p>
        </w:tc>
        <w:tc>
          <w:tcPr>
            <w:tcW w:w="483" w:type="dxa"/>
            <w:shd w:val="clear" w:color="auto" w:fill="auto"/>
            <w:noWrap/>
            <w:vAlign w:val="center"/>
          </w:tcPr>
          <w:p w14:paraId="23E575E1" w14:textId="77777777" w:rsidR="00E161A4" w:rsidRPr="00547523" w:rsidRDefault="00E161A4" w:rsidP="003B2B82">
            <w:pPr>
              <w:jc w:val="center"/>
              <w:rPr>
                <w:sz w:val="22"/>
                <w:szCs w:val="22"/>
              </w:rPr>
            </w:pPr>
          </w:p>
        </w:tc>
        <w:tc>
          <w:tcPr>
            <w:tcW w:w="651" w:type="dxa"/>
            <w:shd w:val="clear" w:color="auto" w:fill="auto"/>
            <w:noWrap/>
            <w:vAlign w:val="center"/>
          </w:tcPr>
          <w:p w14:paraId="34E80B29"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4500F63E"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50F373E7" w14:textId="77777777" w:rsidR="00E161A4" w:rsidRPr="00547523" w:rsidRDefault="00E161A4" w:rsidP="003B2B82">
            <w:pPr>
              <w:jc w:val="center"/>
              <w:rPr>
                <w:sz w:val="22"/>
                <w:szCs w:val="22"/>
              </w:rPr>
            </w:pPr>
          </w:p>
        </w:tc>
        <w:tc>
          <w:tcPr>
            <w:tcW w:w="992" w:type="dxa"/>
            <w:shd w:val="clear" w:color="auto" w:fill="auto"/>
            <w:noWrap/>
            <w:vAlign w:val="center"/>
          </w:tcPr>
          <w:p w14:paraId="26B2346B" w14:textId="77777777" w:rsidR="00E161A4" w:rsidRPr="00547523" w:rsidRDefault="00E161A4" w:rsidP="003B2B82">
            <w:pPr>
              <w:jc w:val="center"/>
              <w:rPr>
                <w:sz w:val="22"/>
                <w:szCs w:val="22"/>
              </w:rPr>
            </w:pPr>
            <w:r w:rsidRPr="00547523">
              <w:rPr>
                <w:sz w:val="22"/>
                <w:szCs w:val="22"/>
              </w:rPr>
              <w:t>10</w:t>
            </w:r>
          </w:p>
        </w:tc>
        <w:tc>
          <w:tcPr>
            <w:tcW w:w="567" w:type="dxa"/>
            <w:shd w:val="clear" w:color="auto" w:fill="auto"/>
            <w:noWrap/>
            <w:vAlign w:val="center"/>
          </w:tcPr>
          <w:p w14:paraId="1D91BBFF" w14:textId="77777777" w:rsidR="00E161A4" w:rsidRPr="00547523" w:rsidRDefault="00E161A4" w:rsidP="003B2B82">
            <w:pPr>
              <w:jc w:val="center"/>
              <w:rPr>
                <w:sz w:val="22"/>
                <w:szCs w:val="22"/>
              </w:rPr>
            </w:pPr>
          </w:p>
        </w:tc>
        <w:tc>
          <w:tcPr>
            <w:tcW w:w="709" w:type="dxa"/>
            <w:shd w:val="clear" w:color="auto" w:fill="auto"/>
            <w:noWrap/>
            <w:vAlign w:val="center"/>
          </w:tcPr>
          <w:p w14:paraId="7AE5F848" w14:textId="77777777" w:rsidR="00E161A4" w:rsidRPr="00547523" w:rsidRDefault="00E161A4" w:rsidP="003B2B82">
            <w:pPr>
              <w:jc w:val="center"/>
              <w:rPr>
                <w:sz w:val="22"/>
                <w:szCs w:val="22"/>
              </w:rPr>
            </w:pPr>
            <w:r w:rsidRPr="00547523">
              <w:rPr>
                <w:sz w:val="22"/>
                <w:szCs w:val="22"/>
              </w:rPr>
              <w:t>10</w:t>
            </w:r>
          </w:p>
        </w:tc>
        <w:tc>
          <w:tcPr>
            <w:tcW w:w="567" w:type="dxa"/>
            <w:shd w:val="clear" w:color="auto" w:fill="auto"/>
            <w:noWrap/>
            <w:vAlign w:val="center"/>
          </w:tcPr>
          <w:p w14:paraId="6372C968" w14:textId="77777777" w:rsidR="00E161A4" w:rsidRPr="00547523" w:rsidRDefault="00E161A4" w:rsidP="003B2B82">
            <w:pPr>
              <w:jc w:val="center"/>
              <w:rPr>
                <w:sz w:val="22"/>
                <w:szCs w:val="22"/>
              </w:rPr>
            </w:pPr>
            <w:r w:rsidRPr="00547523">
              <w:rPr>
                <w:sz w:val="22"/>
                <w:szCs w:val="22"/>
              </w:rPr>
              <w:t>10</w:t>
            </w:r>
          </w:p>
        </w:tc>
        <w:tc>
          <w:tcPr>
            <w:tcW w:w="425" w:type="dxa"/>
            <w:shd w:val="clear" w:color="auto" w:fill="auto"/>
            <w:noWrap/>
            <w:vAlign w:val="center"/>
          </w:tcPr>
          <w:p w14:paraId="45A5804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9383541" w14:textId="77777777" w:rsidR="00E161A4" w:rsidRPr="00547523" w:rsidRDefault="00E161A4" w:rsidP="003B2B82">
            <w:pPr>
              <w:jc w:val="center"/>
              <w:rPr>
                <w:sz w:val="22"/>
                <w:szCs w:val="22"/>
              </w:rPr>
            </w:pPr>
            <w:r w:rsidRPr="00547523">
              <w:rPr>
                <w:sz w:val="22"/>
                <w:szCs w:val="22"/>
              </w:rPr>
              <w:t>10</w:t>
            </w:r>
          </w:p>
        </w:tc>
        <w:tc>
          <w:tcPr>
            <w:tcW w:w="851" w:type="dxa"/>
            <w:shd w:val="clear" w:color="auto" w:fill="auto"/>
            <w:noWrap/>
            <w:vAlign w:val="center"/>
          </w:tcPr>
          <w:p w14:paraId="7C6007A7" w14:textId="77777777" w:rsidR="00E161A4" w:rsidRPr="00547523" w:rsidRDefault="00E161A4" w:rsidP="003B2B82">
            <w:pPr>
              <w:jc w:val="center"/>
              <w:rPr>
                <w:sz w:val="22"/>
                <w:szCs w:val="22"/>
              </w:rPr>
            </w:pPr>
            <w:r w:rsidRPr="00547523">
              <w:rPr>
                <w:sz w:val="22"/>
                <w:szCs w:val="22"/>
              </w:rPr>
              <w:t>30</w:t>
            </w:r>
          </w:p>
        </w:tc>
        <w:tc>
          <w:tcPr>
            <w:tcW w:w="567" w:type="dxa"/>
            <w:shd w:val="clear" w:color="auto" w:fill="auto"/>
            <w:noWrap/>
            <w:vAlign w:val="center"/>
          </w:tcPr>
          <w:p w14:paraId="0B129A6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3BA9B03" w14:textId="77777777" w:rsidR="00E161A4" w:rsidRPr="00547523" w:rsidRDefault="00E161A4" w:rsidP="003B2B82">
            <w:pPr>
              <w:ind w:left="-108"/>
              <w:jc w:val="center"/>
              <w:rPr>
                <w:sz w:val="22"/>
                <w:szCs w:val="22"/>
              </w:rPr>
            </w:pPr>
            <w:r w:rsidRPr="00547523">
              <w:rPr>
                <w:sz w:val="22"/>
                <w:szCs w:val="22"/>
              </w:rPr>
              <w:t>30</w:t>
            </w:r>
          </w:p>
        </w:tc>
      </w:tr>
      <w:tr w:rsidR="00E161A4" w:rsidRPr="00547523" w14:paraId="2CC03BE6" w14:textId="77777777" w:rsidTr="00E161A4">
        <w:trPr>
          <w:trHeight w:val="390"/>
        </w:trPr>
        <w:tc>
          <w:tcPr>
            <w:tcW w:w="568" w:type="dxa"/>
            <w:shd w:val="clear" w:color="auto" w:fill="auto"/>
            <w:noWrap/>
            <w:vAlign w:val="center"/>
          </w:tcPr>
          <w:p w14:paraId="248F6DF7" w14:textId="77777777" w:rsidR="00E161A4" w:rsidRPr="00547523" w:rsidRDefault="00E161A4" w:rsidP="003B2B82">
            <w:pPr>
              <w:jc w:val="center"/>
              <w:rPr>
                <w:sz w:val="22"/>
                <w:szCs w:val="22"/>
              </w:rPr>
            </w:pPr>
            <w:r w:rsidRPr="00547523">
              <w:rPr>
                <w:sz w:val="22"/>
                <w:szCs w:val="22"/>
              </w:rPr>
              <w:t>8</w:t>
            </w:r>
          </w:p>
        </w:tc>
        <w:tc>
          <w:tcPr>
            <w:tcW w:w="567" w:type="dxa"/>
            <w:shd w:val="clear" w:color="auto" w:fill="auto"/>
            <w:noWrap/>
            <w:vAlign w:val="center"/>
          </w:tcPr>
          <w:p w14:paraId="2D7A5707" w14:textId="77777777" w:rsidR="00E161A4" w:rsidRPr="00547523" w:rsidRDefault="00E161A4" w:rsidP="003B2B82">
            <w:pPr>
              <w:jc w:val="center"/>
              <w:rPr>
                <w:sz w:val="22"/>
                <w:szCs w:val="22"/>
              </w:rPr>
            </w:pPr>
            <w:r w:rsidRPr="00547523">
              <w:rPr>
                <w:sz w:val="22"/>
                <w:szCs w:val="22"/>
              </w:rPr>
              <w:t>11</w:t>
            </w:r>
          </w:p>
        </w:tc>
        <w:tc>
          <w:tcPr>
            <w:tcW w:w="425" w:type="dxa"/>
            <w:shd w:val="clear" w:color="auto" w:fill="auto"/>
            <w:noWrap/>
            <w:vAlign w:val="center"/>
          </w:tcPr>
          <w:p w14:paraId="49696728" w14:textId="77777777" w:rsidR="00E161A4" w:rsidRPr="00547523" w:rsidRDefault="00E161A4" w:rsidP="003B2B82">
            <w:pPr>
              <w:jc w:val="center"/>
              <w:rPr>
                <w:sz w:val="22"/>
                <w:szCs w:val="22"/>
              </w:rPr>
            </w:pPr>
          </w:p>
        </w:tc>
        <w:tc>
          <w:tcPr>
            <w:tcW w:w="709" w:type="dxa"/>
            <w:shd w:val="clear" w:color="auto" w:fill="auto"/>
            <w:noWrap/>
            <w:vAlign w:val="center"/>
          </w:tcPr>
          <w:p w14:paraId="6BA74B89" w14:textId="77777777" w:rsidR="00E161A4" w:rsidRPr="00547523" w:rsidRDefault="00E161A4" w:rsidP="003B2B82">
            <w:pPr>
              <w:jc w:val="center"/>
              <w:rPr>
                <w:sz w:val="22"/>
                <w:szCs w:val="22"/>
              </w:rPr>
            </w:pPr>
            <w:r w:rsidRPr="00547523">
              <w:rPr>
                <w:sz w:val="22"/>
                <w:szCs w:val="22"/>
              </w:rPr>
              <w:t>2,29</w:t>
            </w:r>
          </w:p>
        </w:tc>
        <w:tc>
          <w:tcPr>
            <w:tcW w:w="483" w:type="dxa"/>
            <w:shd w:val="clear" w:color="auto" w:fill="auto"/>
            <w:noWrap/>
            <w:vAlign w:val="center"/>
          </w:tcPr>
          <w:p w14:paraId="0C09B717" w14:textId="77777777" w:rsidR="00E161A4" w:rsidRPr="00547523" w:rsidRDefault="00E161A4" w:rsidP="003B2B82">
            <w:pPr>
              <w:jc w:val="center"/>
              <w:rPr>
                <w:sz w:val="22"/>
                <w:szCs w:val="22"/>
              </w:rPr>
            </w:pPr>
          </w:p>
        </w:tc>
        <w:tc>
          <w:tcPr>
            <w:tcW w:w="651" w:type="dxa"/>
            <w:shd w:val="clear" w:color="auto" w:fill="auto"/>
            <w:noWrap/>
            <w:vAlign w:val="center"/>
          </w:tcPr>
          <w:p w14:paraId="6BC1AB9E" w14:textId="77777777" w:rsidR="00E161A4" w:rsidRPr="00547523" w:rsidRDefault="00E161A4" w:rsidP="003B2B82">
            <w:pPr>
              <w:jc w:val="center"/>
              <w:rPr>
                <w:sz w:val="22"/>
                <w:szCs w:val="22"/>
              </w:rPr>
            </w:pPr>
            <w:r w:rsidRPr="00547523">
              <w:rPr>
                <w:sz w:val="22"/>
                <w:szCs w:val="22"/>
              </w:rPr>
              <w:t>2,29</w:t>
            </w:r>
          </w:p>
        </w:tc>
        <w:tc>
          <w:tcPr>
            <w:tcW w:w="578" w:type="dxa"/>
            <w:shd w:val="clear" w:color="auto" w:fill="auto"/>
            <w:noWrap/>
            <w:vAlign w:val="center"/>
          </w:tcPr>
          <w:p w14:paraId="7FE1CA6D" w14:textId="77777777" w:rsidR="00E161A4" w:rsidRPr="00547523" w:rsidRDefault="00E161A4" w:rsidP="003B2B82">
            <w:pPr>
              <w:jc w:val="center"/>
              <w:rPr>
                <w:sz w:val="22"/>
                <w:szCs w:val="22"/>
              </w:rPr>
            </w:pPr>
            <w:r w:rsidRPr="00547523">
              <w:rPr>
                <w:sz w:val="22"/>
                <w:szCs w:val="22"/>
              </w:rPr>
              <w:t>34</w:t>
            </w:r>
          </w:p>
        </w:tc>
        <w:tc>
          <w:tcPr>
            <w:tcW w:w="556" w:type="dxa"/>
            <w:shd w:val="clear" w:color="auto" w:fill="auto"/>
            <w:noWrap/>
            <w:vAlign w:val="center"/>
          </w:tcPr>
          <w:p w14:paraId="141FA585" w14:textId="77777777" w:rsidR="00E161A4" w:rsidRPr="00547523" w:rsidRDefault="00E161A4" w:rsidP="003B2B82">
            <w:pPr>
              <w:jc w:val="center"/>
              <w:rPr>
                <w:sz w:val="22"/>
                <w:szCs w:val="22"/>
              </w:rPr>
            </w:pPr>
          </w:p>
        </w:tc>
        <w:tc>
          <w:tcPr>
            <w:tcW w:w="992" w:type="dxa"/>
            <w:shd w:val="clear" w:color="auto" w:fill="auto"/>
            <w:noWrap/>
            <w:vAlign w:val="center"/>
          </w:tcPr>
          <w:p w14:paraId="1D1DA4C7" w14:textId="77777777" w:rsidR="00E161A4" w:rsidRPr="00547523" w:rsidRDefault="00E161A4" w:rsidP="003B2B82">
            <w:pPr>
              <w:jc w:val="center"/>
              <w:rPr>
                <w:sz w:val="22"/>
                <w:szCs w:val="22"/>
              </w:rPr>
            </w:pPr>
            <w:r w:rsidRPr="00547523">
              <w:rPr>
                <w:sz w:val="22"/>
                <w:szCs w:val="22"/>
              </w:rPr>
              <w:t>51</w:t>
            </w:r>
          </w:p>
        </w:tc>
        <w:tc>
          <w:tcPr>
            <w:tcW w:w="567" w:type="dxa"/>
            <w:shd w:val="clear" w:color="auto" w:fill="auto"/>
            <w:noWrap/>
            <w:vAlign w:val="center"/>
          </w:tcPr>
          <w:p w14:paraId="15472862" w14:textId="77777777" w:rsidR="00E161A4" w:rsidRPr="00547523" w:rsidRDefault="00E161A4" w:rsidP="003B2B82">
            <w:pPr>
              <w:jc w:val="center"/>
              <w:rPr>
                <w:sz w:val="22"/>
                <w:szCs w:val="22"/>
              </w:rPr>
            </w:pPr>
          </w:p>
        </w:tc>
        <w:tc>
          <w:tcPr>
            <w:tcW w:w="709" w:type="dxa"/>
            <w:shd w:val="clear" w:color="auto" w:fill="auto"/>
            <w:noWrap/>
            <w:vAlign w:val="center"/>
          </w:tcPr>
          <w:p w14:paraId="65E4F305" w14:textId="77777777" w:rsidR="00E161A4" w:rsidRPr="00547523" w:rsidRDefault="00E161A4" w:rsidP="003B2B82">
            <w:pPr>
              <w:jc w:val="center"/>
              <w:rPr>
                <w:sz w:val="22"/>
                <w:szCs w:val="22"/>
              </w:rPr>
            </w:pPr>
            <w:r w:rsidRPr="00547523">
              <w:rPr>
                <w:sz w:val="22"/>
                <w:szCs w:val="22"/>
              </w:rPr>
              <w:t>51</w:t>
            </w:r>
          </w:p>
        </w:tc>
        <w:tc>
          <w:tcPr>
            <w:tcW w:w="567" w:type="dxa"/>
            <w:shd w:val="clear" w:color="auto" w:fill="auto"/>
            <w:noWrap/>
            <w:vAlign w:val="center"/>
          </w:tcPr>
          <w:p w14:paraId="1B4BE23B" w14:textId="77777777" w:rsidR="00E161A4" w:rsidRPr="00547523" w:rsidRDefault="00E161A4" w:rsidP="003B2B82">
            <w:pPr>
              <w:jc w:val="center"/>
              <w:rPr>
                <w:sz w:val="22"/>
                <w:szCs w:val="22"/>
              </w:rPr>
            </w:pPr>
            <w:r w:rsidRPr="00547523">
              <w:rPr>
                <w:sz w:val="22"/>
                <w:szCs w:val="22"/>
              </w:rPr>
              <w:t>51</w:t>
            </w:r>
          </w:p>
        </w:tc>
        <w:tc>
          <w:tcPr>
            <w:tcW w:w="425" w:type="dxa"/>
            <w:shd w:val="clear" w:color="auto" w:fill="auto"/>
            <w:noWrap/>
            <w:vAlign w:val="center"/>
          </w:tcPr>
          <w:p w14:paraId="4932BBFD"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A62A87C" w14:textId="77777777" w:rsidR="00E161A4" w:rsidRPr="00547523" w:rsidRDefault="00E161A4" w:rsidP="003B2B82">
            <w:pPr>
              <w:jc w:val="center"/>
              <w:rPr>
                <w:sz w:val="22"/>
                <w:szCs w:val="22"/>
              </w:rPr>
            </w:pPr>
            <w:r w:rsidRPr="00547523">
              <w:rPr>
                <w:sz w:val="22"/>
                <w:szCs w:val="22"/>
              </w:rPr>
              <w:t>51</w:t>
            </w:r>
          </w:p>
        </w:tc>
        <w:tc>
          <w:tcPr>
            <w:tcW w:w="851" w:type="dxa"/>
            <w:shd w:val="clear" w:color="auto" w:fill="auto"/>
            <w:noWrap/>
            <w:vAlign w:val="center"/>
          </w:tcPr>
          <w:p w14:paraId="75E67323" w14:textId="77777777" w:rsidR="00E161A4" w:rsidRPr="00547523" w:rsidRDefault="00E161A4" w:rsidP="003B2B82">
            <w:pPr>
              <w:jc w:val="center"/>
              <w:rPr>
                <w:sz w:val="22"/>
                <w:szCs w:val="22"/>
              </w:rPr>
            </w:pPr>
            <w:r w:rsidRPr="00547523">
              <w:rPr>
                <w:sz w:val="22"/>
                <w:szCs w:val="22"/>
              </w:rPr>
              <w:t>154</w:t>
            </w:r>
          </w:p>
        </w:tc>
        <w:tc>
          <w:tcPr>
            <w:tcW w:w="567" w:type="dxa"/>
            <w:shd w:val="clear" w:color="auto" w:fill="auto"/>
            <w:noWrap/>
            <w:vAlign w:val="center"/>
          </w:tcPr>
          <w:p w14:paraId="24DBFA9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629CD93" w14:textId="77777777" w:rsidR="00E161A4" w:rsidRPr="00547523" w:rsidRDefault="00E161A4" w:rsidP="003B2B82">
            <w:pPr>
              <w:ind w:left="-108"/>
              <w:jc w:val="center"/>
              <w:rPr>
                <w:sz w:val="22"/>
                <w:szCs w:val="22"/>
              </w:rPr>
            </w:pPr>
            <w:r w:rsidRPr="00547523">
              <w:rPr>
                <w:sz w:val="22"/>
                <w:szCs w:val="22"/>
              </w:rPr>
              <w:t>154</w:t>
            </w:r>
          </w:p>
        </w:tc>
      </w:tr>
      <w:tr w:rsidR="00E161A4" w:rsidRPr="00547523" w14:paraId="5FEB871F" w14:textId="77777777" w:rsidTr="00E161A4">
        <w:trPr>
          <w:trHeight w:val="390"/>
        </w:trPr>
        <w:tc>
          <w:tcPr>
            <w:tcW w:w="568" w:type="dxa"/>
            <w:shd w:val="clear" w:color="auto" w:fill="auto"/>
            <w:noWrap/>
            <w:vAlign w:val="center"/>
          </w:tcPr>
          <w:p w14:paraId="65C6A292" w14:textId="77777777" w:rsidR="00E161A4" w:rsidRPr="00547523" w:rsidRDefault="00E161A4" w:rsidP="003B2B82">
            <w:pPr>
              <w:jc w:val="center"/>
              <w:rPr>
                <w:sz w:val="22"/>
                <w:szCs w:val="22"/>
              </w:rPr>
            </w:pPr>
            <w:r w:rsidRPr="00547523">
              <w:rPr>
                <w:sz w:val="22"/>
                <w:szCs w:val="22"/>
              </w:rPr>
              <w:t>9</w:t>
            </w:r>
          </w:p>
        </w:tc>
        <w:tc>
          <w:tcPr>
            <w:tcW w:w="567" w:type="dxa"/>
            <w:shd w:val="clear" w:color="auto" w:fill="auto"/>
            <w:noWrap/>
            <w:vAlign w:val="center"/>
          </w:tcPr>
          <w:p w14:paraId="1057A7D7" w14:textId="77777777" w:rsidR="00E161A4" w:rsidRPr="00547523" w:rsidRDefault="00E161A4" w:rsidP="003B2B82">
            <w:pPr>
              <w:jc w:val="center"/>
              <w:rPr>
                <w:sz w:val="22"/>
                <w:szCs w:val="22"/>
              </w:rPr>
            </w:pPr>
          </w:p>
        </w:tc>
        <w:tc>
          <w:tcPr>
            <w:tcW w:w="425" w:type="dxa"/>
            <w:shd w:val="clear" w:color="auto" w:fill="auto"/>
            <w:noWrap/>
            <w:vAlign w:val="center"/>
          </w:tcPr>
          <w:p w14:paraId="0DCE8CB2" w14:textId="77777777" w:rsidR="00E161A4" w:rsidRPr="00547523" w:rsidRDefault="00E161A4" w:rsidP="003B2B82">
            <w:pPr>
              <w:jc w:val="center"/>
              <w:rPr>
                <w:sz w:val="22"/>
                <w:szCs w:val="22"/>
              </w:rPr>
            </w:pPr>
          </w:p>
        </w:tc>
        <w:tc>
          <w:tcPr>
            <w:tcW w:w="709" w:type="dxa"/>
            <w:shd w:val="clear" w:color="auto" w:fill="auto"/>
            <w:noWrap/>
            <w:vAlign w:val="center"/>
          </w:tcPr>
          <w:p w14:paraId="47F834DF" w14:textId="77777777" w:rsidR="00E161A4" w:rsidRPr="00547523" w:rsidRDefault="00E161A4" w:rsidP="003B2B82">
            <w:pPr>
              <w:jc w:val="center"/>
              <w:rPr>
                <w:sz w:val="22"/>
                <w:szCs w:val="22"/>
              </w:rPr>
            </w:pPr>
          </w:p>
        </w:tc>
        <w:tc>
          <w:tcPr>
            <w:tcW w:w="483" w:type="dxa"/>
            <w:shd w:val="clear" w:color="auto" w:fill="auto"/>
            <w:noWrap/>
            <w:vAlign w:val="center"/>
          </w:tcPr>
          <w:p w14:paraId="18112F4C" w14:textId="77777777" w:rsidR="00E161A4" w:rsidRPr="00547523" w:rsidRDefault="00E161A4" w:rsidP="003B2B82">
            <w:pPr>
              <w:jc w:val="center"/>
              <w:rPr>
                <w:sz w:val="22"/>
                <w:szCs w:val="22"/>
              </w:rPr>
            </w:pPr>
          </w:p>
        </w:tc>
        <w:tc>
          <w:tcPr>
            <w:tcW w:w="651" w:type="dxa"/>
            <w:shd w:val="clear" w:color="auto" w:fill="auto"/>
            <w:noWrap/>
            <w:vAlign w:val="center"/>
          </w:tcPr>
          <w:p w14:paraId="665039BE"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2EC424A3"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35BE494C" w14:textId="77777777" w:rsidR="00E161A4" w:rsidRPr="00547523" w:rsidRDefault="00E161A4" w:rsidP="003B2B82">
            <w:pPr>
              <w:jc w:val="center"/>
              <w:rPr>
                <w:sz w:val="22"/>
                <w:szCs w:val="22"/>
              </w:rPr>
            </w:pPr>
          </w:p>
        </w:tc>
        <w:tc>
          <w:tcPr>
            <w:tcW w:w="992" w:type="dxa"/>
            <w:shd w:val="clear" w:color="auto" w:fill="auto"/>
            <w:noWrap/>
            <w:vAlign w:val="center"/>
          </w:tcPr>
          <w:p w14:paraId="600EB868" w14:textId="77777777" w:rsidR="00E161A4" w:rsidRPr="00547523" w:rsidRDefault="00E161A4" w:rsidP="003B2B82">
            <w:pPr>
              <w:jc w:val="center"/>
              <w:rPr>
                <w:sz w:val="22"/>
                <w:szCs w:val="22"/>
              </w:rPr>
            </w:pPr>
            <w:r w:rsidRPr="00547523">
              <w:rPr>
                <w:sz w:val="22"/>
                <w:szCs w:val="22"/>
              </w:rPr>
              <w:t>28</w:t>
            </w:r>
          </w:p>
        </w:tc>
        <w:tc>
          <w:tcPr>
            <w:tcW w:w="567" w:type="dxa"/>
            <w:shd w:val="clear" w:color="auto" w:fill="auto"/>
            <w:noWrap/>
            <w:vAlign w:val="center"/>
          </w:tcPr>
          <w:p w14:paraId="2FC558C8" w14:textId="77777777" w:rsidR="00E161A4" w:rsidRPr="00547523" w:rsidRDefault="00E161A4" w:rsidP="003B2B82">
            <w:pPr>
              <w:jc w:val="center"/>
              <w:rPr>
                <w:sz w:val="22"/>
                <w:szCs w:val="22"/>
              </w:rPr>
            </w:pPr>
          </w:p>
        </w:tc>
        <w:tc>
          <w:tcPr>
            <w:tcW w:w="709" w:type="dxa"/>
            <w:shd w:val="clear" w:color="auto" w:fill="auto"/>
            <w:noWrap/>
            <w:vAlign w:val="center"/>
          </w:tcPr>
          <w:p w14:paraId="40EBB2D1" w14:textId="77777777" w:rsidR="00E161A4" w:rsidRPr="00547523" w:rsidRDefault="00E161A4" w:rsidP="003B2B82">
            <w:pPr>
              <w:jc w:val="center"/>
              <w:rPr>
                <w:sz w:val="22"/>
                <w:szCs w:val="22"/>
              </w:rPr>
            </w:pPr>
            <w:r w:rsidRPr="00547523">
              <w:rPr>
                <w:sz w:val="22"/>
                <w:szCs w:val="22"/>
              </w:rPr>
              <w:t>28</w:t>
            </w:r>
          </w:p>
        </w:tc>
        <w:tc>
          <w:tcPr>
            <w:tcW w:w="567" w:type="dxa"/>
            <w:shd w:val="clear" w:color="auto" w:fill="auto"/>
            <w:noWrap/>
            <w:vAlign w:val="center"/>
          </w:tcPr>
          <w:p w14:paraId="2D37E4AD" w14:textId="77777777" w:rsidR="00E161A4" w:rsidRPr="00547523" w:rsidRDefault="00E161A4" w:rsidP="003B2B82">
            <w:pPr>
              <w:jc w:val="center"/>
              <w:rPr>
                <w:sz w:val="22"/>
                <w:szCs w:val="22"/>
              </w:rPr>
            </w:pPr>
            <w:r w:rsidRPr="00547523">
              <w:rPr>
                <w:sz w:val="22"/>
                <w:szCs w:val="22"/>
              </w:rPr>
              <w:t>28</w:t>
            </w:r>
          </w:p>
        </w:tc>
        <w:tc>
          <w:tcPr>
            <w:tcW w:w="425" w:type="dxa"/>
            <w:shd w:val="clear" w:color="auto" w:fill="auto"/>
            <w:noWrap/>
            <w:vAlign w:val="center"/>
          </w:tcPr>
          <w:p w14:paraId="544C9823"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9756802" w14:textId="77777777" w:rsidR="00E161A4" w:rsidRPr="00547523" w:rsidRDefault="00E161A4" w:rsidP="003B2B82">
            <w:pPr>
              <w:jc w:val="center"/>
              <w:rPr>
                <w:sz w:val="22"/>
                <w:szCs w:val="22"/>
              </w:rPr>
            </w:pPr>
            <w:r w:rsidRPr="00547523">
              <w:rPr>
                <w:sz w:val="22"/>
                <w:szCs w:val="22"/>
              </w:rPr>
              <w:t>28</w:t>
            </w:r>
          </w:p>
        </w:tc>
        <w:tc>
          <w:tcPr>
            <w:tcW w:w="851" w:type="dxa"/>
            <w:shd w:val="clear" w:color="auto" w:fill="auto"/>
            <w:noWrap/>
            <w:vAlign w:val="center"/>
          </w:tcPr>
          <w:p w14:paraId="4823E0C7" w14:textId="77777777" w:rsidR="00E161A4" w:rsidRPr="00547523" w:rsidRDefault="00E161A4" w:rsidP="003B2B82">
            <w:pPr>
              <w:jc w:val="center"/>
              <w:rPr>
                <w:sz w:val="22"/>
                <w:szCs w:val="22"/>
              </w:rPr>
            </w:pPr>
            <w:r w:rsidRPr="00547523">
              <w:rPr>
                <w:sz w:val="22"/>
                <w:szCs w:val="22"/>
              </w:rPr>
              <w:t>84</w:t>
            </w:r>
          </w:p>
        </w:tc>
        <w:tc>
          <w:tcPr>
            <w:tcW w:w="567" w:type="dxa"/>
            <w:shd w:val="clear" w:color="auto" w:fill="auto"/>
            <w:noWrap/>
            <w:vAlign w:val="center"/>
          </w:tcPr>
          <w:p w14:paraId="23731A25"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1BECDD8" w14:textId="77777777" w:rsidR="00E161A4" w:rsidRPr="00547523" w:rsidRDefault="00E161A4" w:rsidP="003B2B82">
            <w:pPr>
              <w:ind w:left="-108"/>
              <w:jc w:val="center"/>
              <w:rPr>
                <w:sz w:val="22"/>
                <w:szCs w:val="22"/>
              </w:rPr>
            </w:pPr>
            <w:r w:rsidRPr="00547523">
              <w:rPr>
                <w:sz w:val="22"/>
                <w:szCs w:val="22"/>
              </w:rPr>
              <w:t>84</w:t>
            </w:r>
          </w:p>
        </w:tc>
      </w:tr>
      <w:tr w:rsidR="00E161A4" w:rsidRPr="00547523" w14:paraId="69921F87" w14:textId="77777777" w:rsidTr="00E161A4">
        <w:trPr>
          <w:trHeight w:val="375"/>
        </w:trPr>
        <w:tc>
          <w:tcPr>
            <w:tcW w:w="568" w:type="dxa"/>
            <w:shd w:val="clear" w:color="auto" w:fill="auto"/>
            <w:noWrap/>
            <w:vAlign w:val="center"/>
          </w:tcPr>
          <w:p w14:paraId="69AB9E2E" w14:textId="77777777" w:rsidR="00E161A4" w:rsidRPr="00547523" w:rsidRDefault="00E161A4" w:rsidP="003B2B82">
            <w:pPr>
              <w:jc w:val="center"/>
              <w:rPr>
                <w:sz w:val="22"/>
                <w:szCs w:val="22"/>
              </w:rPr>
            </w:pPr>
            <w:r w:rsidRPr="00547523">
              <w:rPr>
                <w:sz w:val="22"/>
                <w:szCs w:val="22"/>
              </w:rPr>
              <w:t>10</w:t>
            </w:r>
          </w:p>
        </w:tc>
        <w:tc>
          <w:tcPr>
            <w:tcW w:w="567" w:type="dxa"/>
            <w:shd w:val="clear" w:color="auto" w:fill="auto"/>
            <w:noWrap/>
            <w:vAlign w:val="center"/>
          </w:tcPr>
          <w:p w14:paraId="77E03674" w14:textId="77777777" w:rsidR="00E161A4" w:rsidRPr="00547523" w:rsidRDefault="00E161A4" w:rsidP="003B2B82">
            <w:pPr>
              <w:jc w:val="center"/>
              <w:rPr>
                <w:sz w:val="22"/>
                <w:szCs w:val="22"/>
              </w:rPr>
            </w:pPr>
            <w:r w:rsidRPr="00547523">
              <w:rPr>
                <w:sz w:val="22"/>
                <w:szCs w:val="22"/>
              </w:rPr>
              <w:t>7</w:t>
            </w:r>
          </w:p>
        </w:tc>
        <w:tc>
          <w:tcPr>
            <w:tcW w:w="425" w:type="dxa"/>
            <w:shd w:val="clear" w:color="auto" w:fill="auto"/>
            <w:noWrap/>
            <w:vAlign w:val="center"/>
          </w:tcPr>
          <w:p w14:paraId="6F9607FC" w14:textId="77777777" w:rsidR="00E161A4" w:rsidRPr="00547523" w:rsidRDefault="00E161A4" w:rsidP="003B2B82">
            <w:pPr>
              <w:jc w:val="center"/>
              <w:rPr>
                <w:sz w:val="22"/>
                <w:szCs w:val="22"/>
              </w:rPr>
            </w:pPr>
          </w:p>
        </w:tc>
        <w:tc>
          <w:tcPr>
            <w:tcW w:w="709" w:type="dxa"/>
            <w:shd w:val="clear" w:color="auto" w:fill="auto"/>
            <w:noWrap/>
            <w:vAlign w:val="center"/>
          </w:tcPr>
          <w:p w14:paraId="69BD3486" w14:textId="77777777" w:rsidR="00E161A4" w:rsidRPr="00547523" w:rsidRDefault="00E161A4" w:rsidP="003B2B82">
            <w:pPr>
              <w:jc w:val="center"/>
              <w:rPr>
                <w:sz w:val="22"/>
                <w:szCs w:val="22"/>
              </w:rPr>
            </w:pPr>
            <w:r w:rsidRPr="00547523">
              <w:rPr>
                <w:sz w:val="22"/>
                <w:szCs w:val="22"/>
              </w:rPr>
              <w:t>1,44</w:t>
            </w:r>
          </w:p>
        </w:tc>
        <w:tc>
          <w:tcPr>
            <w:tcW w:w="483" w:type="dxa"/>
            <w:shd w:val="clear" w:color="auto" w:fill="auto"/>
            <w:noWrap/>
            <w:vAlign w:val="center"/>
          </w:tcPr>
          <w:p w14:paraId="1A94DAC3" w14:textId="77777777" w:rsidR="00E161A4" w:rsidRPr="00547523" w:rsidRDefault="00E161A4" w:rsidP="003B2B82">
            <w:pPr>
              <w:jc w:val="center"/>
              <w:rPr>
                <w:sz w:val="22"/>
                <w:szCs w:val="22"/>
              </w:rPr>
            </w:pPr>
          </w:p>
        </w:tc>
        <w:tc>
          <w:tcPr>
            <w:tcW w:w="651" w:type="dxa"/>
            <w:shd w:val="clear" w:color="auto" w:fill="auto"/>
            <w:noWrap/>
            <w:vAlign w:val="center"/>
          </w:tcPr>
          <w:p w14:paraId="5B993BC3" w14:textId="77777777" w:rsidR="00E161A4" w:rsidRPr="00547523" w:rsidRDefault="00E161A4" w:rsidP="003B2B82">
            <w:pPr>
              <w:jc w:val="center"/>
              <w:rPr>
                <w:sz w:val="22"/>
                <w:szCs w:val="22"/>
              </w:rPr>
            </w:pPr>
            <w:r w:rsidRPr="00547523">
              <w:rPr>
                <w:sz w:val="22"/>
                <w:szCs w:val="22"/>
              </w:rPr>
              <w:t>1,44</w:t>
            </w:r>
          </w:p>
        </w:tc>
        <w:tc>
          <w:tcPr>
            <w:tcW w:w="578" w:type="dxa"/>
            <w:shd w:val="clear" w:color="auto" w:fill="auto"/>
            <w:noWrap/>
            <w:vAlign w:val="center"/>
          </w:tcPr>
          <w:p w14:paraId="20968846" w14:textId="77777777" w:rsidR="00E161A4" w:rsidRPr="00547523" w:rsidRDefault="00E161A4" w:rsidP="003B2B82">
            <w:pPr>
              <w:jc w:val="center"/>
              <w:rPr>
                <w:sz w:val="22"/>
                <w:szCs w:val="22"/>
              </w:rPr>
            </w:pPr>
            <w:r w:rsidRPr="00547523">
              <w:rPr>
                <w:sz w:val="22"/>
                <w:szCs w:val="22"/>
              </w:rPr>
              <w:t>22</w:t>
            </w:r>
          </w:p>
        </w:tc>
        <w:tc>
          <w:tcPr>
            <w:tcW w:w="556" w:type="dxa"/>
            <w:shd w:val="clear" w:color="auto" w:fill="auto"/>
            <w:noWrap/>
            <w:vAlign w:val="center"/>
          </w:tcPr>
          <w:p w14:paraId="49F6B680" w14:textId="77777777" w:rsidR="00E161A4" w:rsidRPr="00547523" w:rsidRDefault="00E161A4" w:rsidP="003B2B82">
            <w:pPr>
              <w:jc w:val="center"/>
              <w:rPr>
                <w:sz w:val="22"/>
                <w:szCs w:val="22"/>
              </w:rPr>
            </w:pPr>
          </w:p>
        </w:tc>
        <w:tc>
          <w:tcPr>
            <w:tcW w:w="992" w:type="dxa"/>
            <w:shd w:val="clear" w:color="auto" w:fill="auto"/>
            <w:noWrap/>
            <w:vAlign w:val="center"/>
          </w:tcPr>
          <w:p w14:paraId="18C43ADF" w14:textId="77777777" w:rsidR="00E161A4" w:rsidRPr="00547523" w:rsidRDefault="00E161A4" w:rsidP="003B2B82">
            <w:pPr>
              <w:jc w:val="center"/>
              <w:rPr>
                <w:sz w:val="22"/>
                <w:szCs w:val="22"/>
              </w:rPr>
            </w:pPr>
            <w:r w:rsidRPr="00547523">
              <w:rPr>
                <w:sz w:val="22"/>
                <w:szCs w:val="22"/>
              </w:rPr>
              <w:t>47</w:t>
            </w:r>
          </w:p>
        </w:tc>
        <w:tc>
          <w:tcPr>
            <w:tcW w:w="567" w:type="dxa"/>
            <w:shd w:val="clear" w:color="auto" w:fill="auto"/>
            <w:noWrap/>
            <w:vAlign w:val="center"/>
          </w:tcPr>
          <w:p w14:paraId="3B1345D8" w14:textId="77777777" w:rsidR="00E161A4" w:rsidRPr="00547523" w:rsidRDefault="00E161A4" w:rsidP="003B2B82">
            <w:pPr>
              <w:jc w:val="center"/>
              <w:rPr>
                <w:sz w:val="22"/>
                <w:szCs w:val="22"/>
              </w:rPr>
            </w:pPr>
          </w:p>
        </w:tc>
        <w:tc>
          <w:tcPr>
            <w:tcW w:w="709" w:type="dxa"/>
            <w:shd w:val="clear" w:color="auto" w:fill="auto"/>
            <w:noWrap/>
            <w:vAlign w:val="center"/>
          </w:tcPr>
          <w:p w14:paraId="6D6B3839" w14:textId="77777777" w:rsidR="00E161A4" w:rsidRPr="00547523" w:rsidRDefault="00E161A4" w:rsidP="003B2B82">
            <w:pPr>
              <w:jc w:val="center"/>
              <w:rPr>
                <w:sz w:val="22"/>
                <w:szCs w:val="22"/>
              </w:rPr>
            </w:pPr>
            <w:r w:rsidRPr="00547523">
              <w:rPr>
                <w:sz w:val="22"/>
                <w:szCs w:val="22"/>
              </w:rPr>
              <w:t>47,2</w:t>
            </w:r>
          </w:p>
        </w:tc>
        <w:tc>
          <w:tcPr>
            <w:tcW w:w="567" w:type="dxa"/>
            <w:shd w:val="clear" w:color="auto" w:fill="auto"/>
            <w:noWrap/>
            <w:vAlign w:val="center"/>
          </w:tcPr>
          <w:p w14:paraId="4558CADB" w14:textId="77777777" w:rsidR="00E161A4" w:rsidRPr="00547523" w:rsidRDefault="00E161A4" w:rsidP="003B2B82">
            <w:pPr>
              <w:jc w:val="center"/>
              <w:rPr>
                <w:sz w:val="22"/>
                <w:szCs w:val="22"/>
              </w:rPr>
            </w:pPr>
            <w:r w:rsidRPr="00547523">
              <w:rPr>
                <w:sz w:val="22"/>
                <w:szCs w:val="22"/>
              </w:rPr>
              <w:t>47</w:t>
            </w:r>
          </w:p>
        </w:tc>
        <w:tc>
          <w:tcPr>
            <w:tcW w:w="425" w:type="dxa"/>
            <w:shd w:val="clear" w:color="auto" w:fill="auto"/>
            <w:noWrap/>
            <w:vAlign w:val="center"/>
          </w:tcPr>
          <w:p w14:paraId="7A6B1FF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AB6B3A7" w14:textId="77777777" w:rsidR="00E161A4" w:rsidRPr="00547523" w:rsidRDefault="00E161A4" w:rsidP="003B2B82">
            <w:pPr>
              <w:jc w:val="center"/>
              <w:rPr>
                <w:sz w:val="22"/>
                <w:szCs w:val="22"/>
              </w:rPr>
            </w:pPr>
            <w:r w:rsidRPr="00547523">
              <w:rPr>
                <w:sz w:val="22"/>
                <w:szCs w:val="22"/>
              </w:rPr>
              <w:t>47</w:t>
            </w:r>
          </w:p>
        </w:tc>
        <w:tc>
          <w:tcPr>
            <w:tcW w:w="851" w:type="dxa"/>
            <w:shd w:val="clear" w:color="auto" w:fill="auto"/>
            <w:noWrap/>
            <w:vAlign w:val="center"/>
          </w:tcPr>
          <w:p w14:paraId="4E16F4FE" w14:textId="77777777" w:rsidR="00E161A4" w:rsidRPr="00547523" w:rsidRDefault="00E161A4" w:rsidP="003B2B82">
            <w:pPr>
              <w:jc w:val="center"/>
              <w:rPr>
                <w:sz w:val="22"/>
                <w:szCs w:val="22"/>
              </w:rPr>
            </w:pPr>
            <w:r w:rsidRPr="00547523">
              <w:rPr>
                <w:sz w:val="22"/>
                <w:szCs w:val="22"/>
              </w:rPr>
              <w:t>141,6</w:t>
            </w:r>
          </w:p>
        </w:tc>
        <w:tc>
          <w:tcPr>
            <w:tcW w:w="567" w:type="dxa"/>
            <w:shd w:val="clear" w:color="auto" w:fill="auto"/>
            <w:noWrap/>
            <w:vAlign w:val="center"/>
          </w:tcPr>
          <w:p w14:paraId="61C1A0B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C3EA022" w14:textId="77777777" w:rsidR="00E161A4" w:rsidRPr="00547523" w:rsidRDefault="00E161A4" w:rsidP="003B2B82">
            <w:pPr>
              <w:ind w:left="-108"/>
              <w:jc w:val="center"/>
              <w:rPr>
                <w:sz w:val="22"/>
                <w:szCs w:val="22"/>
              </w:rPr>
            </w:pPr>
            <w:r w:rsidRPr="00547523">
              <w:rPr>
                <w:sz w:val="22"/>
                <w:szCs w:val="22"/>
              </w:rPr>
              <w:t>141,6</w:t>
            </w:r>
          </w:p>
        </w:tc>
      </w:tr>
      <w:tr w:rsidR="00E161A4" w:rsidRPr="00547523" w14:paraId="7D5792E7" w14:textId="77777777" w:rsidTr="00E161A4">
        <w:trPr>
          <w:trHeight w:val="390"/>
        </w:trPr>
        <w:tc>
          <w:tcPr>
            <w:tcW w:w="568" w:type="dxa"/>
            <w:shd w:val="clear" w:color="auto" w:fill="auto"/>
            <w:noWrap/>
            <w:vAlign w:val="center"/>
          </w:tcPr>
          <w:p w14:paraId="25D05C74" w14:textId="77777777" w:rsidR="00E161A4" w:rsidRPr="00547523" w:rsidRDefault="00E161A4" w:rsidP="003B2B82">
            <w:pPr>
              <w:jc w:val="center"/>
              <w:rPr>
                <w:sz w:val="22"/>
                <w:szCs w:val="22"/>
              </w:rPr>
            </w:pPr>
          </w:p>
        </w:tc>
        <w:tc>
          <w:tcPr>
            <w:tcW w:w="567" w:type="dxa"/>
            <w:shd w:val="clear" w:color="auto" w:fill="auto"/>
            <w:noWrap/>
            <w:vAlign w:val="center"/>
          </w:tcPr>
          <w:p w14:paraId="4577A2E2" w14:textId="77777777" w:rsidR="00E161A4" w:rsidRPr="00547523" w:rsidRDefault="00E161A4" w:rsidP="003B2B82">
            <w:pPr>
              <w:jc w:val="center"/>
              <w:rPr>
                <w:sz w:val="22"/>
                <w:szCs w:val="22"/>
              </w:rPr>
            </w:pPr>
          </w:p>
        </w:tc>
        <w:tc>
          <w:tcPr>
            <w:tcW w:w="425" w:type="dxa"/>
            <w:shd w:val="clear" w:color="auto" w:fill="auto"/>
            <w:noWrap/>
            <w:vAlign w:val="center"/>
          </w:tcPr>
          <w:p w14:paraId="19B0A2A7" w14:textId="77777777" w:rsidR="00E161A4" w:rsidRPr="00547523" w:rsidRDefault="00E161A4" w:rsidP="003B2B82">
            <w:pPr>
              <w:jc w:val="center"/>
              <w:rPr>
                <w:sz w:val="22"/>
                <w:szCs w:val="22"/>
              </w:rPr>
            </w:pPr>
          </w:p>
        </w:tc>
        <w:tc>
          <w:tcPr>
            <w:tcW w:w="709" w:type="dxa"/>
            <w:shd w:val="clear" w:color="auto" w:fill="auto"/>
            <w:noWrap/>
            <w:vAlign w:val="center"/>
          </w:tcPr>
          <w:p w14:paraId="285C9F62" w14:textId="77777777" w:rsidR="00E161A4" w:rsidRPr="00547523" w:rsidRDefault="00E161A4" w:rsidP="003B2B82">
            <w:pPr>
              <w:jc w:val="center"/>
              <w:rPr>
                <w:sz w:val="22"/>
                <w:szCs w:val="22"/>
              </w:rPr>
            </w:pPr>
          </w:p>
        </w:tc>
        <w:tc>
          <w:tcPr>
            <w:tcW w:w="483" w:type="dxa"/>
            <w:shd w:val="clear" w:color="auto" w:fill="auto"/>
            <w:noWrap/>
            <w:vAlign w:val="center"/>
          </w:tcPr>
          <w:p w14:paraId="045B4DB8" w14:textId="77777777" w:rsidR="00E161A4" w:rsidRPr="00547523" w:rsidRDefault="00E161A4" w:rsidP="003B2B82">
            <w:pPr>
              <w:jc w:val="center"/>
              <w:rPr>
                <w:sz w:val="22"/>
                <w:szCs w:val="22"/>
              </w:rPr>
            </w:pPr>
          </w:p>
        </w:tc>
        <w:tc>
          <w:tcPr>
            <w:tcW w:w="651" w:type="dxa"/>
            <w:shd w:val="clear" w:color="auto" w:fill="auto"/>
            <w:noWrap/>
            <w:vAlign w:val="center"/>
          </w:tcPr>
          <w:p w14:paraId="3DC13A86" w14:textId="77777777" w:rsidR="00E161A4" w:rsidRPr="00547523" w:rsidRDefault="00E161A4" w:rsidP="003B2B82">
            <w:pPr>
              <w:jc w:val="center"/>
              <w:rPr>
                <w:sz w:val="22"/>
                <w:szCs w:val="22"/>
              </w:rPr>
            </w:pPr>
          </w:p>
        </w:tc>
        <w:tc>
          <w:tcPr>
            <w:tcW w:w="578" w:type="dxa"/>
            <w:shd w:val="clear" w:color="auto" w:fill="auto"/>
            <w:noWrap/>
            <w:vAlign w:val="center"/>
          </w:tcPr>
          <w:p w14:paraId="38EF06BD"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44E25541" w14:textId="77777777" w:rsidR="00E161A4" w:rsidRPr="00547523" w:rsidRDefault="00E161A4" w:rsidP="003B2B82">
            <w:pPr>
              <w:jc w:val="center"/>
              <w:rPr>
                <w:sz w:val="22"/>
                <w:szCs w:val="22"/>
              </w:rPr>
            </w:pPr>
          </w:p>
        </w:tc>
        <w:tc>
          <w:tcPr>
            <w:tcW w:w="992" w:type="dxa"/>
            <w:shd w:val="clear" w:color="auto" w:fill="auto"/>
            <w:noWrap/>
            <w:vAlign w:val="center"/>
          </w:tcPr>
          <w:p w14:paraId="39ED7B3A" w14:textId="46DA027C" w:rsidR="00E161A4" w:rsidRPr="00547523" w:rsidRDefault="00E161A4" w:rsidP="003B2B82">
            <w:pPr>
              <w:jc w:val="center"/>
              <w:rPr>
                <w:sz w:val="22"/>
                <w:szCs w:val="22"/>
              </w:rPr>
            </w:pPr>
            <w:r w:rsidRPr="00547523">
              <w:rPr>
                <w:sz w:val="22"/>
                <w:szCs w:val="22"/>
              </w:rPr>
              <w:t xml:space="preserve">2-х кв. </w:t>
            </w:r>
            <w:r w:rsidR="00466CA1">
              <w:rPr>
                <w:sz w:val="22"/>
                <w:szCs w:val="22"/>
              </w:rPr>
              <w:lastRenderedPageBreak/>
              <w:t>–</w:t>
            </w:r>
            <w:r w:rsidRPr="00547523">
              <w:rPr>
                <w:sz w:val="22"/>
                <w:szCs w:val="22"/>
              </w:rPr>
              <w:t xml:space="preserve"> 12</w:t>
            </w:r>
          </w:p>
        </w:tc>
        <w:tc>
          <w:tcPr>
            <w:tcW w:w="567" w:type="dxa"/>
            <w:shd w:val="clear" w:color="auto" w:fill="auto"/>
            <w:noWrap/>
            <w:vAlign w:val="center"/>
          </w:tcPr>
          <w:p w14:paraId="669D2706" w14:textId="77777777" w:rsidR="00E161A4" w:rsidRPr="00547523" w:rsidRDefault="00E161A4" w:rsidP="003B2B82">
            <w:pPr>
              <w:jc w:val="center"/>
              <w:rPr>
                <w:sz w:val="22"/>
                <w:szCs w:val="22"/>
              </w:rPr>
            </w:pPr>
          </w:p>
        </w:tc>
        <w:tc>
          <w:tcPr>
            <w:tcW w:w="709" w:type="dxa"/>
            <w:shd w:val="clear" w:color="auto" w:fill="auto"/>
            <w:noWrap/>
            <w:vAlign w:val="center"/>
          </w:tcPr>
          <w:p w14:paraId="35EF11E8" w14:textId="77777777" w:rsidR="00E161A4" w:rsidRPr="00547523" w:rsidRDefault="00E161A4" w:rsidP="003B2B82">
            <w:pPr>
              <w:jc w:val="center"/>
              <w:rPr>
                <w:sz w:val="22"/>
                <w:szCs w:val="22"/>
              </w:rPr>
            </w:pPr>
            <w:r w:rsidRPr="00547523">
              <w:rPr>
                <w:sz w:val="22"/>
                <w:szCs w:val="22"/>
              </w:rPr>
              <w:t>12</w:t>
            </w:r>
          </w:p>
        </w:tc>
        <w:tc>
          <w:tcPr>
            <w:tcW w:w="567" w:type="dxa"/>
            <w:shd w:val="clear" w:color="auto" w:fill="auto"/>
            <w:noWrap/>
            <w:vAlign w:val="center"/>
          </w:tcPr>
          <w:p w14:paraId="2F8ECD5F" w14:textId="77777777" w:rsidR="00E161A4" w:rsidRPr="00547523" w:rsidRDefault="00E161A4" w:rsidP="003B2B82">
            <w:pPr>
              <w:jc w:val="center"/>
              <w:rPr>
                <w:sz w:val="22"/>
                <w:szCs w:val="22"/>
              </w:rPr>
            </w:pPr>
            <w:r w:rsidRPr="00547523">
              <w:rPr>
                <w:sz w:val="22"/>
                <w:szCs w:val="22"/>
              </w:rPr>
              <w:t>24</w:t>
            </w:r>
          </w:p>
        </w:tc>
        <w:tc>
          <w:tcPr>
            <w:tcW w:w="425" w:type="dxa"/>
            <w:shd w:val="clear" w:color="auto" w:fill="auto"/>
            <w:noWrap/>
            <w:vAlign w:val="center"/>
          </w:tcPr>
          <w:p w14:paraId="1469720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C4953EF" w14:textId="77777777" w:rsidR="00E161A4" w:rsidRPr="00547523" w:rsidRDefault="00E161A4" w:rsidP="003B2B82">
            <w:pPr>
              <w:jc w:val="center"/>
              <w:rPr>
                <w:sz w:val="22"/>
                <w:szCs w:val="22"/>
              </w:rPr>
            </w:pPr>
            <w:r w:rsidRPr="00547523">
              <w:rPr>
                <w:sz w:val="22"/>
                <w:szCs w:val="22"/>
              </w:rPr>
              <w:t>24</w:t>
            </w:r>
          </w:p>
        </w:tc>
        <w:tc>
          <w:tcPr>
            <w:tcW w:w="851" w:type="dxa"/>
            <w:shd w:val="clear" w:color="auto" w:fill="auto"/>
            <w:noWrap/>
            <w:vAlign w:val="center"/>
          </w:tcPr>
          <w:p w14:paraId="1425D14B" w14:textId="77777777" w:rsidR="00E161A4" w:rsidRPr="00547523" w:rsidRDefault="00E161A4" w:rsidP="003B2B82">
            <w:pPr>
              <w:jc w:val="center"/>
              <w:rPr>
                <w:sz w:val="22"/>
                <w:szCs w:val="22"/>
              </w:rPr>
            </w:pPr>
            <w:r w:rsidRPr="00547523">
              <w:rPr>
                <w:sz w:val="22"/>
                <w:szCs w:val="22"/>
              </w:rPr>
              <w:t>72</w:t>
            </w:r>
          </w:p>
        </w:tc>
        <w:tc>
          <w:tcPr>
            <w:tcW w:w="567" w:type="dxa"/>
            <w:shd w:val="clear" w:color="auto" w:fill="auto"/>
            <w:noWrap/>
            <w:vAlign w:val="center"/>
          </w:tcPr>
          <w:p w14:paraId="09DAD91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BC69BE6" w14:textId="77777777" w:rsidR="00E161A4" w:rsidRPr="00547523" w:rsidRDefault="00E161A4" w:rsidP="003B2B82">
            <w:pPr>
              <w:ind w:left="-108"/>
              <w:jc w:val="center"/>
              <w:rPr>
                <w:sz w:val="22"/>
                <w:szCs w:val="22"/>
              </w:rPr>
            </w:pPr>
            <w:r w:rsidRPr="00547523">
              <w:rPr>
                <w:sz w:val="22"/>
                <w:szCs w:val="22"/>
              </w:rPr>
              <w:t>72</w:t>
            </w:r>
          </w:p>
        </w:tc>
      </w:tr>
      <w:tr w:rsidR="00E161A4" w:rsidRPr="00547523" w14:paraId="665433E3" w14:textId="77777777" w:rsidTr="00E161A4">
        <w:trPr>
          <w:trHeight w:val="390"/>
        </w:trPr>
        <w:tc>
          <w:tcPr>
            <w:tcW w:w="568" w:type="dxa"/>
            <w:shd w:val="clear" w:color="auto" w:fill="auto"/>
            <w:noWrap/>
            <w:vAlign w:val="center"/>
          </w:tcPr>
          <w:p w14:paraId="23ABABA5" w14:textId="77777777" w:rsidR="00E161A4" w:rsidRPr="00547523" w:rsidRDefault="00E161A4" w:rsidP="003B2B82">
            <w:pPr>
              <w:jc w:val="center"/>
              <w:rPr>
                <w:sz w:val="22"/>
                <w:szCs w:val="22"/>
              </w:rPr>
            </w:pPr>
            <w:r w:rsidRPr="00547523">
              <w:rPr>
                <w:sz w:val="22"/>
                <w:szCs w:val="22"/>
              </w:rPr>
              <w:t>11</w:t>
            </w:r>
          </w:p>
        </w:tc>
        <w:tc>
          <w:tcPr>
            <w:tcW w:w="567" w:type="dxa"/>
            <w:shd w:val="clear" w:color="auto" w:fill="auto"/>
            <w:noWrap/>
            <w:vAlign w:val="center"/>
          </w:tcPr>
          <w:p w14:paraId="0BE49902" w14:textId="77777777" w:rsidR="00E161A4" w:rsidRPr="00547523" w:rsidRDefault="00E161A4" w:rsidP="003B2B82">
            <w:pPr>
              <w:jc w:val="center"/>
              <w:rPr>
                <w:sz w:val="22"/>
                <w:szCs w:val="22"/>
              </w:rPr>
            </w:pPr>
          </w:p>
        </w:tc>
        <w:tc>
          <w:tcPr>
            <w:tcW w:w="425" w:type="dxa"/>
            <w:shd w:val="clear" w:color="auto" w:fill="auto"/>
            <w:noWrap/>
            <w:vAlign w:val="center"/>
          </w:tcPr>
          <w:p w14:paraId="5BCEA0D1" w14:textId="77777777" w:rsidR="00E161A4" w:rsidRPr="00547523" w:rsidRDefault="00E161A4" w:rsidP="003B2B82">
            <w:pPr>
              <w:jc w:val="center"/>
              <w:rPr>
                <w:sz w:val="22"/>
                <w:szCs w:val="22"/>
              </w:rPr>
            </w:pPr>
          </w:p>
        </w:tc>
        <w:tc>
          <w:tcPr>
            <w:tcW w:w="709" w:type="dxa"/>
            <w:shd w:val="clear" w:color="auto" w:fill="auto"/>
            <w:noWrap/>
            <w:vAlign w:val="center"/>
          </w:tcPr>
          <w:p w14:paraId="20FC4985" w14:textId="77777777" w:rsidR="00E161A4" w:rsidRPr="00547523" w:rsidRDefault="00E161A4" w:rsidP="003B2B82">
            <w:pPr>
              <w:jc w:val="center"/>
              <w:rPr>
                <w:sz w:val="22"/>
                <w:szCs w:val="22"/>
              </w:rPr>
            </w:pPr>
          </w:p>
        </w:tc>
        <w:tc>
          <w:tcPr>
            <w:tcW w:w="483" w:type="dxa"/>
            <w:shd w:val="clear" w:color="auto" w:fill="auto"/>
            <w:noWrap/>
            <w:vAlign w:val="center"/>
          </w:tcPr>
          <w:p w14:paraId="099D33C2" w14:textId="77777777" w:rsidR="00E161A4" w:rsidRPr="00547523" w:rsidRDefault="00E161A4" w:rsidP="003B2B82">
            <w:pPr>
              <w:jc w:val="center"/>
              <w:rPr>
                <w:sz w:val="22"/>
                <w:szCs w:val="22"/>
              </w:rPr>
            </w:pPr>
          </w:p>
        </w:tc>
        <w:tc>
          <w:tcPr>
            <w:tcW w:w="651" w:type="dxa"/>
            <w:shd w:val="clear" w:color="auto" w:fill="auto"/>
            <w:noWrap/>
            <w:vAlign w:val="center"/>
          </w:tcPr>
          <w:p w14:paraId="6ED7550B" w14:textId="77777777" w:rsidR="00E161A4" w:rsidRPr="00547523" w:rsidRDefault="00E161A4" w:rsidP="003B2B82">
            <w:pPr>
              <w:jc w:val="center"/>
              <w:rPr>
                <w:sz w:val="22"/>
                <w:szCs w:val="22"/>
              </w:rPr>
            </w:pPr>
          </w:p>
        </w:tc>
        <w:tc>
          <w:tcPr>
            <w:tcW w:w="578" w:type="dxa"/>
            <w:shd w:val="clear" w:color="auto" w:fill="auto"/>
            <w:noWrap/>
            <w:vAlign w:val="center"/>
          </w:tcPr>
          <w:p w14:paraId="55E67058"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0470C8CC" w14:textId="77777777" w:rsidR="00E161A4" w:rsidRPr="00547523" w:rsidRDefault="00E161A4" w:rsidP="003B2B82">
            <w:pPr>
              <w:jc w:val="center"/>
              <w:rPr>
                <w:sz w:val="22"/>
                <w:szCs w:val="22"/>
              </w:rPr>
            </w:pPr>
          </w:p>
        </w:tc>
        <w:tc>
          <w:tcPr>
            <w:tcW w:w="992" w:type="dxa"/>
            <w:shd w:val="clear" w:color="auto" w:fill="auto"/>
            <w:noWrap/>
            <w:vAlign w:val="center"/>
          </w:tcPr>
          <w:p w14:paraId="75D3F201" w14:textId="77777777" w:rsidR="00E161A4" w:rsidRPr="00547523" w:rsidRDefault="00E161A4" w:rsidP="003B2B82">
            <w:pPr>
              <w:jc w:val="center"/>
              <w:rPr>
                <w:sz w:val="22"/>
                <w:szCs w:val="22"/>
              </w:rPr>
            </w:pPr>
            <w:r w:rsidRPr="00547523">
              <w:rPr>
                <w:sz w:val="22"/>
                <w:szCs w:val="22"/>
              </w:rPr>
              <w:t>24</w:t>
            </w:r>
          </w:p>
        </w:tc>
        <w:tc>
          <w:tcPr>
            <w:tcW w:w="567" w:type="dxa"/>
            <w:shd w:val="clear" w:color="auto" w:fill="auto"/>
            <w:noWrap/>
            <w:vAlign w:val="center"/>
          </w:tcPr>
          <w:p w14:paraId="5EF7FD88" w14:textId="77777777" w:rsidR="00E161A4" w:rsidRPr="00547523" w:rsidRDefault="00E161A4" w:rsidP="003B2B82">
            <w:pPr>
              <w:jc w:val="center"/>
              <w:rPr>
                <w:sz w:val="22"/>
                <w:szCs w:val="22"/>
              </w:rPr>
            </w:pPr>
          </w:p>
        </w:tc>
        <w:tc>
          <w:tcPr>
            <w:tcW w:w="709" w:type="dxa"/>
            <w:shd w:val="clear" w:color="auto" w:fill="auto"/>
            <w:noWrap/>
            <w:vAlign w:val="center"/>
          </w:tcPr>
          <w:p w14:paraId="6AC63D45" w14:textId="77777777" w:rsidR="00E161A4" w:rsidRPr="00547523" w:rsidRDefault="00E161A4" w:rsidP="003B2B82">
            <w:pPr>
              <w:jc w:val="center"/>
              <w:rPr>
                <w:sz w:val="22"/>
                <w:szCs w:val="22"/>
              </w:rPr>
            </w:pPr>
            <w:r w:rsidRPr="00547523">
              <w:rPr>
                <w:sz w:val="22"/>
                <w:szCs w:val="22"/>
              </w:rPr>
              <w:t>24</w:t>
            </w:r>
          </w:p>
        </w:tc>
        <w:tc>
          <w:tcPr>
            <w:tcW w:w="567" w:type="dxa"/>
            <w:shd w:val="clear" w:color="auto" w:fill="auto"/>
            <w:noWrap/>
            <w:vAlign w:val="center"/>
          </w:tcPr>
          <w:p w14:paraId="52296B5D" w14:textId="77777777" w:rsidR="00E161A4" w:rsidRPr="00547523" w:rsidRDefault="00E161A4" w:rsidP="003B2B82">
            <w:pPr>
              <w:jc w:val="center"/>
              <w:rPr>
                <w:sz w:val="22"/>
                <w:szCs w:val="22"/>
              </w:rPr>
            </w:pPr>
            <w:r w:rsidRPr="00547523">
              <w:rPr>
                <w:sz w:val="22"/>
                <w:szCs w:val="22"/>
              </w:rPr>
              <w:t>24</w:t>
            </w:r>
          </w:p>
        </w:tc>
        <w:tc>
          <w:tcPr>
            <w:tcW w:w="425" w:type="dxa"/>
            <w:shd w:val="clear" w:color="auto" w:fill="auto"/>
            <w:noWrap/>
            <w:vAlign w:val="center"/>
          </w:tcPr>
          <w:p w14:paraId="1A08ACD3"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9DACC8E" w14:textId="77777777" w:rsidR="00E161A4" w:rsidRPr="00547523" w:rsidRDefault="00E161A4" w:rsidP="003B2B82">
            <w:pPr>
              <w:jc w:val="center"/>
              <w:rPr>
                <w:sz w:val="22"/>
                <w:szCs w:val="22"/>
              </w:rPr>
            </w:pPr>
            <w:r w:rsidRPr="00547523">
              <w:rPr>
                <w:sz w:val="22"/>
                <w:szCs w:val="22"/>
              </w:rPr>
              <w:t>24</w:t>
            </w:r>
          </w:p>
        </w:tc>
        <w:tc>
          <w:tcPr>
            <w:tcW w:w="851" w:type="dxa"/>
            <w:shd w:val="clear" w:color="auto" w:fill="auto"/>
            <w:noWrap/>
            <w:vAlign w:val="center"/>
          </w:tcPr>
          <w:p w14:paraId="39E63C60" w14:textId="77777777" w:rsidR="00E161A4" w:rsidRPr="00547523" w:rsidRDefault="00E161A4" w:rsidP="003B2B82">
            <w:pPr>
              <w:jc w:val="center"/>
              <w:rPr>
                <w:sz w:val="22"/>
                <w:szCs w:val="22"/>
              </w:rPr>
            </w:pPr>
            <w:r w:rsidRPr="00547523">
              <w:rPr>
                <w:sz w:val="22"/>
                <w:szCs w:val="22"/>
              </w:rPr>
              <w:t>72</w:t>
            </w:r>
          </w:p>
        </w:tc>
        <w:tc>
          <w:tcPr>
            <w:tcW w:w="567" w:type="dxa"/>
            <w:shd w:val="clear" w:color="auto" w:fill="auto"/>
            <w:noWrap/>
            <w:vAlign w:val="center"/>
          </w:tcPr>
          <w:p w14:paraId="50A7121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46D75FD" w14:textId="77777777" w:rsidR="00E161A4" w:rsidRPr="00547523" w:rsidRDefault="00E161A4" w:rsidP="003B2B82">
            <w:pPr>
              <w:ind w:left="-108"/>
              <w:jc w:val="center"/>
              <w:rPr>
                <w:sz w:val="22"/>
                <w:szCs w:val="22"/>
              </w:rPr>
            </w:pPr>
            <w:r w:rsidRPr="00547523">
              <w:rPr>
                <w:sz w:val="22"/>
                <w:szCs w:val="22"/>
              </w:rPr>
              <w:t>72</w:t>
            </w:r>
          </w:p>
        </w:tc>
      </w:tr>
      <w:tr w:rsidR="00E161A4" w:rsidRPr="00547523" w14:paraId="12833871" w14:textId="77777777" w:rsidTr="00E161A4">
        <w:trPr>
          <w:trHeight w:val="390"/>
        </w:trPr>
        <w:tc>
          <w:tcPr>
            <w:tcW w:w="568" w:type="dxa"/>
            <w:shd w:val="clear" w:color="auto" w:fill="auto"/>
            <w:noWrap/>
            <w:vAlign w:val="center"/>
          </w:tcPr>
          <w:p w14:paraId="47578885" w14:textId="77777777" w:rsidR="00E161A4" w:rsidRPr="00547523" w:rsidRDefault="00E161A4" w:rsidP="003B2B82">
            <w:pPr>
              <w:jc w:val="center"/>
              <w:rPr>
                <w:sz w:val="22"/>
                <w:szCs w:val="22"/>
              </w:rPr>
            </w:pPr>
            <w:r w:rsidRPr="00547523">
              <w:rPr>
                <w:sz w:val="22"/>
                <w:szCs w:val="22"/>
              </w:rPr>
              <w:t>12</w:t>
            </w:r>
          </w:p>
        </w:tc>
        <w:tc>
          <w:tcPr>
            <w:tcW w:w="567" w:type="dxa"/>
            <w:shd w:val="clear" w:color="auto" w:fill="auto"/>
            <w:noWrap/>
            <w:vAlign w:val="center"/>
          </w:tcPr>
          <w:p w14:paraId="041D363B" w14:textId="77777777" w:rsidR="00E161A4" w:rsidRPr="00547523" w:rsidRDefault="00E161A4" w:rsidP="003B2B82">
            <w:pPr>
              <w:jc w:val="center"/>
              <w:rPr>
                <w:sz w:val="22"/>
                <w:szCs w:val="22"/>
              </w:rPr>
            </w:pPr>
          </w:p>
        </w:tc>
        <w:tc>
          <w:tcPr>
            <w:tcW w:w="425" w:type="dxa"/>
            <w:shd w:val="clear" w:color="auto" w:fill="auto"/>
            <w:noWrap/>
            <w:vAlign w:val="center"/>
          </w:tcPr>
          <w:p w14:paraId="6FB615BA" w14:textId="77777777" w:rsidR="00E161A4" w:rsidRPr="00547523" w:rsidRDefault="00E161A4" w:rsidP="003B2B82">
            <w:pPr>
              <w:jc w:val="center"/>
              <w:rPr>
                <w:sz w:val="22"/>
                <w:szCs w:val="22"/>
              </w:rPr>
            </w:pPr>
          </w:p>
        </w:tc>
        <w:tc>
          <w:tcPr>
            <w:tcW w:w="709" w:type="dxa"/>
            <w:shd w:val="clear" w:color="auto" w:fill="auto"/>
            <w:noWrap/>
            <w:vAlign w:val="center"/>
          </w:tcPr>
          <w:p w14:paraId="376C656D" w14:textId="77777777" w:rsidR="00E161A4" w:rsidRPr="00547523" w:rsidRDefault="00E161A4" w:rsidP="003B2B82">
            <w:pPr>
              <w:jc w:val="center"/>
              <w:rPr>
                <w:sz w:val="22"/>
                <w:szCs w:val="22"/>
              </w:rPr>
            </w:pPr>
          </w:p>
        </w:tc>
        <w:tc>
          <w:tcPr>
            <w:tcW w:w="483" w:type="dxa"/>
            <w:shd w:val="clear" w:color="auto" w:fill="auto"/>
            <w:noWrap/>
            <w:vAlign w:val="center"/>
          </w:tcPr>
          <w:p w14:paraId="547BCCF4" w14:textId="77777777" w:rsidR="00E161A4" w:rsidRPr="00547523" w:rsidRDefault="00E161A4" w:rsidP="003B2B82">
            <w:pPr>
              <w:jc w:val="center"/>
              <w:rPr>
                <w:sz w:val="22"/>
                <w:szCs w:val="22"/>
              </w:rPr>
            </w:pPr>
          </w:p>
        </w:tc>
        <w:tc>
          <w:tcPr>
            <w:tcW w:w="651" w:type="dxa"/>
            <w:shd w:val="clear" w:color="auto" w:fill="auto"/>
            <w:noWrap/>
            <w:vAlign w:val="center"/>
          </w:tcPr>
          <w:p w14:paraId="2C729BFC" w14:textId="77777777" w:rsidR="00E161A4" w:rsidRPr="00547523" w:rsidRDefault="00E161A4" w:rsidP="003B2B82">
            <w:pPr>
              <w:jc w:val="center"/>
              <w:rPr>
                <w:sz w:val="22"/>
                <w:szCs w:val="22"/>
              </w:rPr>
            </w:pPr>
          </w:p>
        </w:tc>
        <w:tc>
          <w:tcPr>
            <w:tcW w:w="578" w:type="dxa"/>
            <w:shd w:val="clear" w:color="auto" w:fill="auto"/>
            <w:noWrap/>
            <w:vAlign w:val="center"/>
          </w:tcPr>
          <w:p w14:paraId="43D6E93D"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26BEA912" w14:textId="77777777" w:rsidR="00E161A4" w:rsidRPr="00547523" w:rsidRDefault="00E161A4" w:rsidP="003B2B82">
            <w:pPr>
              <w:jc w:val="center"/>
              <w:rPr>
                <w:sz w:val="22"/>
                <w:szCs w:val="22"/>
              </w:rPr>
            </w:pPr>
          </w:p>
        </w:tc>
        <w:tc>
          <w:tcPr>
            <w:tcW w:w="992" w:type="dxa"/>
            <w:shd w:val="clear" w:color="auto" w:fill="auto"/>
            <w:noWrap/>
            <w:vAlign w:val="center"/>
          </w:tcPr>
          <w:p w14:paraId="7B68DE31" w14:textId="77777777" w:rsidR="00E161A4" w:rsidRPr="00547523" w:rsidRDefault="00E161A4" w:rsidP="003B2B82">
            <w:pPr>
              <w:jc w:val="center"/>
              <w:rPr>
                <w:sz w:val="22"/>
                <w:szCs w:val="22"/>
              </w:rPr>
            </w:pPr>
            <w:r w:rsidRPr="00547523">
              <w:rPr>
                <w:sz w:val="22"/>
                <w:szCs w:val="22"/>
              </w:rPr>
              <w:t>46</w:t>
            </w:r>
          </w:p>
        </w:tc>
        <w:tc>
          <w:tcPr>
            <w:tcW w:w="567" w:type="dxa"/>
            <w:shd w:val="clear" w:color="auto" w:fill="auto"/>
            <w:noWrap/>
            <w:vAlign w:val="center"/>
          </w:tcPr>
          <w:p w14:paraId="01210906" w14:textId="77777777" w:rsidR="00E161A4" w:rsidRPr="00547523" w:rsidRDefault="00E161A4" w:rsidP="003B2B82">
            <w:pPr>
              <w:jc w:val="center"/>
              <w:rPr>
                <w:sz w:val="22"/>
                <w:szCs w:val="22"/>
              </w:rPr>
            </w:pPr>
          </w:p>
        </w:tc>
        <w:tc>
          <w:tcPr>
            <w:tcW w:w="709" w:type="dxa"/>
            <w:shd w:val="clear" w:color="auto" w:fill="auto"/>
            <w:noWrap/>
            <w:vAlign w:val="center"/>
          </w:tcPr>
          <w:p w14:paraId="6B63CB2C" w14:textId="77777777" w:rsidR="00E161A4" w:rsidRPr="00547523" w:rsidRDefault="00E161A4" w:rsidP="003B2B82">
            <w:pPr>
              <w:jc w:val="center"/>
              <w:rPr>
                <w:sz w:val="22"/>
                <w:szCs w:val="22"/>
              </w:rPr>
            </w:pPr>
            <w:r w:rsidRPr="00547523">
              <w:rPr>
                <w:sz w:val="22"/>
                <w:szCs w:val="22"/>
              </w:rPr>
              <w:t>46</w:t>
            </w:r>
          </w:p>
        </w:tc>
        <w:tc>
          <w:tcPr>
            <w:tcW w:w="567" w:type="dxa"/>
            <w:shd w:val="clear" w:color="auto" w:fill="auto"/>
            <w:noWrap/>
            <w:vAlign w:val="center"/>
          </w:tcPr>
          <w:p w14:paraId="6E764654" w14:textId="77777777" w:rsidR="00E161A4" w:rsidRPr="00547523" w:rsidRDefault="00E161A4" w:rsidP="003B2B82">
            <w:pPr>
              <w:jc w:val="center"/>
              <w:rPr>
                <w:sz w:val="22"/>
                <w:szCs w:val="22"/>
              </w:rPr>
            </w:pPr>
            <w:r w:rsidRPr="00547523">
              <w:rPr>
                <w:sz w:val="22"/>
                <w:szCs w:val="22"/>
              </w:rPr>
              <w:t>46</w:t>
            </w:r>
          </w:p>
        </w:tc>
        <w:tc>
          <w:tcPr>
            <w:tcW w:w="425" w:type="dxa"/>
            <w:shd w:val="clear" w:color="auto" w:fill="auto"/>
            <w:noWrap/>
            <w:vAlign w:val="center"/>
          </w:tcPr>
          <w:p w14:paraId="4A74E6B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1C50C53" w14:textId="77777777" w:rsidR="00E161A4" w:rsidRPr="00547523" w:rsidRDefault="00E161A4" w:rsidP="003B2B82">
            <w:pPr>
              <w:jc w:val="center"/>
              <w:rPr>
                <w:sz w:val="22"/>
                <w:szCs w:val="22"/>
              </w:rPr>
            </w:pPr>
            <w:r w:rsidRPr="00547523">
              <w:rPr>
                <w:sz w:val="22"/>
                <w:szCs w:val="22"/>
              </w:rPr>
              <w:t>46</w:t>
            </w:r>
          </w:p>
        </w:tc>
        <w:tc>
          <w:tcPr>
            <w:tcW w:w="851" w:type="dxa"/>
            <w:shd w:val="clear" w:color="auto" w:fill="auto"/>
            <w:noWrap/>
            <w:vAlign w:val="center"/>
          </w:tcPr>
          <w:p w14:paraId="7F7684F2" w14:textId="77777777" w:rsidR="00E161A4" w:rsidRPr="00547523" w:rsidRDefault="00E161A4" w:rsidP="003B2B82">
            <w:pPr>
              <w:jc w:val="center"/>
              <w:rPr>
                <w:sz w:val="22"/>
                <w:szCs w:val="22"/>
              </w:rPr>
            </w:pPr>
            <w:r w:rsidRPr="00547523">
              <w:rPr>
                <w:sz w:val="22"/>
                <w:szCs w:val="22"/>
              </w:rPr>
              <w:t>138</w:t>
            </w:r>
          </w:p>
        </w:tc>
        <w:tc>
          <w:tcPr>
            <w:tcW w:w="567" w:type="dxa"/>
            <w:shd w:val="clear" w:color="auto" w:fill="auto"/>
            <w:noWrap/>
            <w:vAlign w:val="center"/>
          </w:tcPr>
          <w:p w14:paraId="00D72BF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9BF1486" w14:textId="77777777" w:rsidR="00E161A4" w:rsidRPr="00547523" w:rsidRDefault="00E161A4" w:rsidP="003B2B82">
            <w:pPr>
              <w:ind w:left="-108"/>
              <w:jc w:val="center"/>
              <w:rPr>
                <w:sz w:val="22"/>
                <w:szCs w:val="22"/>
              </w:rPr>
            </w:pPr>
            <w:r w:rsidRPr="00547523">
              <w:rPr>
                <w:sz w:val="22"/>
                <w:szCs w:val="22"/>
              </w:rPr>
              <w:t>138</w:t>
            </w:r>
          </w:p>
        </w:tc>
      </w:tr>
      <w:tr w:rsidR="00E161A4" w:rsidRPr="00547523" w14:paraId="296CE1AE" w14:textId="77777777" w:rsidTr="00E161A4">
        <w:trPr>
          <w:trHeight w:val="390"/>
        </w:trPr>
        <w:tc>
          <w:tcPr>
            <w:tcW w:w="568" w:type="dxa"/>
            <w:shd w:val="clear" w:color="auto" w:fill="auto"/>
            <w:noWrap/>
            <w:vAlign w:val="center"/>
          </w:tcPr>
          <w:p w14:paraId="4F190B3C" w14:textId="77777777" w:rsidR="00E161A4" w:rsidRPr="00547523" w:rsidRDefault="00E161A4" w:rsidP="003B2B82">
            <w:pPr>
              <w:jc w:val="center"/>
              <w:rPr>
                <w:sz w:val="22"/>
                <w:szCs w:val="22"/>
              </w:rPr>
            </w:pPr>
            <w:r w:rsidRPr="00547523">
              <w:rPr>
                <w:sz w:val="22"/>
                <w:szCs w:val="22"/>
              </w:rPr>
              <w:t>13</w:t>
            </w:r>
          </w:p>
        </w:tc>
        <w:tc>
          <w:tcPr>
            <w:tcW w:w="567" w:type="dxa"/>
            <w:shd w:val="clear" w:color="auto" w:fill="auto"/>
            <w:noWrap/>
            <w:vAlign w:val="center"/>
          </w:tcPr>
          <w:p w14:paraId="0ED0E1E1" w14:textId="77777777" w:rsidR="00E161A4" w:rsidRPr="00547523" w:rsidRDefault="00E161A4" w:rsidP="003B2B82">
            <w:pPr>
              <w:jc w:val="center"/>
              <w:rPr>
                <w:sz w:val="22"/>
                <w:szCs w:val="22"/>
              </w:rPr>
            </w:pPr>
          </w:p>
        </w:tc>
        <w:tc>
          <w:tcPr>
            <w:tcW w:w="425" w:type="dxa"/>
            <w:shd w:val="clear" w:color="auto" w:fill="auto"/>
            <w:noWrap/>
            <w:vAlign w:val="center"/>
          </w:tcPr>
          <w:p w14:paraId="7E76297C" w14:textId="77777777" w:rsidR="00E161A4" w:rsidRPr="00547523" w:rsidRDefault="00E161A4" w:rsidP="003B2B82">
            <w:pPr>
              <w:jc w:val="center"/>
              <w:rPr>
                <w:sz w:val="22"/>
                <w:szCs w:val="22"/>
              </w:rPr>
            </w:pPr>
          </w:p>
        </w:tc>
        <w:tc>
          <w:tcPr>
            <w:tcW w:w="709" w:type="dxa"/>
            <w:shd w:val="clear" w:color="auto" w:fill="auto"/>
            <w:noWrap/>
            <w:vAlign w:val="center"/>
          </w:tcPr>
          <w:p w14:paraId="16227575" w14:textId="77777777" w:rsidR="00E161A4" w:rsidRPr="00547523" w:rsidRDefault="00E161A4" w:rsidP="003B2B82">
            <w:pPr>
              <w:jc w:val="center"/>
              <w:rPr>
                <w:sz w:val="22"/>
                <w:szCs w:val="22"/>
              </w:rPr>
            </w:pPr>
          </w:p>
        </w:tc>
        <w:tc>
          <w:tcPr>
            <w:tcW w:w="483" w:type="dxa"/>
            <w:shd w:val="clear" w:color="auto" w:fill="auto"/>
            <w:noWrap/>
            <w:vAlign w:val="center"/>
          </w:tcPr>
          <w:p w14:paraId="4300C346" w14:textId="77777777" w:rsidR="00E161A4" w:rsidRPr="00547523" w:rsidRDefault="00E161A4" w:rsidP="003B2B82">
            <w:pPr>
              <w:jc w:val="center"/>
              <w:rPr>
                <w:sz w:val="22"/>
                <w:szCs w:val="22"/>
              </w:rPr>
            </w:pPr>
          </w:p>
        </w:tc>
        <w:tc>
          <w:tcPr>
            <w:tcW w:w="651" w:type="dxa"/>
            <w:shd w:val="clear" w:color="auto" w:fill="auto"/>
            <w:noWrap/>
            <w:vAlign w:val="center"/>
          </w:tcPr>
          <w:p w14:paraId="0F502FFF" w14:textId="77777777" w:rsidR="00E161A4" w:rsidRPr="00547523" w:rsidRDefault="00E161A4" w:rsidP="003B2B82">
            <w:pPr>
              <w:jc w:val="center"/>
              <w:rPr>
                <w:sz w:val="22"/>
                <w:szCs w:val="22"/>
              </w:rPr>
            </w:pPr>
          </w:p>
        </w:tc>
        <w:tc>
          <w:tcPr>
            <w:tcW w:w="578" w:type="dxa"/>
            <w:shd w:val="clear" w:color="auto" w:fill="auto"/>
            <w:noWrap/>
            <w:vAlign w:val="center"/>
          </w:tcPr>
          <w:p w14:paraId="124DFBC4"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54C05589" w14:textId="77777777" w:rsidR="00E161A4" w:rsidRPr="00547523" w:rsidRDefault="00E161A4" w:rsidP="003B2B82">
            <w:pPr>
              <w:jc w:val="center"/>
              <w:rPr>
                <w:sz w:val="22"/>
                <w:szCs w:val="22"/>
              </w:rPr>
            </w:pPr>
          </w:p>
        </w:tc>
        <w:tc>
          <w:tcPr>
            <w:tcW w:w="992" w:type="dxa"/>
            <w:shd w:val="clear" w:color="auto" w:fill="auto"/>
            <w:noWrap/>
            <w:vAlign w:val="center"/>
          </w:tcPr>
          <w:p w14:paraId="719E3F9C" w14:textId="77777777" w:rsidR="00E161A4" w:rsidRPr="00547523" w:rsidRDefault="00E161A4" w:rsidP="003B2B82">
            <w:pPr>
              <w:jc w:val="center"/>
              <w:rPr>
                <w:sz w:val="22"/>
                <w:szCs w:val="22"/>
              </w:rPr>
            </w:pPr>
            <w:r w:rsidRPr="00547523">
              <w:rPr>
                <w:sz w:val="22"/>
                <w:szCs w:val="22"/>
              </w:rPr>
              <w:t>64</w:t>
            </w:r>
          </w:p>
        </w:tc>
        <w:tc>
          <w:tcPr>
            <w:tcW w:w="567" w:type="dxa"/>
            <w:shd w:val="clear" w:color="auto" w:fill="auto"/>
            <w:noWrap/>
            <w:vAlign w:val="center"/>
          </w:tcPr>
          <w:p w14:paraId="5EFB3184" w14:textId="77777777" w:rsidR="00E161A4" w:rsidRPr="00547523" w:rsidRDefault="00E161A4" w:rsidP="003B2B82">
            <w:pPr>
              <w:jc w:val="center"/>
              <w:rPr>
                <w:sz w:val="22"/>
                <w:szCs w:val="22"/>
              </w:rPr>
            </w:pPr>
          </w:p>
        </w:tc>
        <w:tc>
          <w:tcPr>
            <w:tcW w:w="709" w:type="dxa"/>
            <w:shd w:val="clear" w:color="auto" w:fill="auto"/>
            <w:noWrap/>
            <w:vAlign w:val="center"/>
          </w:tcPr>
          <w:p w14:paraId="65A779E1" w14:textId="77777777" w:rsidR="00E161A4" w:rsidRPr="00547523" w:rsidRDefault="00E161A4" w:rsidP="003B2B82">
            <w:pPr>
              <w:jc w:val="center"/>
              <w:rPr>
                <w:sz w:val="22"/>
                <w:szCs w:val="22"/>
              </w:rPr>
            </w:pPr>
            <w:r w:rsidRPr="00547523">
              <w:rPr>
                <w:sz w:val="22"/>
                <w:szCs w:val="22"/>
              </w:rPr>
              <w:t>64</w:t>
            </w:r>
          </w:p>
        </w:tc>
        <w:tc>
          <w:tcPr>
            <w:tcW w:w="567" w:type="dxa"/>
            <w:shd w:val="clear" w:color="auto" w:fill="auto"/>
            <w:noWrap/>
            <w:vAlign w:val="center"/>
          </w:tcPr>
          <w:p w14:paraId="64FBA047" w14:textId="77777777" w:rsidR="00E161A4" w:rsidRPr="00547523" w:rsidRDefault="00E161A4" w:rsidP="003B2B82">
            <w:pPr>
              <w:jc w:val="center"/>
              <w:rPr>
                <w:sz w:val="22"/>
                <w:szCs w:val="22"/>
              </w:rPr>
            </w:pPr>
            <w:r w:rsidRPr="00547523">
              <w:rPr>
                <w:sz w:val="22"/>
                <w:szCs w:val="22"/>
              </w:rPr>
              <w:t>64</w:t>
            </w:r>
          </w:p>
        </w:tc>
        <w:tc>
          <w:tcPr>
            <w:tcW w:w="425" w:type="dxa"/>
            <w:shd w:val="clear" w:color="auto" w:fill="auto"/>
            <w:noWrap/>
            <w:vAlign w:val="center"/>
          </w:tcPr>
          <w:p w14:paraId="2440A115"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E705B93" w14:textId="77777777" w:rsidR="00E161A4" w:rsidRPr="00547523" w:rsidRDefault="00E161A4" w:rsidP="003B2B82">
            <w:pPr>
              <w:jc w:val="center"/>
              <w:rPr>
                <w:sz w:val="22"/>
                <w:szCs w:val="22"/>
              </w:rPr>
            </w:pPr>
            <w:r w:rsidRPr="00547523">
              <w:rPr>
                <w:sz w:val="22"/>
                <w:szCs w:val="22"/>
              </w:rPr>
              <w:t>64</w:t>
            </w:r>
          </w:p>
        </w:tc>
        <w:tc>
          <w:tcPr>
            <w:tcW w:w="851" w:type="dxa"/>
            <w:shd w:val="clear" w:color="auto" w:fill="auto"/>
            <w:noWrap/>
            <w:vAlign w:val="center"/>
          </w:tcPr>
          <w:p w14:paraId="1775F20B" w14:textId="77777777" w:rsidR="00E161A4" w:rsidRPr="00547523" w:rsidRDefault="00E161A4" w:rsidP="003B2B82">
            <w:pPr>
              <w:jc w:val="center"/>
              <w:rPr>
                <w:sz w:val="22"/>
                <w:szCs w:val="22"/>
              </w:rPr>
            </w:pPr>
            <w:r w:rsidRPr="00547523">
              <w:rPr>
                <w:sz w:val="22"/>
                <w:szCs w:val="22"/>
              </w:rPr>
              <w:t>192</w:t>
            </w:r>
          </w:p>
        </w:tc>
        <w:tc>
          <w:tcPr>
            <w:tcW w:w="567" w:type="dxa"/>
            <w:shd w:val="clear" w:color="auto" w:fill="auto"/>
            <w:noWrap/>
            <w:vAlign w:val="center"/>
          </w:tcPr>
          <w:p w14:paraId="22D34918"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EA7E0EF" w14:textId="77777777" w:rsidR="00E161A4" w:rsidRPr="00547523" w:rsidRDefault="00E161A4" w:rsidP="003B2B82">
            <w:pPr>
              <w:ind w:left="-108"/>
              <w:jc w:val="center"/>
              <w:rPr>
                <w:sz w:val="22"/>
                <w:szCs w:val="22"/>
              </w:rPr>
            </w:pPr>
            <w:r w:rsidRPr="00547523">
              <w:rPr>
                <w:sz w:val="22"/>
                <w:szCs w:val="22"/>
              </w:rPr>
              <w:t>192</w:t>
            </w:r>
          </w:p>
        </w:tc>
      </w:tr>
      <w:tr w:rsidR="00E161A4" w:rsidRPr="00547523" w14:paraId="680B3823" w14:textId="77777777" w:rsidTr="00E161A4">
        <w:trPr>
          <w:trHeight w:val="390"/>
        </w:trPr>
        <w:tc>
          <w:tcPr>
            <w:tcW w:w="568" w:type="dxa"/>
            <w:shd w:val="clear" w:color="auto" w:fill="auto"/>
            <w:noWrap/>
            <w:vAlign w:val="center"/>
          </w:tcPr>
          <w:p w14:paraId="511A942C" w14:textId="77777777" w:rsidR="00E161A4" w:rsidRPr="00547523" w:rsidRDefault="00E161A4" w:rsidP="003B2B82">
            <w:pPr>
              <w:jc w:val="center"/>
              <w:rPr>
                <w:sz w:val="22"/>
                <w:szCs w:val="22"/>
              </w:rPr>
            </w:pPr>
            <w:r w:rsidRPr="00547523">
              <w:rPr>
                <w:sz w:val="22"/>
                <w:szCs w:val="22"/>
              </w:rPr>
              <w:t>14</w:t>
            </w:r>
          </w:p>
        </w:tc>
        <w:tc>
          <w:tcPr>
            <w:tcW w:w="567" w:type="dxa"/>
            <w:shd w:val="clear" w:color="auto" w:fill="auto"/>
            <w:noWrap/>
            <w:vAlign w:val="center"/>
          </w:tcPr>
          <w:p w14:paraId="03B32C29" w14:textId="77777777" w:rsidR="00E161A4" w:rsidRPr="00547523" w:rsidRDefault="00E161A4" w:rsidP="003B2B82">
            <w:pPr>
              <w:jc w:val="center"/>
              <w:rPr>
                <w:sz w:val="22"/>
                <w:szCs w:val="22"/>
              </w:rPr>
            </w:pPr>
          </w:p>
        </w:tc>
        <w:tc>
          <w:tcPr>
            <w:tcW w:w="425" w:type="dxa"/>
            <w:shd w:val="clear" w:color="auto" w:fill="auto"/>
            <w:noWrap/>
            <w:vAlign w:val="center"/>
          </w:tcPr>
          <w:p w14:paraId="0BB1E203" w14:textId="77777777" w:rsidR="00E161A4" w:rsidRPr="00547523" w:rsidRDefault="00E161A4" w:rsidP="003B2B82">
            <w:pPr>
              <w:jc w:val="center"/>
              <w:rPr>
                <w:sz w:val="22"/>
                <w:szCs w:val="22"/>
              </w:rPr>
            </w:pPr>
          </w:p>
        </w:tc>
        <w:tc>
          <w:tcPr>
            <w:tcW w:w="709" w:type="dxa"/>
            <w:shd w:val="clear" w:color="auto" w:fill="auto"/>
            <w:noWrap/>
            <w:vAlign w:val="center"/>
          </w:tcPr>
          <w:p w14:paraId="42383AA5" w14:textId="77777777" w:rsidR="00E161A4" w:rsidRPr="00547523" w:rsidRDefault="00E161A4" w:rsidP="003B2B82">
            <w:pPr>
              <w:jc w:val="center"/>
              <w:rPr>
                <w:sz w:val="22"/>
                <w:szCs w:val="22"/>
              </w:rPr>
            </w:pPr>
          </w:p>
        </w:tc>
        <w:tc>
          <w:tcPr>
            <w:tcW w:w="483" w:type="dxa"/>
            <w:shd w:val="clear" w:color="auto" w:fill="auto"/>
            <w:noWrap/>
            <w:vAlign w:val="center"/>
          </w:tcPr>
          <w:p w14:paraId="022EB692" w14:textId="77777777" w:rsidR="00E161A4" w:rsidRPr="00547523" w:rsidRDefault="00E161A4" w:rsidP="003B2B82">
            <w:pPr>
              <w:jc w:val="center"/>
              <w:rPr>
                <w:sz w:val="22"/>
                <w:szCs w:val="22"/>
              </w:rPr>
            </w:pPr>
          </w:p>
        </w:tc>
        <w:tc>
          <w:tcPr>
            <w:tcW w:w="651" w:type="dxa"/>
            <w:shd w:val="clear" w:color="auto" w:fill="auto"/>
            <w:noWrap/>
            <w:vAlign w:val="center"/>
          </w:tcPr>
          <w:p w14:paraId="551E9E5C" w14:textId="77777777" w:rsidR="00E161A4" w:rsidRPr="00547523" w:rsidRDefault="00E161A4" w:rsidP="003B2B82">
            <w:pPr>
              <w:jc w:val="center"/>
              <w:rPr>
                <w:sz w:val="22"/>
                <w:szCs w:val="22"/>
              </w:rPr>
            </w:pPr>
          </w:p>
        </w:tc>
        <w:tc>
          <w:tcPr>
            <w:tcW w:w="578" w:type="dxa"/>
            <w:shd w:val="clear" w:color="auto" w:fill="auto"/>
            <w:noWrap/>
            <w:vAlign w:val="center"/>
          </w:tcPr>
          <w:p w14:paraId="12AE066B"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3938FCEE" w14:textId="77777777" w:rsidR="00E161A4" w:rsidRPr="00547523" w:rsidRDefault="00E161A4" w:rsidP="003B2B82">
            <w:pPr>
              <w:jc w:val="center"/>
              <w:rPr>
                <w:sz w:val="22"/>
                <w:szCs w:val="22"/>
              </w:rPr>
            </w:pPr>
          </w:p>
        </w:tc>
        <w:tc>
          <w:tcPr>
            <w:tcW w:w="992" w:type="dxa"/>
            <w:shd w:val="clear" w:color="auto" w:fill="auto"/>
            <w:noWrap/>
            <w:vAlign w:val="center"/>
          </w:tcPr>
          <w:p w14:paraId="5A4C09EE" w14:textId="77777777" w:rsidR="00E161A4" w:rsidRPr="00547523" w:rsidRDefault="00E161A4" w:rsidP="003B2B82">
            <w:pPr>
              <w:jc w:val="center"/>
              <w:rPr>
                <w:sz w:val="22"/>
                <w:szCs w:val="22"/>
              </w:rPr>
            </w:pPr>
            <w:r w:rsidRPr="00547523">
              <w:rPr>
                <w:sz w:val="22"/>
                <w:szCs w:val="22"/>
              </w:rPr>
              <w:t>70</w:t>
            </w:r>
          </w:p>
        </w:tc>
        <w:tc>
          <w:tcPr>
            <w:tcW w:w="567" w:type="dxa"/>
            <w:shd w:val="clear" w:color="auto" w:fill="auto"/>
            <w:noWrap/>
            <w:vAlign w:val="center"/>
          </w:tcPr>
          <w:p w14:paraId="3225D6A3" w14:textId="77777777" w:rsidR="00E161A4" w:rsidRPr="00547523" w:rsidRDefault="00E161A4" w:rsidP="003B2B82">
            <w:pPr>
              <w:jc w:val="center"/>
              <w:rPr>
                <w:sz w:val="22"/>
                <w:szCs w:val="22"/>
              </w:rPr>
            </w:pPr>
          </w:p>
        </w:tc>
        <w:tc>
          <w:tcPr>
            <w:tcW w:w="709" w:type="dxa"/>
            <w:shd w:val="clear" w:color="auto" w:fill="auto"/>
            <w:noWrap/>
            <w:vAlign w:val="center"/>
          </w:tcPr>
          <w:p w14:paraId="70A8099F" w14:textId="77777777" w:rsidR="00E161A4" w:rsidRPr="00547523" w:rsidRDefault="00E161A4" w:rsidP="003B2B82">
            <w:pPr>
              <w:jc w:val="center"/>
              <w:rPr>
                <w:sz w:val="22"/>
                <w:szCs w:val="22"/>
              </w:rPr>
            </w:pPr>
            <w:r w:rsidRPr="00547523">
              <w:rPr>
                <w:sz w:val="22"/>
                <w:szCs w:val="22"/>
              </w:rPr>
              <w:t>70</w:t>
            </w:r>
          </w:p>
        </w:tc>
        <w:tc>
          <w:tcPr>
            <w:tcW w:w="567" w:type="dxa"/>
            <w:shd w:val="clear" w:color="auto" w:fill="auto"/>
            <w:noWrap/>
            <w:vAlign w:val="center"/>
          </w:tcPr>
          <w:p w14:paraId="798613DE" w14:textId="77777777" w:rsidR="00E161A4" w:rsidRPr="00547523" w:rsidRDefault="00E161A4" w:rsidP="003B2B82">
            <w:pPr>
              <w:jc w:val="center"/>
              <w:rPr>
                <w:sz w:val="22"/>
                <w:szCs w:val="22"/>
              </w:rPr>
            </w:pPr>
            <w:r w:rsidRPr="00547523">
              <w:rPr>
                <w:sz w:val="22"/>
                <w:szCs w:val="22"/>
              </w:rPr>
              <w:t>70</w:t>
            </w:r>
          </w:p>
        </w:tc>
        <w:tc>
          <w:tcPr>
            <w:tcW w:w="425" w:type="dxa"/>
            <w:shd w:val="clear" w:color="auto" w:fill="auto"/>
            <w:noWrap/>
            <w:vAlign w:val="center"/>
          </w:tcPr>
          <w:p w14:paraId="27B51646"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9244130" w14:textId="77777777" w:rsidR="00E161A4" w:rsidRPr="00547523" w:rsidRDefault="00E161A4" w:rsidP="003B2B82">
            <w:pPr>
              <w:jc w:val="center"/>
              <w:rPr>
                <w:sz w:val="22"/>
                <w:szCs w:val="22"/>
              </w:rPr>
            </w:pPr>
            <w:r w:rsidRPr="00547523">
              <w:rPr>
                <w:sz w:val="22"/>
                <w:szCs w:val="22"/>
              </w:rPr>
              <w:t>70</w:t>
            </w:r>
          </w:p>
        </w:tc>
        <w:tc>
          <w:tcPr>
            <w:tcW w:w="851" w:type="dxa"/>
            <w:shd w:val="clear" w:color="auto" w:fill="auto"/>
            <w:noWrap/>
            <w:vAlign w:val="center"/>
          </w:tcPr>
          <w:p w14:paraId="2EE5AC66" w14:textId="77777777" w:rsidR="00E161A4" w:rsidRPr="00547523" w:rsidRDefault="00E161A4" w:rsidP="003B2B82">
            <w:pPr>
              <w:jc w:val="center"/>
              <w:rPr>
                <w:sz w:val="22"/>
                <w:szCs w:val="22"/>
              </w:rPr>
            </w:pPr>
            <w:r w:rsidRPr="00547523">
              <w:rPr>
                <w:sz w:val="22"/>
                <w:szCs w:val="22"/>
              </w:rPr>
              <w:t>210</w:t>
            </w:r>
          </w:p>
        </w:tc>
        <w:tc>
          <w:tcPr>
            <w:tcW w:w="567" w:type="dxa"/>
            <w:shd w:val="clear" w:color="auto" w:fill="auto"/>
            <w:noWrap/>
            <w:vAlign w:val="center"/>
          </w:tcPr>
          <w:p w14:paraId="3C13965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67BD79B" w14:textId="77777777" w:rsidR="00E161A4" w:rsidRPr="00547523" w:rsidRDefault="00E161A4" w:rsidP="003B2B82">
            <w:pPr>
              <w:ind w:left="-108"/>
              <w:jc w:val="center"/>
              <w:rPr>
                <w:sz w:val="22"/>
                <w:szCs w:val="22"/>
              </w:rPr>
            </w:pPr>
            <w:r w:rsidRPr="00547523">
              <w:rPr>
                <w:sz w:val="22"/>
                <w:szCs w:val="22"/>
              </w:rPr>
              <w:t>210</w:t>
            </w:r>
          </w:p>
        </w:tc>
      </w:tr>
      <w:tr w:rsidR="00E161A4" w:rsidRPr="00547523" w14:paraId="33088AD4" w14:textId="77777777" w:rsidTr="00E161A4">
        <w:trPr>
          <w:trHeight w:val="390"/>
        </w:trPr>
        <w:tc>
          <w:tcPr>
            <w:tcW w:w="568" w:type="dxa"/>
            <w:shd w:val="clear" w:color="auto" w:fill="auto"/>
            <w:noWrap/>
            <w:vAlign w:val="center"/>
          </w:tcPr>
          <w:p w14:paraId="117586F6" w14:textId="77777777" w:rsidR="00E161A4" w:rsidRPr="00547523" w:rsidRDefault="00E161A4" w:rsidP="003B2B82">
            <w:pPr>
              <w:jc w:val="center"/>
              <w:rPr>
                <w:sz w:val="22"/>
                <w:szCs w:val="22"/>
              </w:rPr>
            </w:pPr>
            <w:r w:rsidRPr="00547523">
              <w:rPr>
                <w:sz w:val="22"/>
                <w:szCs w:val="22"/>
              </w:rPr>
              <w:t>15</w:t>
            </w:r>
          </w:p>
        </w:tc>
        <w:tc>
          <w:tcPr>
            <w:tcW w:w="567" w:type="dxa"/>
            <w:shd w:val="clear" w:color="auto" w:fill="auto"/>
            <w:noWrap/>
            <w:vAlign w:val="center"/>
          </w:tcPr>
          <w:p w14:paraId="64C74296" w14:textId="77777777" w:rsidR="00E161A4" w:rsidRPr="00547523" w:rsidRDefault="00E161A4" w:rsidP="003B2B82">
            <w:pPr>
              <w:jc w:val="center"/>
              <w:rPr>
                <w:sz w:val="22"/>
                <w:szCs w:val="22"/>
              </w:rPr>
            </w:pPr>
          </w:p>
        </w:tc>
        <w:tc>
          <w:tcPr>
            <w:tcW w:w="425" w:type="dxa"/>
            <w:shd w:val="clear" w:color="auto" w:fill="auto"/>
            <w:noWrap/>
            <w:vAlign w:val="center"/>
          </w:tcPr>
          <w:p w14:paraId="4B526FAD" w14:textId="77777777" w:rsidR="00E161A4" w:rsidRPr="00547523" w:rsidRDefault="00E161A4" w:rsidP="003B2B82">
            <w:pPr>
              <w:jc w:val="center"/>
              <w:rPr>
                <w:sz w:val="22"/>
                <w:szCs w:val="22"/>
              </w:rPr>
            </w:pPr>
          </w:p>
        </w:tc>
        <w:tc>
          <w:tcPr>
            <w:tcW w:w="709" w:type="dxa"/>
            <w:shd w:val="clear" w:color="auto" w:fill="auto"/>
            <w:noWrap/>
            <w:vAlign w:val="center"/>
          </w:tcPr>
          <w:p w14:paraId="34930B00" w14:textId="77777777" w:rsidR="00E161A4" w:rsidRPr="00547523" w:rsidRDefault="00E161A4" w:rsidP="003B2B82">
            <w:pPr>
              <w:jc w:val="center"/>
              <w:rPr>
                <w:sz w:val="22"/>
                <w:szCs w:val="22"/>
              </w:rPr>
            </w:pPr>
          </w:p>
        </w:tc>
        <w:tc>
          <w:tcPr>
            <w:tcW w:w="483" w:type="dxa"/>
            <w:shd w:val="clear" w:color="auto" w:fill="auto"/>
            <w:noWrap/>
            <w:vAlign w:val="center"/>
          </w:tcPr>
          <w:p w14:paraId="0819DFF6" w14:textId="77777777" w:rsidR="00E161A4" w:rsidRPr="00547523" w:rsidRDefault="00E161A4" w:rsidP="003B2B82">
            <w:pPr>
              <w:jc w:val="center"/>
              <w:rPr>
                <w:sz w:val="22"/>
                <w:szCs w:val="22"/>
              </w:rPr>
            </w:pPr>
          </w:p>
        </w:tc>
        <w:tc>
          <w:tcPr>
            <w:tcW w:w="651" w:type="dxa"/>
            <w:shd w:val="clear" w:color="auto" w:fill="auto"/>
            <w:noWrap/>
            <w:vAlign w:val="center"/>
          </w:tcPr>
          <w:p w14:paraId="63B1957D" w14:textId="77777777" w:rsidR="00E161A4" w:rsidRPr="00547523" w:rsidRDefault="00E161A4" w:rsidP="003B2B82">
            <w:pPr>
              <w:jc w:val="center"/>
              <w:rPr>
                <w:sz w:val="22"/>
                <w:szCs w:val="22"/>
              </w:rPr>
            </w:pPr>
          </w:p>
        </w:tc>
        <w:tc>
          <w:tcPr>
            <w:tcW w:w="578" w:type="dxa"/>
            <w:shd w:val="clear" w:color="auto" w:fill="auto"/>
            <w:noWrap/>
            <w:vAlign w:val="center"/>
          </w:tcPr>
          <w:p w14:paraId="2EC0D44C"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369D3310" w14:textId="77777777" w:rsidR="00E161A4" w:rsidRPr="00547523" w:rsidRDefault="00E161A4" w:rsidP="003B2B82">
            <w:pPr>
              <w:jc w:val="center"/>
              <w:rPr>
                <w:sz w:val="22"/>
                <w:szCs w:val="22"/>
              </w:rPr>
            </w:pPr>
          </w:p>
        </w:tc>
        <w:tc>
          <w:tcPr>
            <w:tcW w:w="992" w:type="dxa"/>
            <w:shd w:val="clear" w:color="auto" w:fill="auto"/>
            <w:noWrap/>
            <w:vAlign w:val="center"/>
          </w:tcPr>
          <w:p w14:paraId="47BCC348" w14:textId="77777777" w:rsidR="00E161A4" w:rsidRPr="00547523" w:rsidRDefault="00E161A4" w:rsidP="003B2B82">
            <w:pPr>
              <w:jc w:val="center"/>
              <w:rPr>
                <w:sz w:val="22"/>
                <w:szCs w:val="22"/>
              </w:rPr>
            </w:pPr>
            <w:r w:rsidRPr="00547523">
              <w:rPr>
                <w:sz w:val="22"/>
                <w:szCs w:val="22"/>
              </w:rPr>
              <w:t>59</w:t>
            </w:r>
          </w:p>
        </w:tc>
        <w:tc>
          <w:tcPr>
            <w:tcW w:w="567" w:type="dxa"/>
            <w:shd w:val="clear" w:color="auto" w:fill="auto"/>
            <w:noWrap/>
            <w:vAlign w:val="center"/>
          </w:tcPr>
          <w:p w14:paraId="2F9C6C29" w14:textId="77777777" w:rsidR="00E161A4" w:rsidRPr="00547523" w:rsidRDefault="00E161A4" w:rsidP="003B2B82">
            <w:pPr>
              <w:jc w:val="center"/>
              <w:rPr>
                <w:sz w:val="22"/>
                <w:szCs w:val="22"/>
              </w:rPr>
            </w:pPr>
          </w:p>
        </w:tc>
        <w:tc>
          <w:tcPr>
            <w:tcW w:w="709" w:type="dxa"/>
            <w:shd w:val="clear" w:color="auto" w:fill="auto"/>
            <w:noWrap/>
            <w:vAlign w:val="center"/>
          </w:tcPr>
          <w:p w14:paraId="1EEE33EB" w14:textId="77777777" w:rsidR="00E161A4" w:rsidRPr="00547523" w:rsidRDefault="00E161A4" w:rsidP="003B2B82">
            <w:pPr>
              <w:jc w:val="center"/>
              <w:rPr>
                <w:sz w:val="22"/>
                <w:szCs w:val="22"/>
              </w:rPr>
            </w:pPr>
            <w:r w:rsidRPr="00547523">
              <w:rPr>
                <w:sz w:val="22"/>
                <w:szCs w:val="22"/>
              </w:rPr>
              <w:t>59</w:t>
            </w:r>
          </w:p>
        </w:tc>
        <w:tc>
          <w:tcPr>
            <w:tcW w:w="567" w:type="dxa"/>
            <w:shd w:val="clear" w:color="auto" w:fill="auto"/>
            <w:noWrap/>
            <w:vAlign w:val="center"/>
          </w:tcPr>
          <w:p w14:paraId="334A7BBD" w14:textId="77777777" w:rsidR="00E161A4" w:rsidRPr="00547523" w:rsidRDefault="00E161A4" w:rsidP="003B2B82">
            <w:pPr>
              <w:jc w:val="center"/>
              <w:rPr>
                <w:sz w:val="22"/>
                <w:szCs w:val="22"/>
              </w:rPr>
            </w:pPr>
            <w:r w:rsidRPr="00547523">
              <w:rPr>
                <w:sz w:val="22"/>
                <w:szCs w:val="22"/>
              </w:rPr>
              <w:t>59</w:t>
            </w:r>
          </w:p>
        </w:tc>
        <w:tc>
          <w:tcPr>
            <w:tcW w:w="425" w:type="dxa"/>
            <w:shd w:val="clear" w:color="auto" w:fill="auto"/>
            <w:noWrap/>
            <w:vAlign w:val="center"/>
          </w:tcPr>
          <w:p w14:paraId="4B79D26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B8ABED3" w14:textId="77777777" w:rsidR="00E161A4" w:rsidRPr="00547523" w:rsidRDefault="00E161A4" w:rsidP="003B2B82">
            <w:pPr>
              <w:jc w:val="center"/>
              <w:rPr>
                <w:sz w:val="22"/>
                <w:szCs w:val="22"/>
              </w:rPr>
            </w:pPr>
            <w:r w:rsidRPr="00547523">
              <w:rPr>
                <w:sz w:val="22"/>
                <w:szCs w:val="22"/>
              </w:rPr>
              <w:t>59</w:t>
            </w:r>
          </w:p>
        </w:tc>
        <w:tc>
          <w:tcPr>
            <w:tcW w:w="851" w:type="dxa"/>
            <w:shd w:val="clear" w:color="auto" w:fill="auto"/>
            <w:noWrap/>
            <w:vAlign w:val="center"/>
          </w:tcPr>
          <w:p w14:paraId="34C7579B" w14:textId="77777777" w:rsidR="00E161A4" w:rsidRPr="00547523" w:rsidRDefault="00E161A4" w:rsidP="003B2B82">
            <w:pPr>
              <w:jc w:val="center"/>
              <w:rPr>
                <w:sz w:val="22"/>
                <w:szCs w:val="22"/>
              </w:rPr>
            </w:pPr>
            <w:r w:rsidRPr="00547523">
              <w:rPr>
                <w:sz w:val="22"/>
                <w:szCs w:val="22"/>
              </w:rPr>
              <w:t>177</w:t>
            </w:r>
          </w:p>
        </w:tc>
        <w:tc>
          <w:tcPr>
            <w:tcW w:w="567" w:type="dxa"/>
            <w:shd w:val="clear" w:color="auto" w:fill="auto"/>
            <w:noWrap/>
            <w:vAlign w:val="center"/>
          </w:tcPr>
          <w:p w14:paraId="5E789C90"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41B368C" w14:textId="77777777" w:rsidR="00E161A4" w:rsidRPr="00547523" w:rsidRDefault="00E161A4" w:rsidP="003B2B82">
            <w:pPr>
              <w:ind w:left="-108"/>
              <w:jc w:val="center"/>
              <w:rPr>
                <w:sz w:val="22"/>
                <w:szCs w:val="22"/>
              </w:rPr>
            </w:pPr>
            <w:r w:rsidRPr="00547523">
              <w:rPr>
                <w:sz w:val="22"/>
                <w:szCs w:val="22"/>
              </w:rPr>
              <w:t>177</w:t>
            </w:r>
          </w:p>
        </w:tc>
      </w:tr>
      <w:tr w:rsidR="00E161A4" w:rsidRPr="00547523" w14:paraId="070D4B2B" w14:textId="77777777" w:rsidTr="00E161A4">
        <w:trPr>
          <w:trHeight w:val="390"/>
        </w:trPr>
        <w:tc>
          <w:tcPr>
            <w:tcW w:w="568" w:type="dxa"/>
            <w:shd w:val="clear" w:color="auto" w:fill="auto"/>
            <w:noWrap/>
            <w:vAlign w:val="center"/>
          </w:tcPr>
          <w:p w14:paraId="69C2A50E" w14:textId="77777777" w:rsidR="00E161A4" w:rsidRPr="00547523" w:rsidRDefault="00E161A4" w:rsidP="003B2B82">
            <w:pPr>
              <w:jc w:val="center"/>
              <w:rPr>
                <w:sz w:val="22"/>
                <w:szCs w:val="22"/>
              </w:rPr>
            </w:pPr>
            <w:r w:rsidRPr="00547523">
              <w:rPr>
                <w:sz w:val="22"/>
                <w:szCs w:val="22"/>
              </w:rPr>
              <w:t>16</w:t>
            </w:r>
          </w:p>
        </w:tc>
        <w:tc>
          <w:tcPr>
            <w:tcW w:w="567" w:type="dxa"/>
            <w:shd w:val="clear" w:color="auto" w:fill="auto"/>
            <w:noWrap/>
            <w:vAlign w:val="center"/>
          </w:tcPr>
          <w:p w14:paraId="6B42F335" w14:textId="77777777" w:rsidR="00E161A4" w:rsidRPr="00547523" w:rsidRDefault="00E161A4" w:rsidP="003B2B82">
            <w:pPr>
              <w:jc w:val="center"/>
              <w:rPr>
                <w:sz w:val="22"/>
                <w:szCs w:val="22"/>
              </w:rPr>
            </w:pPr>
          </w:p>
        </w:tc>
        <w:tc>
          <w:tcPr>
            <w:tcW w:w="425" w:type="dxa"/>
            <w:shd w:val="clear" w:color="auto" w:fill="auto"/>
            <w:noWrap/>
            <w:vAlign w:val="center"/>
          </w:tcPr>
          <w:p w14:paraId="02793264" w14:textId="77777777" w:rsidR="00E161A4" w:rsidRPr="00547523" w:rsidRDefault="00E161A4" w:rsidP="003B2B82">
            <w:pPr>
              <w:jc w:val="center"/>
              <w:rPr>
                <w:sz w:val="22"/>
                <w:szCs w:val="22"/>
              </w:rPr>
            </w:pPr>
          </w:p>
        </w:tc>
        <w:tc>
          <w:tcPr>
            <w:tcW w:w="709" w:type="dxa"/>
            <w:shd w:val="clear" w:color="auto" w:fill="auto"/>
            <w:noWrap/>
            <w:vAlign w:val="center"/>
          </w:tcPr>
          <w:p w14:paraId="7E8EDCCC" w14:textId="77777777" w:rsidR="00E161A4" w:rsidRPr="00547523" w:rsidRDefault="00E161A4" w:rsidP="003B2B82">
            <w:pPr>
              <w:jc w:val="center"/>
              <w:rPr>
                <w:sz w:val="22"/>
                <w:szCs w:val="22"/>
              </w:rPr>
            </w:pPr>
          </w:p>
        </w:tc>
        <w:tc>
          <w:tcPr>
            <w:tcW w:w="483" w:type="dxa"/>
            <w:shd w:val="clear" w:color="auto" w:fill="auto"/>
            <w:noWrap/>
            <w:vAlign w:val="center"/>
          </w:tcPr>
          <w:p w14:paraId="49B98056" w14:textId="77777777" w:rsidR="00E161A4" w:rsidRPr="00547523" w:rsidRDefault="00E161A4" w:rsidP="003B2B82">
            <w:pPr>
              <w:jc w:val="center"/>
              <w:rPr>
                <w:sz w:val="22"/>
                <w:szCs w:val="22"/>
              </w:rPr>
            </w:pPr>
          </w:p>
        </w:tc>
        <w:tc>
          <w:tcPr>
            <w:tcW w:w="651" w:type="dxa"/>
            <w:shd w:val="clear" w:color="auto" w:fill="auto"/>
            <w:noWrap/>
            <w:vAlign w:val="center"/>
          </w:tcPr>
          <w:p w14:paraId="6C7D4851" w14:textId="77777777" w:rsidR="00E161A4" w:rsidRPr="00547523" w:rsidRDefault="00E161A4" w:rsidP="003B2B82">
            <w:pPr>
              <w:jc w:val="center"/>
              <w:rPr>
                <w:sz w:val="22"/>
                <w:szCs w:val="22"/>
              </w:rPr>
            </w:pPr>
          </w:p>
        </w:tc>
        <w:tc>
          <w:tcPr>
            <w:tcW w:w="578" w:type="dxa"/>
            <w:shd w:val="clear" w:color="auto" w:fill="auto"/>
            <w:noWrap/>
            <w:vAlign w:val="center"/>
          </w:tcPr>
          <w:p w14:paraId="1D4C4CE8"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132F0EF7" w14:textId="77777777" w:rsidR="00E161A4" w:rsidRPr="00547523" w:rsidRDefault="00E161A4" w:rsidP="003B2B82">
            <w:pPr>
              <w:jc w:val="center"/>
              <w:rPr>
                <w:sz w:val="22"/>
                <w:szCs w:val="22"/>
              </w:rPr>
            </w:pPr>
          </w:p>
        </w:tc>
        <w:tc>
          <w:tcPr>
            <w:tcW w:w="992" w:type="dxa"/>
            <w:shd w:val="clear" w:color="auto" w:fill="auto"/>
            <w:noWrap/>
            <w:vAlign w:val="center"/>
          </w:tcPr>
          <w:p w14:paraId="0F5DD36E" w14:textId="77777777" w:rsidR="00E161A4" w:rsidRPr="00547523" w:rsidRDefault="00E161A4" w:rsidP="003B2B82">
            <w:pPr>
              <w:jc w:val="center"/>
              <w:rPr>
                <w:sz w:val="22"/>
                <w:szCs w:val="22"/>
              </w:rPr>
            </w:pPr>
            <w:r w:rsidRPr="00547523">
              <w:rPr>
                <w:sz w:val="22"/>
                <w:szCs w:val="22"/>
              </w:rPr>
              <w:t>12</w:t>
            </w:r>
          </w:p>
        </w:tc>
        <w:tc>
          <w:tcPr>
            <w:tcW w:w="567" w:type="dxa"/>
            <w:shd w:val="clear" w:color="auto" w:fill="auto"/>
            <w:noWrap/>
            <w:vAlign w:val="center"/>
          </w:tcPr>
          <w:p w14:paraId="1D84D132" w14:textId="77777777" w:rsidR="00E161A4" w:rsidRPr="00547523" w:rsidRDefault="00E161A4" w:rsidP="003B2B82">
            <w:pPr>
              <w:jc w:val="center"/>
              <w:rPr>
                <w:sz w:val="22"/>
                <w:szCs w:val="22"/>
              </w:rPr>
            </w:pPr>
          </w:p>
        </w:tc>
        <w:tc>
          <w:tcPr>
            <w:tcW w:w="709" w:type="dxa"/>
            <w:shd w:val="clear" w:color="auto" w:fill="auto"/>
            <w:noWrap/>
            <w:vAlign w:val="center"/>
          </w:tcPr>
          <w:p w14:paraId="0B5A216A" w14:textId="77777777" w:rsidR="00E161A4" w:rsidRPr="00547523" w:rsidRDefault="00E161A4" w:rsidP="003B2B82">
            <w:pPr>
              <w:jc w:val="center"/>
              <w:rPr>
                <w:sz w:val="22"/>
                <w:szCs w:val="22"/>
              </w:rPr>
            </w:pPr>
            <w:r w:rsidRPr="00547523">
              <w:rPr>
                <w:sz w:val="22"/>
                <w:szCs w:val="22"/>
              </w:rPr>
              <w:t>12</w:t>
            </w:r>
          </w:p>
        </w:tc>
        <w:tc>
          <w:tcPr>
            <w:tcW w:w="567" w:type="dxa"/>
            <w:shd w:val="clear" w:color="auto" w:fill="auto"/>
            <w:noWrap/>
            <w:vAlign w:val="center"/>
          </w:tcPr>
          <w:p w14:paraId="1BC0A678" w14:textId="77777777" w:rsidR="00E161A4" w:rsidRPr="00547523" w:rsidRDefault="00E161A4" w:rsidP="003B2B82">
            <w:pPr>
              <w:jc w:val="center"/>
              <w:rPr>
                <w:sz w:val="22"/>
                <w:szCs w:val="22"/>
              </w:rPr>
            </w:pPr>
            <w:r w:rsidRPr="00547523">
              <w:rPr>
                <w:sz w:val="22"/>
                <w:szCs w:val="22"/>
              </w:rPr>
              <w:t>12</w:t>
            </w:r>
          </w:p>
        </w:tc>
        <w:tc>
          <w:tcPr>
            <w:tcW w:w="425" w:type="dxa"/>
            <w:shd w:val="clear" w:color="auto" w:fill="auto"/>
            <w:noWrap/>
            <w:vAlign w:val="center"/>
          </w:tcPr>
          <w:p w14:paraId="48BEFD98"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2138C4E" w14:textId="77777777" w:rsidR="00E161A4" w:rsidRPr="00547523" w:rsidRDefault="00E161A4" w:rsidP="003B2B82">
            <w:pPr>
              <w:jc w:val="center"/>
              <w:rPr>
                <w:sz w:val="22"/>
                <w:szCs w:val="22"/>
              </w:rPr>
            </w:pPr>
            <w:r w:rsidRPr="00547523">
              <w:rPr>
                <w:sz w:val="22"/>
                <w:szCs w:val="22"/>
              </w:rPr>
              <w:t>12</w:t>
            </w:r>
          </w:p>
        </w:tc>
        <w:tc>
          <w:tcPr>
            <w:tcW w:w="851" w:type="dxa"/>
            <w:shd w:val="clear" w:color="auto" w:fill="auto"/>
            <w:noWrap/>
            <w:vAlign w:val="center"/>
          </w:tcPr>
          <w:p w14:paraId="22FA6F3E" w14:textId="77777777" w:rsidR="00E161A4" w:rsidRPr="00547523" w:rsidRDefault="00E161A4" w:rsidP="003B2B82">
            <w:pPr>
              <w:jc w:val="center"/>
              <w:rPr>
                <w:sz w:val="22"/>
                <w:szCs w:val="22"/>
              </w:rPr>
            </w:pPr>
            <w:r w:rsidRPr="00547523">
              <w:rPr>
                <w:sz w:val="22"/>
                <w:szCs w:val="22"/>
              </w:rPr>
              <w:t>36</w:t>
            </w:r>
          </w:p>
        </w:tc>
        <w:tc>
          <w:tcPr>
            <w:tcW w:w="567" w:type="dxa"/>
            <w:shd w:val="clear" w:color="auto" w:fill="auto"/>
            <w:noWrap/>
            <w:vAlign w:val="center"/>
          </w:tcPr>
          <w:p w14:paraId="7C8A6E5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5B90BF9" w14:textId="77777777" w:rsidR="00E161A4" w:rsidRPr="00547523" w:rsidRDefault="00E161A4" w:rsidP="003B2B82">
            <w:pPr>
              <w:ind w:left="-108"/>
              <w:jc w:val="center"/>
              <w:rPr>
                <w:sz w:val="22"/>
                <w:szCs w:val="22"/>
              </w:rPr>
            </w:pPr>
            <w:r w:rsidRPr="00547523">
              <w:rPr>
                <w:sz w:val="22"/>
                <w:szCs w:val="22"/>
              </w:rPr>
              <w:t>36</w:t>
            </w:r>
          </w:p>
        </w:tc>
      </w:tr>
      <w:tr w:rsidR="00E161A4" w:rsidRPr="00547523" w14:paraId="0931A1AF" w14:textId="77777777" w:rsidTr="00E161A4">
        <w:trPr>
          <w:trHeight w:val="390"/>
        </w:trPr>
        <w:tc>
          <w:tcPr>
            <w:tcW w:w="568" w:type="dxa"/>
            <w:shd w:val="clear" w:color="auto" w:fill="auto"/>
            <w:noWrap/>
            <w:vAlign w:val="center"/>
          </w:tcPr>
          <w:p w14:paraId="24095FD4" w14:textId="77777777" w:rsidR="00E161A4" w:rsidRPr="00547523" w:rsidRDefault="00E161A4" w:rsidP="003B2B82">
            <w:pPr>
              <w:jc w:val="center"/>
              <w:rPr>
                <w:sz w:val="22"/>
                <w:szCs w:val="22"/>
              </w:rPr>
            </w:pPr>
            <w:r w:rsidRPr="00547523">
              <w:rPr>
                <w:sz w:val="22"/>
                <w:szCs w:val="22"/>
              </w:rPr>
              <w:t>17</w:t>
            </w:r>
          </w:p>
        </w:tc>
        <w:tc>
          <w:tcPr>
            <w:tcW w:w="567" w:type="dxa"/>
            <w:shd w:val="clear" w:color="auto" w:fill="auto"/>
            <w:noWrap/>
            <w:vAlign w:val="center"/>
          </w:tcPr>
          <w:p w14:paraId="16AE0C21" w14:textId="77777777" w:rsidR="00E161A4" w:rsidRPr="00547523" w:rsidRDefault="00E161A4" w:rsidP="003B2B82">
            <w:pPr>
              <w:jc w:val="center"/>
              <w:rPr>
                <w:sz w:val="22"/>
                <w:szCs w:val="22"/>
              </w:rPr>
            </w:pPr>
          </w:p>
        </w:tc>
        <w:tc>
          <w:tcPr>
            <w:tcW w:w="425" w:type="dxa"/>
            <w:shd w:val="clear" w:color="auto" w:fill="auto"/>
            <w:noWrap/>
            <w:vAlign w:val="center"/>
          </w:tcPr>
          <w:p w14:paraId="2E1405BD" w14:textId="77777777" w:rsidR="00E161A4" w:rsidRPr="00547523" w:rsidRDefault="00E161A4" w:rsidP="003B2B82">
            <w:pPr>
              <w:jc w:val="center"/>
              <w:rPr>
                <w:sz w:val="22"/>
                <w:szCs w:val="22"/>
              </w:rPr>
            </w:pPr>
          </w:p>
        </w:tc>
        <w:tc>
          <w:tcPr>
            <w:tcW w:w="709" w:type="dxa"/>
            <w:shd w:val="clear" w:color="auto" w:fill="auto"/>
            <w:noWrap/>
            <w:vAlign w:val="center"/>
          </w:tcPr>
          <w:p w14:paraId="512CDC88" w14:textId="77777777" w:rsidR="00E161A4" w:rsidRPr="00547523" w:rsidRDefault="00E161A4" w:rsidP="003B2B82">
            <w:pPr>
              <w:jc w:val="center"/>
              <w:rPr>
                <w:sz w:val="22"/>
                <w:szCs w:val="22"/>
              </w:rPr>
            </w:pPr>
          </w:p>
        </w:tc>
        <w:tc>
          <w:tcPr>
            <w:tcW w:w="483" w:type="dxa"/>
            <w:shd w:val="clear" w:color="auto" w:fill="auto"/>
            <w:noWrap/>
            <w:vAlign w:val="center"/>
          </w:tcPr>
          <w:p w14:paraId="41152213" w14:textId="77777777" w:rsidR="00E161A4" w:rsidRPr="00547523" w:rsidRDefault="00E161A4" w:rsidP="003B2B82">
            <w:pPr>
              <w:jc w:val="center"/>
              <w:rPr>
                <w:sz w:val="22"/>
                <w:szCs w:val="22"/>
              </w:rPr>
            </w:pPr>
          </w:p>
        </w:tc>
        <w:tc>
          <w:tcPr>
            <w:tcW w:w="651" w:type="dxa"/>
            <w:shd w:val="clear" w:color="auto" w:fill="auto"/>
            <w:noWrap/>
            <w:vAlign w:val="center"/>
          </w:tcPr>
          <w:p w14:paraId="62C9167B" w14:textId="77777777" w:rsidR="00E161A4" w:rsidRPr="00547523" w:rsidRDefault="00E161A4" w:rsidP="003B2B82">
            <w:pPr>
              <w:jc w:val="center"/>
              <w:rPr>
                <w:sz w:val="22"/>
                <w:szCs w:val="22"/>
              </w:rPr>
            </w:pPr>
          </w:p>
        </w:tc>
        <w:tc>
          <w:tcPr>
            <w:tcW w:w="578" w:type="dxa"/>
            <w:shd w:val="clear" w:color="auto" w:fill="auto"/>
            <w:noWrap/>
            <w:vAlign w:val="center"/>
          </w:tcPr>
          <w:p w14:paraId="577055E2"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0B9B99D8" w14:textId="77777777" w:rsidR="00E161A4" w:rsidRPr="00547523" w:rsidRDefault="00E161A4" w:rsidP="003B2B82">
            <w:pPr>
              <w:jc w:val="center"/>
              <w:rPr>
                <w:sz w:val="22"/>
                <w:szCs w:val="22"/>
              </w:rPr>
            </w:pPr>
          </w:p>
        </w:tc>
        <w:tc>
          <w:tcPr>
            <w:tcW w:w="992" w:type="dxa"/>
            <w:shd w:val="clear" w:color="auto" w:fill="auto"/>
            <w:noWrap/>
            <w:vAlign w:val="center"/>
          </w:tcPr>
          <w:p w14:paraId="6B69A5AB" w14:textId="77777777" w:rsidR="00E161A4" w:rsidRPr="00547523" w:rsidRDefault="00E161A4" w:rsidP="003B2B82">
            <w:pPr>
              <w:jc w:val="center"/>
              <w:rPr>
                <w:sz w:val="22"/>
                <w:szCs w:val="22"/>
              </w:rPr>
            </w:pPr>
            <w:r w:rsidRPr="00547523">
              <w:rPr>
                <w:sz w:val="22"/>
                <w:szCs w:val="22"/>
              </w:rPr>
              <w:t>44</w:t>
            </w:r>
          </w:p>
        </w:tc>
        <w:tc>
          <w:tcPr>
            <w:tcW w:w="567" w:type="dxa"/>
            <w:shd w:val="clear" w:color="auto" w:fill="auto"/>
            <w:noWrap/>
            <w:vAlign w:val="center"/>
          </w:tcPr>
          <w:p w14:paraId="4F0585C9" w14:textId="77777777" w:rsidR="00E161A4" w:rsidRPr="00547523" w:rsidRDefault="00E161A4" w:rsidP="003B2B82">
            <w:pPr>
              <w:jc w:val="center"/>
              <w:rPr>
                <w:sz w:val="22"/>
                <w:szCs w:val="22"/>
              </w:rPr>
            </w:pPr>
          </w:p>
        </w:tc>
        <w:tc>
          <w:tcPr>
            <w:tcW w:w="709" w:type="dxa"/>
            <w:shd w:val="clear" w:color="auto" w:fill="auto"/>
            <w:noWrap/>
            <w:vAlign w:val="center"/>
          </w:tcPr>
          <w:p w14:paraId="21EA42D1" w14:textId="77777777" w:rsidR="00E161A4" w:rsidRPr="00547523" w:rsidRDefault="00E161A4" w:rsidP="003B2B82">
            <w:pPr>
              <w:jc w:val="center"/>
              <w:rPr>
                <w:sz w:val="22"/>
                <w:szCs w:val="22"/>
              </w:rPr>
            </w:pPr>
            <w:r w:rsidRPr="00547523">
              <w:rPr>
                <w:sz w:val="22"/>
                <w:szCs w:val="22"/>
              </w:rPr>
              <w:t>44</w:t>
            </w:r>
          </w:p>
        </w:tc>
        <w:tc>
          <w:tcPr>
            <w:tcW w:w="567" w:type="dxa"/>
            <w:shd w:val="clear" w:color="auto" w:fill="auto"/>
            <w:noWrap/>
            <w:vAlign w:val="center"/>
          </w:tcPr>
          <w:p w14:paraId="33121AC0" w14:textId="77777777" w:rsidR="00E161A4" w:rsidRPr="00547523" w:rsidRDefault="00E161A4" w:rsidP="003B2B82">
            <w:pPr>
              <w:jc w:val="center"/>
              <w:rPr>
                <w:sz w:val="22"/>
                <w:szCs w:val="22"/>
              </w:rPr>
            </w:pPr>
            <w:r w:rsidRPr="00547523">
              <w:rPr>
                <w:sz w:val="22"/>
                <w:szCs w:val="22"/>
              </w:rPr>
              <w:t>44</w:t>
            </w:r>
          </w:p>
        </w:tc>
        <w:tc>
          <w:tcPr>
            <w:tcW w:w="425" w:type="dxa"/>
            <w:shd w:val="clear" w:color="auto" w:fill="auto"/>
            <w:noWrap/>
            <w:vAlign w:val="center"/>
          </w:tcPr>
          <w:p w14:paraId="589914E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3C319D7" w14:textId="77777777" w:rsidR="00E161A4" w:rsidRPr="00547523" w:rsidRDefault="00E161A4" w:rsidP="003B2B82">
            <w:pPr>
              <w:jc w:val="center"/>
              <w:rPr>
                <w:sz w:val="22"/>
                <w:szCs w:val="22"/>
              </w:rPr>
            </w:pPr>
            <w:r w:rsidRPr="00547523">
              <w:rPr>
                <w:sz w:val="22"/>
                <w:szCs w:val="22"/>
              </w:rPr>
              <w:t>44</w:t>
            </w:r>
          </w:p>
        </w:tc>
        <w:tc>
          <w:tcPr>
            <w:tcW w:w="851" w:type="dxa"/>
            <w:shd w:val="clear" w:color="auto" w:fill="auto"/>
            <w:noWrap/>
            <w:vAlign w:val="center"/>
          </w:tcPr>
          <w:p w14:paraId="6EC30A9E" w14:textId="77777777" w:rsidR="00E161A4" w:rsidRPr="00547523" w:rsidRDefault="00E161A4" w:rsidP="003B2B82">
            <w:pPr>
              <w:jc w:val="center"/>
              <w:rPr>
                <w:sz w:val="22"/>
                <w:szCs w:val="22"/>
              </w:rPr>
            </w:pPr>
            <w:r w:rsidRPr="00547523">
              <w:rPr>
                <w:sz w:val="22"/>
                <w:szCs w:val="22"/>
              </w:rPr>
              <w:t>132</w:t>
            </w:r>
          </w:p>
        </w:tc>
        <w:tc>
          <w:tcPr>
            <w:tcW w:w="567" w:type="dxa"/>
            <w:shd w:val="clear" w:color="auto" w:fill="auto"/>
            <w:noWrap/>
            <w:vAlign w:val="center"/>
          </w:tcPr>
          <w:p w14:paraId="4B7B5479"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5647036" w14:textId="77777777" w:rsidR="00E161A4" w:rsidRPr="00547523" w:rsidRDefault="00E161A4" w:rsidP="003B2B82">
            <w:pPr>
              <w:ind w:left="-108"/>
              <w:jc w:val="center"/>
              <w:rPr>
                <w:sz w:val="22"/>
                <w:szCs w:val="22"/>
              </w:rPr>
            </w:pPr>
            <w:r w:rsidRPr="00547523">
              <w:rPr>
                <w:sz w:val="22"/>
                <w:szCs w:val="22"/>
              </w:rPr>
              <w:t>132</w:t>
            </w:r>
          </w:p>
        </w:tc>
      </w:tr>
      <w:tr w:rsidR="00E161A4" w:rsidRPr="00547523" w14:paraId="29CDB683" w14:textId="77777777" w:rsidTr="00E161A4">
        <w:trPr>
          <w:trHeight w:val="390"/>
        </w:trPr>
        <w:tc>
          <w:tcPr>
            <w:tcW w:w="568" w:type="dxa"/>
            <w:shd w:val="clear" w:color="auto" w:fill="auto"/>
            <w:noWrap/>
            <w:vAlign w:val="center"/>
          </w:tcPr>
          <w:p w14:paraId="501476CA" w14:textId="77777777" w:rsidR="00E161A4" w:rsidRPr="00547523" w:rsidRDefault="00E161A4" w:rsidP="003B2B82">
            <w:pPr>
              <w:jc w:val="center"/>
              <w:rPr>
                <w:sz w:val="22"/>
                <w:szCs w:val="22"/>
              </w:rPr>
            </w:pPr>
            <w:r w:rsidRPr="00547523">
              <w:rPr>
                <w:sz w:val="22"/>
                <w:szCs w:val="22"/>
              </w:rPr>
              <w:t>18</w:t>
            </w:r>
          </w:p>
        </w:tc>
        <w:tc>
          <w:tcPr>
            <w:tcW w:w="567" w:type="dxa"/>
            <w:shd w:val="clear" w:color="auto" w:fill="auto"/>
            <w:noWrap/>
            <w:vAlign w:val="center"/>
          </w:tcPr>
          <w:p w14:paraId="3C1DF069" w14:textId="77777777" w:rsidR="00E161A4" w:rsidRPr="00547523" w:rsidRDefault="00E161A4" w:rsidP="003B2B82">
            <w:pPr>
              <w:jc w:val="center"/>
              <w:rPr>
                <w:sz w:val="22"/>
                <w:szCs w:val="22"/>
              </w:rPr>
            </w:pPr>
          </w:p>
        </w:tc>
        <w:tc>
          <w:tcPr>
            <w:tcW w:w="425" w:type="dxa"/>
            <w:shd w:val="clear" w:color="auto" w:fill="auto"/>
            <w:noWrap/>
            <w:vAlign w:val="center"/>
          </w:tcPr>
          <w:p w14:paraId="639CBB7E" w14:textId="77777777" w:rsidR="00E161A4" w:rsidRPr="00547523" w:rsidRDefault="00E161A4" w:rsidP="003B2B82">
            <w:pPr>
              <w:jc w:val="center"/>
              <w:rPr>
                <w:sz w:val="22"/>
                <w:szCs w:val="22"/>
              </w:rPr>
            </w:pPr>
          </w:p>
        </w:tc>
        <w:tc>
          <w:tcPr>
            <w:tcW w:w="709" w:type="dxa"/>
            <w:shd w:val="clear" w:color="auto" w:fill="auto"/>
            <w:noWrap/>
            <w:vAlign w:val="center"/>
          </w:tcPr>
          <w:p w14:paraId="0ED1B854" w14:textId="77777777" w:rsidR="00E161A4" w:rsidRPr="00547523" w:rsidRDefault="00E161A4" w:rsidP="003B2B82">
            <w:pPr>
              <w:jc w:val="center"/>
              <w:rPr>
                <w:sz w:val="22"/>
                <w:szCs w:val="22"/>
              </w:rPr>
            </w:pPr>
          </w:p>
        </w:tc>
        <w:tc>
          <w:tcPr>
            <w:tcW w:w="483" w:type="dxa"/>
            <w:shd w:val="clear" w:color="auto" w:fill="auto"/>
            <w:noWrap/>
            <w:vAlign w:val="center"/>
          </w:tcPr>
          <w:p w14:paraId="1E99230B" w14:textId="77777777" w:rsidR="00E161A4" w:rsidRPr="00547523" w:rsidRDefault="00E161A4" w:rsidP="003B2B82">
            <w:pPr>
              <w:jc w:val="center"/>
              <w:rPr>
                <w:sz w:val="22"/>
                <w:szCs w:val="22"/>
              </w:rPr>
            </w:pPr>
          </w:p>
        </w:tc>
        <w:tc>
          <w:tcPr>
            <w:tcW w:w="651" w:type="dxa"/>
            <w:shd w:val="clear" w:color="auto" w:fill="auto"/>
            <w:noWrap/>
            <w:vAlign w:val="center"/>
          </w:tcPr>
          <w:p w14:paraId="73E21D22" w14:textId="77777777" w:rsidR="00E161A4" w:rsidRPr="00547523" w:rsidRDefault="00E161A4" w:rsidP="003B2B82">
            <w:pPr>
              <w:jc w:val="center"/>
              <w:rPr>
                <w:sz w:val="22"/>
                <w:szCs w:val="22"/>
              </w:rPr>
            </w:pPr>
          </w:p>
        </w:tc>
        <w:tc>
          <w:tcPr>
            <w:tcW w:w="578" w:type="dxa"/>
            <w:shd w:val="clear" w:color="auto" w:fill="auto"/>
            <w:noWrap/>
            <w:vAlign w:val="center"/>
          </w:tcPr>
          <w:p w14:paraId="44848DC6"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2C3FB87A" w14:textId="77777777" w:rsidR="00E161A4" w:rsidRPr="00547523" w:rsidRDefault="00E161A4" w:rsidP="003B2B82">
            <w:pPr>
              <w:jc w:val="center"/>
              <w:rPr>
                <w:sz w:val="22"/>
                <w:szCs w:val="22"/>
              </w:rPr>
            </w:pPr>
          </w:p>
        </w:tc>
        <w:tc>
          <w:tcPr>
            <w:tcW w:w="992" w:type="dxa"/>
            <w:shd w:val="clear" w:color="auto" w:fill="auto"/>
            <w:noWrap/>
            <w:vAlign w:val="center"/>
          </w:tcPr>
          <w:p w14:paraId="2394E81B" w14:textId="77777777" w:rsidR="00E161A4" w:rsidRPr="00547523" w:rsidRDefault="00E161A4" w:rsidP="003B2B82">
            <w:pPr>
              <w:jc w:val="center"/>
              <w:rPr>
                <w:sz w:val="22"/>
                <w:szCs w:val="22"/>
              </w:rPr>
            </w:pPr>
            <w:r w:rsidRPr="00547523">
              <w:rPr>
                <w:sz w:val="22"/>
                <w:szCs w:val="22"/>
              </w:rPr>
              <w:t>45</w:t>
            </w:r>
          </w:p>
        </w:tc>
        <w:tc>
          <w:tcPr>
            <w:tcW w:w="567" w:type="dxa"/>
            <w:shd w:val="clear" w:color="auto" w:fill="auto"/>
            <w:noWrap/>
            <w:vAlign w:val="center"/>
          </w:tcPr>
          <w:p w14:paraId="229907BC" w14:textId="77777777" w:rsidR="00E161A4" w:rsidRPr="00547523" w:rsidRDefault="00E161A4" w:rsidP="003B2B82">
            <w:pPr>
              <w:jc w:val="center"/>
              <w:rPr>
                <w:sz w:val="22"/>
                <w:szCs w:val="22"/>
              </w:rPr>
            </w:pPr>
          </w:p>
        </w:tc>
        <w:tc>
          <w:tcPr>
            <w:tcW w:w="709" w:type="dxa"/>
            <w:shd w:val="clear" w:color="auto" w:fill="auto"/>
            <w:noWrap/>
            <w:vAlign w:val="center"/>
          </w:tcPr>
          <w:p w14:paraId="63CA8C6A" w14:textId="77777777" w:rsidR="00E161A4" w:rsidRPr="00547523" w:rsidRDefault="00E161A4" w:rsidP="003B2B82">
            <w:pPr>
              <w:jc w:val="center"/>
              <w:rPr>
                <w:sz w:val="22"/>
                <w:szCs w:val="22"/>
              </w:rPr>
            </w:pPr>
            <w:r w:rsidRPr="00547523">
              <w:rPr>
                <w:sz w:val="22"/>
                <w:szCs w:val="22"/>
              </w:rPr>
              <w:t>45</w:t>
            </w:r>
          </w:p>
        </w:tc>
        <w:tc>
          <w:tcPr>
            <w:tcW w:w="567" w:type="dxa"/>
            <w:shd w:val="clear" w:color="auto" w:fill="auto"/>
            <w:noWrap/>
            <w:vAlign w:val="center"/>
          </w:tcPr>
          <w:p w14:paraId="6C79A588" w14:textId="77777777" w:rsidR="00E161A4" w:rsidRPr="00547523" w:rsidRDefault="00E161A4" w:rsidP="003B2B82">
            <w:pPr>
              <w:jc w:val="center"/>
              <w:rPr>
                <w:sz w:val="22"/>
                <w:szCs w:val="22"/>
              </w:rPr>
            </w:pPr>
            <w:r w:rsidRPr="00547523">
              <w:rPr>
                <w:sz w:val="22"/>
                <w:szCs w:val="22"/>
              </w:rPr>
              <w:t>45</w:t>
            </w:r>
          </w:p>
        </w:tc>
        <w:tc>
          <w:tcPr>
            <w:tcW w:w="425" w:type="dxa"/>
            <w:shd w:val="clear" w:color="auto" w:fill="auto"/>
            <w:noWrap/>
            <w:vAlign w:val="center"/>
          </w:tcPr>
          <w:p w14:paraId="11D0493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E96ACA8" w14:textId="77777777" w:rsidR="00E161A4" w:rsidRPr="00547523" w:rsidRDefault="00E161A4" w:rsidP="003B2B82">
            <w:pPr>
              <w:jc w:val="center"/>
              <w:rPr>
                <w:sz w:val="22"/>
                <w:szCs w:val="22"/>
              </w:rPr>
            </w:pPr>
            <w:r w:rsidRPr="00547523">
              <w:rPr>
                <w:sz w:val="22"/>
                <w:szCs w:val="22"/>
              </w:rPr>
              <w:t>45</w:t>
            </w:r>
          </w:p>
        </w:tc>
        <w:tc>
          <w:tcPr>
            <w:tcW w:w="851" w:type="dxa"/>
            <w:shd w:val="clear" w:color="auto" w:fill="auto"/>
            <w:noWrap/>
            <w:vAlign w:val="center"/>
          </w:tcPr>
          <w:p w14:paraId="756AA0C4" w14:textId="77777777" w:rsidR="00E161A4" w:rsidRPr="00547523" w:rsidRDefault="00E161A4" w:rsidP="003B2B82">
            <w:pPr>
              <w:jc w:val="center"/>
              <w:rPr>
                <w:sz w:val="22"/>
                <w:szCs w:val="22"/>
              </w:rPr>
            </w:pPr>
            <w:r w:rsidRPr="00547523">
              <w:rPr>
                <w:sz w:val="22"/>
                <w:szCs w:val="22"/>
              </w:rPr>
              <w:t>135</w:t>
            </w:r>
          </w:p>
        </w:tc>
        <w:tc>
          <w:tcPr>
            <w:tcW w:w="567" w:type="dxa"/>
            <w:shd w:val="clear" w:color="auto" w:fill="auto"/>
            <w:noWrap/>
            <w:vAlign w:val="center"/>
          </w:tcPr>
          <w:p w14:paraId="16A6633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839BB29" w14:textId="77777777" w:rsidR="00E161A4" w:rsidRPr="00547523" w:rsidRDefault="00E161A4" w:rsidP="003B2B82">
            <w:pPr>
              <w:ind w:left="-108"/>
              <w:jc w:val="center"/>
              <w:rPr>
                <w:sz w:val="22"/>
                <w:szCs w:val="22"/>
              </w:rPr>
            </w:pPr>
            <w:r w:rsidRPr="00547523">
              <w:rPr>
                <w:sz w:val="22"/>
                <w:szCs w:val="22"/>
              </w:rPr>
              <w:t>135</w:t>
            </w:r>
          </w:p>
        </w:tc>
      </w:tr>
      <w:tr w:rsidR="00E161A4" w:rsidRPr="00547523" w14:paraId="3E5EE215" w14:textId="77777777" w:rsidTr="00E161A4">
        <w:trPr>
          <w:trHeight w:val="390"/>
        </w:trPr>
        <w:tc>
          <w:tcPr>
            <w:tcW w:w="568" w:type="dxa"/>
            <w:shd w:val="clear" w:color="auto" w:fill="auto"/>
            <w:noWrap/>
            <w:vAlign w:val="center"/>
          </w:tcPr>
          <w:p w14:paraId="53DF9648" w14:textId="77777777" w:rsidR="00E161A4" w:rsidRPr="00547523" w:rsidRDefault="00E161A4" w:rsidP="003B2B82">
            <w:pPr>
              <w:jc w:val="center"/>
              <w:rPr>
                <w:sz w:val="22"/>
                <w:szCs w:val="22"/>
              </w:rPr>
            </w:pPr>
            <w:r w:rsidRPr="00547523">
              <w:rPr>
                <w:sz w:val="22"/>
                <w:szCs w:val="22"/>
              </w:rPr>
              <w:t>19</w:t>
            </w:r>
          </w:p>
        </w:tc>
        <w:tc>
          <w:tcPr>
            <w:tcW w:w="567" w:type="dxa"/>
            <w:shd w:val="clear" w:color="auto" w:fill="auto"/>
            <w:noWrap/>
            <w:vAlign w:val="center"/>
          </w:tcPr>
          <w:p w14:paraId="43952811" w14:textId="77777777" w:rsidR="00E161A4" w:rsidRPr="00547523" w:rsidRDefault="00E161A4" w:rsidP="003B2B82">
            <w:pPr>
              <w:jc w:val="center"/>
              <w:rPr>
                <w:sz w:val="22"/>
                <w:szCs w:val="22"/>
              </w:rPr>
            </w:pPr>
          </w:p>
        </w:tc>
        <w:tc>
          <w:tcPr>
            <w:tcW w:w="425" w:type="dxa"/>
            <w:shd w:val="clear" w:color="auto" w:fill="auto"/>
            <w:noWrap/>
            <w:vAlign w:val="center"/>
          </w:tcPr>
          <w:p w14:paraId="4C2EDAD5" w14:textId="77777777" w:rsidR="00E161A4" w:rsidRPr="00547523" w:rsidRDefault="00E161A4" w:rsidP="003B2B82">
            <w:pPr>
              <w:jc w:val="center"/>
              <w:rPr>
                <w:sz w:val="22"/>
                <w:szCs w:val="22"/>
              </w:rPr>
            </w:pPr>
          </w:p>
        </w:tc>
        <w:tc>
          <w:tcPr>
            <w:tcW w:w="709" w:type="dxa"/>
            <w:shd w:val="clear" w:color="auto" w:fill="auto"/>
            <w:noWrap/>
            <w:vAlign w:val="center"/>
          </w:tcPr>
          <w:p w14:paraId="3C8E023C" w14:textId="77777777" w:rsidR="00E161A4" w:rsidRPr="00547523" w:rsidRDefault="00E161A4" w:rsidP="003B2B82">
            <w:pPr>
              <w:jc w:val="center"/>
              <w:rPr>
                <w:sz w:val="22"/>
                <w:szCs w:val="22"/>
              </w:rPr>
            </w:pPr>
          </w:p>
        </w:tc>
        <w:tc>
          <w:tcPr>
            <w:tcW w:w="483" w:type="dxa"/>
            <w:shd w:val="clear" w:color="auto" w:fill="auto"/>
            <w:noWrap/>
            <w:vAlign w:val="center"/>
          </w:tcPr>
          <w:p w14:paraId="2EF87E02" w14:textId="77777777" w:rsidR="00E161A4" w:rsidRPr="00547523" w:rsidRDefault="00E161A4" w:rsidP="003B2B82">
            <w:pPr>
              <w:jc w:val="center"/>
              <w:rPr>
                <w:sz w:val="22"/>
                <w:szCs w:val="22"/>
              </w:rPr>
            </w:pPr>
          </w:p>
        </w:tc>
        <w:tc>
          <w:tcPr>
            <w:tcW w:w="651" w:type="dxa"/>
            <w:shd w:val="clear" w:color="auto" w:fill="auto"/>
            <w:noWrap/>
            <w:vAlign w:val="center"/>
          </w:tcPr>
          <w:p w14:paraId="0E06CDC6" w14:textId="77777777" w:rsidR="00E161A4" w:rsidRPr="00547523" w:rsidRDefault="00E161A4" w:rsidP="003B2B82">
            <w:pPr>
              <w:jc w:val="center"/>
              <w:rPr>
                <w:sz w:val="22"/>
                <w:szCs w:val="22"/>
              </w:rPr>
            </w:pPr>
          </w:p>
        </w:tc>
        <w:tc>
          <w:tcPr>
            <w:tcW w:w="578" w:type="dxa"/>
            <w:shd w:val="clear" w:color="auto" w:fill="auto"/>
            <w:noWrap/>
            <w:vAlign w:val="center"/>
          </w:tcPr>
          <w:p w14:paraId="3610DD80"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400E56A9" w14:textId="77777777" w:rsidR="00E161A4" w:rsidRPr="00547523" w:rsidRDefault="00E161A4" w:rsidP="003B2B82">
            <w:pPr>
              <w:jc w:val="center"/>
              <w:rPr>
                <w:sz w:val="22"/>
                <w:szCs w:val="22"/>
              </w:rPr>
            </w:pPr>
          </w:p>
        </w:tc>
        <w:tc>
          <w:tcPr>
            <w:tcW w:w="992" w:type="dxa"/>
            <w:shd w:val="clear" w:color="auto" w:fill="auto"/>
            <w:noWrap/>
            <w:vAlign w:val="center"/>
          </w:tcPr>
          <w:p w14:paraId="011F5F19" w14:textId="77777777" w:rsidR="00E161A4" w:rsidRPr="00547523" w:rsidRDefault="00E161A4" w:rsidP="003B2B82">
            <w:pPr>
              <w:jc w:val="center"/>
              <w:rPr>
                <w:sz w:val="22"/>
                <w:szCs w:val="22"/>
              </w:rPr>
            </w:pPr>
            <w:r w:rsidRPr="00547523">
              <w:rPr>
                <w:sz w:val="22"/>
                <w:szCs w:val="22"/>
              </w:rPr>
              <w:t>5+ 1-2х кв</w:t>
            </w:r>
          </w:p>
        </w:tc>
        <w:tc>
          <w:tcPr>
            <w:tcW w:w="567" w:type="dxa"/>
            <w:shd w:val="clear" w:color="auto" w:fill="auto"/>
            <w:noWrap/>
            <w:vAlign w:val="center"/>
          </w:tcPr>
          <w:p w14:paraId="2B90036C" w14:textId="77777777" w:rsidR="00E161A4" w:rsidRPr="00547523" w:rsidRDefault="00E161A4" w:rsidP="003B2B82">
            <w:pPr>
              <w:jc w:val="center"/>
              <w:rPr>
                <w:sz w:val="22"/>
                <w:szCs w:val="22"/>
              </w:rPr>
            </w:pPr>
          </w:p>
        </w:tc>
        <w:tc>
          <w:tcPr>
            <w:tcW w:w="709" w:type="dxa"/>
            <w:shd w:val="clear" w:color="auto" w:fill="auto"/>
            <w:noWrap/>
            <w:vAlign w:val="center"/>
          </w:tcPr>
          <w:p w14:paraId="4EE008B2" w14:textId="77777777" w:rsidR="00E161A4" w:rsidRPr="00547523" w:rsidRDefault="00E161A4" w:rsidP="003B2B82">
            <w:pPr>
              <w:jc w:val="center"/>
              <w:rPr>
                <w:sz w:val="22"/>
                <w:szCs w:val="22"/>
              </w:rPr>
            </w:pPr>
            <w:r w:rsidRPr="00547523">
              <w:rPr>
                <w:sz w:val="22"/>
                <w:szCs w:val="22"/>
              </w:rPr>
              <w:t>6</w:t>
            </w:r>
          </w:p>
        </w:tc>
        <w:tc>
          <w:tcPr>
            <w:tcW w:w="567" w:type="dxa"/>
            <w:shd w:val="clear" w:color="auto" w:fill="auto"/>
            <w:noWrap/>
            <w:vAlign w:val="center"/>
          </w:tcPr>
          <w:p w14:paraId="03BA7E6E" w14:textId="77777777" w:rsidR="00E161A4" w:rsidRPr="00547523" w:rsidRDefault="00E161A4" w:rsidP="003B2B82">
            <w:pPr>
              <w:jc w:val="center"/>
              <w:rPr>
                <w:sz w:val="22"/>
                <w:szCs w:val="22"/>
              </w:rPr>
            </w:pPr>
            <w:r w:rsidRPr="00547523">
              <w:rPr>
                <w:sz w:val="22"/>
                <w:szCs w:val="22"/>
              </w:rPr>
              <w:t>7</w:t>
            </w:r>
          </w:p>
        </w:tc>
        <w:tc>
          <w:tcPr>
            <w:tcW w:w="425" w:type="dxa"/>
            <w:shd w:val="clear" w:color="auto" w:fill="auto"/>
            <w:noWrap/>
            <w:vAlign w:val="center"/>
          </w:tcPr>
          <w:p w14:paraId="2490F105"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77B02FD" w14:textId="77777777" w:rsidR="00E161A4" w:rsidRPr="00547523" w:rsidRDefault="00E161A4" w:rsidP="003B2B82">
            <w:pPr>
              <w:jc w:val="center"/>
              <w:rPr>
                <w:sz w:val="22"/>
                <w:szCs w:val="22"/>
              </w:rPr>
            </w:pPr>
            <w:r w:rsidRPr="00547523">
              <w:rPr>
                <w:sz w:val="22"/>
                <w:szCs w:val="22"/>
              </w:rPr>
              <w:t>7</w:t>
            </w:r>
          </w:p>
        </w:tc>
        <w:tc>
          <w:tcPr>
            <w:tcW w:w="851" w:type="dxa"/>
            <w:shd w:val="clear" w:color="auto" w:fill="auto"/>
            <w:noWrap/>
            <w:vAlign w:val="center"/>
          </w:tcPr>
          <w:p w14:paraId="752E8A42" w14:textId="77777777" w:rsidR="00E161A4" w:rsidRPr="00547523" w:rsidRDefault="00E161A4" w:rsidP="003B2B82">
            <w:pPr>
              <w:jc w:val="center"/>
              <w:rPr>
                <w:sz w:val="22"/>
                <w:szCs w:val="22"/>
              </w:rPr>
            </w:pPr>
            <w:r w:rsidRPr="00547523">
              <w:rPr>
                <w:sz w:val="22"/>
                <w:szCs w:val="22"/>
              </w:rPr>
              <w:t>21</w:t>
            </w:r>
          </w:p>
        </w:tc>
        <w:tc>
          <w:tcPr>
            <w:tcW w:w="567" w:type="dxa"/>
            <w:shd w:val="clear" w:color="auto" w:fill="auto"/>
            <w:noWrap/>
            <w:vAlign w:val="center"/>
          </w:tcPr>
          <w:p w14:paraId="157B0AD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C5B1C71" w14:textId="77777777" w:rsidR="00E161A4" w:rsidRPr="00547523" w:rsidRDefault="00E161A4" w:rsidP="003B2B82">
            <w:pPr>
              <w:ind w:left="-108"/>
              <w:jc w:val="center"/>
              <w:rPr>
                <w:sz w:val="22"/>
                <w:szCs w:val="22"/>
              </w:rPr>
            </w:pPr>
            <w:r w:rsidRPr="00547523">
              <w:rPr>
                <w:sz w:val="22"/>
                <w:szCs w:val="22"/>
              </w:rPr>
              <w:t>21</w:t>
            </w:r>
          </w:p>
        </w:tc>
      </w:tr>
      <w:tr w:rsidR="00E161A4" w:rsidRPr="00547523" w14:paraId="78C6697C" w14:textId="77777777" w:rsidTr="00E161A4">
        <w:trPr>
          <w:trHeight w:val="390"/>
        </w:trPr>
        <w:tc>
          <w:tcPr>
            <w:tcW w:w="568" w:type="dxa"/>
            <w:shd w:val="clear" w:color="auto" w:fill="auto"/>
            <w:noWrap/>
            <w:vAlign w:val="center"/>
          </w:tcPr>
          <w:p w14:paraId="591420F6" w14:textId="77777777" w:rsidR="00E161A4" w:rsidRPr="00547523" w:rsidRDefault="00E161A4" w:rsidP="003B2B82">
            <w:pPr>
              <w:jc w:val="center"/>
              <w:rPr>
                <w:sz w:val="22"/>
                <w:szCs w:val="22"/>
              </w:rPr>
            </w:pPr>
            <w:r w:rsidRPr="00547523">
              <w:rPr>
                <w:sz w:val="22"/>
                <w:szCs w:val="22"/>
              </w:rPr>
              <w:t>20</w:t>
            </w:r>
          </w:p>
        </w:tc>
        <w:tc>
          <w:tcPr>
            <w:tcW w:w="567" w:type="dxa"/>
            <w:shd w:val="clear" w:color="auto" w:fill="auto"/>
            <w:noWrap/>
            <w:vAlign w:val="center"/>
          </w:tcPr>
          <w:p w14:paraId="74415555" w14:textId="77777777" w:rsidR="00E161A4" w:rsidRPr="00547523" w:rsidRDefault="00E161A4" w:rsidP="003B2B82">
            <w:pPr>
              <w:jc w:val="center"/>
              <w:rPr>
                <w:sz w:val="22"/>
                <w:szCs w:val="22"/>
              </w:rPr>
            </w:pPr>
          </w:p>
        </w:tc>
        <w:tc>
          <w:tcPr>
            <w:tcW w:w="425" w:type="dxa"/>
            <w:shd w:val="clear" w:color="auto" w:fill="auto"/>
            <w:noWrap/>
            <w:vAlign w:val="center"/>
          </w:tcPr>
          <w:p w14:paraId="0973812A" w14:textId="77777777" w:rsidR="00E161A4" w:rsidRPr="00547523" w:rsidRDefault="00E161A4" w:rsidP="003B2B82">
            <w:pPr>
              <w:jc w:val="center"/>
              <w:rPr>
                <w:sz w:val="22"/>
                <w:szCs w:val="22"/>
              </w:rPr>
            </w:pPr>
          </w:p>
        </w:tc>
        <w:tc>
          <w:tcPr>
            <w:tcW w:w="709" w:type="dxa"/>
            <w:shd w:val="clear" w:color="auto" w:fill="auto"/>
            <w:noWrap/>
            <w:vAlign w:val="center"/>
          </w:tcPr>
          <w:p w14:paraId="2F2ECF4C" w14:textId="77777777" w:rsidR="00E161A4" w:rsidRPr="00547523" w:rsidRDefault="00E161A4" w:rsidP="003B2B82">
            <w:pPr>
              <w:jc w:val="center"/>
              <w:rPr>
                <w:sz w:val="22"/>
                <w:szCs w:val="22"/>
              </w:rPr>
            </w:pPr>
          </w:p>
        </w:tc>
        <w:tc>
          <w:tcPr>
            <w:tcW w:w="483" w:type="dxa"/>
            <w:shd w:val="clear" w:color="auto" w:fill="auto"/>
            <w:noWrap/>
            <w:vAlign w:val="center"/>
          </w:tcPr>
          <w:p w14:paraId="31D36270" w14:textId="77777777" w:rsidR="00E161A4" w:rsidRPr="00547523" w:rsidRDefault="00E161A4" w:rsidP="003B2B82">
            <w:pPr>
              <w:jc w:val="center"/>
              <w:rPr>
                <w:sz w:val="22"/>
                <w:szCs w:val="22"/>
              </w:rPr>
            </w:pPr>
          </w:p>
        </w:tc>
        <w:tc>
          <w:tcPr>
            <w:tcW w:w="651" w:type="dxa"/>
            <w:shd w:val="clear" w:color="auto" w:fill="auto"/>
            <w:noWrap/>
            <w:vAlign w:val="center"/>
          </w:tcPr>
          <w:p w14:paraId="157435A3" w14:textId="77777777" w:rsidR="00E161A4" w:rsidRPr="00547523" w:rsidRDefault="00E161A4" w:rsidP="003B2B82">
            <w:pPr>
              <w:jc w:val="center"/>
              <w:rPr>
                <w:sz w:val="22"/>
                <w:szCs w:val="22"/>
              </w:rPr>
            </w:pPr>
          </w:p>
        </w:tc>
        <w:tc>
          <w:tcPr>
            <w:tcW w:w="578" w:type="dxa"/>
            <w:shd w:val="clear" w:color="auto" w:fill="auto"/>
            <w:noWrap/>
            <w:vAlign w:val="center"/>
          </w:tcPr>
          <w:p w14:paraId="263A649D"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2932AFEE" w14:textId="77777777" w:rsidR="00E161A4" w:rsidRPr="00547523" w:rsidRDefault="00E161A4" w:rsidP="003B2B82">
            <w:pPr>
              <w:jc w:val="center"/>
              <w:rPr>
                <w:sz w:val="22"/>
                <w:szCs w:val="22"/>
              </w:rPr>
            </w:pPr>
          </w:p>
        </w:tc>
        <w:tc>
          <w:tcPr>
            <w:tcW w:w="992" w:type="dxa"/>
            <w:shd w:val="clear" w:color="auto" w:fill="auto"/>
            <w:noWrap/>
            <w:vAlign w:val="center"/>
          </w:tcPr>
          <w:p w14:paraId="18940F96" w14:textId="77777777" w:rsidR="00E161A4" w:rsidRPr="00547523" w:rsidRDefault="00E161A4" w:rsidP="003B2B82">
            <w:pPr>
              <w:jc w:val="center"/>
              <w:rPr>
                <w:sz w:val="22"/>
                <w:szCs w:val="22"/>
              </w:rPr>
            </w:pPr>
            <w:r w:rsidRPr="00547523">
              <w:rPr>
                <w:sz w:val="22"/>
                <w:szCs w:val="22"/>
              </w:rPr>
              <w:t>52</w:t>
            </w:r>
          </w:p>
        </w:tc>
        <w:tc>
          <w:tcPr>
            <w:tcW w:w="567" w:type="dxa"/>
            <w:shd w:val="clear" w:color="auto" w:fill="auto"/>
            <w:noWrap/>
            <w:vAlign w:val="center"/>
          </w:tcPr>
          <w:p w14:paraId="0326A3F8" w14:textId="77777777" w:rsidR="00E161A4" w:rsidRPr="00547523" w:rsidRDefault="00E161A4" w:rsidP="003B2B82">
            <w:pPr>
              <w:jc w:val="center"/>
              <w:rPr>
                <w:sz w:val="22"/>
                <w:szCs w:val="22"/>
              </w:rPr>
            </w:pPr>
          </w:p>
        </w:tc>
        <w:tc>
          <w:tcPr>
            <w:tcW w:w="709" w:type="dxa"/>
            <w:shd w:val="clear" w:color="auto" w:fill="auto"/>
            <w:noWrap/>
            <w:vAlign w:val="center"/>
          </w:tcPr>
          <w:p w14:paraId="7C6D1697" w14:textId="77777777" w:rsidR="00E161A4" w:rsidRPr="00547523" w:rsidRDefault="00E161A4" w:rsidP="003B2B82">
            <w:pPr>
              <w:jc w:val="center"/>
              <w:rPr>
                <w:sz w:val="22"/>
                <w:szCs w:val="22"/>
              </w:rPr>
            </w:pPr>
            <w:r w:rsidRPr="00547523">
              <w:rPr>
                <w:sz w:val="22"/>
                <w:szCs w:val="22"/>
              </w:rPr>
              <w:t>52</w:t>
            </w:r>
          </w:p>
        </w:tc>
        <w:tc>
          <w:tcPr>
            <w:tcW w:w="567" w:type="dxa"/>
            <w:shd w:val="clear" w:color="auto" w:fill="auto"/>
            <w:noWrap/>
            <w:vAlign w:val="center"/>
          </w:tcPr>
          <w:p w14:paraId="0008933A" w14:textId="77777777" w:rsidR="00E161A4" w:rsidRPr="00547523" w:rsidRDefault="00E161A4" w:rsidP="003B2B82">
            <w:pPr>
              <w:jc w:val="center"/>
              <w:rPr>
                <w:sz w:val="22"/>
                <w:szCs w:val="22"/>
              </w:rPr>
            </w:pPr>
            <w:r w:rsidRPr="00547523">
              <w:rPr>
                <w:sz w:val="22"/>
                <w:szCs w:val="22"/>
              </w:rPr>
              <w:t>52</w:t>
            </w:r>
          </w:p>
        </w:tc>
        <w:tc>
          <w:tcPr>
            <w:tcW w:w="425" w:type="dxa"/>
            <w:shd w:val="clear" w:color="auto" w:fill="auto"/>
            <w:noWrap/>
            <w:vAlign w:val="center"/>
          </w:tcPr>
          <w:p w14:paraId="6404BF8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535A03A" w14:textId="77777777" w:rsidR="00E161A4" w:rsidRPr="00547523" w:rsidRDefault="00E161A4" w:rsidP="003B2B82">
            <w:pPr>
              <w:jc w:val="center"/>
              <w:rPr>
                <w:sz w:val="22"/>
                <w:szCs w:val="22"/>
              </w:rPr>
            </w:pPr>
            <w:r w:rsidRPr="00547523">
              <w:rPr>
                <w:sz w:val="22"/>
                <w:szCs w:val="22"/>
              </w:rPr>
              <w:t>52</w:t>
            </w:r>
          </w:p>
        </w:tc>
        <w:tc>
          <w:tcPr>
            <w:tcW w:w="851" w:type="dxa"/>
            <w:shd w:val="clear" w:color="auto" w:fill="auto"/>
            <w:noWrap/>
            <w:vAlign w:val="center"/>
          </w:tcPr>
          <w:p w14:paraId="155098EE" w14:textId="77777777" w:rsidR="00E161A4" w:rsidRPr="00547523" w:rsidRDefault="00E161A4" w:rsidP="003B2B82">
            <w:pPr>
              <w:jc w:val="center"/>
              <w:rPr>
                <w:sz w:val="22"/>
                <w:szCs w:val="22"/>
              </w:rPr>
            </w:pPr>
            <w:r w:rsidRPr="00547523">
              <w:rPr>
                <w:sz w:val="22"/>
                <w:szCs w:val="22"/>
              </w:rPr>
              <w:t>156</w:t>
            </w:r>
          </w:p>
        </w:tc>
        <w:tc>
          <w:tcPr>
            <w:tcW w:w="567" w:type="dxa"/>
            <w:shd w:val="clear" w:color="auto" w:fill="auto"/>
            <w:noWrap/>
            <w:vAlign w:val="center"/>
          </w:tcPr>
          <w:p w14:paraId="50079D5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F2C7D0E" w14:textId="77777777" w:rsidR="00E161A4" w:rsidRPr="00547523" w:rsidRDefault="00E161A4" w:rsidP="003B2B82">
            <w:pPr>
              <w:ind w:left="-108"/>
              <w:jc w:val="center"/>
              <w:rPr>
                <w:sz w:val="22"/>
                <w:szCs w:val="22"/>
              </w:rPr>
            </w:pPr>
            <w:r w:rsidRPr="00547523">
              <w:rPr>
                <w:sz w:val="22"/>
                <w:szCs w:val="22"/>
              </w:rPr>
              <w:t>156</w:t>
            </w:r>
          </w:p>
        </w:tc>
      </w:tr>
      <w:tr w:rsidR="00E161A4" w:rsidRPr="00547523" w14:paraId="02D2208A" w14:textId="77777777" w:rsidTr="00E161A4">
        <w:trPr>
          <w:trHeight w:val="390"/>
        </w:trPr>
        <w:tc>
          <w:tcPr>
            <w:tcW w:w="568" w:type="dxa"/>
            <w:shd w:val="clear" w:color="auto" w:fill="auto"/>
            <w:noWrap/>
            <w:vAlign w:val="center"/>
          </w:tcPr>
          <w:p w14:paraId="6EC9AD5C" w14:textId="77777777" w:rsidR="00E161A4" w:rsidRPr="00547523" w:rsidRDefault="00E161A4" w:rsidP="003B2B82">
            <w:pPr>
              <w:jc w:val="center"/>
              <w:rPr>
                <w:sz w:val="22"/>
                <w:szCs w:val="22"/>
              </w:rPr>
            </w:pPr>
            <w:r w:rsidRPr="00547523">
              <w:rPr>
                <w:sz w:val="22"/>
                <w:szCs w:val="22"/>
              </w:rPr>
              <w:t>21</w:t>
            </w:r>
          </w:p>
        </w:tc>
        <w:tc>
          <w:tcPr>
            <w:tcW w:w="567" w:type="dxa"/>
            <w:shd w:val="clear" w:color="auto" w:fill="auto"/>
            <w:noWrap/>
            <w:vAlign w:val="center"/>
          </w:tcPr>
          <w:p w14:paraId="4A0C913E" w14:textId="77777777" w:rsidR="00E161A4" w:rsidRPr="00547523" w:rsidRDefault="00E161A4" w:rsidP="003B2B82">
            <w:pPr>
              <w:jc w:val="center"/>
              <w:rPr>
                <w:sz w:val="22"/>
                <w:szCs w:val="22"/>
              </w:rPr>
            </w:pPr>
          </w:p>
        </w:tc>
        <w:tc>
          <w:tcPr>
            <w:tcW w:w="425" w:type="dxa"/>
            <w:shd w:val="clear" w:color="auto" w:fill="auto"/>
            <w:noWrap/>
            <w:vAlign w:val="center"/>
          </w:tcPr>
          <w:p w14:paraId="5F2CC3E0" w14:textId="77777777" w:rsidR="00E161A4" w:rsidRPr="00547523" w:rsidRDefault="00E161A4" w:rsidP="003B2B82">
            <w:pPr>
              <w:jc w:val="center"/>
              <w:rPr>
                <w:sz w:val="22"/>
                <w:szCs w:val="22"/>
              </w:rPr>
            </w:pPr>
          </w:p>
        </w:tc>
        <w:tc>
          <w:tcPr>
            <w:tcW w:w="709" w:type="dxa"/>
            <w:shd w:val="clear" w:color="auto" w:fill="auto"/>
            <w:noWrap/>
            <w:vAlign w:val="center"/>
          </w:tcPr>
          <w:p w14:paraId="536345BC" w14:textId="77777777" w:rsidR="00E161A4" w:rsidRPr="00547523" w:rsidRDefault="00E161A4" w:rsidP="003B2B82">
            <w:pPr>
              <w:jc w:val="center"/>
              <w:rPr>
                <w:sz w:val="22"/>
                <w:szCs w:val="22"/>
              </w:rPr>
            </w:pPr>
          </w:p>
        </w:tc>
        <w:tc>
          <w:tcPr>
            <w:tcW w:w="483" w:type="dxa"/>
            <w:shd w:val="clear" w:color="auto" w:fill="auto"/>
            <w:noWrap/>
            <w:vAlign w:val="center"/>
          </w:tcPr>
          <w:p w14:paraId="22772393" w14:textId="77777777" w:rsidR="00E161A4" w:rsidRPr="00547523" w:rsidRDefault="00E161A4" w:rsidP="003B2B82">
            <w:pPr>
              <w:jc w:val="center"/>
              <w:rPr>
                <w:sz w:val="22"/>
                <w:szCs w:val="22"/>
              </w:rPr>
            </w:pPr>
          </w:p>
        </w:tc>
        <w:tc>
          <w:tcPr>
            <w:tcW w:w="651" w:type="dxa"/>
            <w:shd w:val="clear" w:color="auto" w:fill="auto"/>
            <w:noWrap/>
            <w:vAlign w:val="center"/>
          </w:tcPr>
          <w:p w14:paraId="4F9C95EB" w14:textId="77777777" w:rsidR="00E161A4" w:rsidRPr="00547523" w:rsidRDefault="00E161A4" w:rsidP="003B2B82">
            <w:pPr>
              <w:jc w:val="center"/>
              <w:rPr>
                <w:sz w:val="22"/>
                <w:szCs w:val="22"/>
              </w:rPr>
            </w:pPr>
          </w:p>
        </w:tc>
        <w:tc>
          <w:tcPr>
            <w:tcW w:w="578" w:type="dxa"/>
            <w:shd w:val="clear" w:color="auto" w:fill="auto"/>
            <w:noWrap/>
            <w:vAlign w:val="center"/>
          </w:tcPr>
          <w:p w14:paraId="45303834"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65E908F1" w14:textId="77777777" w:rsidR="00E161A4" w:rsidRPr="00547523" w:rsidRDefault="00E161A4" w:rsidP="003B2B82">
            <w:pPr>
              <w:jc w:val="center"/>
              <w:rPr>
                <w:sz w:val="22"/>
                <w:szCs w:val="22"/>
              </w:rPr>
            </w:pPr>
          </w:p>
        </w:tc>
        <w:tc>
          <w:tcPr>
            <w:tcW w:w="992" w:type="dxa"/>
            <w:shd w:val="clear" w:color="auto" w:fill="auto"/>
            <w:noWrap/>
            <w:vAlign w:val="center"/>
          </w:tcPr>
          <w:p w14:paraId="3808EE87" w14:textId="77777777" w:rsidR="00E161A4" w:rsidRPr="00547523" w:rsidRDefault="00E161A4" w:rsidP="003B2B82">
            <w:pPr>
              <w:jc w:val="center"/>
              <w:rPr>
                <w:sz w:val="22"/>
                <w:szCs w:val="22"/>
              </w:rPr>
            </w:pPr>
            <w:r w:rsidRPr="00547523">
              <w:rPr>
                <w:sz w:val="22"/>
                <w:szCs w:val="22"/>
              </w:rPr>
              <w:t>62</w:t>
            </w:r>
          </w:p>
        </w:tc>
        <w:tc>
          <w:tcPr>
            <w:tcW w:w="567" w:type="dxa"/>
            <w:shd w:val="clear" w:color="auto" w:fill="auto"/>
            <w:noWrap/>
            <w:vAlign w:val="center"/>
          </w:tcPr>
          <w:p w14:paraId="49B376E0" w14:textId="77777777" w:rsidR="00E161A4" w:rsidRPr="00547523" w:rsidRDefault="00E161A4" w:rsidP="003B2B82">
            <w:pPr>
              <w:jc w:val="center"/>
              <w:rPr>
                <w:sz w:val="22"/>
                <w:szCs w:val="22"/>
              </w:rPr>
            </w:pPr>
          </w:p>
        </w:tc>
        <w:tc>
          <w:tcPr>
            <w:tcW w:w="709" w:type="dxa"/>
            <w:shd w:val="clear" w:color="auto" w:fill="auto"/>
            <w:noWrap/>
            <w:vAlign w:val="center"/>
          </w:tcPr>
          <w:p w14:paraId="04E4544F" w14:textId="77777777" w:rsidR="00E161A4" w:rsidRPr="00547523" w:rsidRDefault="00E161A4" w:rsidP="003B2B82">
            <w:pPr>
              <w:jc w:val="center"/>
              <w:rPr>
                <w:sz w:val="22"/>
                <w:szCs w:val="22"/>
              </w:rPr>
            </w:pPr>
            <w:r w:rsidRPr="00547523">
              <w:rPr>
                <w:sz w:val="22"/>
                <w:szCs w:val="22"/>
              </w:rPr>
              <w:t>62</w:t>
            </w:r>
          </w:p>
        </w:tc>
        <w:tc>
          <w:tcPr>
            <w:tcW w:w="567" w:type="dxa"/>
            <w:shd w:val="clear" w:color="auto" w:fill="auto"/>
            <w:noWrap/>
            <w:vAlign w:val="center"/>
          </w:tcPr>
          <w:p w14:paraId="46830183" w14:textId="77777777" w:rsidR="00E161A4" w:rsidRPr="00547523" w:rsidRDefault="00E161A4" w:rsidP="003B2B82">
            <w:pPr>
              <w:jc w:val="center"/>
              <w:rPr>
                <w:sz w:val="22"/>
                <w:szCs w:val="22"/>
              </w:rPr>
            </w:pPr>
            <w:r w:rsidRPr="00547523">
              <w:rPr>
                <w:sz w:val="22"/>
                <w:szCs w:val="22"/>
              </w:rPr>
              <w:t>62</w:t>
            </w:r>
          </w:p>
        </w:tc>
        <w:tc>
          <w:tcPr>
            <w:tcW w:w="425" w:type="dxa"/>
            <w:shd w:val="clear" w:color="auto" w:fill="auto"/>
            <w:noWrap/>
            <w:vAlign w:val="center"/>
          </w:tcPr>
          <w:p w14:paraId="2ADDDBE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C48FFB0" w14:textId="77777777" w:rsidR="00E161A4" w:rsidRPr="00547523" w:rsidRDefault="00E161A4" w:rsidP="003B2B82">
            <w:pPr>
              <w:jc w:val="center"/>
              <w:rPr>
                <w:sz w:val="22"/>
                <w:szCs w:val="22"/>
              </w:rPr>
            </w:pPr>
            <w:r w:rsidRPr="00547523">
              <w:rPr>
                <w:sz w:val="22"/>
                <w:szCs w:val="22"/>
              </w:rPr>
              <w:t>62</w:t>
            </w:r>
          </w:p>
        </w:tc>
        <w:tc>
          <w:tcPr>
            <w:tcW w:w="851" w:type="dxa"/>
            <w:shd w:val="clear" w:color="auto" w:fill="auto"/>
            <w:noWrap/>
            <w:vAlign w:val="center"/>
          </w:tcPr>
          <w:p w14:paraId="3785B836" w14:textId="77777777" w:rsidR="00E161A4" w:rsidRPr="00547523" w:rsidRDefault="00E161A4" w:rsidP="003B2B82">
            <w:pPr>
              <w:jc w:val="center"/>
              <w:rPr>
                <w:sz w:val="22"/>
                <w:szCs w:val="22"/>
              </w:rPr>
            </w:pPr>
            <w:r w:rsidRPr="00547523">
              <w:rPr>
                <w:sz w:val="22"/>
                <w:szCs w:val="22"/>
              </w:rPr>
              <w:t>186</w:t>
            </w:r>
          </w:p>
        </w:tc>
        <w:tc>
          <w:tcPr>
            <w:tcW w:w="567" w:type="dxa"/>
            <w:shd w:val="clear" w:color="auto" w:fill="auto"/>
            <w:noWrap/>
            <w:vAlign w:val="center"/>
          </w:tcPr>
          <w:p w14:paraId="1FF8CF1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72CF57A" w14:textId="77777777" w:rsidR="00E161A4" w:rsidRPr="00547523" w:rsidRDefault="00E161A4" w:rsidP="003B2B82">
            <w:pPr>
              <w:ind w:left="-108"/>
              <w:jc w:val="center"/>
              <w:rPr>
                <w:sz w:val="22"/>
                <w:szCs w:val="22"/>
              </w:rPr>
            </w:pPr>
            <w:r w:rsidRPr="00547523">
              <w:rPr>
                <w:sz w:val="22"/>
                <w:szCs w:val="22"/>
              </w:rPr>
              <w:t>186</w:t>
            </w:r>
          </w:p>
        </w:tc>
      </w:tr>
      <w:tr w:rsidR="00E161A4" w:rsidRPr="00547523" w14:paraId="4CDE1986" w14:textId="77777777" w:rsidTr="00E161A4">
        <w:trPr>
          <w:trHeight w:val="390"/>
        </w:trPr>
        <w:tc>
          <w:tcPr>
            <w:tcW w:w="568" w:type="dxa"/>
            <w:shd w:val="clear" w:color="auto" w:fill="auto"/>
            <w:noWrap/>
            <w:vAlign w:val="center"/>
          </w:tcPr>
          <w:p w14:paraId="52371218" w14:textId="77777777" w:rsidR="00E161A4" w:rsidRPr="00547523" w:rsidRDefault="00E161A4" w:rsidP="003B2B82">
            <w:pPr>
              <w:jc w:val="center"/>
              <w:rPr>
                <w:sz w:val="22"/>
                <w:szCs w:val="22"/>
              </w:rPr>
            </w:pPr>
            <w:r w:rsidRPr="00547523">
              <w:rPr>
                <w:sz w:val="22"/>
                <w:szCs w:val="22"/>
              </w:rPr>
              <w:t>22</w:t>
            </w:r>
          </w:p>
        </w:tc>
        <w:tc>
          <w:tcPr>
            <w:tcW w:w="567" w:type="dxa"/>
            <w:shd w:val="clear" w:color="auto" w:fill="auto"/>
            <w:noWrap/>
            <w:vAlign w:val="center"/>
          </w:tcPr>
          <w:p w14:paraId="25BDF2E5" w14:textId="77777777" w:rsidR="00E161A4" w:rsidRPr="00547523" w:rsidRDefault="00E161A4" w:rsidP="003B2B82">
            <w:pPr>
              <w:jc w:val="center"/>
              <w:rPr>
                <w:sz w:val="22"/>
                <w:szCs w:val="22"/>
              </w:rPr>
            </w:pPr>
          </w:p>
        </w:tc>
        <w:tc>
          <w:tcPr>
            <w:tcW w:w="425" w:type="dxa"/>
            <w:shd w:val="clear" w:color="auto" w:fill="auto"/>
            <w:noWrap/>
            <w:vAlign w:val="center"/>
          </w:tcPr>
          <w:p w14:paraId="031C1350" w14:textId="77777777" w:rsidR="00E161A4" w:rsidRPr="00547523" w:rsidRDefault="00E161A4" w:rsidP="003B2B82">
            <w:pPr>
              <w:jc w:val="center"/>
              <w:rPr>
                <w:sz w:val="22"/>
                <w:szCs w:val="22"/>
              </w:rPr>
            </w:pPr>
          </w:p>
        </w:tc>
        <w:tc>
          <w:tcPr>
            <w:tcW w:w="709" w:type="dxa"/>
            <w:shd w:val="clear" w:color="auto" w:fill="auto"/>
            <w:noWrap/>
            <w:vAlign w:val="center"/>
          </w:tcPr>
          <w:p w14:paraId="671D888D" w14:textId="77777777" w:rsidR="00E161A4" w:rsidRPr="00547523" w:rsidRDefault="00E161A4" w:rsidP="003B2B82">
            <w:pPr>
              <w:jc w:val="center"/>
              <w:rPr>
                <w:sz w:val="22"/>
                <w:szCs w:val="22"/>
              </w:rPr>
            </w:pPr>
          </w:p>
        </w:tc>
        <w:tc>
          <w:tcPr>
            <w:tcW w:w="483" w:type="dxa"/>
            <w:shd w:val="clear" w:color="auto" w:fill="auto"/>
            <w:noWrap/>
            <w:vAlign w:val="center"/>
          </w:tcPr>
          <w:p w14:paraId="730C74AB" w14:textId="77777777" w:rsidR="00E161A4" w:rsidRPr="00547523" w:rsidRDefault="00E161A4" w:rsidP="003B2B82">
            <w:pPr>
              <w:jc w:val="center"/>
              <w:rPr>
                <w:sz w:val="22"/>
                <w:szCs w:val="22"/>
              </w:rPr>
            </w:pPr>
          </w:p>
        </w:tc>
        <w:tc>
          <w:tcPr>
            <w:tcW w:w="651" w:type="dxa"/>
            <w:shd w:val="clear" w:color="auto" w:fill="auto"/>
            <w:noWrap/>
            <w:vAlign w:val="center"/>
          </w:tcPr>
          <w:p w14:paraId="3FE4C719" w14:textId="77777777" w:rsidR="00E161A4" w:rsidRPr="00547523" w:rsidRDefault="00E161A4" w:rsidP="003B2B82">
            <w:pPr>
              <w:jc w:val="center"/>
              <w:rPr>
                <w:sz w:val="22"/>
                <w:szCs w:val="22"/>
              </w:rPr>
            </w:pPr>
          </w:p>
        </w:tc>
        <w:tc>
          <w:tcPr>
            <w:tcW w:w="578" w:type="dxa"/>
            <w:shd w:val="clear" w:color="auto" w:fill="auto"/>
            <w:noWrap/>
            <w:vAlign w:val="center"/>
          </w:tcPr>
          <w:p w14:paraId="46B6D10A"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6E7E46FE" w14:textId="77777777" w:rsidR="00E161A4" w:rsidRPr="00547523" w:rsidRDefault="00E161A4" w:rsidP="003B2B82">
            <w:pPr>
              <w:jc w:val="center"/>
              <w:rPr>
                <w:sz w:val="22"/>
                <w:szCs w:val="22"/>
              </w:rPr>
            </w:pPr>
          </w:p>
        </w:tc>
        <w:tc>
          <w:tcPr>
            <w:tcW w:w="992" w:type="dxa"/>
            <w:shd w:val="clear" w:color="auto" w:fill="auto"/>
            <w:noWrap/>
            <w:vAlign w:val="center"/>
          </w:tcPr>
          <w:p w14:paraId="7D7680B8" w14:textId="77777777" w:rsidR="00E161A4" w:rsidRPr="00547523" w:rsidRDefault="00E161A4" w:rsidP="003B2B82">
            <w:pPr>
              <w:jc w:val="center"/>
              <w:rPr>
                <w:sz w:val="22"/>
                <w:szCs w:val="22"/>
              </w:rPr>
            </w:pPr>
            <w:r w:rsidRPr="00547523">
              <w:rPr>
                <w:sz w:val="22"/>
                <w:szCs w:val="22"/>
              </w:rPr>
              <w:t>61</w:t>
            </w:r>
          </w:p>
        </w:tc>
        <w:tc>
          <w:tcPr>
            <w:tcW w:w="567" w:type="dxa"/>
            <w:shd w:val="clear" w:color="auto" w:fill="auto"/>
            <w:noWrap/>
            <w:vAlign w:val="center"/>
          </w:tcPr>
          <w:p w14:paraId="46351C30" w14:textId="77777777" w:rsidR="00E161A4" w:rsidRPr="00547523" w:rsidRDefault="00E161A4" w:rsidP="003B2B82">
            <w:pPr>
              <w:jc w:val="center"/>
              <w:rPr>
                <w:sz w:val="22"/>
                <w:szCs w:val="22"/>
              </w:rPr>
            </w:pPr>
          </w:p>
        </w:tc>
        <w:tc>
          <w:tcPr>
            <w:tcW w:w="709" w:type="dxa"/>
            <w:shd w:val="clear" w:color="auto" w:fill="auto"/>
            <w:noWrap/>
            <w:vAlign w:val="center"/>
          </w:tcPr>
          <w:p w14:paraId="7E873553" w14:textId="77777777" w:rsidR="00E161A4" w:rsidRPr="00547523" w:rsidRDefault="00E161A4" w:rsidP="003B2B82">
            <w:pPr>
              <w:jc w:val="center"/>
              <w:rPr>
                <w:sz w:val="22"/>
                <w:szCs w:val="22"/>
              </w:rPr>
            </w:pPr>
            <w:r w:rsidRPr="00547523">
              <w:rPr>
                <w:sz w:val="22"/>
                <w:szCs w:val="22"/>
              </w:rPr>
              <w:t>61</w:t>
            </w:r>
          </w:p>
        </w:tc>
        <w:tc>
          <w:tcPr>
            <w:tcW w:w="567" w:type="dxa"/>
            <w:shd w:val="clear" w:color="auto" w:fill="auto"/>
            <w:noWrap/>
            <w:vAlign w:val="center"/>
          </w:tcPr>
          <w:p w14:paraId="2415B3D4" w14:textId="77777777" w:rsidR="00E161A4" w:rsidRPr="00547523" w:rsidRDefault="00E161A4" w:rsidP="003B2B82">
            <w:pPr>
              <w:jc w:val="center"/>
              <w:rPr>
                <w:sz w:val="22"/>
                <w:szCs w:val="22"/>
              </w:rPr>
            </w:pPr>
            <w:r w:rsidRPr="00547523">
              <w:rPr>
                <w:sz w:val="22"/>
                <w:szCs w:val="22"/>
              </w:rPr>
              <w:t>61</w:t>
            </w:r>
          </w:p>
        </w:tc>
        <w:tc>
          <w:tcPr>
            <w:tcW w:w="425" w:type="dxa"/>
            <w:shd w:val="clear" w:color="auto" w:fill="auto"/>
            <w:noWrap/>
            <w:vAlign w:val="center"/>
          </w:tcPr>
          <w:p w14:paraId="6FA09D76"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FC5A2B6" w14:textId="77777777" w:rsidR="00E161A4" w:rsidRPr="00547523" w:rsidRDefault="00E161A4" w:rsidP="003B2B82">
            <w:pPr>
              <w:jc w:val="center"/>
              <w:rPr>
                <w:sz w:val="22"/>
                <w:szCs w:val="22"/>
              </w:rPr>
            </w:pPr>
            <w:r w:rsidRPr="00547523">
              <w:rPr>
                <w:sz w:val="22"/>
                <w:szCs w:val="22"/>
              </w:rPr>
              <w:t>61</w:t>
            </w:r>
          </w:p>
        </w:tc>
        <w:tc>
          <w:tcPr>
            <w:tcW w:w="851" w:type="dxa"/>
            <w:shd w:val="clear" w:color="auto" w:fill="auto"/>
            <w:noWrap/>
            <w:vAlign w:val="center"/>
          </w:tcPr>
          <w:p w14:paraId="5C002138" w14:textId="77777777" w:rsidR="00E161A4" w:rsidRPr="00547523" w:rsidRDefault="00E161A4" w:rsidP="003B2B82">
            <w:pPr>
              <w:jc w:val="center"/>
              <w:rPr>
                <w:sz w:val="22"/>
                <w:szCs w:val="22"/>
              </w:rPr>
            </w:pPr>
            <w:r w:rsidRPr="00547523">
              <w:rPr>
                <w:sz w:val="22"/>
                <w:szCs w:val="22"/>
              </w:rPr>
              <w:t>183</w:t>
            </w:r>
          </w:p>
        </w:tc>
        <w:tc>
          <w:tcPr>
            <w:tcW w:w="567" w:type="dxa"/>
            <w:shd w:val="clear" w:color="auto" w:fill="auto"/>
            <w:noWrap/>
            <w:vAlign w:val="center"/>
          </w:tcPr>
          <w:p w14:paraId="0C0739FD"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C484DD2" w14:textId="77777777" w:rsidR="00E161A4" w:rsidRPr="00547523" w:rsidRDefault="00E161A4" w:rsidP="003B2B82">
            <w:pPr>
              <w:ind w:left="-108"/>
              <w:jc w:val="center"/>
              <w:rPr>
                <w:sz w:val="22"/>
                <w:szCs w:val="22"/>
              </w:rPr>
            </w:pPr>
            <w:r w:rsidRPr="00547523">
              <w:rPr>
                <w:sz w:val="22"/>
                <w:szCs w:val="22"/>
              </w:rPr>
              <w:t>183</w:t>
            </w:r>
          </w:p>
        </w:tc>
      </w:tr>
      <w:tr w:rsidR="00E161A4" w:rsidRPr="00547523" w14:paraId="39E22C68" w14:textId="77777777" w:rsidTr="00E161A4">
        <w:trPr>
          <w:trHeight w:val="390"/>
        </w:trPr>
        <w:tc>
          <w:tcPr>
            <w:tcW w:w="568" w:type="dxa"/>
            <w:shd w:val="clear" w:color="auto" w:fill="auto"/>
            <w:noWrap/>
            <w:vAlign w:val="center"/>
          </w:tcPr>
          <w:p w14:paraId="7F861845" w14:textId="77777777" w:rsidR="00E161A4" w:rsidRPr="00547523" w:rsidRDefault="00E161A4" w:rsidP="003B2B82">
            <w:pPr>
              <w:jc w:val="center"/>
              <w:rPr>
                <w:sz w:val="22"/>
                <w:szCs w:val="22"/>
              </w:rPr>
            </w:pPr>
            <w:r w:rsidRPr="00547523">
              <w:rPr>
                <w:sz w:val="22"/>
                <w:szCs w:val="22"/>
              </w:rPr>
              <w:t>23</w:t>
            </w:r>
          </w:p>
        </w:tc>
        <w:tc>
          <w:tcPr>
            <w:tcW w:w="567" w:type="dxa"/>
            <w:shd w:val="clear" w:color="auto" w:fill="auto"/>
            <w:noWrap/>
            <w:vAlign w:val="center"/>
          </w:tcPr>
          <w:p w14:paraId="565E132A" w14:textId="77777777" w:rsidR="00E161A4" w:rsidRPr="00547523" w:rsidRDefault="00E161A4" w:rsidP="003B2B82">
            <w:pPr>
              <w:jc w:val="center"/>
              <w:rPr>
                <w:sz w:val="22"/>
                <w:szCs w:val="22"/>
              </w:rPr>
            </w:pPr>
          </w:p>
        </w:tc>
        <w:tc>
          <w:tcPr>
            <w:tcW w:w="425" w:type="dxa"/>
            <w:shd w:val="clear" w:color="auto" w:fill="auto"/>
            <w:noWrap/>
            <w:vAlign w:val="center"/>
          </w:tcPr>
          <w:p w14:paraId="72121516" w14:textId="77777777" w:rsidR="00E161A4" w:rsidRPr="00547523" w:rsidRDefault="00E161A4" w:rsidP="003B2B82">
            <w:pPr>
              <w:jc w:val="center"/>
              <w:rPr>
                <w:sz w:val="22"/>
                <w:szCs w:val="22"/>
              </w:rPr>
            </w:pPr>
          </w:p>
        </w:tc>
        <w:tc>
          <w:tcPr>
            <w:tcW w:w="709" w:type="dxa"/>
            <w:shd w:val="clear" w:color="auto" w:fill="auto"/>
            <w:noWrap/>
            <w:vAlign w:val="center"/>
          </w:tcPr>
          <w:p w14:paraId="3ABFDD3C" w14:textId="77777777" w:rsidR="00E161A4" w:rsidRPr="00547523" w:rsidRDefault="00E161A4" w:rsidP="003B2B82">
            <w:pPr>
              <w:jc w:val="center"/>
              <w:rPr>
                <w:sz w:val="22"/>
                <w:szCs w:val="22"/>
              </w:rPr>
            </w:pPr>
          </w:p>
        </w:tc>
        <w:tc>
          <w:tcPr>
            <w:tcW w:w="483" w:type="dxa"/>
            <w:shd w:val="clear" w:color="auto" w:fill="auto"/>
            <w:noWrap/>
            <w:vAlign w:val="center"/>
          </w:tcPr>
          <w:p w14:paraId="6D972488" w14:textId="77777777" w:rsidR="00E161A4" w:rsidRPr="00547523" w:rsidRDefault="00E161A4" w:rsidP="003B2B82">
            <w:pPr>
              <w:jc w:val="center"/>
              <w:rPr>
                <w:sz w:val="22"/>
                <w:szCs w:val="22"/>
              </w:rPr>
            </w:pPr>
          </w:p>
        </w:tc>
        <w:tc>
          <w:tcPr>
            <w:tcW w:w="651" w:type="dxa"/>
            <w:shd w:val="clear" w:color="auto" w:fill="auto"/>
            <w:noWrap/>
            <w:vAlign w:val="center"/>
          </w:tcPr>
          <w:p w14:paraId="5A615829" w14:textId="77777777" w:rsidR="00E161A4" w:rsidRPr="00547523" w:rsidRDefault="00E161A4" w:rsidP="003B2B82">
            <w:pPr>
              <w:jc w:val="center"/>
              <w:rPr>
                <w:sz w:val="22"/>
                <w:szCs w:val="22"/>
              </w:rPr>
            </w:pPr>
          </w:p>
        </w:tc>
        <w:tc>
          <w:tcPr>
            <w:tcW w:w="578" w:type="dxa"/>
            <w:shd w:val="clear" w:color="auto" w:fill="auto"/>
            <w:noWrap/>
            <w:vAlign w:val="center"/>
          </w:tcPr>
          <w:p w14:paraId="63800651"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417F4112" w14:textId="77777777" w:rsidR="00E161A4" w:rsidRPr="00547523" w:rsidRDefault="00E161A4" w:rsidP="003B2B82">
            <w:pPr>
              <w:jc w:val="center"/>
              <w:rPr>
                <w:sz w:val="22"/>
                <w:szCs w:val="22"/>
              </w:rPr>
            </w:pPr>
          </w:p>
        </w:tc>
        <w:tc>
          <w:tcPr>
            <w:tcW w:w="992" w:type="dxa"/>
            <w:shd w:val="clear" w:color="auto" w:fill="auto"/>
            <w:noWrap/>
            <w:vAlign w:val="center"/>
          </w:tcPr>
          <w:p w14:paraId="49F01BBE" w14:textId="77777777" w:rsidR="00E161A4" w:rsidRPr="00547523" w:rsidRDefault="00E161A4" w:rsidP="003B2B82">
            <w:pPr>
              <w:jc w:val="center"/>
              <w:rPr>
                <w:sz w:val="22"/>
                <w:szCs w:val="22"/>
              </w:rPr>
            </w:pPr>
            <w:r w:rsidRPr="00547523">
              <w:rPr>
                <w:sz w:val="22"/>
                <w:szCs w:val="22"/>
              </w:rPr>
              <w:t>81+1-2х кв</w:t>
            </w:r>
          </w:p>
        </w:tc>
        <w:tc>
          <w:tcPr>
            <w:tcW w:w="567" w:type="dxa"/>
            <w:shd w:val="clear" w:color="auto" w:fill="auto"/>
            <w:noWrap/>
            <w:vAlign w:val="center"/>
          </w:tcPr>
          <w:p w14:paraId="1B651773" w14:textId="77777777" w:rsidR="00E161A4" w:rsidRPr="00547523" w:rsidRDefault="00E161A4" w:rsidP="003B2B82">
            <w:pPr>
              <w:jc w:val="center"/>
              <w:rPr>
                <w:sz w:val="22"/>
                <w:szCs w:val="22"/>
              </w:rPr>
            </w:pPr>
          </w:p>
        </w:tc>
        <w:tc>
          <w:tcPr>
            <w:tcW w:w="709" w:type="dxa"/>
            <w:shd w:val="clear" w:color="auto" w:fill="auto"/>
            <w:noWrap/>
            <w:vAlign w:val="center"/>
          </w:tcPr>
          <w:p w14:paraId="10415EF0" w14:textId="77777777" w:rsidR="00E161A4" w:rsidRPr="00547523" w:rsidRDefault="00E161A4" w:rsidP="003B2B82">
            <w:pPr>
              <w:jc w:val="center"/>
              <w:rPr>
                <w:sz w:val="22"/>
                <w:szCs w:val="22"/>
              </w:rPr>
            </w:pPr>
            <w:r w:rsidRPr="00547523">
              <w:rPr>
                <w:sz w:val="22"/>
                <w:szCs w:val="22"/>
              </w:rPr>
              <w:t>82</w:t>
            </w:r>
          </w:p>
        </w:tc>
        <w:tc>
          <w:tcPr>
            <w:tcW w:w="567" w:type="dxa"/>
            <w:shd w:val="clear" w:color="auto" w:fill="auto"/>
            <w:noWrap/>
            <w:vAlign w:val="center"/>
          </w:tcPr>
          <w:p w14:paraId="36E3CD98" w14:textId="77777777" w:rsidR="00E161A4" w:rsidRPr="00547523" w:rsidRDefault="00E161A4" w:rsidP="003B2B82">
            <w:pPr>
              <w:jc w:val="center"/>
              <w:rPr>
                <w:sz w:val="22"/>
                <w:szCs w:val="22"/>
              </w:rPr>
            </w:pPr>
            <w:r w:rsidRPr="00547523">
              <w:rPr>
                <w:sz w:val="22"/>
                <w:szCs w:val="22"/>
              </w:rPr>
              <w:t>83</w:t>
            </w:r>
          </w:p>
        </w:tc>
        <w:tc>
          <w:tcPr>
            <w:tcW w:w="425" w:type="dxa"/>
            <w:shd w:val="clear" w:color="auto" w:fill="auto"/>
            <w:noWrap/>
            <w:vAlign w:val="center"/>
          </w:tcPr>
          <w:p w14:paraId="5C5300B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74FEED5" w14:textId="77777777" w:rsidR="00E161A4" w:rsidRPr="00547523" w:rsidRDefault="00E161A4" w:rsidP="003B2B82">
            <w:pPr>
              <w:jc w:val="center"/>
              <w:rPr>
                <w:sz w:val="22"/>
                <w:szCs w:val="22"/>
              </w:rPr>
            </w:pPr>
            <w:r w:rsidRPr="00547523">
              <w:rPr>
                <w:sz w:val="22"/>
                <w:szCs w:val="22"/>
              </w:rPr>
              <w:t>83</w:t>
            </w:r>
          </w:p>
        </w:tc>
        <w:tc>
          <w:tcPr>
            <w:tcW w:w="851" w:type="dxa"/>
            <w:shd w:val="clear" w:color="auto" w:fill="auto"/>
            <w:noWrap/>
            <w:vAlign w:val="center"/>
          </w:tcPr>
          <w:p w14:paraId="508A469B" w14:textId="77777777" w:rsidR="00E161A4" w:rsidRPr="00547523" w:rsidRDefault="00E161A4" w:rsidP="003B2B82">
            <w:pPr>
              <w:jc w:val="center"/>
              <w:rPr>
                <w:sz w:val="22"/>
                <w:szCs w:val="22"/>
              </w:rPr>
            </w:pPr>
            <w:r w:rsidRPr="00547523">
              <w:rPr>
                <w:sz w:val="22"/>
                <w:szCs w:val="22"/>
              </w:rPr>
              <w:t>249</w:t>
            </w:r>
          </w:p>
        </w:tc>
        <w:tc>
          <w:tcPr>
            <w:tcW w:w="567" w:type="dxa"/>
            <w:shd w:val="clear" w:color="auto" w:fill="auto"/>
            <w:noWrap/>
            <w:vAlign w:val="center"/>
          </w:tcPr>
          <w:p w14:paraId="63C3916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0AF2318" w14:textId="77777777" w:rsidR="00E161A4" w:rsidRPr="00547523" w:rsidRDefault="00E161A4" w:rsidP="003B2B82">
            <w:pPr>
              <w:ind w:left="-108"/>
              <w:jc w:val="center"/>
              <w:rPr>
                <w:sz w:val="22"/>
                <w:szCs w:val="22"/>
              </w:rPr>
            </w:pPr>
            <w:r w:rsidRPr="00547523">
              <w:rPr>
                <w:sz w:val="22"/>
                <w:szCs w:val="22"/>
              </w:rPr>
              <w:t>249</w:t>
            </w:r>
          </w:p>
        </w:tc>
      </w:tr>
      <w:tr w:rsidR="00E161A4" w:rsidRPr="00547523" w14:paraId="0CF1C5EC" w14:textId="77777777" w:rsidTr="00E161A4">
        <w:trPr>
          <w:trHeight w:val="390"/>
        </w:trPr>
        <w:tc>
          <w:tcPr>
            <w:tcW w:w="568" w:type="dxa"/>
            <w:shd w:val="clear" w:color="auto" w:fill="auto"/>
            <w:noWrap/>
            <w:vAlign w:val="center"/>
          </w:tcPr>
          <w:p w14:paraId="34CE5FB5" w14:textId="77777777" w:rsidR="00E161A4" w:rsidRPr="00547523" w:rsidRDefault="00E161A4" w:rsidP="003B2B82">
            <w:pPr>
              <w:jc w:val="center"/>
              <w:rPr>
                <w:sz w:val="22"/>
                <w:szCs w:val="22"/>
              </w:rPr>
            </w:pPr>
            <w:r w:rsidRPr="00547523">
              <w:rPr>
                <w:sz w:val="22"/>
                <w:szCs w:val="22"/>
              </w:rPr>
              <w:t>24</w:t>
            </w:r>
          </w:p>
        </w:tc>
        <w:tc>
          <w:tcPr>
            <w:tcW w:w="567" w:type="dxa"/>
            <w:shd w:val="clear" w:color="auto" w:fill="auto"/>
            <w:noWrap/>
            <w:vAlign w:val="center"/>
          </w:tcPr>
          <w:p w14:paraId="6C3A78FE" w14:textId="77777777" w:rsidR="00E161A4" w:rsidRPr="00547523" w:rsidRDefault="00E161A4" w:rsidP="003B2B82">
            <w:pPr>
              <w:jc w:val="center"/>
              <w:rPr>
                <w:sz w:val="22"/>
                <w:szCs w:val="22"/>
              </w:rPr>
            </w:pPr>
          </w:p>
        </w:tc>
        <w:tc>
          <w:tcPr>
            <w:tcW w:w="425" w:type="dxa"/>
            <w:shd w:val="clear" w:color="auto" w:fill="auto"/>
            <w:noWrap/>
            <w:vAlign w:val="center"/>
          </w:tcPr>
          <w:p w14:paraId="1A40AB1A" w14:textId="77777777" w:rsidR="00E161A4" w:rsidRPr="00547523" w:rsidRDefault="00E161A4" w:rsidP="003B2B82">
            <w:pPr>
              <w:jc w:val="center"/>
              <w:rPr>
                <w:sz w:val="22"/>
                <w:szCs w:val="22"/>
              </w:rPr>
            </w:pPr>
          </w:p>
        </w:tc>
        <w:tc>
          <w:tcPr>
            <w:tcW w:w="709" w:type="dxa"/>
            <w:shd w:val="clear" w:color="auto" w:fill="auto"/>
            <w:noWrap/>
            <w:vAlign w:val="center"/>
          </w:tcPr>
          <w:p w14:paraId="3DF0BD9E" w14:textId="77777777" w:rsidR="00E161A4" w:rsidRPr="00547523" w:rsidRDefault="00E161A4" w:rsidP="003B2B82">
            <w:pPr>
              <w:jc w:val="center"/>
              <w:rPr>
                <w:sz w:val="22"/>
                <w:szCs w:val="22"/>
              </w:rPr>
            </w:pPr>
          </w:p>
        </w:tc>
        <w:tc>
          <w:tcPr>
            <w:tcW w:w="483" w:type="dxa"/>
            <w:shd w:val="clear" w:color="auto" w:fill="auto"/>
            <w:noWrap/>
            <w:vAlign w:val="center"/>
          </w:tcPr>
          <w:p w14:paraId="57A72094" w14:textId="77777777" w:rsidR="00E161A4" w:rsidRPr="00547523" w:rsidRDefault="00E161A4" w:rsidP="003B2B82">
            <w:pPr>
              <w:jc w:val="center"/>
              <w:rPr>
                <w:sz w:val="22"/>
                <w:szCs w:val="22"/>
              </w:rPr>
            </w:pPr>
          </w:p>
        </w:tc>
        <w:tc>
          <w:tcPr>
            <w:tcW w:w="651" w:type="dxa"/>
            <w:shd w:val="clear" w:color="auto" w:fill="auto"/>
            <w:noWrap/>
            <w:vAlign w:val="center"/>
          </w:tcPr>
          <w:p w14:paraId="4199A0DD"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3DBD029F"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171A5A6B" w14:textId="77777777" w:rsidR="00E161A4" w:rsidRPr="00547523" w:rsidRDefault="00E161A4" w:rsidP="003B2B82">
            <w:pPr>
              <w:jc w:val="center"/>
              <w:rPr>
                <w:sz w:val="22"/>
                <w:szCs w:val="22"/>
              </w:rPr>
            </w:pPr>
          </w:p>
        </w:tc>
        <w:tc>
          <w:tcPr>
            <w:tcW w:w="992" w:type="dxa"/>
            <w:shd w:val="clear" w:color="auto" w:fill="auto"/>
            <w:noWrap/>
            <w:vAlign w:val="center"/>
          </w:tcPr>
          <w:p w14:paraId="690B6760" w14:textId="77777777" w:rsidR="00E161A4" w:rsidRPr="00547523" w:rsidRDefault="00E161A4" w:rsidP="003B2B82">
            <w:pPr>
              <w:jc w:val="center"/>
              <w:rPr>
                <w:sz w:val="22"/>
                <w:szCs w:val="22"/>
              </w:rPr>
            </w:pPr>
            <w:r w:rsidRPr="00547523">
              <w:rPr>
                <w:sz w:val="22"/>
                <w:szCs w:val="22"/>
              </w:rPr>
              <w:t>42</w:t>
            </w:r>
          </w:p>
        </w:tc>
        <w:tc>
          <w:tcPr>
            <w:tcW w:w="567" w:type="dxa"/>
            <w:shd w:val="clear" w:color="auto" w:fill="auto"/>
            <w:noWrap/>
            <w:vAlign w:val="center"/>
          </w:tcPr>
          <w:p w14:paraId="7589CA07" w14:textId="77777777" w:rsidR="00E161A4" w:rsidRPr="00547523" w:rsidRDefault="00E161A4" w:rsidP="003B2B82">
            <w:pPr>
              <w:jc w:val="center"/>
              <w:rPr>
                <w:sz w:val="22"/>
                <w:szCs w:val="22"/>
              </w:rPr>
            </w:pPr>
          </w:p>
        </w:tc>
        <w:tc>
          <w:tcPr>
            <w:tcW w:w="709" w:type="dxa"/>
            <w:shd w:val="clear" w:color="auto" w:fill="auto"/>
            <w:noWrap/>
            <w:vAlign w:val="center"/>
          </w:tcPr>
          <w:p w14:paraId="42186DEC" w14:textId="77777777" w:rsidR="00E161A4" w:rsidRPr="00547523" w:rsidRDefault="00E161A4" w:rsidP="003B2B82">
            <w:pPr>
              <w:jc w:val="center"/>
              <w:rPr>
                <w:sz w:val="22"/>
                <w:szCs w:val="22"/>
              </w:rPr>
            </w:pPr>
            <w:r w:rsidRPr="00547523">
              <w:rPr>
                <w:sz w:val="22"/>
                <w:szCs w:val="22"/>
              </w:rPr>
              <w:t>42</w:t>
            </w:r>
          </w:p>
        </w:tc>
        <w:tc>
          <w:tcPr>
            <w:tcW w:w="567" w:type="dxa"/>
            <w:shd w:val="clear" w:color="auto" w:fill="auto"/>
            <w:noWrap/>
            <w:vAlign w:val="center"/>
          </w:tcPr>
          <w:p w14:paraId="3E3DC87B" w14:textId="77777777" w:rsidR="00E161A4" w:rsidRPr="00547523" w:rsidRDefault="00E161A4" w:rsidP="003B2B82">
            <w:pPr>
              <w:jc w:val="center"/>
              <w:rPr>
                <w:sz w:val="22"/>
                <w:szCs w:val="22"/>
              </w:rPr>
            </w:pPr>
            <w:r w:rsidRPr="00547523">
              <w:rPr>
                <w:sz w:val="22"/>
                <w:szCs w:val="22"/>
              </w:rPr>
              <w:t>42</w:t>
            </w:r>
          </w:p>
        </w:tc>
        <w:tc>
          <w:tcPr>
            <w:tcW w:w="425" w:type="dxa"/>
            <w:shd w:val="clear" w:color="auto" w:fill="auto"/>
            <w:noWrap/>
            <w:vAlign w:val="center"/>
          </w:tcPr>
          <w:p w14:paraId="6340F70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E522B1A" w14:textId="77777777" w:rsidR="00E161A4" w:rsidRPr="00547523" w:rsidRDefault="00E161A4" w:rsidP="003B2B82">
            <w:pPr>
              <w:jc w:val="center"/>
              <w:rPr>
                <w:sz w:val="22"/>
                <w:szCs w:val="22"/>
              </w:rPr>
            </w:pPr>
            <w:r w:rsidRPr="00547523">
              <w:rPr>
                <w:sz w:val="22"/>
                <w:szCs w:val="22"/>
              </w:rPr>
              <w:t>42</w:t>
            </w:r>
          </w:p>
        </w:tc>
        <w:tc>
          <w:tcPr>
            <w:tcW w:w="851" w:type="dxa"/>
            <w:shd w:val="clear" w:color="auto" w:fill="auto"/>
            <w:noWrap/>
            <w:vAlign w:val="center"/>
          </w:tcPr>
          <w:p w14:paraId="414C5093" w14:textId="77777777" w:rsidR="00E161A4" w:rsidRPr="00547523" w:rsidRDefault="00E161A4" w:rsidP="003B2B82">
            <w:pPr>
              <w:jc w:val="center"/>
              <w:rPr>
                <w:sz w:val="22"/>
                <w:szCs w:val="22"/>
              </w:rPr>
            </w:pPr>
            <w:r w:rsidRPr="00547523">
              <w:rPr>
                <w:sz w:val="22"/>
                <w:szCs w:val="22"/>
              </w:rPr>
              <w:t>126</w:t>
            </w:r>
          </w:p>
        </w:tc>
        <w:tc>
          <w:tcPr>
            <w:tcW w:w="567" w:type="dxa"/>
            <w:shd w:val="clear" w:color="auto" w:fill="auto"/>
            <w:noWrap/>
            <w:vAlign w:val="center"/>
          </w:tcPr>
          <w:p w14:paraId="27BBDFD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D87C732" w14:textId="77777777" w:rsidR="00E161A4" w:rsidRPr="00547523" w:rsidRDefault="00E161A4" w:rsidP="003B2B82">
            <w:pPr>
              <w:ind w:left="-108"/>
              <w:jc w:val="center"/>
              <w:rPr>
                <w:sz w:val="22"/>
                <w:szCs w:val="22"/>
              </w:rPr>
            </w:pPr>
            <w:r w:rsidRPr="00547523">
              <w:rPr>
                <w:sz w:val="22"/>
                <w:szCs w:val="22"/>
              </w:rPr>
              <w:t>126</w:t>
            </w:r>
          </w:p>
        </w:tc>
      </w:tr>
      <w:tr w:rsidR="00E161A4" w:rsidRPr="00547523" w14:paraId="13077BA3" w14:textId="77777777" w:rsidTr="00E161A4">
        <w:trPr>
          <w:trHeight w:val="390"/>
        </w:trPr>
        <w:tc>
          <w:tcPr>
            <w:tcW w:w="568" w:type="dxa"/>
            <w:shd w:val="clear" w:color="auto" w:fill="auto"/>
            <w:noWrap/>
            <w:vAlign w:val="center"/>
          </w:tcPr>
          <w:p w14:paraId="3242B2D8" w14:textId="77777777" w:rsidR="00E161A4" w:rsidRPr="00547523" w:rsidRDefault="00E161A4" w:rsidP="003B2B82">
            <w:pPr>
              <w:jc w:val="center"/>
              <w:rPr>
                <w:sz w:val="22"/>
                <w:szCs w:val="22"/>
              </w:rPr>
            </w:pPr>
            <w:r w:rsidRPr="00547523">
              <w:rPr>
                <w:sz w:val="22"/>
                <w:szCs w:val="22"/>
              </w:rPr>
              <w:t>25</w:t>
            </w:r>
          </w:p>
        </w:tc>
        <w:tc>
          <w:tcPr>
            <w:tcW w:w="567" w:type="dxa"/>
            <w:shd w:val="clear" w:color="auto" w:fill="auto"/>
            <w:noWrap/>
            <w:vAlign w:val="center"/>
          </w:tcPr>
          <w:p w14:paraId="43D3E694" w14:textId="77777777" w:rsidR="00E161A4" w:rsidRPr="00547523" w:rsidRDefault="00E161A4" w:rsidP="003B2B82">
            <w:pPr>
              <w:jc w:val="center"/>
              <w:rPr>
                <w:sz w:val="22"/>
                <w:szCs w:val="22"/>
              </w:rPr>
            </w:pPr>
          </w:p>
        </w:tc>
        <w:tc>
          <w:tcPr>
            <w:tcW w:w="425" w:type="dxa"/>
            <w:shd w:val="clear" w:color="auto" w:fill="auto"/>
            <w:noWrap/>
            <w:vAlign w:val="center"/>
          </w:tcPr>
          <w:p w14:paraId="33419B00" w14:textId="77777777" w:rsidR="00E161A4" w:rsidRPr="00547523" w:rsidRDefault="00E161A4" w:rsidP="003B2B82">
            <w:pPr>
              <w:jc w:val="center"/>
              <w:rPr>
                <w:sz w:val="22"/>
                <w:szCs w:val="22"/>
              </w:rPr>
            </w:pPr>
          </w:p>
        </w:tc>
        <w:tc>
          <w:tcPr>
            <w:tcW w:w="709" w:type="dxa"/>
            <w:shd w:val="clear" w:color="auto" w:fill="auto"/>
            <w:noWrap/>
            <w:vAlign w:val="center"/>
          </w:tcPr>
          <w:p w14:paraId="76E423AA" w14:textId="77777777" w:rsidR="00E161A4" w:rsidRPr="00547523" w:rsidRDefault="00E161A4" w:rsidP="003B2B82">
            <w:pPr>
              <w:jc w:val="center"/>
              <w:rPr>
                <w:sz w:val="22"/>
                <w:szCs w:val="22"/>
              </w:rPr>
            </w:pPr>
          </w:p>
        </w:tc>
        <w:tc>
          <w:tcPr>
            <w:tcW w:w="483" w:type="dxa"/>
            <w:shd w:val="clear" w:color="auto" w:fill="auto"/>
            <w:noWrap/>
            <w:vAlign w:val="center"/>
          </w:tcPr>
          <w:p w14:paraId="29393AB4" w14:textId="77777777" w:rsidR="00E161A4" w:rsidRPr="00547523" w:rsidRDefault="00E161A4" w:rsidP="003B2B82">
            <w:pPr>
              <w:jc w:val="center"/>
              <w:rPr>
                <w:sz w:val="22"/>
                <w:szCs w:val="22"/>
              </w:rPr>
            </w:pPr>
          </w:p>
        </w:tc>
        <w:tc>
          <w:tcPr>
            <w:tcW w:w="651" w:type="dxa"/>
            <w:shd w:val="clear" w:color="auto" w:fill="auto"/>
            <w:noWrap/>
            <w:vAlign w:val="center"/>
          </w:tcPr>
          <w:p w14:paraId="138DCE4E"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423041AE"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505484A8" w14:textId="77777777" w:rsidR="00E161A4" w:rsidRPr="00547523" w:rsidRDefault="00E161A4" w:rsidP="003B2B82">
            <w:pPr>
              <w:jc w:val="center"/>
              <w:rPr>
                <w:sz w:val="22"/>
                <w:szCs w:val="22"/>
              </w:rPr>
            </w:pPr>
          </w:p>
        </w:tc>
        <w:tc>
          <w:tcPr>
            <w:tcW w:w="992" w:type="dxa"/>
            <w:shd w:val="clear" w:color="auto" w:fill="auto"/>
            <w:noWrap/>
            <w:vAlign w:val="center"/>
          </w:tcPr>
          <w:p w14:paraId="5571EFB4" w14:textId="77777777" w:rsidR="00E161A4" w:rsidRPr="00547523" w:rsidRDefault="00E161A4" w:rsidP="003B2B82">
            <w:pPr>
              <w:jc w:val="center"/>
              <w:rPr>
                <w:sz w:val="22"/>
                <w:szCs w:val="22"/>
              </w:rPr>
            </w:pPr>
            <w:r w:rsidRPr="00547523">
              <w:rPr>
                <w:sz w:val="22"/>
                <w:szCs w:val="22"/>
              </w:rPr>
              <w:t>31</w:t>
            </w:r>
          </w:p>
        </w:tc>
        <w:tc>
          <w:tcPr>
            <w:tcW w:w="567" w:type="dxa"/>
            <w:shd w:val="clear" w:color="auto" w:fill="auto"/>
            <w:noWrap/>
            <w:vAlign w:val="center"/>
          </w:tcPr>
          <w:p w14:paraId="0F05C1F5" w14:textId="77777777" w:rsidR="00E161A4" w:rsidRPr="00547523" w:rsidRDefault="00E161A4" w:rsidP="003B2B82">
            <w:pPr>
              <w:jc w:val="center"/>
              <w:rPr>
                <w:sz w:val="22"/>
                <w:szCs w:val="22"/>
              </w:rPr>
            </w:pPr>
          </w:p>
        </w:tc>
        <w:tc>
          <w:tcPr>
            <w:tcW w:w="709" w:type="dxa"/>
            <w:shd w:val="clear" w:color="auto" w:fill="auto"/>
            <w:noWrap/>
            <w:vAlign w:val="center"/>
          </w:tcPr>
          <w:p w14:paraId="6AEE8741" w14:textId="77777777" w:rsidR="00E161A4" w:rsidRPr="00547523" w:rsidRDefault="00E161A4" w:rsidP="003B2B82">
            <w:pPr>
              <w:jc w:val="center"/>
              <w:rPr>
                <w:sz w:val="22"/>
                <w:szCs w:val="22"/>
              </w:rPr>
            </w:pPr>
            <w:r w:rsidRPr="00547523">
              <w:rPr>
                <w:sz w:val="22"/>
                <w:szCs w:val="22"/>
              </w:rPr>
              <w:t>31</w:t>
            </w:r>
          </w:p>
        </w:tc>
        <w:tc>
          <w:tcPr>
            <w:tcW w:w="567" w:type="dxa"/>
            <w:shd w:val="clear" w:color="auto" w:fill="auto"/>
            <w:noWrap/>
            <w:vAlign w:val="center"/>
          </w:tcPr>
          <w:p w14:paraId="5BC7ABBE" w14:textId="77777777" w:rsidR="00E161A4" w:rsidRPr="00547523" w:rsidRDefault="00E161A4" w:rsidP="003B2B82">
            <w:pPr>
              <w:jc w:val="center"/>
              <w:rPr>
                <w:sz w:val="22"/>
                <w:szCs w:val="22"/>
              </w:rPr>
            </w:pPr>
            <w:r w:rsidRPr="00547523">
              <w:rPr>
                <w:sz w:val="22"/>
                <w:szCs w:val="22"/>
              </w:rPr>
              <w:t>31</w:t>
            </w:r>
          </w:p>
        </w:tc>
        <w:tc>
          <w:tcPr>
            <w:tcW w:w="425" w:type="dxa"/>
            <w:shd w:val="clear" w:color="auto" w:fill="auto"/>
            <w:noWrap/>
            <w:vAlign w:val="center"/>
          </w:tcPr>
          <w:p w14:paraId="16147DD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B2CE844" w14:textId="77777777" w:rsidR="00E161A4" w:rsidRPr="00547523" w:rsidRDefault="00E161A4" w:rsidP="003B2B82">
            <w:pPr>
              <w:jc w:val="center"/>
              <w:rPr>
                <w:sz w:val="22"/>
                <w:szCs w:val="22"/>
              </w:rPr>
            </w:pPr>
            <w:r w:rsidRPr="00547523">
              <w:rPr>
                <w:sz w:val="22"/>
                <w:szCs w:val="22"/>
              </w:rPr>
              <w:t>31</w:t>
            </w:r>
          </w:p>
        </w:tc>
        <w:tc>
          <w:tcPr>
            <w:tcW w:w="851" w:type="dxa"/>
            <w:shd w:val="clear" w:color="auto" w:fill="auto"/>
            <w:noWrap/>
            <w:vAlign w:val="center"/>
          </w:tcPr>
          <w:p w14:paraId="74D74AE6" w14:textId="77777777" w:rsidR="00E161A4" w:rsidRPr="00547523" w:rsidRDefault="00E161A4" w:rsidP="003B2B82">
            <w:pPr>
              <w:jc w:val="center"/>
              <w:rPr>
                <w:sz w:val="22"/>
                <w:szCs w:val="22"/>
              </w:rPr>
            </w:pPr>
            <w:r w:rsidRPr="00547523">
              <w:rPr>
                <w:sz w:val="22"/>
                <w:szCs w:val="22"/>
              </w:rPr>
              <w:t>93</w:t>
            </w:r>
          </w:p>
        </w:tc>
        <w:tc>
          <w:tcPr>
            <w:tcW w:w="567" w:type="dxa"/>
            <w:shd w:val="clear" w:color="auto" w:fill="auto"/>
            <w:noWrap/>
            <w:vAlign w:val="center"/>
          </w:tcPr>
          <w:p w14:paraId="02613D5D"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77BCA29" w14:textId="77777777" w:rsidR="00E161A4" w:rsidRPr="00547523" w:rsidRDefault="00E161A4" w:rsidP="003B2B82">
            <w:pPr>
              <w:ind w:left="-108"/>
              <w:jc w:val="center"/>
              <w:rPr>
                <w:sz w:val="22"/>
                <w:szCs w:val="22"/>
              </w:rPr>
            </w:pPr>
            <w:r w:rsidRPr="00547523">
              <w:rPr>
                <w:sz w:val="22"/>
                <w:szCs w:val="22"/>
              </w:rPr>
              <w:t>93</w:t>
            </w:r>
          </w:p>
        </w:tc>
      </w:tr>
      <w:tr w:rsidR="00E161A4" w:rsidRPr="00547523" w14:paraId="69276265" w14:textId="77777777" w:rsidTr="00E161A4">
        <w:trPr>
          <w:trHeight w:val="390"/>
        </w:trPr>
        <w:tc>
          <w:tcPr>
            <w:tcW w:w="568" w:type="dxa"/>
            <w:shd w:val="clear" w:color="auto" w:fill="auto"/>
            <w:noWrap/>
            <w:vAlign w:val="center"/>
          </w:tcPr>
          <w:p w14:paraId="211EE68C" w14:textId="77777777" w:rsidR="00E161A4" w:rsidRPr="00547523" w:rsidRDefault="00E161A4" w:rsidP="003B2B82">
            <w:pPr>
              <w:jc w:val="center"/>
              <w:rPr>
                <w:sz w:val="22"/>
                <w:szCs w:val="22"/>
              </w:rPr>
            </w:pPr>
            <w:r w:rsidRPr="00547523">
              <w:rPr>
                <w:sz w:val="22"/>
                <w:szCs w:val="22"/>
              </w:rPr>
              <w:t>26</w:t>
            </w:r>
          </w:p>
        </w:tc>
        <w:tc>
          <w:tcPr>
            <w:tcW w:w="567" w:type="dxa"/>
            <w:shd w:val="clear" w:color="auto" w:fill="auto"/>
            <w:noWrap/>
            <w:vAlign w:val="center"/>
          </w:tcPr>
          <w:p w14:paraId="397F4387" w14:textId="77777777" w:rsidR="00E161A4" w:rsidRPr="00547523" w:rsidRDefault="00E161A4" w:rsidP="003B2B82">
            <w:pPr>
              <w:jc w:val="center"/>
              <w:rPr>
                <w:sz w:val="22"/>
                <w:szCs w:val="22"/>
              </w:rPr>
            </w:pPr>
          </w:p>
        </w:tc>
        <w:tc>
          <w:tcPr>
            <w:tcW w:w="425" w:type="dxa"/>
            <w:shd w:val="clear" w:color="auto" w:fill="auto"/>
            <w:noWrap/>
            <w:vAlign w:val="center"/>
          </w:tcPr>
          <w:p w14:paraId="624E747F" w14:textId="77777777" w:rsidR="00E161A4" w:rsidRPr="00547523" w:rsidRDefault="00E161A4" w:rsidP="003B2B82">
            <w:pPr>
              <w:jc w:val="center"/>
              <w:rPr>
                <w:sz w:val="22"/>
                <w:szCs w:val="22"/>
              </w:rPr>
            </w:pPr>
          </w:p>
        </w:tc>
        <w:tc>
          <w:tcPr>
            <w:tcW w:w="709" w:type="dxa"/>
            <w:shd w:val="clear" w:color="auto" w:fill="auto"/>
            <w:noWrap/>
            <w:vAlign w:val="center"/>
          </w:tcPr>
          <w:p w14:paraId="76D81FE6" w14:textId="77777777" w:rsidR="00E161A4" w:rsidRPr="00547523" w:rsidRDefault="00E161A4" w:rsidP="003B2B82">
            <w:pPr>
              <w:jc w:val="center"/>
              <w:rPr>
                <w:sz w:val="22"/>
                <w:szCs w:val="22"/>
              </w:rPr>
            </w:pPr>
          </w:p>
        </w:tc>
        <w:tc>
          <w:tcPr>
            <w:tcW w:w="483" w:type="dxa"/>
            <w:shd w:val="clear" w:color="auto" w:fill="auto"/>
            <w:noWrap/>
            <w:vAlign w:val="center"/>
          </w:tcPr>
          <w:p w14:paraId="5C4CACBE" w14:textId="77777777" w:rsidR="00E161A4" w:rsidRPr="00547523" w:rsidRDefault="00E161A4" w:rsidP="003B2B82">
            <w:pPr>
              <w:jc w:val="center"/>
              <w:rPr>
                <w:sz w:val="22"/>
                <w:szCs w:val="22"/>
              </w:rPr>
            </w:pPr>
          </w:p>
        </w:tc>
        <w:tc>
          <w:tcPr>
            <w:tcW w:w="651" w:type="dxa"/>
            <w:shd w:val="clear" w:color="auto" w:fill="auto"/>
            <w:noWrap/>
            <w:vAlign w:val="center"/>
          </w:tcPr>
          <w:p w14:paraId="048BEE56"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07430FA5"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32BBDB79" w14:textId="77777777" w:rsidR="00E161A4" w:rsidRPr="00547523" w:rsidRDefault="00E161A4" w:rsidP="003B2B82">
            <w:pPr>
              <w:jc w:val="center"/>
              <w:rPr>
                <w:sz w:val="22"/>
                <w:szCs w:val="22"/>
              </w:rPr>
            </w:pPr>
          </w:p>
        </w:tc>
        <w:tc>
          <w:tcPr>
            <w:tcW w:w="992" w:type="dxa"/>
            <w:shd w:val="clear" w:color="auto" w:fill="auto"/>
            <w:noWrap/>
            <w:vAlign w:val="center"/>
          </w:tcPr>
          <w:p w14:paraId="6BDF8313" w14:textId="77777777" w:rsidR="00E161A4" w:rsidRPr="00547523" w:rsidRDefault="00E161A4" w:rsidP="003B2B82">
            <w:pPr>
              <w:jc w:val="center"/>
              <w:rPr>
                <w:sz w:val="22"/>
                <w:szCs w:val="22"/>
              </w:rPr>
            </w:pPr>
            <w:r w:rsidRPr="00547523">
              <w:rPr>
                <w:sz w:val="22"/>
                <w:szCs w:val="22"/>
              </w:rPr>
              <w:t>36</w:t>
            </w:r>
          </w:p>
        </w:tc>
        <w:tc>
          <w:tcPr>
            <w:tcW w:w="567" w:type="dxa"/>
            <w:shd w:val="clear" w:color="auto" w:fill="auto"/>
            <w:noWrap/>
            <w:vAlign w:val="center"/>
          </w:tcPr>
          <w:p w14:paraId="78B47319" w14:textId="77777777" w:rsidR="00E161A4" w:rsidRPr="00547523" w:rsidRDefault="00E161A4" w:rsidP="003B2B82">
            <w:pPr>
              <w:jc w:val="center"/>
              <w:rPr>
                <w:sz w:val="22"/>
                <w:szCs w:val="22"/>
              </w:rPr>
            </w:pPr>
          </w:p>
        </w:tc>
        <w:tc>
          <w:tcPr>
            <w:tcW w:w="709" w:type="dxa"/>
            <w:shd w:val="clear" w:color="auto" w:fill="auto"/>
            <w:noWrap/>
            <w:vAlign w:val="center"/>
          </w:tcPr>
          <w:p w14:paraId="3DB08862" w14:textId="77777777" w:rsidR="00E161A4" w:rsidRPr="00547523" w:rsidRDefault="00E161A4" w:rsidP="003B2B82">
            <w:pPr>
              <w:jc w:val="center"/>
              <w:rPr>
                <w:sz w:val="22"/>
                <w:szCs w:val="22"/>
              </w:rPr>
            </w:pPr>
            <w:r w:rsidRPr="00547523">
              <w:rPr>
                <w:sz w:val="22"/>
                <w:szCs w:val="22"/>
              </w:rPr>
              <w:t>36</w:t>
            </w:r>
          </w:p>
        </w:tc>
        <w:tc>
          <w:tcPr>
            <w:tcW w:w="567" w:type="dxa"/>
            <w:shd w:val="clear" w:color="auto" w:fill="auto"/>
            <w:noWrap/>
            <w:vAlign w:val="center"/>
          </w:tcPr>
          <w:p w14:paraId="386CECA5" w14:textId="77777777" w:rsidR="00E161A4" w:rsidRPr="00547523" w:rsidRDefault="00E161A4" w:rsidP="003B2B82">
            <w:pPr>
              <w:jc w:val="center"/>
              <w:rPr>
                <w:sz w:val="22"/>
                <w:szCs w:val="22"/>
              </w:rPr>
            </w:pPr>
            <w:r w:rsidRPr="00547523">
              <w:rPr>
                <w:sz w:val="22"/>
                <w:szCs w:val="22"/>
              </w:rPr>
              <w:t>36</w:t>
            </w:r>
          </w:p>
        </w:tc>
        <w:tc>
          <w:tcPr>
            <w:tcW w:w="425" w:type="dxa"/>
            <w:shd w:val="clear" w:color="auto" w:fill="auto"/>
            <w:noWrap/>
            <w:vAlign w:val="center"/>
          </w:tcPr>
          <w:p w14:paraId="45BF5600"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8531298" w14:textId="77777777" w:rsidR="00E161A4" w:rsidRPr="00547523" w:rsidRDefault="00E161A4" w:rsidP="003B2B82">
            <w:pPr>
              <w:jc w:val="center"/>
              <w:rPr>
                <w:sz w:val="22"/>
                <w:szCs w:val="22"/>
              </w:rPr>
            </w:pPr>
            <w:r w:rsidRPr="00547523">
              <w:rPr>
                <w:sz w:val="22"/>
                <w:szCs w:val="22"/>
              </w:rPr>
              <w:t>36</w:t>
            </w:r>
          </w:p>
        </w:tc>
        <w:tc>
          <w:tcPr>
            <w:tcW w:w="851" w:type="dxa"/>
            <w:shd w:val="clear" w:color="auto" w:fill="auto"/>
            <w:noWrap/>
            <w:vAlign w:val="center"/>
          </w:tcPr>
          <w:p w14:paraId="05FD2DD6" w14:textId="77777777" w:rsidR="00E161A4" w:rsidRPr="00547523" w:rsidRDefault="00E161A4" w:rsidP="003B2B82">
            <w:pPr>
              <w:jc w:val="center"/>
              <w:rPr>
                <w:sz w:val="22"/>
                <w:szCs w:val="22"/>
              </w:rPr>
            </w:pPr>
            <w:r w:rsidRPr="00547523">
              <w:rPr>
                <w:sz w:val="22"/>
                <w:szCs w:val="22"/>
              </w:rPr>
              <w:t>108</w:t>
            </w:r>
          </w:p>
        </w:tc>
        <w:tc>
          <w:tcPr>
            <w:tcW w:w="567" w:type="dxa"/>
            <w:shd w:val="clear" w:color="auto" w:fill="auto"/>
            <w:noWrap/>
            <w:vAlign w:val="center"/>
          </w:tcPr>
          <w:p w14:paraId="5CD40B56"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DC3BC9B" w14:textId="77777777" w:rsidR="00E161A4" w:rsidRPr="00547523" w:rsidRDefault="00E161A4" w:rsidP="003B2B82">
            <w:pPr>
              <w:ind w:left="-108"/>
              <w:jc w:val="center"/>
              <w:rPr>
                <w:sz w:val="22"/>
                <w:szCs w:val="22"/>
              </w:rPr>
            </w:pPr>
            <w:r w:rsidRPr="00547523">
              <w:rPr>
                <w:sz w:val="22"/>
                <w:szCs w:val="22"/>
              </w:rPr>
              <w:t>108</w:t>
            </w:r>
          </w:p>
        </w:tc>
      </w:tr>
      <w:tr w:rsidR="00E161A4" w:rsidRPr="00547523" w14:paraId="110F22FE" w14:textId="77777777" w:rsidTr="00E161A4">
        <w:trPr>
          <w:trHeight w:val="390"/>
        </w:trPr>
        <w:tc>
          <w:tcPr>
            <w:tcW w:w="568" w:type="dxa"/>
            <w:shd w:val="clear" w:color="auto" w:fill="auto"/>
            <w:noWrap/>
            <w:vAlign w:val="center"/>
          </w:tcPr>
          <w:p w14:paraId="26F69F99" w14:textId="77777777" w:rsidR="00E161A4" w:rsidRPr="00547523" w:rsidRDefault="00E161A4" w:rsidP="003B2B82">
            <w:pPr>
              <w:jc w:val="center"/>
              <w:rPr>
                <w:sz w:val="22"/>
                <w:szCs w:val="22"/>
              </w:rPr>
            </w:pPr>
            <w:r w:rsidRPr="00547523">
              <w:rPr>
                <w:sz w:val="22"/>
                <w:szCs w:val="22"/>
              </w:rPr>
              <w:t>27</w:t>
            </w:r>
          </w:p>
        </w:tc>
        <w:tc>
          <w:tcPr>
            <w:tcW w:w="567" w:type="dxa"/>
            <w:shd w:val="clear" w:color="auto" w:fill="auto"/>
            <w:noWrap/>
            <w:vAlign w:val="center"/>
          </w:tcPr>
          <w:p w14:paraId="5E55816E" w14:textId="77777777" w:rsidR="00E161A4" w:rsidRPr="00547523" w:rsidRDefault="00E161A4" w:rsidP="003B2B82">
            <w:pPr>
              <w:jc w:val="center"/>
              <w:rPr>
                <w:sz w:val="22"/>
                <w:szCs w:val="22"/>
              </w:rPr>
            </w:pPr>
          </w:p>
        </w:tc>
        <w:tc>
          <w:tcPr>
            <w:tcW w:w="425" w:type="dxa"/>
            <w:shd w:val="clear" w:color="auto" w:fill="auto"/>
            <w:noWrap/>
            <w:vAlign w:val="center"/>
          </w:tcPr>
          <w:p w14:paraId="1153326E" w14:textId="77777777" w:rsidR="00E161A4" w:rsidRPr="00547523" w:rsidRDefault="00E161A4" w:rsidP="003B2B82">
            <w:pPr>
              <w:jc w:val="center"/>
              <w:rPr>
                <w:sz w:val="22"/>
                <w:szCs w:val="22"/>
              </w:rPr>
            </w:pPr>
          </w:p>
        </w:tc>
        <w:tc>
          <w:tcPr>
            <w:tcW w:w="709" w:type="dxa"/>
            <w:shd w:val="clear" w:color="auto" w:fill="auto"/>
            <w:noWrap/>
            <w:vAlign w:val="center"/>
          </w:tcPr>
          <w:p w14:paraId="3FC254CB" w14:textId="77777777" w:rsidR="00E161A4" w:rsidRPr="00547523" w:rsidRDefault="00E161A4" w:rsidP="003B2B82">
            <w:pPr>
              <w:jc w:val="center"/>
              <w:rPr>
                <w:sz w:val="22"/>
                <w:szCs w:val="22"/>
              </w:rPr>
            </w:pPr>
          </w:p>
        </w:tc>
        <w:tc>
          <w:tcPr>
            <w:tcW w:w="483" w:type="dxa"/>
            <w:shd w:val="clear" w:color="auto" w:fill="auto"/>
            <w:noWrap/>
            <w:vAlign w:val="center"/>
          </w:tcPr>
          <w:p w14:paraId="1D3BB761" w14:textId="77777777" w:rsidR="00E161A4" w:rsidRPr="00547523" w:rsidRDefault="00E161A4" w:rsidP="003B2B82">
            <w:pPr>
              <w:jc w:val="center"/>
              <w:rPr>
                <w:sz w:val="22"/>
                <w:szCs w:val="22"/>
              </w:rPr>
            </w:pPr>
          </w:p>
        </w:tc>
        <w:tc>
          <w:tcPr>
            <w:tcW w:w="651" w:type="dxa"/>
            <w:shd w:val="clear" w:color="auto" w:fill="auto"/>
            <w:noWrap/>
            <w:vAlign w:val="center"/>
          </w:tcPr>
          <w:p w14:paraId="16F6D098"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15AD0E38"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2B073A42" w14:textId="77777777" w:rsidR="00E161A4" w:rsidRPr="00547523" w:rsidRDefault="00E161A4" w:rsidP="003B2B82">
            <w:pPr>
              <w:jc w:val="center"/>
              <w:rPr>
                <w:sz w:val="22"/>
                <w:szCs w:val="22"/>
              </w:rPr>
            </w:pPr>
          </w:p>
        </w:tc>
        <w:tc>
          <w:tcPr>
            <w:tcW w:w="992" w:type="dxa"/>
            <w:shd w:val="clear" w:color="auto" w:fill="auto"/>
            <w:noWrap/>
            <w:vAlign w:val="center"/>
          </w:tcPr>
          <w:p w14:paraId="4F52CD7E" w14:textId="77777777" w:rsidR="00E161A4" w:rsidRPr="00547523" w:rsidRDefault="00E161A4" w:rsidP="003B2B82">
            <w:pPr>
              <w:jc w:val="center"/>
              <w:rPr>
                <w:sz w:val="22"/>
                <w:szCs w:val="22"/>
              </w:rPr>
            </w:pPr>
            <w:r w:rsidRPr="00547523">
              <w:rPr>
                <w:sz w:val="22"/>
                <w:szCs w:val="22"/>
              </w:rPr>
              <w:t>23</w:t>
            </w:r>
          </w:p>
        </w:tc>
        <w:tc>
          <w:tcPr>
            <w:tcW w:w="567" w:type="dxa"/>
            <w:shd w:val="clear" w:color="auto" w:fill="auto"/>
            <w:noWrap/>
            <w:vAlign w:val="center"/>
          </w:tcPr>
          <w:p w14:paraId="36A23A9C" w14:textId="77777777" w:rsidR="00E161A4" w:rsidRPr="00547523" w:rsidRDefault="00E161A4" w:rsidP="003B2B82">
            <w:pPr>
              <w:jc w:val="center"/>
              <w:rPr>
                <w:sz w:val="22"/>
                <w:szCs w:val="22"/>
              </w:rPr>
            </w:pPr>
          </w:p>
        </w:tc>
        <w:tc>
          <w:tcPr>
            <w:tcW w:w="709" w:type="dxa"/>
            <w:shd w:val="clear" w:color="auto" w:fill="auto"/>
            <w:noWrap/>
            <w:vAlign w:val="center"/>
          </w:tcPr>
          <w:p w14:paraId="08AF325D" w14:textId="77777777" w:rsidR="00E161A4" w:rsidRPr="00547523" w:rsidRDefault="00E161A4" w:rsidP="003B2B82">
            <w:pPr>
              <w:jc w:val="center"/>
              <w:rPr>
                <w:sz w:val="22"/>
                <w:szCs w:val="22"/>
              </w:rPr>
            </w:pPr>
            <w:r w:rsidRPr="00547523">
              <w:rPr>
                <w:sz w:val="22"/>
                <w:szCs w:val="22"/>
              </w:rPr>
              <w:t>23</w:t>
            </w:r>
          </w:p>
        </w:tc>
        <w:tc>
          <w:tcPr>
            <w:tcW w:w="567" w:type="dxa"/>
            <w:shd w:val="clear" w:color="auto" w:fill="auto"/>
            <w:noWrap/>
            <w:vAlign w:val="center"/>
          </w:tcPr>
          <w:p w14:paraId="442BDC65" w14:textId="77777777" w:rsidR="00E161A4" w:rsidRPr="00547523" w:rsidRDefault="00E161A4" w:rsidP="003B2B82">
            <w:pPr>
              <w:jc w:val="center"/>
              <w:rPr>
                <w:sz w:val="22"/>
                <w:szCs w:val="22"/>
              </w:rPr>
            </w:pPr>
            <w:r w:rsidRPr="00547523">
              <w:rPr>
                <w:sz w:val="22"/>
                <w:szCs w:val="22"/>
              </w:rPr>
              <w:t>23</w:t>
            </w:r>
          </w:p>
        </w:tc>
        <w:tc>
          <w:tcPr>
            <w:tcW w:w="425" w:type="dxa"/>
            <w:shd w:val="clear" w:color="auto" w:fill="auto"/>
            <w:noWrap/>
            <w:vAlign w:val="center"/>
          </w:tcPr>
          <w:p w14:paraId="61B2FAE3"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A4FBB65" w14:textId="77777777" w:rsidR="00E161A4" w:rsidRPr="00547523" w:rsidRDefault="00E161A4" w:rsidP="003B2B82">
            <w:pPr>
              <w:jc w:val="center"/>
              <w:rPr>
                <w:sz w:val="22"/>
                <w:szCs w:val="22"/>
              </w:rPr>
            </w:pPr>
            <w:r w:rsidRPr="00547523">
              <w:rPr>
                <w:sz w:val="22"/>
                <w:szCs w:val="22"/>
              </w:rPr>
              <w:t>23</w:t>
            </w:r>
          </w:p>
        </w:tc>
        <w:tc>
          <w:tcPr>
            <w:tcW w:w="851" w:type="dxa"/>
            <w:shd w:val="clear" w:color="auto" w:fill="auto"/>
            <w:noWrap/>
            <w:vAlign w:val="center"/>
          </w:tcPr>
          <w:p w14:paraId="4FD4DEDE" w14:textId="77777777" w:rsidR="00E161A4" w:rsidRPr="00547523" w:rsidRDefault="00E161A4" w:rsidP="003B2B82">
            <w:pPr>
              <w:jc w:val="center"/>
              <w:rPr>
                <w:sz w:val="22"/>
                <w:szCs w:val="22"/>
              </w:rPr>
            </w:pPr>
            <w:r w:rsidRPr="00547523">
              <w:rPr>
                <w:sz w:val="22"/>
                <w:szCs w:val="22"/>
              </w:rPr>
              <w:t>69</w:t>
            </w:r>
          </w:p>
        </w:tc>
        <w:tc>
          <w:tcPr>
            <w:tcW w:w="567" w:type="dxa"/>
            <w:shd w:val="clear" w:color="auto" w:fill="auto"/>
            <w:noWrap/>
            <w:vAlign w:val="center"/>
          </w:tcPr>
          <w:p w14:paraId="3476C7E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BE0FB22" w14:textId="77777777" w:rsidR="00E161A4" w:rsidRPr="00547523" w:rsidRDefault="00E161A4" w:rsidP="003B2B82">
            <w:pPr>
              <w:ind w:left="-108"/>
              <w:jc w:val="center"/>
              <w:rPr>
                <w:sz w:val="22"/>
                <w:szCs w:val="22"/>
              </w:rPr>
            </w:pPr>
            <w:r w:rsidRPr="00547523">
              <w:rPr>
                <w:sz w:val="22"/>
                <w:szCs w:val="22"/>
              </w:rPr>
              <w:t>69</w:t>
            </w:r>
          </w:p>
        </w:tc>
      </w:tr>
      <w:tr w:rsidR="00E161A4" w:rsidRPr="00547523" w14:paraId="4AEA45AF" w14:textId="77777777" w:rsidTr="00E161A4">
        <w:trPr>
          <w:trHeight w:val="390"/>
        </w:trPr>
        <w:tc>
          <w:tcPr>
            <w:tcW w:w="568" w:type="dxa"/>
            <w:shd w:val="clear" w:color="auto" w:fill="auto"/>
            <w:noWrap/>
            <w:vAlign w:val="center"/>
          </w:tcPr>
          <w:p w14:paraId="0CBE235F" w14:textId="77777777" w:rsidR="00E161A4" w:rsidRPr="00547523" w:rsidRDefault="00E161A4" w:rsidP="003B2B82">
            <w:pPr>
              <w:jc w:val="center"/>
              <w:rPr>
                <w:sz w:val="22"/>
                <w:szCs w:val="22"/>
              </w:rPr>
            </w:pPr>
            <w:r w:rsidRPr="00547523">
              <w:rPr>
                <w:sz w:val="22"/>
                <w:szCs w:val="22"/>
              </w:rPr>
              <w:t>28</w:t>
            </w:r>
          </w:p>
        </w:tc>
        <w:tc>
          <w:tcPr>
            <w:tcW w:w="567" w:type="dxa"/>
            <w:shd w:val="clear" w:color="auto" w:fill="auto"/>
            <w:noWrap/>
            <w:vAlign w:val="center"/>
          </w:tcPr>
          <w:p w14:paraId="755FB6B8" w14:textId="77777777" w:rsidR="00E161A4" w:rsidRPr="00547523" w:rsidRDefault="00E161A4" w:rsidP="003B2B82">
            <w:pPr>
              <w:jc w:val="center"/>
              <w:rPr>
                <w:sz w:val="22"/>
                <w:szCs w:val="22"/>
              </w:rPr>
            </w:pPr>
          </w:p>
        </w:tc>
        <w:tc>
          <w:tcPr>
            <w:tcW w:w="425" w:type="dxa"/>
            <w:shd w:val="clear" w:color="auto" w:fill="auto"/>
            <w:noWrap/>
            <w:vAlign w:val="center"/>
          </w:tcPr>
          <w:p w14:paraId="73F1AE6C" w14:textId="77777777" w:rsidR="00E161A4" w:rsidRPr="00547523" w:rsidRDefault="00E161A4" w:rsidP="003B2B82">
            <w:pPr>
              <w:jc w:val="center"/>
              <w:rPr>
                <w:sz w:val="22"/>
                <w:szCs w:val="22"/>
              </w:rPr>
            </w:pPr>
          </w:p>
        </w:tc>
        <w:tc>
          <w:tcPr>
            <w:tcW w:w="709" w:type="dxa"/>
            <w:shd w:val="clear" w:color="auto" w:fill="auto"/>
            <w:noWrap/>
            <w:vAlign w:val="center"/>
          </w:tcPr>
          <w:p w14:paraId="19BD4F8F" w14:textId="77777777" w:rsidR="00E161A4" w:rsidRPr="00547523" w:rsidRDefault="00E161A4" w:rsidP="003B2B82">
            <w:pPr>
              <w:jc w:val="center"/>
              <w:rPr>
                <w:sz w:val="22"/>
                <w:szCs w:val="22"/>
              </w:rPr>
            </w:pPr>
          </w:p>
        </w:tc>
        <w:tc>
          <w:tcPr>
            <w:tcW w:w="483" w:type="dxa"/>
            <w:shd w:val="clear" w:color="auto" w:fill="auto"/>
            <w:noWrap/>
            <w:vAlign w:val="center"/>
          </w:tcPr>
          <w:p w14:paraId="0EA1F133" w14:textId="77777777" w:rsidR="00E161A4" w:rsidRPr="00547523" w:rsidRDefault="00E161A4" w:rsidP="003B2B82">
            <w:pPr>
              <w:jc w:val="center"/>
              <w:rPr>
                <w:sz w:val="22"/>
                <w:szCs w:val="22"/>
              </w:rPr>
            </w:pPr>
          </w:p>
        </w:tc>
        <w:tc>
          <w:tcPr>
            <w:tcW w:w="651" w:type="dxa"/>
            <w:shd w:val="clear" w:color="auto" w:fill="auto"/>
            <w:noWrap/>
            <w:vAlign w:val="center"/>
          </w:tcPr>
          <w:p w14:paraId="75AEF99B"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54AAA578"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319AD7AB" w14:textId="77777777" w:rsidR="00E161A4" w:rsidRPr="00547523" w:rsidRDefault="00E161A4" w:rsidP="003B2B82">
            <w:pPr>
              <w:jc w:val="center"/>
              <w:rPr>
                <w:sz w:val="22"/>
                <w:szCs w:val="22"/>
              </w:rPr>
            </w:pPr>
          </w:p>
        </w:tc>
        <w:tc>
          <w:tcPr>
            <w:tcW w:w="992" w:type="dxa"/>
            <w:shd w:val="clear" w:color="auto" w:fill="auto"/>
            <w:noWrap/>
            <w:vAlign w:val="center"/>
          </w:tcPr>
          <w:p w14:paraId="1C508441" w14:textId="77777777" w:rsidR="00E161A4" w:rsidRPr="00547523" w:rsidRDefault="00E161A4" w:rsidP="003B2B82">
            <w:pPr>
              <w:jc w:val="center"/>
              <w:rPr>
                <w:sz w:val="22"/>
                <w:szCs w:val="22"/>
              </w:rPr>
            </w:pPr>
            <w:r w:rsidRPr="00547523">
              <w:rPr>
                <w:sz w:val="22"/>
                <w:szCs w:val="22"/>
              </w:rPr>
              <w:t>39+1- 2х кв</w:t>
            </w:r>
          </w:p>
        </w:tc>
        <w:tc>
          <w:tcPr>
            <w:tcW w:w="567" w:type="dxa"/>
            <w:shd w:val="clear" w:color="auto" w:fill="auto"/>
            <w:noWrap/>
            <w:vAlign w:val="center"/>
          </w:tcPr>
          <w:p w14:paraId="57EE6FE1" w14:textId="77777777" w:rsidR="00E161A4" w:rsidRPr="00547523" w:rsidRDefault="00E161A4" w:rsidP="003B2B82">
            <w:pPr>
              <w:jc w:val="center"/>
              <w:rPr>
                <w:sz w:val="22"/>
                <w:szCs w:val="22"/>
              </w:rPr>
            </w:pPr>
          </w:p>
        </w:tc>
        <w:tc>
          <w:tcPr>
            <w:tcW w:w="709" w:type="dxa"/>
            <w:shd w:val="clear" w:color="auto" w:fill="auto"/>
            <w:noWrap/>
            <w:vAlign w:val="center"/>
          </w:tcPr>
          <w:p w14:paraId="7146E267" w14:textId="77777777" w:rsidR="00E161A4" w:rsidRPr="00547523" w:rsidRDefault="00E161A4" w:rsidP="003B2B82">
            <w:pPr>
              <w:jc w:val="center"/>
              <w:rPr>
                <w:sz w:val="22"/>
                <w:szCs w:val="22"/>
              </w:rPr>
            </w:pPr>
            <w:r w:rsidRPr="00547523">
              <w:rPr>
                <w:sz w:val="22"/>
                <w:szCs w:val="22"/>
              </w:rPr>
              <w:t>40</w:t>
            </w:r>
          </w:p>
        </w:tc>
        <w:tc>
          <w:tcPr>
            <w:tcW w:w="567" w:type="dxa"/>
            <w:shd w:val="clear" w:color="auto" w:fill="auto"/>
            <w:noWrap/>
            <w:vAlign w:val="center"/>
          </w:tcPr>
          <w:p w14:paraId="47687730" w14:textId="77777777" w:rsidR="00E161A4" w:rsidRPr="00547523" w:rsidRDefault="00E161A4" w:rsidP="003B2B82">
            <w:pPr>
              <w:jc w:val="center"/>
              <w:rPr>
                <w:sz w:val="22"/>
                <w:szCs w:val="22"/>
              </w:rPr>
            </w:pPr>
            <w:r w:rsidRPr="00547523">
              <w:rPr>
                <w:sz w:val="22"/>
                <w:szCs w:val="22"/>
              </w:rPr>
              <w:t>41</w:t>
            </w:r>
          </w:p>
        </w:tc>
        <w:tc>
          <w:tcPr>
            <w:tcW w:w="425" w:type="dxa"/>
            <w:shd w:val="clear" w:color="auto" w:fill="auto"/>
            <w:noWrap/>
            <w:vAlign w:val="center"/>
          </w:tcPr>
          <w:p w14:paraId="0DB14A53"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57D1C7B" w14:textId="77777777" w:rsidR="00E161A4" w:rsidRPr="00547523" w:rsidRDefault="00E161A4" w:rsidP="003B2B82">
            <w:pPr>
              <w:jc w:val="center"/>
              <w:rPr>
                <w:sz w:val="22"/>
                <w:szCs w:val="22"/>
              </w:rPr>
            </w:pPr>
            <w:r w:rsidRPr="00547523">
              <w:rPr>
                <w:sz w:val="22"/>
                <w:szCs w:val="22"/>
              </w:rPr>
              <w:t>41</w:t>
            </w:r>
          </w:p>
        </w:tc>
        <w:tc>
          <w:tcPr>
            <w:tcW w:w="851" w:type="dxa"/>
            <w:shd w:val="clear" w:color="auto" w:fill="auto"/>
            <w:noWrap/>
            <w:vAlign w:val="center"/>
          </w:tcPr>
          <w:p w14:paraId="0BBA7BB8" w14:textId="77777777" w:rsidR="00E161A4" w:rsidRPr="00547523" w:rsidRDefault="00E161A4" w:rsidP="003B2B82">
            <w:pPr>
              <w:jc w:val="center"/>
              <w:rPr>
                <w:sz w:val="22"/>
                <w:szCs w:val="22"/>
              </w:rPr>
            </w:pPr>
            <w:r w:rsidRPr="00547523">
              <w:rPr>
                <w:sz w:val="22"/>
                <w:szCs w:val="22"/>
              </w:rPr>
              <w:t>123</w:t>
            </w:r>
          </w:p>
        </w:tc>
        <w:tc>
          <w:tcPr>
            <w:tcW w:w="567" w:type="dxa"/>
            <w:shd w:val="clear" w:color="auto" w:fill="auto"/>
            <w:noWrap/>
            <w:vAlign w:val="center"/>
          </w:tcPr>
          <w:p w14:paraId="0C28FDF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BA2AD97" w14:textId="77777777" w:rsidR="00E161A4" w:rsidRPr="00547523" w:rsidRDefault="00E161A4" w:rsidP="003B2B82">
            <w:pPr>
              <w:ind w:left="-108"/>
              <w:jc w:val="center"/>
              <w:rPr>
                <w:sz w:val="22"/>
                <w:szCs w:val="22"/>
              </w:rPr>
            </w:pPr>
            <w:r w:rsidRPr="00547523">
              <w:rPr>
                <w:sz w:val="22"/>
                <w:szCs w:val="22"/>
              </w:rPr>
              <w:t>123</w:t>
            </w:r>
          </w:p>
        </w:tc>
      </w:tr>
      <w:tr w:rsidR="00E161A4" w:rsidRPr="00547523" w14:paraId="7A37DBF6" w14:textId="77777777" w:rsidTr="00E161A4">
        <w:trPr>
          <w:trHeight w:val="390"/>
        </w:trPr>
        <w:tc>
          <w:tcPr>
            <w:tcW w:w="568" w:type="dxa"/>
            <w:shd w:val="clear" w:color="auto" w:fill="auto"/>
            <w:noWrap/>
            <w:vAlign w:val="center"/>
          </w:tcPr>
          <w:p w14:paraId="18801D86" w14:textId="77777777" w:rsidR="00E161A4" w:rsidRPr="00547523" w:rsidRDefault="00E161A4" w:rsidP="003B2B82">
            <w:pPr>
              <w:jc w:val="center"/>
              <w:rPr>
                <w:sz w:val="22"/>
                <w:szCs w:val="22"/>
              </w:rPr>
            </w:pPr>
            <w:r w:rsidRPr="00547523">
              <w:rPr>
                <w:sz w:val="22"/>
                <w:szCs w:val="22"/>
              </w:rPr>
              <w:t>29</w:t>
            </w:r>
          </w:p>
        </w:tc>
        <w:tc>
          <w:tcPr>
            <w:tcW w:w="567" w:type="dxa"/>
            <w:shd w:val="clear" w:color="auto" w:fill="auto"/>
            <w:noWrap/>
            <w:vAlign w:val="center"/>
          </w:tcPr>
          <w:p w14:paraId="05F95415" w14:textId="77777777" w:rsidR="00E161A4" w:rsidRPr="00547523" w:rsidRDefault="00E161A4" w:rsidP="003B2B82">
            <w:pPr>
              <w:jc w:val="center"/>
              <w:rPr>
                <w:sz w:val="22"/>
                <w:szCs w:val="22"/>
              </w:rPr>
            </w:pPr>
          </w:p>
        </w:tc>
        <w:tc>
          <w:tcPr>
            <w:tcW w:w="425" w:type="dxa"/>
            <w:shd w:val="clear" w:color="auto" w:fill="auto"/>
            <w:noWrap/>
            <w:vAlign w:val="center"/>
          </w:tcPr>
          <w:p w14:paraId="491B5829" w14:textId="77777777" w:rsidR="00E161A4" w:rsidRPr="00547523" w:rsidRDefault="00E161A4" w:rsidP="003B2B82">
            <w:pPr>
              <w:jc w:val="center"/>
              <w:rPr>
                <w:sz w:val="22"/>
                <w:szCs w:val="22"/>
              </w:rPr>
            </w:pPr>
          </w:p>
        </w:tc>
        <w:tc>
          <w:tcPr>
            <w:tcW w:w="709" w:type="dxa"/>
            <w:shd w:val="clear" w:color="auto" w:fill="auto"/>
            <w:noWrap/>
            <w:vAlign w:val="center"/>
          </w:tcPr>
          <w:p w14:paraId="3911EF04" w14:textId="77777777" w:rsidR="00E161A4" w:rsidRPr="00547523" w:rsidRDefault="00E161A4" w:rsidP="003B2B82">
            <w:pPr>
              <w:jc w:val="center"/>
              <w:rPr>
                <w:sz w:val="22"/>
                <w:szCs w:val="22"/>
              </w:rPr>
            </w:pPr>
          </w:p>
        </w:tc>
        <w:tc>
          <w:tcPr>
            <w:tcW w:w="483" w:type="dxa"/>
            <w:shd w:val="clear" w:color="auto" w:fill="auto"/>
            <w:noWrap/>
            <w:vAlign w:val="center"/>
          </w:tcPr>
          <w:p w14:paraId="000B494B" w14:textId="77777777" w:rsidR="00E161A4" w:rsidRPr="00547523" w:rsidRDefault="00E161A4" w:rsidP="003B2B82">
            <w:pPr>
              <w:jc w:val="center"/>
              <w:rPr>
                <w:sz w:val="22"/>
                <w:szCs w:val="22"/>
              </w:rPr>
            </w:pPr>
            <w:r w:rsidRPr="00547523">
              <w:rPr>
                <w:sz w:val="22"/>
                <w:szCs w:val="22"/>
              </w:rPr>
              <w:t>1,69</w:t>
            </w:r>
          </w:p>
        </w:tc>
        <w:tc>
          <w:tcPr>
            <w:tcW w:w="651" w:type="dxa"/>
            <w:shd w:val="clear" w:color="auto" w:fill="auto"/>
            <w:noWrap/>
            <w:vAlign w:val="center"/>
          </w:tcPr>
          <w:p w14:paraId="4C0777BF" w14:textId="77777777" w:rsidR="00E161A4" w:rsidRPr="00547523" w:rsidRDefault="00E161A4" w:rsidP="003B2B82">
            <w:pPr>
              <w:jc w:val="center"/>
              <w:rPr>
                <w:sz w:val="22"/>
                <w:szCs w:val="22"/>
              </w:rPr>
            </w:pPr>
            <w:r w:rsidRPr="00547523">
              <w:rPr>
                <w:sz w:val="22"/>
                <w:szCs w:val="22"/>
              </w:rPr>
              <w:t>1,69</w:t>
            </w:r>
          </w:p>
        </w:tc>
        <w:tc>
          <w:tcPr>
            <w:tcW w:w="578" w:type="dxa"/>
            <w:shd w:val="clear" w:color="auto" w:fill="auto"/>
            <w:noWrap/>
            <w:vAlign w:val="center"/>
          </w:tcPr>
          <w:p w14:paraId="5589A863"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1D0DC8D1" w14:textId="77777777" w:rsidR="00E161A4" w:rsidRPr="00547523" w:rsidRDefault="00E161A4" w:rsidP="003B2B82">
            <w:pPr>
              <w:jc w:val="center"/>
              <w:rPr>
                <w:sz w:val="22"/>
                <w:szCs w:val="22"/>
              </w:rPr>
            </w:pPr>
            <w:r w:rsidRPr="00547523">
              <w:rPr>
                <w:sz w:val="22"/>
                <w:szCs w:val="22"/>
              </w:rPr>
              <w:t>118</w:t>
            </w:r>
          </w:p>
        </w:tc>
        <w:tc>
          <w:tcPr>
            <w:tcW w:w="992" w:type="dxa"/>
            <w:shd w:val="clear" w:color="auto" w:fill="auto"/>
            <w:noWrap/>
            <w:vAlign w:val="center"/>
          </w:tcPr>
          <w:p w14:paraId="34DDAE27" w14:textId="77777777" w:rsidR="00E161A4" w:rsidRPr="00547523" w:rsidRDefault="00E161A4" w:rsidP="003B2B82">
            <w:pPr>
              <w:jc w:val="center"/>
              <w:rPr>
                <w:sz w:val="22"/>
                <w:szCs w:val="22"/>
              </w:rPr>
            </w:pPr>
            <w:r w:rsidRPr="00547523">
              <w:rPr>
                <w:sz w:val="22"/>
                <w:szCs w:val="22"/>
              </w:rPr>
              <w:t>51+10- 2х кв</w:t>
            </w:r>
          </w:p>
        </w:tc>
        <w:tc>
          <w:tcPr>
            <w:tcW w:w="567" w:type="dxa"/>
            <w:shd w:val="clear" w:color="auto" w:fill="auto"/>
            <w:noWrap/>
            <w:vAlign w:val="center"/>
          </w:tcPr>
          <w:p w14:paraId="376ED8CC" w14:textId="30B9137A" w:rsidR="00E161A4" w:rsidRPr="00547523" w:rsidRDefault="00E161A4" w:rsidP="003B2B82">
            <w:pPr>
              <w:jc w:val="center"/>
              <w:rPr>
                <w:sz w:val="22"/>
                <w:szCs w:val="22"/>
              </w:rPr>
            </w:pPr>
            <w:r w:rsidRPr="00547523">
              <w:rPr>
                <w:sz w:val="22"/>
                <w:szCs w:val="22"/>
              </w:rPr>
              <w:t xml:space="preserve">3 эт. </w:t>
            </w:r>
            <w:r w:rsidR="00466CA1">
              <w:rPr>
                <w:sz w:val="22"/>
                <w:szCs w:val="22"/>
              </w:rPr>
              <w:t>–</w:t>
            </w:r>
            <w:r w:rsidRPr="00547523">
              <w:rPr>
                <w:sz w:val="22"/>
                <w:szCs w:val="22"/>
              </w:rPr>
              <w:t xml:space="preserve"> 10</w:t>
            </w:r>
          </w:p>
        </w:tc>
        <w:tc>
          <w:tcPr>
            <w:tcW w:w="709" w:type="dxa"/>
            <w:shd w:val="clear" w:color="auto" w:fill="auto"/>
            <w:noWrap/>
            <w:vAlign w:val="center"/>
          </w:tcPr>
          <w:p w14:paraId="327FE0A7" w14:textId="77777777" w:rsidR="00E161A4" w:rsidRPr="00547523" w:rsidRDefault="00E161A4" w:rsidP="003B2B82">
            <w:pPr>
              <w:jc w:val="center"/>
              <w:rPr>
                <w:sz w:val="22"/>
                <w:szCs w:val="22"/>
              </w:rPr>
            </w:pPr>
            <w:r w:rsidRPr="00547523">
              <w:rPr>
                <w:sz w:val="22"/>
                <w:szCs w:val="22"/>
              </w:rPr>
              <w:t>64</w:t>
            </w:r>
          </w:p>
        </w:tc>
        <w:tc>
          <w:tcPr>
            <w:tcW w:w="567" w:type="dxa"/>
            <w:shd w:val="clear" w:color="auto" w:fill="auto"/>
            <w:noWrap/>
            <w:vAlign w:val="center"/>
          </w:tcPr>
          <w:p w14:paraId="6EDA38A3" w14:textId="77777777" w:rsidR="00E161A4" w:rsidRPr="00547523" w:rsidRDefault="00E161A4" w:rsidP="003B2B82">
            <w:pPr>
              <w:jc w:val="center"/>
              <w:rPr>
                <w:sz w:val="22"/>
                <w:szCs w:val="22"/>
              </w:rPr>
            </w:pPr>
            <w:r w:rsidRPr="00547523">
              <w:rPr>
                <w:sz w:val="22"/>
                <w:szCs w:val="22"/>
              </w:rPr>
              <w:t>71</w:t>
            </w:r>
          </w:p>
        </w:tc>
        <w:tc>
          <w:tcPr>
            <w:tcW w:w="425" w:type="dxa"/>
            <w:shd w:val="clear" w:color="auto" w:fill="auto"/>
            <w:noWrap/>
            <w:vAlign w:val="center"/>
          </w:tcPr>
          <w:p w14:paraId="44BBBA7A" w14:textId="77777777" w:rsidR="00E161A4" w:rsidRPr="00547523" w:rsidRDefault="00E161A4" w:rsidP="003B2B82">
            <w:pPr>
              <w:jc w:val="center"/>
              <w:rPr>
                <w:sz w:val="22"/>
                <w:szCs w:val="22"/>
              </w:rPr>
            </w:pPr>
            <w:r w:rsidRPr="00547523">
              <w:rPr>
                <w:sz w:val="22"/>
                <w:szCs w:val="22"/>
              </w:rPr>
              <w:t>129</w:t>
            </w:r>
          </w:p>
        </w:tc>
        <w:tc>
          <w:tcPr>
            <w:tcW w:w="567" w:type="dxa"/>
            <w:shd w:val="clear" w:color="auto" w:fill="auto"/>
            <w:noWrap/>
            <w:vAlign w:val="center"/>
          </w:tcPr>
          <w:p w14:paraId="70EDBE7F" w14:textId="77777777" w:rsidR="00E161A4" w:rsidRPr="00547523" w:rsidRDefault="00E161A4" w:rsidP="003B2B82">
            <w:pPr>
              <w:jc w:val="center"/>
              <w:rPr>
                <w:sz w:val="22"/>
                <w:szCs w:val="22"/>
              </w:rPr>
            </w:pPr>
            <w:r w:rsidRPr="00547523">
              <w:rPr>
                <w:sz w:val="22"/>
                <w:szCs w:val="22"/>
              </w:rPr>
              <w:t>200</w:t>
            </w:r>
          </w:p>
        </w:tc>
        <w:tc>
          <w:tcPr>
            <w:tcW w:w="851" w:type="dxa"/>
            <w:shd w:val="clear" w:color="auto" w:fill="auto"/>
            <w:noWrap/>
            <w:vAlign w:val="center"/>
          </w:tcPr>
          <w:p w14:paraId="6BB208B8" w14:textId="77777777" w:rsidR="00E161A4" w:rsidRPr="00547523" w:rsidRDefault="00E161A4" w:rsidP="003B2B82">
            <w:pPr>
              <w:jc w:val="center"/>
              <w:rPr>
                <w:sz w:val="22"/>
                <w:szCs w:val="22"/>
              </w:rPr>
            </w:pPr>
            <w:r w:rsidRPr="00547523">
              <w:rPr>
                <w:sz w:val="22"/>
                <w:szCs w:val="22"/>
              </w:rPr>
              <w:t>213</w:t>
            </w:r>
          </w:p>
        </w:tc>
        <w:tc>
          <w:tcPr>
            <w:tcW w:w="567" w:type="dxa"/>
            <w:shd w:val="clear" w:color="auto" w:fill="auto"/>
            <w:noWrap/>
            <w:vAlign w:val="center"/>
          </w:tcPr>
          <w:p w14:paraId="28055AFB" w14:textId="77777777" w:rsidR="00E161A4" w:rsidRPr="00547523" w:rsidRDefault="00E161A4" w:rsidP="003B2B82">
            <w:pPr>
              <w:jc w:val="center"/>
              <w:rPr>
                <w:sz w:val="22"/>
                <w:szCs w:val="22"/>
              </w:rPr>
            </w:pPr>
            <w:r w:rsidRPr="00547523">
              <w:rPr>
                <w:sz w:val="22"/>
                <w:szCs w:val="22"/>
              </w:rPr>
              <w:t>388</w:t>
            </w:r>
          </w:p>
        </w:tc>
        <w:tc>
          <w:tcPr>
            <w:tcW w:w="567" w:type="dxa"/>
            <w:shd w:val="clear" w:color="auto" w:fill="auto"/>
            <w:noWrap/>
            <w:vAlign w:val="center"/>
          </w:tcPr>
          <w:p w14:paraId="70800474" w14:textId="77777777" w:rsidR="00E161A4" w:rsidRPr="00547523" w:rsidRDefault="00E161A4" w:rsidP="003B2B82">
            <w:pPr>
              <w:ind w:left="-108"/>
              <w:jc w:val="center"/>
              <w:rPr>
                <w:sz w:val="22"/>
                <w:szCs w:val="22"/>
              </w:rPr>
            </w:pPr>
            <w:r w:rsidRPr="00547523">
              <w:rPr>
                <w:sz w:val="22"/>
                <w:szCs w:val="22"/>
              </w:rPr>
              <w:t>601</w:t>
            </w:r>
          </w:p>
        </w:tc>
      </w:tr>
      <w:tr w:rsidR="00E161A4" w:rsidRPr="00547523" w14:paraId="67276124" w14:textId="77777777" w:rsidTr="00E161A4">
        <w:trPr>
          <w:trHeight w:val="390"/>
        </w:trPr>
        <w:tc>
          <w:tcPr>
            <w:tcW w:w="568" w:type="dxa"/>
            <w:shd w:val="clear" w:color="auto" w:fill="auto"/>
            <w:noWrap/>
            <w:vAlign w:val="center"/>
          </w:tcPr>
          <w:p w14:paraId="4BFE5617" w14:textId="77777777" w:rsidR="00E161A4" w:rsidRPr="00547523" w:rsidRDefault="00E161A4" w:rsidP="003B2B82">
            <w:pPr>
              <w:jc w:val="center"/>
              <w:rPr>
                <w:sz w:val="22"/>
                <w:szCs w:val="22"/>
              </w:rPr>
            </w:pPr>
            <w:r w:rsidRPr="00547523">
              <w:rPr>
                <w:sz w:val="22"/>
                <w:szCs w:val="22"/>
              </w:rPr>
              <w:t>30</w:t>
            </w:r>
          </w:p>
        </w:tc>
        <w:tc>
          <w:tcPr>
            <w:tcW w:w="567" w:type="dxa"/>
            <w:shd w:val="clear" w:color="auto" w:fill="auto"/>
            <w:noWrap/>
            <w:vAlign w:val="center"/>
          </w:tcPr>
          <w:p w14:paraId="77399595" w14:textId="77777777" w:rsidR="00E161A4" w:rsidRPr="00547523" w:rsidRDefault="00E161A4" w:rsidP="003B2B82">
            <w:pPr>
              <w:jc w:val="center"/>
              <w:rPr>
                <w:sz w:val="22"/>
                <w:szCs w:val="22"/>
              </w:rPr>
            </w:pPr>
          </w:p>
        </w:tc>
        <w:tc>
          <w:tcPr>
            <w:tcW w:w="425" w:type="dxa"/>
            <w:shd w:val="clear" w:color="auto" w:fill="auto"/>
            <w:noWrap/>
            <w:vAlign w:val="center"/>
          </w:tcPr>
          <w:p w14:paraId="772C5E2D" w14:textId="77777777" w:rsidR="00E161A4" w:rsidRPr="00547523" w:rsidRDefault="00E161A4" w:rsidP="003B2B82">
            <w:pPr>
              <w:jc w:val="center"/>
              <w:rPr>
                <w:sz w:val="22"/>
                <w:szCs w:val="22"/>
              </w:rPr>
            </w:pPr>
          </w:p>
        </w:tc>
        <w:tc>
          <w:tcPr>
            <w:tcW w:w="709" w:type="dxa"/>
            <w:shd w:val="clear" w:color="auto" w:fill="auto"/>
            <w:noWrap/>
            <w:vAlign w:val="center"/>
          </w:tcPr>
          <w:p w14:paraId="7C25D7A9" w14:textId="77777777" w:rsidR="00E161A4" w:rsidRPr="00547523" w:rsidRDefault="00E161A4" w:rsidP="003B2B82">
            <w:pPr>
              <w:jc w:val="center"/>
              <w:rPr>
                <w:sz w:val="22"/>
                <w:szCs w:val="22"/>
              </w:rPr>
            </w:pPr>
          </w:p>
        </w:tc>
        <w:tc>
          <w:tcPr>
            <w:tcW w:w="483" w:type="dxa"/>
            <w:shd w:val="clear" w:color="auto" w:fill="auto"/>
            <w:noWrap/>
            <w:vAlign w:val="center"/>
          </w:tcPr>
          <w:p w14:paraId="52CF5D36" w14:textId="77777777" w:rsidR="00E161A4" w:rsidRPr="00547523" w:rsidRDefault="00E161A4" w:rsidP="003B2B82">
            <w:pPr>
              <w:jc w:val="center"/>
              <w:rPr>
                <w:sz w:val="22"/>
                <w:szCs w:val="22"/>
              </w:rPr>
            </w:pPr>
          </w:p>
        </w:tc>
        <w:tc>
          <w:tcPr>
            <w:tcW w:w="651" w:type="dxa"/>
            <w:shd w:val="clear" w:color="auto" w:fill="auto"/>
            <w:noWrap/>
            <w:vAlign w:val="center"/>
          </w:tcPr>
          <w:p w14:paraId="7837D354"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10B3413E"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47DAA796" w14:textId="77777777" w:rsidR="00E161A4" w:rsidRPr="00547523" w:rsidRDefault="00E161A4" w:rsidP="003B2B82">
            <w:pPr>
              <w:jc w:val="center"/>
              <w:rPr>
                <w:sz w:val="22"/>
                <w:szCs w:val="22"/>
              </w:rPr>
            </w:pPr>
          </w:p>
        </w:tc>
        <w:tc>
          <w:tcPr>
            <w:tcW w:w="992" w:type="dxa"/>
            <w:shd w:val="clear" w:color="auto" w:fill="auto"/>
            <w:noWrap/>
            <w:vAlign w:val="center"/>
          </w:tcPr>
          <w:p w14:paraId="2A5C0AF2" w14:textId="77777777" w:rsidR="00E161A4" w:rsidRPr="00547523" w:rsidRDefault="00E161A4" w:rsidP="003B2B82">
            <w:pPr>
              <w:jc w:val="center"/>
              <w:rPr>
                <w:sz w:val="22"/>
                <w:szCs w:val="22"/>
              </w:rPr>
            </w:pPr>
            <w:r w:rsidRPr="00547523">
              <w:rPr>
                <w:sz w:val="22"/>
                <w:szCs w:val="22"/>
              </w:rPr>
              <w:t>17+8-2-х кв</w:t>
            </w:r>
          </w:p>
        </w:tc>
        <w:tc>
          <w:tcPr>
            <w:tcW w:w="567" w:type="dxa"/>
            <w:shd w:val="clear" w:color="auto" w:fill="auto"/>
            <w:noWrap/>
            <w:vAlign w:val="center"/>
          </w:tcPr>
          <w:p w14:paraId="281CBD82" w14:textId="77777777" w:rsidR="00E161A4" w:rsidRPr="00547523" w:rsidRDefault="00E161A4" w:rsidP="003B2B82">
            <w:pPr>
              <w:jc w:val="center"/>
              <w:rPr>
                <w:sz w:val="22"/>
                <w:szCs w:val="22"/>
              </w:rPr>
            </w:pPr>
          </w:p>
        </w:tc>
        <w:tc>
          <w:tcPr>
            <w:tcW w:w="709" w:type="dxa"/>
            <w:shd w:val="clear" w:color="auto" w:fill="auto"/>
            <w:noWrap/>
            <w:vAlign w:val="center"/>
          </w:tcPr>
          <w:p w14:paraId="719EE4AA" w14:textId="77777777" w:rsidR="00E161A4" w:rsidRPr="00547523" w:rsidRDefault="00E161A4" w:rsidP="003B2B82">
            <w:pPr>
              <w:jc w:val="center"/>
              <w:rPr>
                <w:sz w:val="22"/>
                <w:szCs w:val="22"/>
              </w:rPr>
            </w:pPr>
            <w:r w:rsidRPr="00547523">
              <w:rPr>
                <w:sz w:val="22"/>
                <w:szCs w:val="22"/>
              </w:rPr>
              <w:t>25</w:t>
            </w:r>
          </w:p>
        </w:tc>
        <w:tc>
          <w:tcPr>
            <w:tcW w:w="567" w:type="dxa"/>
            <w:shd w:val="clear" w:color="auto" w:fill="auto"/>
            <w:noWrap/>
            <w:vAlign w:val="center"/>
          </w:tcPr>
          <w:p w14:paraId="77B72FB0" w14:textId="77777777" w:rsidR="00E161A4" w:rsidRPr="00547523" w:rsidRDefault="00E161A4" w:rsidP="003B2B82">
            <w:pPr>
              <w:jc w:val="center"/>
              <w:rPr>
                <w:sz w:val="22"/>
                <w:szCs w:val="22"/>
              </w:rPr>
            </w:pPr>
            <w:r w:rsidRPr="00547523">
              <w:rPr>
                <w:sz w:val="22"/>
                <w:szCs w:val="22"/>
              </w:rPr>
              <w:t>33</w:t>
            </w:r>
          </w:p>
        </w:tc>
        <w:tc>
          <w:tcPr>
            <w:tcW w:w="425" w:type="dxa"/>
            <w:shd w:val="clear" w:color="auto" w:fill="auto"/>
            <w:noWrap/>
            <w:vAlign w:val="center"/>
          </w:tcPr>
          <w:p w14:paraId="49AD5C5D"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ABD2524" w14:textId="77777777" w:rsidR="00E161A4" w:rsidRPr="00547523" w:rsidRDefault="00E161A4" w:rsidP="003B2B82">
            <w:pPr>
              <w:jc w:val="center"/>
              <w:rPr>
                <w:sz w:val="22"/>
                <w:szCs w:val="22"/>
              </w:rPr>
            </w:pPr>
            <w:r w:rsidRPr="00547523">
              <w:rPr>
                <w:sz w:val="22"/>
                <w:szCs w:val="22"/>
              </w:rPr>
              <w:t>33</w:t>
            </w:r>
          </w:p>
        </w:tc>
        <w:tc>
          <w:tcPr>
            <w:tcW w:w="851" w:type="dxa"/>
            <w:shd w:val="clear" w:color="auto" w:fill="auto"/>
            <w:noWrap/>
            <w:vAlign w:val="center"/>
          </w:tcPr>
          <w:p w14:paraId="6546A93F" w14:textId="77777777" w:rsidR="00E161A4" w:rsidRPr="00547523" w:rsidRDefault="00E161A4" w:rsidP="003B2B82">
            <w:pPr>
              <w:jc w:val="center"/>
              <w:rPr>
                <w:sz w:val="22"/>
                <w:szCs w:val="22"/>
              </w:rPr>
            </w:pPr>
            <w:r w:rsidRPr="00547523">
              <w:rPr>
                <w:sz w:val="22"/>
                <w:szCs w:val="22"/>
              </w:rPr>
              <w:t>99</w:t>
            </w:r>
          </w:p>
        </w:tc>
        <w:tc>
          <w:tcPr>
            <w:tcW w:w="567" w:type="dxa"/>
            <w:shd w:val="clear" w:color="auto" w:fill="auto"/>
            <w:noWrap/>
            <w:vAlign w:val="center"/>
          </w:tcPr>
          <w:p w14:paraId="62D7C78D"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B0F5B1F" w14:textId="77777777" w:rsidR="00E161A4" w:rsidRPr="00547523" w:rsidRDefault="00E161A4" w:rsidP="003B2B82">
            <w:pPr>
              <w:ind w:left="-108"/>
              <w:jc w:val="center"/>
              <w:rPr>
                <w:sz w:val="22"/>
                <w:szCs w:val="22"/>
              </w:rPr>
            </w:pPr>
            <w:r w:rsidRPr="00547523">
              <w:rPr>
                <w:sz w:val="22"/>
                <w:szCs w:val="22"/>
              </w:rPr>
              <w:t>99</w:t>
            </w:r>
          </w:p>
        </w:tc>
      </w:tr>
      <w:tr w:rsidR="00E161A4" w:rsidRPr="00547523" w14:paraId="71FF57BC" w14:textId="77777777" w:rsidTr="00E161A4">
        <w:trPr>
          <w:trHeight w:val="390"/>
        </w:trPr>
        <w:tc>
          <w:tcPr>
            <w:tcW w:w="568" w:type="dxa"/>
            <w:shd w:val="clear" w:color="auto" w:fill="auto"/>
            <w:noWrap/>
            <w:vAlign w:val="center"/>
          </w:tcPr>
          <w:p w14:paraId="6CC69AB6" w14:textId="77777777" w:rsidR="00E161A4" w:rsidRPr="00547523" w:rsidRDefault="00E161A4" w:rsidP="003B2B82">
            <w:pPr>
              <w:jc w:val="center"/>
              <w:rPr>
                <w:sz w:val="22"/>
                <w:szCs w:val="22"/>
              </w:rPr>
            </w:pPr>
            <w:r w:rsidRPr="00547523">
              <w:rPr>
                <w:sz w:val="22"/>
                <w:szCs w:val="22"/>
              </w:rPr>
              <w:t>31</w:t>
            </w:r>
          </w:p>
        </w:tc>
        <w:tc>
          <w:tcPr>
            <w:tcW w:w="567" w:type="dxa"/>
            <w:shd w:val="clear" w:color="auto" w:fill="auto"/>
            <w:noWrap/>
            <w:vAlign w:val="center"/>
          </w:tcPr>
          <w:p w14:paraId="1A2A22E5" w14:textId="77777777" w:rsidR="00E161A4" w:rsidRPr="00547523" w:rsidRDefault="00E161A4" w:rsidP="003B2B82">
            <w:pPr>
              <w:jc w:val="center"/>
              <w:rPr>
                <w:sz w:val="22"/>
                <w:szCs w:val="22"/>
              </w:rPr>
            </w:pPr>
          </w:p>
        </w:tc>
        <w:tc>
          <w:tcPr>
            <w:tcW w:w="425" w:type="dxa"/>
            <w:shd w:val="clear" w:color="auto" w:fill="auto"/>
            <w:noWrap/>
            <w:vAlign w:val="center"/>
          </w:tcPr>
          <w:p w14:paraId="5D895886" w14:textId="77777777" w:rsidR="00E161A4" w:rsidRPr="00547523" w:rsidRDefault="00E161A4" w:rsidP="003B2B82">
            <w:pPr>
              <w:jc w:val="center"/>
              <w:rPr>
                <w:sz w:val="22"/>
                <w:szCs w:val="22"/>
              </w:rPr>
            </w:pPr>
          </w:p>
        </w:tc>
        <w:tc>
          <w:tcPr>
            <w:tcW w:w="709" w:type="dxa"/>
            <w:shd w:val="clear" w:color="auto" w:fill="auto"/>
            <w:noWrap/>
            <w:vAlign w:val="center"/>
          </w:tcPr>
          <w:p w14:paraId="7915E265" w14:textId="77777777" w:rsidR="00E161A4" w:rsidRPr="00547523" w:rsidRDefault="00E161A4" w:rsidP="003B2B82">
            <w:pPr>
              <w:jc w:val="center"/>
              <w:rPr>
                <w:sz w:val="22"/>
                <w:szCs w:val="22"/>
              </w:rPr>
            </w:pPr>
          </w:p>
        </w:tc>
        <w:tc>
          <w:tcPr>
            <w:tcW w:w="483" w:type="dxa"/>
            <w:shd w:val="clear" w:color="auto" w:fill="auto"/>
            <w:noWrap/>
            <w:vAlign w:val="center"/>
          </w:tcPr>
          <w:p w14:paraId="579B351A" w14:textId="77777777" w:rsidR="00E161A4" w:rsidRPr="00547523" w:rsidRDefault="00E161A4" w:rsidP="003B2B82">
            <w:pPr>
              <w:jc w:val="center"/>
              <w:rPr>
                <w:sz w:val="22"/>
                <w:szCs w:val="22"/>
              </w:rPr>
            </w:pPr>
          </w:p>
        </w:tc>
        <w:tc>
          <w:tcPr>
            <w:tcW w:w="651" w:type="dxa"/>
            <w:shd w:val="clear" w:color="auto" w:fill="auto"/>
            <w:noWrap/>
            <w:vAlign w:val="center"/>
          </w:tcPr>
          <w:p w14:paraId="7850FC63" w14:textId="77777777" w:rsidR="00E161A4" w:rsidRPr="00547523" w:rsidRDefault="00E161A4" w:rsidP="003B2B82">
            <w:pPr>
              <w:jc w:val="center"/>
              <w:rPr>
                <w:sz w:val="22"/>
                <w:szCs w:val="22"/>
              </w:rPr>
            </w:pPr>
          </w:p>
        </w:tc>
        <w:tc>
          <w:tcPr>
            <w:tcW w:w="578" w:type="dxa"/>
            <w:shd w:val="clear" w:color="auto" w:fill="auto"/>
            <w:noWrap/>
            <w:vAlign w:val="center"/>
          </w:tcPr>
          <w:p w14:paraId="55EF48EA"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57CD2906" w14:textId="77777777" w:rsidR="00E161A4" w:rsidRPr="00547523" w:rsidRDefault="00E161A4" w:rsidP="003B2B82">
            <w:pPr>
              <w:jc w:val="center"/>
              <w:rPr>
                <w:sz w:val="22"/>
                <w:szCs w:val="22"/>
              </w:rPr>
            </w:pPr>
          </w:p>
        </w:tc>
        <w:tc>
          <w:tcPr>
            <w:tcW w:w="992" w:type="dxa"/>
            <w:shd w:val="clear" w:color="auto" w:fill="auto"/>
            <w:noWrap/>
            <w:vAlign w:val="center"/>
          </w:tcPr>
          <w:p w14:paraId="74ABBA38" w14:textId="77777777" w:rsidR="00E161A4" w:rsidRPr="00547523" w:rsidRDefault="00E161A4" w:rsidP="003B2B82">
            <w:pPr>
              <w:jc w:val="center"/>
              <w:rPr>
                <w:sz w:val="22"/>
                <w:szCs w:val="22"/>
              </w:rPr>
            </w:pPr>
            <w:r w:rsidRPr="00547523">
              <w:rPr>
                <w:sz w:val="22"/>
                <w:szCs w:val="22"/>
              </w:rPr>
              <w:t>70</w:t>
            </w:r>
          </w:p>
        </w:tc>
        <w:tc>
          <w:tcPr>
            <w:tcW w:w="567" w:type="dxa"/>
            <w:shd w:val="clear" w:color="auto" w:fill="auto"/>
            <w:noWrap/>
            <w:vAlign w:val="center"/>
          </w:tcPr>
          <w:p w14:paraId="7B13FDE3" w14:textId="241EAE94" w:rsidR="00E161A4" w:rsidRPr="00547523" w:rsidRDefault="00E161A4" w:rsidP="003B2B82">
            <w:pPr>
              <w:jc w:val="center"/>
              <w:rPr>
                <w:sz w:val="22"/>
                <w:szCs w:val="22"/>
              </w:rPr>
            </w:pPr>
            <w:r w:rsidRPr="00547523">
              <w:rPr>
                <w:sz w:val="22"/>
                <w:szCs w:val="22"/>
              </w:rPr>
              <w:t xml:space="preserve">3 эт. </w:t>
            </w:r>
            <w:r w:rsidR="00466CA1">
              <w:rPr>
                <w:sz w:val="22"/>
                <w:szCs w:val="22"/>
              </w:rPr>
              <w:t>–</w:t>
            </w:r>
            <w:r w:rsidRPr="00547523">
              <w:rPr>
                <w:sz w:val="22"/>
                <w:szCs w:val="22"/>
              </w:rPr>
              <w:t xml:space="preserve"> 17</w:t>
            </w:r>
          </w:p>
        </w:tc>
        <w:tc>
          <w:tcPr>
            <w:tcW w:w="709" w:type="dxa"/>
            <w:shd w:val="clear" w:color="auto" w:fill="auto"/>
            <w:noWrap/>
            <w:vAlign w:val="center"/>
          </w:tcPr>
          <w:p w14:paraId="48FFDDEF" w14:textId="77777777" w:rsidR="00E161A4" w:rsidRPr="00547523" w:rsidRDefault="00E161A4" w:rsidP="003B2B82">
            <w:pPr>
              <w:jc w:val="center"/>
              <w:rPr>
                <w:sz w:val="22"/>
                <w:szCs w:val="22"/>
              </w:rPr>
            </w:pPr>
            <w:r w:rsidRPr="00547523">
              <w:rPr>
                <w:sz w:val="22"/>
                <w:szCs w:val="22"/>
              </w:rPr>
              <w:t>87</w:t>
            </w:r>
          </w:p>
        </w:tc>
        <w:tc>
          <w:tcPr>
            <w:tcW w:w="567" w:type="dxa"/>
            <w:shd w:val="clear" w:color="auto" w:fill="auto"/>
            <w:noWrap/>
            <w:vAlign w:val="center"/>
          </w:tcPr>
          <w:p w14:paraId="1AF1E607" w14:textId="77777777" w:rsidR="00E161A4" w:rsidRPr="00547523" w:rsidRDefault="00E161A4" w:rsidP="003B2B82">
            <w:pPr>
              <w:jc w:val="center"/>
              <w:rPr>
                <w:sz w:val="22"/>
                <w:szCs w:val="22"/>
              </w:rPr>
            </w:pPr>
            <w:r w:rsidRPr="00547523">
              <w:rPr>
                <w:sz w:val="22"/>
                <w:szCs w:val="22"/>
              </w:rPr>
              <w:t>70</w:t>
            </w:r>
          </w:p>
        </w:tc>
        <w:tc>
          <w:tcPr>
            <w:tcW w:w="425" w:type="dxa"/>
            <w:shd w:val="clear" w:color="auto" w:fill="auto"/>
            <w:noWrap/>
            <w:vAlign w:val="center"/>
          </w:tcPr>
          <w:p w14:paraId="4D1269F7" w14:textId="77777777" w:rsidR="00E161A4" w:rsidRPr="00547523" w:rsidRDefault="00E161A4" w:rsidP="003B2B82">
            <w:pPr>
              <w:jc w:val="center"/>
              <w:rPr>
                <w:sz w:val="22"/>
                <w:szCs w:val="22"/>
              </w:rPr>
            </w:pPr>
            <w:r w:rsidRPr="00547523">
              <w:rPr>
                <w:sz w:val="22"/>
                <w:szCs w:val="22"/>
              </w:rPr>
              <w:t>153</w:t>
            </w:r>
          </w:p>
        </w:tc>
        <w:tc>
          <w:tcPr>
            <w:tcW w:w="567" w:type="dxa"/>
            <w:shd w:val="clear" w:color="auto" w:fill="auto"/>
            <w:noWrap/>
            <w:vAlign w:val="center"/>
          </w:tcPr>
          <w:p w14:paraId="56781740" w14:textId="77777777" w:rsidR="00E161A4" w:rsidRPr="00547523" w:rsidRDefault="00E161A4" w:rsidP="003B2B82">
            <w:pPr>
              <w:jc w:val="center"/>
              <w:rPr>
                <w:sz w:val="22"/>
                <w:szCs w:val="22"/>
              </w:rPr>
            </w:pPr>
            <w:r w:rsidRPr="00547523">
              <w:rPr>
                <w:sz w:val="22"/>
                <w:szCs w:val="22"/>
              </w:rPr>
              <w:t>223</w:t>
            </w:r>
          </w:p>
        </w:tc>
        <w:tc>
          <w:tcPr>
            <w:tcW w:w="851" w:type="dxa"/>
            <w:shd w:val="clear" w:color="auto" w:fill="auto"/>
            <w:noWrap/>
            <w:vAlign w:val="center"/>
          </w:tcPr>
          <w:p w14:paraId="5820C904" w14:textId="77777777" w:rsidR="00E161A4" w:rsidRPr="00547523" w:rsidRDefault="00E161A4" w:rsidP="003B2B82">
            <w:pPr>
              <w:jc w:val="center"/>
              <w:rPr>
                <w:sz w:val="22"/>
                <w:szCs w:val="22"/>
              </w:rPr>
            </w:pPr>
            <w:r w:rsidRPr="00547523">
              <w:rPr>
                <w:sz w:val="22"/>
                <w:szCs w:val="22"/>
              </w:rPr>
              <w:t>210</w:t>
            </w:r>
          </w:p>
        </w:tc>
        <w:tc>
          <w:tcPr>
            <w:tcW w:w="567" w:type="dxa"/>
            <w:shd w:val="clear" w:color="auto" w:fill="auto"/>
            <w:noWrap/>
            <w:vAlign w:val="center"/>
          </w:tcPr>
          <w:p w14:paraId="7CCC8554" w14:textId="77777777" w:rsidR="00E161A4" w:rsidRPr="00547523" w:rsidRDefault="00E161A4" w:rsidP="003B2B82">
            <w:pPr>
              <w:jc w:val="center"/>
              <w:rPr>
                <w:sz w:val="22"/>
                <w:szCs w:val="22"/>
              </w:rPr>
            </w:pPr>
            <w:r w:rsidRPr="00547523">
              <w:rPr>
                <w:sz w:val="22"/>
                <w:szCs w:val="22"/>
              </w:rPr>
              <w:t>459</w:t>
            </w:r>
          </w:p>
        </w:tc>
        <w:tc>
          <w:tcPr>
            <w:tcW w:w="567" w:type="dxa"/>
            <w:shd w:val="clear" w:color="auto" w:fill="auto"/>
            <w:noWrap/>
            <w:vAlign w:val="center"/>
          </w:tcPr>
          <w:p w14:paraId="4D23D06A" w14:textId="77777777" w:rsidR="00E161A4" w:rsidRPr="00547523" w:rsidRDefault="00E161A4" w:rsidP="003B2B82">
            <w:pPr>
              <w:ind w:left="-108"/>
              <w:jc w:val="center"/>
              <w:rPr>
                <w:sz w:val="22"/>
                <w:szCs w:val="22"/>
              </w:rPr>
            </w:pPr>
            <w:r w:rsidRPr="00547523">
              <w:rPr>
                <w:sz w:val="22"/>
                <w:szCs w:val="22"/>
              </w:rPr>
              <w:t>669</w:t>
            </w:r>
          </w:p>
        </w:tc>
      </w:tr>
      <w:tr w:rsidR="00E161A4" w:rsidRPr="00547523" w14:paraId="57DBDF65" w14:textId="77777777" w:rsidTr="00E161A4">
        <w:trPr>
          <w:trHeight w:val="390"/>
        </w:trPr>
        <w:tc>
          <w:tcPr>
            <w:tcW w:w="568" w:type="dxa"/>
            <w:shd w:val="clear" w:color="auto" w:fill="auto"/>
            <w:noWrap/>
            <w:vAlign w:val="center"/>
          </w:tcPr>
          <w:p w14:paraId="6BD5B058" w14:textId="77777777" w:rsidR="00E161A4" w:rsidRPr="00547523" w:rsidRDefault="00E161A4" w:rsidP="003B2B82">
            <w:pPr>
              <w:jc w:val="center"/>
              <w:rPr>
                <w:sz w:val="22"/>
                <w:szCs w:val="22"/>
              </w:rPr>
            </w:pPr>
            <w:r w:rsidRPr="00547523">
              <w:rPr>
                <w:sz w:val="22"/>
                <w:szCs w:val="22"/>
              </w:rPr>
              <w:t>32</w:t>
            </w:r>
          </w:p>
        </w:tc>
        <w:tc>
          <w:tcPr>
            <w:tcW w:w="567" w:type="dxa"/>
            <w:shd w:val="clear" w:color="auto" w:fill="auto"/>
            <w:noWrap/>
            <w:vAlign w:val="center"/>
          </w:tcPr>
          <w:p w14:paraId="7FDB1348" w14:textId="77777777" w:rsidR="00E161A4" w:rsidRPr="00547523" w:rsidRDefault="00E161A4" w:rsidP="003B2B82">
            <w:pPr>
              <w:jc w:val="center"/>
              <w:rPr>
                <w:sz w:val="22"/>
                <w:szCs w:val="22"/>
              </w:rPr>
            </w:pPr>
          </w:p>
        </w:tc>
        <w:tc>
          <w:tcPr>
            <w:tcW w:w="425" w:type="dxa"/>
            <w:shd w:val="clear" w:color="auto" w:fill="auto"/>
            <w:noWrap/>
            <w:vAlign w:val="center"/>
          </w:tcPr>
          <w:p w14:paraId="127F9FFA" w14:textId="77777777" w:rsidR="00E161A4" w:rsidRPr="00547523" w:rsidRDefault="00E161A4" w:rsidP="003B2B82">
            <w:pPr>
              <w:jc w:val="center"/>
              <w:rPr>
                <w:sz w:val="22"/>
                <w:szCs w:val="22"/>
              </w:rPr>
            </w:pPr>
          </w:p>
        </w:tc>
        <w:tc>
          <w:tcPr>
            <w:tcW w:w="709" w:type="dxa"/>
            <w:shd w:val="clear" w:color="auto" w:fill="auto"/>
            <w:noWrap/>
            <w:vAlign w:val="center"/>
          </w:tcPr>
          <w:p w14:paraId="4529062C" w14:textId="77777777" w:rsidR="00E161A4" w:rsidRPr="00547523" w:rsidRDefault="00E161A4" w:rsidP="003B2B82">
            <w:pPr>
              <w:jc w:val="center"/>
              <w:rPr>
                <w:sz w:val="22"/>
                <w:szCs w:val="22"/>
              </w:rPr>
            </w:pPr>
          </w:p>
        </w:tc>
        <w:tc>
          <w:tcPr>
            <w:tcW w:w="483" w:type="dxa"/>
            <w:shd w:val="clear" w:color="auto" w:fill="auto"/>
            <w:noWrap/>
            <w:vAlign w:val="center"/>
          </w:tcPr>
          <w:p w14:paraId="51DEA358" w14:textId="77777777" w:rsidR="00E161A4" w:rsidRPr="00547523" w:rsidRDefault="00E161A4" w:rsidP="003B2B82">
            <w:pPr>
              <w:jc w:val="center"/>
              <w:rPr>
                <w:sz w:val="22"/>
                <w:szCs w:val="22"/>
              </w:rPr>
            </w:pPr>
          </w:p>
        </w:tc>
        <w:tc>
          <w:tcPr>
            <w:tcW w:w="651" w:type="dxa"/>
            <w:shd w:val="clear" w:color="auto" w:fill="auto"/>
            <w:noWrap/>
            <w:vAlign w:val="center"/>
          </w:tcPr>
          <w:p w14:paraId="652D4D3E" w14:textId="77777777" w:rsidR="00E161A4" w:rsidRPr="00547523" w:rsidRDefault="00E161A4" w:rsidP="003B2B82">
            <w:pPr>
              <w:jc w:val="center"/>
              <w:rPr>
                <w:sz w:val="22"/>
                <w:szCs w:val="22"/>
              </w:rPr>
            </w:pPr>
          </w:p>
        </w:tc>
        <w:tc>
          <w:tcPr>
            <w:tcW w:w="578" w:type="dxa"/>
            <w:shd w:val="clear" w:color="auto" w:fill="auto"/>
            <w:noWrap/>
            <w:vAlign w:val="center"/>
          </w:tcPr>
          <w:p w14:paraId="15F94168"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164EEC41" w14:textId="77777777" w:rsidR="00E161A4" w:rsidRPr="00547523" w:rsidRDefault="00E161A4" w:rsidP="003B2B82">
            <w:pPr>
              <w:jc w:val="center"/>
              <w:rPr>
                <w:sz w:val="22"/>
                <w:szCs w:val="22"/>
              </w:rPr>
            </w:pPr>
          </w:p>
        </w:tc>
        <w:tc>
          <w:tcPr>
            <w:tcW w:w="992" w:type="dxa"/>
            <w:shd w:val="clear" w:color="auto" w:fill="auto"/>
            <w:noWrap/>
            <w:vAlign w:val="center"/>
          </w:tcPr>
          <w:p w14:paraId="6CCA394D" w14:textId="77777777" w:rsidR="00E161A4" w:rsidRPr="00547523" w:rsidRDefault="00E161A4" w:rsidP="003B2B82">
            <w:pPr>
              <w:jc w:val="center"/>
              <w:rPr>
                <w:sz w:val="22"/>
                <w:szCs w:val="22"/>
              </w:rPr>
            </w:pPr>
            <w:r w:rsidRPr="00547523">
              <w:rPr>
                <w:sz w:val="22"/>
                <w:szCs w:val="22"/>
              </w:rPr>
              <w:t>79+3-2х кв</w:t>
            </w:r>
          </w:p>
        </w:tc>
        <w:tc>
          <w:tcPr>
            <w:tcW w:w="567" w:type="dxa"/>
            <w:shd w:val="clear" w:color="auto" w:fill="auto"/>
            <w:noWrap/>
            <w:vAlign w:val="center"/>
          </w:tcPr>
          <w:p w14:paraId="250527F3" w14:textId="77777777" w:rsidR="00E161A4" w:rsidRPr="00547523" w:rsidRDefault="00E161A4" w:rsidP="003B2B82">
            <w:pPr>
              <w:jc w:val="center"/>
              <w:rPr>
                <w:sz w:val="22"/>
                <w:szCs w:val="22"/>
              </w:rPr>
            </w:pPr>
          </w:p>
        </w:tc>
        <w:tc>
          <w:tcPr>
            <w:tcW w:w="709" w:type="dxa"/>
            <w:shd w:val="clear" w:color="auto" w:fill="auto"/>
            <w:noWrap/>
            <w:vAlign w:val="center"/>
          </w:tcPr>
          <w:p w14:paraId="51DA5B2F" w14:textId="77777777" w:rsidR="00E161A4" w:rsidRPr="00547523" w:rsidRDefault="00E161A4" w:rsidP="003B2B82">
            <w:pPr>
              <w:jc w:val="center"/>
              <w:rPr>
                <w:sz w:val="22"/>
                <w:szCs w:val="22"/>
              </w:rPr>
            </w:pPr>
            <w:r w:rsidRPr="00547523">
              <w:rPr>
                <w:sz w:val="22"/>
                <w:szCs w:val="22"/>
              </w:rPr>
              <w:t>82</w:t>
            </w:r>
          </w:p>
        </w:tc>
        <w:tc>
          <w:tcPr>
            <w:tcW w:w="567" w:type="dxa"/>
            <w:shd w:val="clear" w:color="auto" w:fill="auto"/>
            <w:noWrap/>
            <w:vAlign w:val="center"/>
          </w:tcPr>
          <w:p w14:paraId="40E905F9" w14:textId="77777777" w:rsidR="00E161A4" w:rsidRPr="00547523" w:rsidRDefault="00E161A4" w:rsidP="003B2B82">
            <w:pPr>
              <w:jc w:val="center"/>
              <w:rPr>
                <w:sz w:val="22"/>
                <w:szCs w:val="22"/>
              </w:rPr>
            </w:pPr>
            <w:r w:rsidRPr="00547523">
              <w:rPr>
                <w:sz w:val="22"/>
                <w:szCs w:val="22"/>
              </w:rPr>
              <w:t>85</w:t>
            </w:r>
          </w:p>
        </w:tc>
        <w:tc>
          <w:tcPr>
            <w:tcW w:w="425" w:type="dxa"/>
            <w:shd w:val="clear" w:color="auto" w:fill="auto"/>
            <w:noWrap/>
            <w:vAlign w:val="center"/>
          </w:tcPr>
          <w:p w14:paraId="4696EA83"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6AF8141" w14:textId="77777777" w:rsidR="00E161A4" w:rsidRPr="00547523" w:rsidRDefault="00E161A4" w:rsidP="003B2B82">
            <w:pPr>
              <w:jc w:val="center"/>
              <w:rPr>
                <w:sz w:val="22"/>
                <w:szCs w:val="22"/>
              </w:rPr>
            </w:pPr>
            <w:r w:rsidRPr="00547523">
              <w:rPr>
                <w:sz w:val="22"/>
                <w:szCs w:val="22"/>
              </w:rPr>
              <w:t>85</w:t>
            </w:r>
          </w:p>
        </w:tc>
        <w:tc>
          <w:tcPr>
            <w:tcW w:w="851" w:type="dxa"/>
            <w:shd w:val="clear" w:color="auto" w:fill="auto"/>
            <w:noWrap/>
            <w:vAlign w:val="center"/>
          </w:tcPr>
          <w:p w14:paraId="35FE500A" w14:textId="77777777" w:rsidR="00E161A4" w:rsidRPr="00547523" w:rsidRDefault="00E161A4" w:rsidP="003B2B82">
            <w:pPr>
              <w:jc w:val="center"/>
              <w:rPr>
                <w:sz w:val="22"/>
                <w:szCs w:val="22"/>
              </w:rPr>
            </w:pPr>
            <w:r w:rsidRPr="00547523">
              <w:rPr>
                <w:sz w:val="22"/>
                <w:szCs w:val="22"/>
              </w:rPr>
              <w:t>255</w:t>
            </w:r>
          </w:p>
        </w:tc>
        <w:tc>
          <w:tcPr>
            <w:tcW w:w="567" w:type="dxa"/>
            <w:shd w:val="clear" w:color="auto" w:fill="auto"/>
            <w:noWrap/>
            <w:vAlign w:val="center"/>
          </w:tcPr>
          <w:p w14:paraId="785156A9"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3769916" w14:textId="77777777" w:rsidR="00E161A4" w:rsidRPr="00547523" w:rsidRDefault="00E161A4" w:rsidP="003B2B82">
            <w:pPr>
              <w:ind w:left="-108"/>
              <w:jc w:val="center"/>
              <w:rPr>
                <w:sz w:val="22"/>
                <w:szCs w:val="22"/>
              </w:rPr>
            </w:pPr>
            <w:r w:rsidRPr="00547523">
              <w:rPr>
                <w:sz w:val="22"/>
                <w:szCs w:val="22"/>
              </w:rPr>
              <w:t>255</w:t>
            </w:r>
          </w:p>
        </w:tc>
      </w:tr>
      <w:tr w:rsidR="00E161A4" w:rsidRPr="00547523" w14:paraId="3104757D" w14:textId="77777777" w:rsidTr="00E161A4">
        <w:trPr>
          <w:trHeight w:val="390"/>
        </w:trPr>
        <w:tc>
          <w:tcPr>
            <w:tcW w:w="568" w:type="dxa"/>
            <w:shd w:val="clear" w:color="auto" w:fill="auto"/>
            <w:noWrap/>
            <w:vAlign w:val="center"/>
          </w:tcPr>
          <w:p w14:paraId="29160FF1" w14:textId="77777777" w:rsidR="00E161A4" w:rsidRPr="00547523" w:rsidRDefault="00E161A4" w:rsidP="003B2B82">
            <w:pPr>
              <w:jc w:val="center"/>
              <w:rPr>
                <w:sz w:val="22"/>
                <w:szCs w:val="22"/>
              </w:rPr>
            </w:pPr>
            <w:r w:rsidRPr="00547523">
              <w:rPr>
                <w:sz w:val="22"/>
                <w:szCs w:val="22"/>
              </w:rPr>
              <w:t>33</w:t>
            </w:r>
          </w:p>
        </w:tc>
        <w:tc>
          <w:tcPr>
            <w:tcW w:w="567" w:type="dxa"/>
            <w:shd w:val="clear" w:color="auto" w:fill="auto"/>
            <w:noWrap/>
            <w:vAlign w:val="center"/>
          </w:tcPr>
          <w:p w14:paraId="4E6E59C1" w14:textId="77777777" w:rsidR="00E161A4" w:rsidRPr="00547523" w:rsidRDefault="00E161A4" w:rsidP="003B2B82">
            <w:pPr>
              <w:jc w:val="center"/>
              <w:rPr>
                <w:sz w:val="22"/>
                <w:szCs w:val="22"/>
              </w:rPr>
            </w:pPr>
          </w:p>
        </w:tc>
        <w:tc>
          <w:tcPr>
            <w:tcW w:w="425" w:type="dxa"/>
            <w:shd w:val="clear" w:color="auto" w:fill="auto"/>
            <w:noWrap/>
            <w:vAlign w:val="center"/>
          </w:tcPr>
          <w:p w14:paraId="7A762CB5" w14:textId="77777777" w:rsidR="00E161A4" w:rsidRPr="00547523" w:rsidRDefault="00E161A4" w:rsidP="003B2B82">
            <w:pPr>
              <w:jc w:val="center"/>
              <w:rPr>
                <w:sz w:val="22"/>
                <w:szCs w:val="22"/>
              </w:rPr>
            </w:pPr>
          </w:p>
        </w:tc>
        <w:tc>
          <w:tcPr>
            <w:tcW w:w="709" w:type="dxa"/>
            <w:shd w:val="clear" w:color="auto" w:fill="auto"/>
            <w:noWrap/>
            <w:vAlign w:val="center"/>
          </w:tcPr>
          <w:p w14:paraId="229E15AA" w14:textId="77777777" w:rsidR="00E161A4" w:rsidRPr="00547523" w:rsidRDefault="00E161A4" w:rsidP="003B2B82">
            <w:pPr>
              <w:jc w:val="center"/>
              <w:rPr>
                <w:sz w:val="22"/>
                <w:szCs w:val="22"/>
              </w:rPr>
            </w:pPr>
          </w:p>
        </w:tc>
        <w:tc>
          <w:tcPr>
            <w:tcW w:w="483" w:type="dxa"/>
            <w:shd w:val="clear" w:color="auto" w:fill="auto"/>
            <w:noWrap/>
            <w:vAlign w:val="center"/>
          </w:tcPr>
          <w:p w14:paraId="25B1E29E" w14:textId="77777777" w:rsidR="00E161A4" w:rsidRPr="00547523" w:rsidRDefault="00E161A4" w:rsidP="003B2B82">
            <w:pPr>
              <w:jc w:val="center"/>
              <w:rPr>
                <w:sz w:val="22"/>
                <w:szCs w:val="22"/>
              </w:rPr>
            </w:pPr>
          </w:p>
        </w:tc>
        <w:tc>
          <w:tcPr>
            <w:tcW w:w="651" w:type="dxa"/>
            <w:shd w:val="clear" w:color="auto" w:fill="auto"/>
            <w:noWrap/>
            <w:vAlign w:val="center"/>
          </w:tcPr>
          <w:p w14:paraId="344F824B" w14:textId="77777777" w:rsidR="00E161A4" w:rsidRPr="00547523" w:rsidRDefault="00E161A4" w:rsidP="003B2B82">
            <w:pPr>
              <w:jc w:val="center"/>
              <w:rPr>
                <w:sz w:val="22"/>
                <w:szCs w:val="22"/>
              </w:rPr>
            </w:pPr>
          </w:p>
        </w:tc>
        <w:tc>
          <w:tcPr>
            <w:tcW w:w="578" w:type="dxa"/>
            <w:shd w:val="clear" w:color="auto" w:fill="auto"/>
            <w:noWrap/>
            <w:vAlign w:val="center"/>
          </w:tcPr>
          <w:p w14:paraId="6946483E"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484E59ED" w14:textId="77777777" w:rsidR="00E161A4" w:rsidRPr="00547523" w:rsidRDefault="00E161A4" w:rsidP="003B2B82">
            <w:pPr>
              <w:jc w:val="center"/>
              <w:rPr>
                <w:sz w:val="22"/>
                <w:szCs w:val="22"/>
              </w:rPr>
            </w:pPr>
          </w:p>
        </w:tc>
        <w:tc>
          <w:tcPr>
            <w:tcW w:w="992" w:type="dxa"/>
            <w:shd w:val="clear" w:color="auto" w:fill="auto"/>
            <w:noWrap/>
            <w:vAlign w:val="center"/>
          </w:tcPr>
          <w:p w14:paraId="00DCA60E" w14:textId="77777777" w:rsidR="00E161A4" w:rsidRPr="00547523" w:rsidRDefault="00E161A4" w:rsidP="003B2B82">
            <w:pPr>
              <w:jc w:val="center"/>
              <w:rPr>
                <w:sz w:val="22"/>
                <w:szCs w:val="22"/>
              </w:rPr>
            </w:pPr>
            <w:r w:rsidRPr="00547523">
              <w:rPr>
                <w:sz w:val="22"/>
                <w:szCs w:val="22"/>
              </w:rPr>
              <w:t>98</w:t>
            </w:r>
          </w:p>
        </w:tc>
        <w:tc>
          <w:tcPr>
            <w:tcW w:w="567" w:type="dxa"/>
            <w:shd w:val="clear" w:color="auto" w:fill="auto"/>
            <w:noWrap/>
            <w:vAlign w:val="center"/>
          </w:tcPr>
          <w:p w14:paraId="2BDB091B" w14:textId="77777777" w:rsidR="00E161A4" w:rsidRPr="00547523" w:rsidRDefault="00E161A4" w:rsidP="003B2B82">
            <w:pPr>
              <w:jc w:val="center"/>
              <w:rPr>
                <w:sz w:val="22"/>
                <w:szCs w:val="22"/>
              </w:rPr>
            </w:pPr>
          </w:p>
        </w:tc>
        <w:tc>
          <w:tcPr>
            <w:tcW w:w="709" w:type="dxa"/>
            <w:shd w:val="clear" w:color="auto" w:fill="auto"/>
            <w:noWrap/>
            <w:vAlign w:val="center"/>
          </w:tcPr>
          <w:p w14:paraId="0CF9161F" w14:textId="77777777" w:rsidR="00E161A4" w:rsidRPr="00547523" w:rsidRDefault="00E161A4" w:rsidP="003B2B82">
            <w:pPr>
              <w:jc w:val="center"/>
              <w:rPr>
                <w:sz w:val="22"/>
                <w:szCs w:val="22"/>
              </w:rPr>
            </w:pPr>
            <w:r w:rsidRPr="00547523">
              <w:rPr>
                <w:sz w:val="22"/>
                <w:szCs w:val="22"/>
              </w:rPr>
              <w:t>98</w:t>
            </w:r>
          </w:p>
        </w:tc>
        <w:tc>
          <w:tcPr>
            <w:tcW w:w="567" w:type="dxa"/>
            <w:shd w:val="clear" w:color="auto" w:fill="auto"/>
            <w:noWrap/>
            <w:vAlign w:val="center"/>
          </w:tcPr>
          <w:p w14:paraId="4AD262EA" w14:textId="77777777" w:rsidR="00E161A4" w:rsidRPr="00547523" w:rsidRDefault="00E161A4" w:rsidP="003B2B82">
            <w:pPr>
              <w:jc w:val="center"/>
              <w:rPr>
                <w:sz w:val="22"/>
                <w:szCs w:val="22"/>
              </w:rPr>
            </w:pPr>
            <w:r w:rsidRPr="00547523">
              <w:rPr>
                <w:sz w:val="22"/>
                <w:szCs w:val="22"/>
              </w:rPr>
              <w:t>98</w:t>
            </w:r>
          </w:p>
        </w:tc>
        <w:tc>
          <w:tcPr>
            <w:tcW w:w="425" w:type="dxa"/>
            <w:shd w:val="clear" w:color="auto" w:fill="auto"/>
            <w:noWrap/>
            <w:vAlign w:val="center"/>
          </w:tcPr>
          <w:p w14:paraId="04297D5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6B9678A" w14:textId="77777777" w:rsidR="00E161A4" w:rsidRPr="00547523" w:rsidRDefault="00E161A4" w:rsidP="003B2B82">
            <w:pPr>
              <w:jc w:val="center"/>
              <w:rPr>
                <w:sz w:val="22"/>
                <w:szCs w:val="22"/>
              </w:rPr>
            </w:pPr>
            <w:r w:rsidRPr="00547523">
              <w:rPr>
                <w:sz w:val="22"/>
                <w:szCs w:val="22"/>
              </w:rPr>
              <w:t>98</w:t>
            </w:r>
          </w:p>
        </w:tc>
        <w:tc>
          <w:tcPr>
            <w:tcW w:w="851" w:type="dxa"/>
            <w:shd w:val="clear" w:color="auto" w:fill="auto"/>
            <w:noWrap/>
            <w:vAlign w:val="center"/>
          </w:tcPr>
          <w:p w14:paraId="51C5EE2D" w14:textId="77777777" w:rsidR="00E161A4" w:rsidRPr="00547523" w:rsidRDefault="00E161A4" w:rsidP="003B2B82">
            <w:pPr>
              <w:jc w:val="center"/>
              <w:rPr>
                <w:sz w:val="22"/>
                <w:szCs w:val="22"/>
              </w:rPr>
            </w:pPr>
            <w:r w:rsidRPr="00547523">
              <w:rPr>
                <w:sz w:val="22"/>
                <w:szCs w:val="22"/>
              </w:rPr>
              <w:t>294</w:t>
            </w:r>
          </w:p>
        </w:tc>
        <w:tc>
          <w:tcPr>
            <w:tcW w:w="567" w:type="dxa"/>
            <w:shd w:val="clear" w:color="auto" w:fill="auto"/>
            <w:noWrap/>
            <w:vAlign w:val="center"/>
          </w:tcPr>
          <w:p w14:paraId="314F1468"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1CEAE60" w14:textId="77777777" w:rsidR="00E161A4" w:rsidRPr="00547523" w:rsidRDefault="00E161A4" w:rsidP="003B2B82">
            <w:pPr>
              <w:ind w:left="-108"/>
              <w:jc w:val="center"/>
              <w:rPr>
                <w:sz w:val="22"/>
                <w:szCs w:val="22"/>
              </w:rPr>
            </w:pPr>
            <w:r w:rsidRPr="00547523">
              <w:rPr>
                <w:sz w:val="22"/>
                <w:szCs w:val="22"/>
              </w:rPr>
              <w:t>294</w:t>
            </w:r>
          </w:p>
        </w:tc>
      </w:tr>
      <w:tr w:rsidR="00E161A4" w:rsidRPr="00547523" w14:paraId="6868350B" w14:textId="77777777" w:rsidTr="00E161A4">
        <w:trPr>
          <w:trHeight w:val="390"/>
        </w:trPr>
        <w:tc>
          <w:tcPr>
            <w:tcW w:w="568" w:type="dxa"/>
            <w:shd w:val="clear" w:color="auto" w:fill="auto"/>
            <w:noWrap/>
            <w:vAlign w:val="center"/>
          </w:tcPr>
          <w:p w14:paraId="131C035F" w14:textId="77777777" w:rsidR="00E161A4" w:rsidRPr="00547523" w:rsidRDefault="00E161A4" w:rsidP="003B2B82">
            <w:pPr>
              <w:jc w:val="center"/>
              <w:rPr>
                <w:sz w:val="22"/>
                <w:szCs w:val="22"/>
              </w:rPr>
            </w:pPr>
            <w:r w:rsidRPr="00547523">
              <w:rPr>
                <w:sz w:val="22"/>
                <w:szCs w:val="22"/>
              </w:rPr>
              <w:t>34</w:t>
            </w:r>
          </w:p>
        </w:tc>
        <w:tc>
          <w:tcPr>
            <w:tcW w:w="567" w:type="dxa"/>
            <w:shd w:val="clear" w:color="auto" w:fill="auto"/>
            <w:noWrap/>
            <w:vAlign w:val="center"/>
          </w:tcPr>
          <w:p w14:paraId="34BA0783" w14:textId="77777777" w:rsidR="00E161A4" w:rsidRPr="00547523" w:rsidRDefault="00E161A4" w:rsidP="003B2B82">
            <w:pPr>
              <w:jc w:val="center"/>
              <w:rPr>
                <w:sz w:val="22"/>
                <w:szCs w:val="22"/>
              </w:rPr>
            </w:pPr>
          </w:p>
        </w:tc>
        <w:tc>
          <w:tcPr>
            <w:tcW w:w="425" w:type="dxa"/>
            <w:shd w:val="clear" w:color="auto" w:fill="auto"/>
            <w:noWrap/>
            <w:vAlign w:val="center"/>
          </w:tcPr>
          <w:p w14:paraId="5FBF08AD" w14:textId="77777777" w:rsidR="00E161A4" w:rsidRPr="00547523" w:rsidRDefault="00E161A4" w:rsidP="003B2B82">
            <w:pPr>
              <w:jc w:val="center"/>
              <w:rPr>
                <w:sz w:val="22"/>
                <w:szCs w:val="22"/>
              </w:rPr>
            </w:pPr>
          </w:p>
        </w:tc>
        <w:tc>
          <w:tcPr>
            <w:tcW w:w="709" w:type="dxa"/>
            <w:shd w:val="clear" w:color="auto" w:fill="auto"/>
            <w:noWrap/>
            <w:vAlign w:val="center"/>
          </w:tcPr>
          <w:p w14:paraId="3EBCB7C1" w14:textId="77777777" w:rsidR="00E161A4" w:rsidRPr="00547523" w:rsidRDefault="00E161A4" w:rsidP="003B2B82">
            <w:pPr>
              <w:jc w:val="center"/>
              <w:rPr>
                <w:sz w:val="22"/>
                <w:szCs w:val="22"/>
              </w:rPr>
            </w:pPr>
          </w:p>
        </w:tc>
        <w:tc>
          <w:tcPr>
            <w:tcW w:w="483" w:type="dxa"/>
            <w:shd w:val="clear" w:color="auto" w:fill="auto"/>
            <w:noWrap/>
            <w:vAlign w:val="center"/>
          </w:tcPr>
          <w:p w14:paraId="68E237F5" w14:textId="77777777" w:rsidR="00E161A4" w:rsidRPr="00547523" w:rsidRDefault="00E161A4" w:rsidP="003B2B82">
            <w:pPr>
              <w:jc w:val="center"/>
              <w:rPr>
                <w:sz w:val="22"/>
                <w:szCs w:val="22"/>
              </w:rPr>
            </w:pPr>
          </w:p>
        </w:tc>
        <w:tc>
          <w:tcPr>
            <w:tcW w:w="651" w:type="dxa"/>
            <w:shd w:val="clear" w:color="auto" w:fill="auto"/>
            <w:noWrap/>
            <w:vAlign w:val="center"/>
          </w:tcPr>
          <w:p w14:paraId="4989B1D5" w14:textId="77777777" w:rsidR="00E161A4" w:rsidRPr="00547523" w:rsidRDefault="00E161A4" w:rsidP="003B2B82">
            <w:pPr>
              <w:jc w:val="center"/>
              <w:rPr>
                <w:sz w:val="22"/>
                <w:szCs w:val="22"/>
              </w:rPr>
            </w:pPr>
          </w:p>
        </w:tc>
        <w:tc>
          <w:tcPr>
            <w:tcW w:w="578" w:type="dxa"/>
            <w:shd w:val="clear" w:color="auto" w:fill="auto"/>
            <w:noWrap/>
            <w:vAlign w:val="center"/>
          </w:tcPr>
          <w:p w14:paraId="42780D93"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12AD8809" w14:textId="77777777" w:rsidR="00E161A4" w:rsidRPr="00547523" w:rsidRDefault="00E161A4" w:rsidP="003B2B82">
            <w:pPr>
              <w:jc w:val="center"/>
              <w:rPr>
                <w:sz w:val="22"/>
                <w:szCs w:val="22"/>
              </w:rPr>
            </w:pPr>
          </w:p>
        </w:tc>
        <w:tc>
          <w:tcPr>
            <w:tcW w:w="992" w:type="dxa"/>
            <w:shd w:val="clear" w:color="auto" w:fill="auto"/>
            <w:noWrap/>
            <w:vAlign w:val="center"/>
          </w:tcPr>
          <w:p w14:paraId="26488DA0" w14:textId="77777777" w:rsidR="00E161A4" w:rsidRPr="00547523" w:rsidRDefault="00E161A4" w:rsidP="003B2B82">
            <w:pPr>
              <w:jc w:val="center"/>
              <w:rPr>
                <w:sz w:val="22"/>
                <w:szCs w:val="22"/>
              </w:rPr>
            </w:pPr>
            <w:r w:rsidRPr="00547523">
              <w:rPr>
                <w:sz w:val="22"/>
                <w:szCs w:val="22"/>
              </w:rPr>
              <w:t>34+1-2х кв</w:t>
            </w:r>
          </w:p>
        </w:tc>
        <w:tc>
          <w:tcPr>
            <w:tcW w:w="567" w:type="dxa"/>
            <w:shd w:val="clear" w:color="auto" w:fill="auto"/>
            <w:noWrap/>
            <w:vAlign w:val="center"/>
          </w:tcPr>
          <w:p w14:paraId="486DEA1F" w14:textId="77777777" w:rsidR="00E161A4" w:rsidRPr="00547523" w:rsidRDefault="00E161A4" w:rsidP="003B2B82">
            <w:pPr>
              <w:jc w:val="center"/>
              <w:rPr>
                <w:sz w:val="22"/>
                <w:szCs w:val="22"/>
              </w:rPr>
            </w:pPr>
          </w:p>
        </w:tc>
        <w:tc>
          <w:tcPr>
            <w:tcW w:w="709" w:type="dxa"/>
            <w:shd w:val="clear" w:color="auto" w:fill="auto"/>
            <w:noWrap/>
            <w:vAlign w:val="center"/>
          </w:tcPr>
          <w:p w14:paraId="3BBB8D8A" w14:textId="77777777" w:rsidR="00E161A4" w:rsidRPr="00547523" w:rsidRDefault="00E161A4" w:rsidP="003B2B82">
            <w:pPr>
              <w:jc w:val="center"/>
              <w:rPr>
                <w:sz w:val="22"/>
                <w:szCs w:val="22"/>
              </w:rPr>
            </w:pPr>
            <w:r w:rsidRPr="00547523">
              <w:rPr>
                <w:sz w:val="22"/>
                <w:szCs w:val="22"/>
              </w:rPr>
              <w:t>35</w:t>
            </w:r>
          </w:p>
        </w:tc>
        <w:tc>
          <w:tcPr>
            <w:tcW w:w="567" w:type="dxa"/>
            <w:shd w:val="clear" w:color="auto" w:fill="auto"/>
            <w:noWrap/>
            <w:vAlign w:val="center"/>
          </w:tcPr>
          <w:p w14:paraId="2531BEA7" w14:textId="77777777" w:rsidR="00E161A4" w:rsidRPr="00547523" w:rsidRDefault="00E161A4" w:rsidP="003B2B82">
            <w:pPr>
              <w:jc w:val="center"/>
              <w:rPr>
                <w:sz w:val="22"/>
                <w:szCs w:val="22"/>
              </w:rPr>
            </w:pPr>
            <w:r w:rsidRPr="00547523">
              <w:rPr>
                <w:sz w:val="22"/>
                <w:szCs w:val="22"/>
              </w:rPr>
              <w:t>36</w:t>
            </w:r>
          </w:p>
        </w:tc>
        <w:tc>
          <w:tcPr>
            <w:tcW w:w="425" w:type="dxa"/>
            <w:shd w:val="clear" w:color="auto" w:fill="auto"/>
            <w:noWrap/>
            <w:vAlign w:val="center"/>
          </w:tcPr>
          <w:p w14:paraId="006BC62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19D12C4" w14:textId="77777777" w:rsidR="00E161A4" w:rsidRPr="00547523" w:rsidRDefault="00E161A4" w:rsidP="003B2B82">
            <w:pPr>
              <w:jc w:val="center"/>
              <w:rPr>
                <w:sz w:val="22"/>
                <w:szCs w:val="22"/>
              </w:rPr>
            </w:pPr>
            <w:r w:rsidRPr="00547523">
              <w:rPr>
                <w:sz w:val="22"/>
                <w:szCs w:val="22"/>
              </w:rPr>
              <w:t>36</w:t>
            </w:r>
          </w:p>
        </w:tc>
        <w:tc>
          <w:tcPr>
            <w:tcW w:w="851" w:type="dxa"/>
            <w:shd w:val="clear" w:color="auto" w:fill="auto"/>
            <w:noWrap/>
            <w:vAlign w:val="center"/>
          </w:tcPr>
          <w:p w14:paraId="41E5D22E" w14:textId="77777777" w:rsidR="00E161A4" w:rsidRPr="00547523" w:rsidRDefault="00E161A4" w:rsidP="003B2B82">
            <w:pPr>
              <w:jc w:val="center"/>
              <w:rPr>
                <w:sz w:val="22"/>
                <w:szCs w:val="22"/>
              </w:rPr>
            </w:pPr>
            <w:r w:rsidRPr="00547523">
              <w:rPr>
                <w:sz w:val="22"/>
                <w:szCs w:val="22"/>
              </w:rPr>
              <w:t>108</w:t>
            </w:r>
          </w:p>
        </w:tc>
        <w:tc>
          <w:tcPr>
            <w:tcW w:w="567" w:type="dxa"/>
            <w:shd w:val="clear" w:color="auto" w:fill="auto"/>
            <w:noWrap/>
            <w:vAlign w:val="center"/>
          </w:tcPr>
          <w:p w14:paraId="28BD0003"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5B629A2" w14:textId="77777777" w:rsidR="00E161A4" w:rsidRPr="00547523" w:rsidRDefault="00E161A4" w:rsidP="003B2B82">
            <w:pPr>
              <w:ind w:left="-108"/>
              <w:jc w:val="center"/>
              <w:rPr>
                <w:sz w:val="22"/>
                <w:szCs w:val="22"/>
              </w:rPr>
            </w:pPr>
            <w:r w:rsidRPr="00547523">
              <w:rPr>
                <w:sz w:val="22"/>
                <w:szCs w:val="22"/>
              </w:rPr>
              <w:t>108</w:t>
            </w:r>
          </w:p>
        </w:tc>
      </w:tr>
      <w:tr w:rsidR="00E161A4" w:rsidRPr="00547523" w14:paraId="635B90F9" w14:textId="77777777" w:rsidTr="00E161A4">
        <w:trPr>
          <w:trHeight w:val="390"/>
        </w:trPr>
        <w:tc>
          <w:tcPr>
            <w:tcW w:w="568" w:type="dxa"/>
            <w:shd w:val="clear" w:color="auto" w:fill="auto"/>
            <w:noWrap/>
            <w:vAlign w:val="center"/>
          </w:tcPr>
          <w:p w14:paraId="00C7D751" w14:textId="77777777" w:rsidR="00E161A4" w:rsidRPr="00547523" w:rsidRDefault="00E161A4" w:rsidP="003B2B82">
            <w:pPr>
              <w:jc w:val="center"/>
              <w:rPr>
                <w:sz w:val="22"/>
                <w:szCs w:val="22"/>
              </w:rPr>
            </w:pPr>
            <w:r w:rsidRPr="00547523">
              <w:rPr>
                <w:sz w:val="22"/>
                <w:szCs w:val="22"/>
              </w:rPr>
              <w:t>35</w:t>
            </w:r>
          </w:p>
        </w:tc>
        <w:tc>
          <w:tcPr>
            <w:tcW w:w="567" w:type="dxa"/>
            <w:shd w:val="clear" w:color="auto" w:fill="auto"/>
            <w:noWrap/>
            <w:vAlign w:val="center"/>
          </w:tcPr>
          <w:p w14:paraId="0D9BFC9F" w14:textId="77777777" w:rsidR="00E161A4" w:rsidRPr="00547523" w:rsidRDefault="00E161A4" w:rsidP="003B2B82">
            <w:pPr>
              <w:jc w:val="center"/>
              <w:rPr>
                <w:sz w:val="22"/>
                <w:szCs w:val="22"/>
              </w:rPr>
            </w:pPr>
          </w:p>
        </w:tc>
        <w:tc>
          <w:tcPr>
            <w:tcW w:w="425" w:type="dxa"/>
            <w:shd w:val="clear" w:color="auto" w:fill="auto"/>
            <w:noWrap/>
            <w:vAlign w:val="center"/>
          </w:tcPr>
          <w:p w14:paraId="34370A19" w14:textId="77777777" w:rsidR="00E161A4" w:rsidRPr="00547523" w:rsidRDefault="00E161A4" w:rsidP="003B2B82">
            <w:pPr>
              <w:jc w:val="center"/>
              <w:rPr>
                <w:sz w:val="22"/>
                <w:szCs w:val="22"/>
              </w:rPr>
            </w:pPr>
          </w:p>
        </w:tc>
        <w:tc>
          <w:tcPr>
            <w:tcW w:w="709" w:type="dxa"/>
            <w:shd w:val="clear" w:color="auto" w:fill="auto"/>
            <w:noWrap/>
            <w:vAlign w:val="center"/>
          </w:tcPr>
          <w:p w14:paraId="3E8B381D" w14:textId="77777777" w:rsidR="00E161A4" w:rsidRPr="00547523" w:rsidRDefault="00E161A4" w:rsidP="003B2B82">
            <w:pPr>
              <w:jc w:val="center"/>
              <w:rPr>
                <w:sz w:val="22"/>
                <w:szCs w:val="22"/>
              </w:rPr>
            </w:pPr>
          </w:p>
        </w:tc>
        <w:tc>
          <w:tcPr>
            <w:tcW w:w="483" w:type="dxa"/>
            <w:shd w:val="clear" w:color="auto" w:fill="auto"/>
            <w:noWrap/>
            <w:vAlign w:val="center"/>
          </w:tcPr>
          <w:p w14:paraId="7DF47641" w14:textId="77777777" w:rsidR="00E161A4" w:rsidRPr="00547523" w:rsidRDefault="00E161A4" w:rsidP="003B2B82">
            <w:pPr>
              <w:jc w:val="center"/>
              <w:rPr>
                <w:sz w:val="22"/>
                <w:szCs w:val="22"/>
              </w:rPr>
            </w:pPr>
          </w:p>
        </w:tc>
        <w:tc>
          <w:tcPr>
            <w:tcW w:w="651" w:type="dxa"/>
            <w:shd w:val="clear" w:color="auto" w:fill="auto"/>
            <w:noWrap/>
            <w:vAlign w:val="center"/>
          </w:tcPr>
          <w:p w14:paraId="2669894F" w14:textId="77777777" w:rsidR="00E161A4" w:rsidRPr="00547523" w:rsidRDefault="00E161A4" w:rsidP="003B2B82">
            <w:pPr>
              <w:jc w:val="center"/>
              <w:rPr>
                <w:sz w:val="22"/>
                <w:szCs w:val="22"/>
              </w:rPr>
            </w:pPr>
          </w:p>
        </w:tc>
        <w:tc>
          <w:tcPr>
            <w:tcW w:w="578" w:type="dxa"/>
            <w:shd w:val="clear" w:color="auto" w:fill="auto"/>
            <w:noWrap/>
            <w:vAlign w:val="center"/>
          </w:tcPr>
          <w:p w14:paraId="39C5728B"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66C805FA" w14:textId="77777777" w:rsidR="00E161A4" w:rsidRPr="00547523" w:rsidRDefault="00E161A4" w:rsidP="003B2B82">
            <w:pPr>
              <w:jc w:val="center"/>
              <w:rPr>
                <w:sz w:val="22"/>
                <w:szCs w:val="22"/>
              </w:rPr>
            </w:pPr>
          </w:p>
        </w:tc>
        <w:tc>
          <w:tcPr>
            <w:tcW w:w="992" w:type="dxa"/>
            <w:shd w:val="clear" w:color="auto" w:fill="auto"/>
            <w:noWrap/>
            <w:vAlign w:val="center"/>
          </w:tcPr>
          <w:p w14:paraId="229A2C9A" w14:textId="77777777" w:rsidR="00E161A4" w:rsidRPr="00547523" w:rsidRDefault="00E161A4" w:rsidP="003B2B82">
            <w:pPr>
              <w:jc w:val="center"/>
              <w:rPr>
                <w:sz w:val="22"/>
                <w:szCs w:val="22"/>
              </w:rPr>
            </w:pPr>
            <w:r w:rsidRPr="00547523">
              <w:rPr>
                <w:sz w:val="22"/>
                <w:szCs w:val="22"/>
              </w:rPr>
              <w:t>56</w:t>
            </w:r>
          </w:p>
        </w:tc>
        <w:tc>
          <w:tcPr>
            <w:tcW w:w="567" w:type="dxa"/>
            <w:shd w:val="clear" w:color="auto" w:fill="auto"/>
            <w:noWrap/>
            <w:vAlign w:val="center"/>
          </w:tcPr>
          <w:p w14:paraId="0FADCF30" w14:textId="77777777" w:rsidR="00E161A4" w:rsidRPr="00547523" w:rsidRDefault="00E161A4" w:rsidP="003B2B82">
            <w:pPr>
              <w:jc w:val="center"/>
              <w:rPr>
                <w:sz w:val="22"/>
                <w:szCs w:val="22"/>
              </w:rPr>
            </w:pPr>
          </w:p>
        </w:tc>
        <w:tc>
          <w:tcPr>
            <w:tcW w:w="709" w:type="dxa"/>
            <w:shd w:val="clear" w:color="auto" w:fill="auto"/>
            <w:noWrap/>
            <w:vAlign w:val="center"/>
          </w:tcPr>
          <w:p w14:paraId="19F2239B" w14:textId="77777777" w:rsidR="00E161A4" w:rsidRPr="00547523" w:rsidRDefault="00E161A4" w:rsidP="003B2B82">
            <w:pPr>
              <w:jc w:val="center"/>
              <w:rPr>
                <w:sz w:val="22"/>
                <w:szCs w:val="22"/>
              </w:rPr>
            </w:pPr>
            <w:r w:rsidRPr="00547523">
              <w:rPr>
                <w:sz w:val="22"/>
                <w:szCs w:val="22"/>
              </w:rPr>
              <w:t>56</w:t>
            </w:r>
          </w:p>
        </w:tc>
        <w:tc>
          <w:tcPr>
            <w:tcW w:w="567" w:type="dxa"/>
            <w:shd w:val="clear" w:color="auto" w:fill="auto"/>
            <w:noWrap/>
            <w:vAlign w:val="center"/>
          </w:tcPr>
          <w:p w14:paraId="794CA980" w14:textId="77777777" w:rsidR="00E161A4" w:rsidRPr="00547523" w:rsidRDefault="00E161A4" w:rsidP="003B2B82">
            <w:pPr>
              <w:jc w:val="center"/>
              <w:rPr>
                <w:sz w:val="22"/>
                <w:szCs w:val="22"/>
              </w:rPr>
            </w:pPr>
            <w:r w:rsidRPr="00547523">
              <w:rPr>
                <w:sz w:val="22"/>
                <w:szCs w:val="22"/>
              </w:rPr>
              <w:t>56</w:t>
            </w:r>
          </w:p>
        </w:tc>
        <w:tc>
          <w:tcPr>
            <w:tcW w:w="425" w:type="dxa"/>
            <w:shd w:val="clear" w:color="auto" w:fill="auto"/>
            <w:noWrap/>
            <w:vAlign w:val="center"/>
          </w:tcPr>
          <w:p w14:paraId="0D0F9C8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AF562E1" w14:textId="77777777" w:rsidR="00E161A4" w:rsidRPr="00547523" w:rsidRDefault="00E161A4" w:rsidP="003B2B82">
            <w:pPr>
              <w:jc w:val="center"/>
              <w:rPr>
                <w:sz w:val="22"/>
                <w:szCs w:val="22"/>
              </w:rPr>
            </w:pPr>
            <w:r w:rsidRPr="00547523">
              <w:rPr>
                <w:sz w:val="22"/>
                <w:szCs w:val="22"/>
              </w:rPr>
              <w:t>56</w:t>
            </w:r>
          </w:p>
        </w:tc>
        <w:tc>
          <w:tcPr>
            <w:tcW w:w="851" w:type="dxa"/>
            <w:shd w:val="clear" w:color="auto" w:fill="auto"/>
            <w:noWrap/>
            <w:vAlign w:val="center"/>
          </w:tcPr>
          <w:p w14:paraId="22DF182C" w14:textId="77777777" w:rsidR="00E161A4" w:rsidRPr="00547523" w:rsidRDefault="00E161A4" w:rsidP="003B2B82">
            <w:pPr>
              <w:jc w:val="center"/>
              <w:rPr>
                <w:sz w:val="22"/>
                <w:szCs w:val="22"/>
              </w:rPr>
            </w:pPr>
            <w:r w:rsidRPr="00547523">
              <w:rPr>
                <w:sz w:val="22"/>
                <w:szCs w:val="22"/>
              </w:rPr>
              <w:t>168</w:t>
            </w:r>
          </w:p>
        </w:tc>
        <w:tc>
          <w:tcPr>
            <w:tcW w:w="567" w:type="dxa"/>
            <w:shd w:val="clear" w:color="auto" w:fill="auto"/>
            <w:noWrap/>
            <w:vAlign w:val="center"/>
          </w:tcPr>
          <w:p w14:paraId="63AF1FE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068E665" w14:textId="77777777" w:rsidR="00E161A4" w:rsidRPr="00547523" w:rsidRDefault="00E161A4" w:rsidP="003B2B82">
            <w:pPr>
              <w:ind w:left="-108"/>
              <w:jc w:val="center"/>
              <w:rPr>
                <w:sz w:val="22"/>
                <w:szCs w:val="22"/>
              </w:rPr>
            </w:pPr>
            <w:r w:rsidRPr="00547523">
              <w:rPr>
                <w:sz w:val="22"/>
                <w:szCs w:val="22"/>
              </w:rPr>
              <w:t>168</w:t>
            </w:r>
          </w:p>
        </w:tc>
      </w:tr>
      <w:tr w:rsidR="00E161A4" w:rsidRPr="00547523" w14:paraId="146B269D" w14:textId="77777777" w:rsidTr="00E161A4">
        <w:trPr>
          <w:trHeight w:val="390"/>
        </w:trPr>
        <w:tc>
          <w:tcPr>
            <w:tcW w:w="568" w:type="dxa"/>
            <w:shd w:val="clear" w:color="auto" w:fill="auto"/>
            <w:noWrap/>
            <w:vAlign w:val="center"/>
          </w:tcPr>
          <w:p w14:paraId="4AD589F5" w14:textId="77777777" w:rsidR="00E161A4" w:rsidRPr="00547523" w:rsidRDefault="00E161A4" w:rsidP="003B2B82">
            <w:pPr>
              <w:jc w:val="center"/>
              <w:rPr>
                <w:sz w:val="22"/>
                <w:szCs w:val="22"/>
              </w:rPr>
            </w:pPr>
            <w:r w:rsidRPr="00547523">
              <w:rPr>
                <w:sz w:val="22"/>
                <w:szCs w:val="22"/>
              </w:rPr>
              <w:t>36</w:t>
            </w:r>
          </w:p>
        </w:tc>
        <w:tc>
          <w:tcPr>
            <w:tcW w:w="567" w:type="dxa"/>
            <w:shd w:val="clear" w:color="auto" w:fill="auto"/>
            <w:noWrap/>
            <w:vAlign w:val="center"/>
          </w:tcPr>
          <w:p w14:paraId="7D1A4C40" w14:textId="77777777" w:rsidR="00E161A4" w:rsidRPr="00547523" w:rsidRDefault="00E161A4" w:rsidP="003B2B82">
            <w:pPr>
              <w:jc w:val="center"/>
              <w:rPr>
                <w:sz w:val="22"/>
                <w:szCs w:val="22"/>
              </w:rPr>
            </w:pPr>
          </w:p>
        </w:tc>
        <w:tc>
          <w:tcPr>
            <w:tcW w:w="425" w:type="dxa"/>
            <w:shd w:val="clear" w:color="auto" w:fill="auto"/>
            <w:noWrap/>
            <w:vAlign w:val="center"/>
          </w:tcPr>
          <w:p w14:paraId="74EC21B1" w14:textId="77777777" w:rsidR="00E161A4" w:rsidRPr="00547523" w:rsidRDefault="00E161A4" w:rsidP="003B2B82">
            <w:pPr>
              <w:jc w:val="center"/>
              <w:rPr>
                <w:sz w:val="22"/>
                <w:szCs w:val="22"/>
              </w:rPr>
            </w:pPr>
          </w:p>
        </w:tc>
        <w:tc>
          <w:tcPr>
            <w:tcW w:w="709" w:type="dxa"/>
            <w:shd w:val="clear" w:color="auto" w:fill="auto"/>
            <w:noWrap/>
            <w:vAlign w:val="center"/>
          </w:tcPr>
          <w:p w14:paraId="21D5799D" w14:textId="77777777" w:rsidR="00E161A4" w:rsidRPr="00547523" w:rsidRDefault="00E161A4" w:rsidP="003B2B82">
            <w:pPr>
              <w:jc w:val="center"/>
              <w:rPr>
                <w:sz w:val="22"/>
                <w:szCs w:val="22"/>
              </w:rPr>
            </w:pPr>
          </w:p>
        </w:tc>
        <w:tc>
          <w:tcPr>
            <w:tcW w:w="483" w:type="dxa"/>
            <w:shd w:val="clear" w:color="auto" w:fill="auto"/>
            <w:noWrap/>
            <w:vAlign w:val="center"/>
          </w:tcPr>
          <w:p w14:paraId="15A74EAF" w14:textId="77777777" w:rsidR="00E161A4" w:rsidRPr="00547523" w:rsidRDefault="00E161A4" w:rsidP="003B2B82">
            <w:pPr>
              <w:jc w:val="center"/>
              <w:rPr>
                <w:sz w:val="22"/>
                <w:szCs w:val="22"/>
              </w:rPr>
            </w:pPr>
          </w:p>
        </w:tc>
        <w:tc>
          <w:tcPr>
            <w:tcW w:w="651" w:type="dxa"/>
            <w:shd w:val="clear" w:color="auto" w:fill="auto"/>
            <w:noWrap/>
            <w:vAlign w:val="center"/>
          </w:tcPr>
          <w:p w14:paraId="4E825076" w14:textId="77777777" w:rsidR="00E161A4" w:rsidRPr="00547523" w:rsidRDefault="00E161A4" w:rsidP="003B2B82">
            <w:pPr>
              <w:jc w:val="center"/>
              <w:rPr>
                <w:sz w:val="22"/>
                <w:szCs w:val="22"/>
              </w:rPr>
            </w:pPr>
          </w:p>
        </w:tc>
        <w:tc>
          <w:tcPr>
            <w:tcW w:w="578" w:type="dxa"/>
            <w:shd w:val="clear" w:color="auto" w:fill="auto"/>
            <w:noWrap/>
            <w:vAlign w:val="center"/>
          </w:tcPr>
          <w:p w14:paraId="7855A43E"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088AD583" w14:textId="77777777" w:rsidR="00E161A4" w:rsidRPr="00547523" w:rsidRDefault="00E161A4" w:rsidP="003B2B82">
            <w:pPr>
              <w:jc w:val="center"/>
              <w:rPr>
                <w:sz w:val="22"/>
                <w:szCs w:val="22"/>
              </w:rPr>
            </w:pPr>
          </w:p>
        </w:tc>
        <w:tc>
          <w:tcPr>
            <w:tcW w:w="992" w:type="dxa"/>
            <w:shd w:val="clear" w:color="auto" w:fill="auto"/>
            <w:noWrap/>
            <w:vAlign w:val="center"/>
          </w:tcPr>
          <w:p w14:paraId="512DC726" w14:textId="77777777" w:rsidR="00E161A4" w:rsidRPr="00547523" w:rsidRDefault="00E161A4" w:rsidP="003B2B82">
            <w:pPr>
              <w:jc w:val="center"/>
              <w:rPr>
                <w:sz w:val="22"/>
                <w:szCs w:val="22"/>
              </w:rPr>
            </w:pPr>
            <w:r w:rsidRPr="00547523">
              <w:rPr>
                <w:sz w:val="22"/>
                <w:szCs w:val="22"/>
              </w:rPr>
              <w:t>19</w:t>
            </w:r>
          </w:p>
        </w:tc>
        <w:tc>
          <w:tcPr>
            <w:tcW w:w="567" w:type="dxa"/>
            <w:shd w:val="clear" w:color="auto" w:fill="auto"/>
            <w:noWrap/>
            <w:vAlign w:val="center"/>
          </w:tcPr>
          <w:p w14:paraId="643DDE5C" w14:textId="77777777" w:rsidR="00E161A4" w:rsidRPr="00547523" w:rsidRDefault="00E161A4" w:rsidP="003B2B82">
            <w:pPr>
              <w:jc w:val="center"/>
              <w:rPr>
                <w:sz w:val="22"/>
                <w:szCs w:val="22"/>
              </w:rPr>
            </w:pPr>
          </w:p>
        </w:tc>
        <w:tc>
          <w:tcPr>
            <w:tcW w:w="709" w:type="dxa"/>
            <w:shd w:val="clear" w:color="auto" w:fill="auto"/>
            <w:noWrap/>
            <w:vAlign w:val="center"/>
          </w:tcPr>
          <w:p w14:paraId="34885C4B" w14:textId="77777777" w:rsidR="00E161A4" w:rsidRPr="00547523" w:rsidRDefault="00E161A4" w:rsidP="003B2B82">
            <w:pPr>
              <w:jc w:val="center"/>
              <w:rPr>
                <w:sz w:val="22"/>
                <w:szCs w:val="22"/>
              </w:rPr>
            </w:pPr>
            <w:r w:rsidRPr="00547523">
              <w:rPr>
                <w:sz w:val="22"/>
                <w:szCs w:val="22"/>
              </w:rPr>
              <w:t>19</w:t>
            </w:r>
          </w:p>
        </w:tc>
        <w:tc>
          <w:tcPr>
            <w:tcW w:w="567" w:type="dxa"/>
            <w:shd w:val="clear" w:color="auto" w:fill="auto"/>
            <w:noWrap/>
            <w:vAlign w:val="center"/>
          </w:tcPr>
          <w:p w14:paraId="6E498029" w14:textId="77777777" w:rsidR="00E161A4" w:rsidRPr="00547523" w:rsidRDefault="00E161A4" w:rsidP="003B2B82">
            <w:pPr>
              <w:jc w:val="center"/>
              <w:rPr>
                <w:sz w:val="22"/>
                <w:szCs w:val="22"/>
              </w:rPr>
            </w:pPr>
            <w:r w:rsidRPr="00547523">
              <w:rPr>
                <w:sz w:val="22"/>
                <w:szCs w:val="22"/>
              </w:rPr>
              <w:t>19</w:t>
            </w:r>
          </w:p>
        </w:tc>
        <w:tc>
          <w:tcPr>
            <w:tcW w:w="425" w:type="dxa"/>
            <w:shd w:val="clear" w:color="auto" w:fill="auto"/>
            <w:noWrap/>
            <w:vAlign w:val="center"/>
          </w:tcPr>
          <w:p w14:paraId="14C699B6"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203957D" w14:textId="77777777" w:rsidR="00E161A4" w:rsidRPr="00547523" w:rsidRDefault="00E161A4" w:rsidP="003B2B82">
            <w:pPr>
              <w:jc w:val="center"/>
              <w:rPr>
                <w:sz w:val="22"/>
                <w:szCs w:val="22"/>
              </w:rPr>
            </w:pPr>
            <w:r w:rsidRPr="00547523">
              <w:rPr>
                <w:sz w:val="22"/>
                <w:szCs w:val="22"/>
              </w:rPr>
              <w:t>19</w:t>
            </w:r>
          </w:p>
        </w:tc>
        <w:tc>
          <w:tcPr>
            <w:tcW w:w="851" w:type="dxa"/>
            <w:shd w:val="clear" w:color="auto" w:fill="auto"/>
            <w:noWrap/>
            <w:vAlign w:val="center"/>
          </w:tcPr>
          <w:p w14:paraId="7E8AA2FD" w14:textId="77777777" w:rsidR="00E161A4" w:rsidRPr="00547523" w:rsidRDefault="00E161A4" w:rsidP="003B2B82">
            <w:pPr>
              <w:jc w:val="center"/>
              <w:rPr>
                <w:sz w:val="22"/>
                <w:szCs w:val="22"/>
              </w:rPr>
            </w:pPr>
            <w:r w:rsidRPr="00547523">
              <w:rPr>
                <w:sz w:val="22"/>
                <w:szCs w:val="22"/>
              </w:rPr>
              <w:t>57</w:t>
            </w:r>
          </w:p>
        </w:tc>
        <w:tc>
          <w:tcPr>
            <w:tcW w:w="567" w:type="dxa"/>
            <w:shd w:val="clear" w:color="auto" w:fill="auto"/>
            <w:noWrap/>
            <w:vAlign w:val="center"/>
          </w:tcPr>
          <w:p w14:paraId="279BC829"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E5A974D" w14:textId="77777777" w:rsidR="00E161A4" w:rsidRPr="00547523" w:rsidRDefault="00E161A4" w:rsidP="003B2B82">
            <w:pPr>
              <w:ind w:left="-108"/>
              <w:jc w:val="center"/>
              <w:rPr>
                <w:sz w:val="22"/>
                <w:szCs w:val="22"/>
              </w:rPr>
            </w:pPr>
            <w:r w:rsidRPr="00547523">
              <w:rPr>
                <w:sz w:val="22"/>
                <w:szCs w:val="22"/>
              </w:rPr>
              <w:t>57</w:t>
            </w:r>
          </w:p>
        </w:tc>
      </w:tr>
      <w:tr w:rsidR="00E161A4" w:rsidRPr="00547523" w14:paraId="59D71565" w14:textId="77777777" w:rsidTr="00E161A4">
        <w:trPr>
          <w:trHeight w:val="390"/>
        </w:trPr>
        <w:tc>
          <w:tcPr>
            <w:tcW w:w="568" w:type="dxa"/>
            <w:shd w:val="clear" w:color="auto" w:fill="auto"/>
            <w:noWrap/>
            <w:vAlign w:val="center"/>
          </w:tcPr>
          <w:p w14:paraId="6DB50D01" w14:textId="77777777" w:rsidR="00E161A4" w:rsidRPr="00547523" w:rsidRDefault="00E161A4" w:rsidP="003B2B82">
            <w:pPr>
              <w:jc w:val="center"/>
              <w:rPr>
                <w:sz w:val="22"/>
                <w:szCs w:val="22"/>
              </w:rPr>
            </w:pPr>
            <w:r w:rsidRPr="00547523">
              <w:rPr>
                <w:sz w:val="22"/>
                <w:szCs w:val="22"/>
              </w:rPr>
              <w:t>37</w:t>
            </w:r>
          </w:p>
        </w:tc>
        <w:tc>
          <w:tcPr>
            <w:tcW w:w="567" w:type="dxa"/>
            <w:shd w:val="clear" w:color="auto" w:fill="auto"/>
            <w:noWrap/>
            <w:vAlign w:val="center"/>
          </w:tcPr>
          <w:p w14:paraId="55C0D380" w14:textId="77777777" w:rsidR="00E161A4" w:rsidRPr="00547523" w:rsidRDefault="00E161A4" w:rsidP="003B2B82">
            <w:pPr>
              <w:jc w:val="center"/>
              <w:rPr>
                <w:sz w:val="22"/>
                <w:szCs w:val="22"/>
              </w:rPr>
            </w:pPr>
          </w:p>
        </w:tc>
        <w:tc>
          <w:tcPr>
            <w:tcW w:w="425" w:type="dxa"/>
            <w:shd w:val="clear" w:color="auto" w:fill="auto"/>
            <w:noWrap/>
            <w:vAlign w:val="center"/>
          </w:tcPr>
          <w:p w14:paraId="617EC451" w14:textId="77777777" w:rsidR="00E161A4" w:rsidRPr="00547523" w:rsidRDefault="00E161A4" w:rsidP="003B2B82">
            <w:pPr>
              <w:jc w:val="center"/>
              <w:rPr>
                <w:sz w:val="22"/>
                <w:szCs w:val="22"/>
              </w:rPr>
            </w:pPr>
          </w:p>
        </w:tc>
        <w:tc>
          <w:tcPr>
            <w:tcW w:w="709" w:type="dxa"/>
            <w:shd w:val="clear" w:color="auto" w:fill="auto"/>
            <w:noWrap/>
            <w:vAlign w:val="center"/>
          </w:tcPr>
          <w:p w14:paraId="573E4A11" w14:textId="77777777" w:rsidR="00E161A4" w:rsidRPr="00547523" w:rsidRDefault="00E161A4" w:rsidP="003B2B82">
            <w:pPr>
              <w:jc w:val="center"/>
              <w:rPr>
                <w:sz w:val="22"/>
                <w:szCs w:val="22"/>
              </w:rPr>
            </w:pPr>
          </w:p>
        </w:tc>
        <w:tc>
          <w:tcPr>
            <w:tcW w:w="483" w:type="dxa"/>
            <w:shd w:val="clear" w:color="auto" w:fill="auto"/>
            <w:noWrap/>
            <w:vAlign w:val="center"/>
          </w:tcPr>
          <w:p w14:paraId="0BAC4492" w14:textId="77777777" w:rsidR="00E161A4" w:rsidRPr="00547523" w:rsidRDefault="00E161A4" w:rsidP="003B2B82">
            <w:pPr>
              <w:jc w:val="center"/>
              <w:rPr>
                <w:sz w:val="22"/>
                <w:szCs w:val="22"/>
              </w:rPr>
            </w:pPr>
          </w:p>
        </w:tc>
        <w:tc>
          <w:tcPr>
            <w:tcW w:w="651" w:type="dxa"/>
            <w:shd w:val="clear" w:color="auto" w:fill="auto"/>
            <w:noWrap/>
            <w:vAlign w:val="center"/>
          </w:tcPr>
          <w:p w14:paraId="6ACF5912" w14:textId="77777777" w:rsidR="00E161A4" w:rsidRPr="00547523" w:rsidRDefault="00E161A4" w:rsidP="003B2B82">
            <w:pPr>
              <w:jc w:val="center"/>
              <w:rPr>
                <w:sz w:val="22"/>
                <w:szCs w:val="22"/>
              </w:rPr>
            </w:pPr>
          </w:p>
        </w:tc>
        <w:tc>
          <w:tcPr>
            <w:tcW w:w="578" w:type="dxa"/>
            <w:shd w:val="clear" w:color="auto" w:fill="auto"/>
            <w:noWrap/>
            <w:vAlign w:val="center"/>
          </w:tcPr>
          <w:p w14:paraId="2F99050C"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1C635A6E" w14:textId="77777777" w:rsidR="00E161A4" w:rsidRPr="00547523" w:rsidRDefault="00E161A4" w:rsidP="003B2B82">
            <w:pPr>
              <w:jc w:val="center"/>
              <w:rPr>
                <w:sz w:val="22"/>
                <w:szCs w:val="22"/>
              </w:rPr>
            </w:pPr>
          </w:p>
        </w:tc>
        <w:tc>
          <w:tcPr>
            <w:tcW w:w="992" w:type="dxa"/>
            <w:shd w:val="clear" w:color="auto" w:fill="auto"/>
            <w:noWrap/>
            <w:vAlign w:val="center"/>
          </w:tcPr>
          <w:p w14:paraId="2A90E2DD" w14:textId="77777777" w:rsidR="00E161A4" w:rsidRPr="00547523" w:rsidRDefault="00E161A4" w:rsidP="003B2B82">
            <w:pPr>
              <w:jc w:val="center"/>
              <w:rPr>
                <w:sz w:val="22"/>
                <w:szCs w:val="22"/>
              </w:rPr>
            </w:pPr>
            <w:r w:rsidRPr="00547523">
              <w:rPr>
                <w:sz w:val="22"/>
                <w:szCs w:val="22"/>
              </w:rPr>
              <w:t>59</w:t>
            </w:r>
          </w:p>
        </w:tc>
        <w:tc>
          <w:tcPr>
            <w:tcW w:w="567" w:type="dxa"/>
            <w:shd w:val="clear" w:color="auto" w:fill="auto"/>
            <w:noWrap/>
            <w:vAlign w:val="center"/>
          </w:tcPr>
          <w:p w14:paraId="135BF4E8" w14:textId="77777777" w:rsidR="00E161A4" w:rsidRPr="00547523" w:rsidRDefault="00E161A4" w:rsidP="003B2B82">
            <w:pPr>
              <w:jc w:val="center"/>
              <w:rPr>
                <w:sz w:val="22"/>
                <w:szCs w:val="22"/>
              </w:rPr>
            </w:pPr>
          </w:p>
        </w:tc>
        <w:tc>
          <w:tcPr>
            <w:tcW w:w="709" w:type="dxa"/>
            <w:shd w:val="clear" w:color="auto" w:fill="auto"/>
            <w:noWrap/>
            <w:vAlign w:val="center"/>
          </w:tcPr>
          <w:p w14:paraId="49CF19BC" w14:textId="77777777" w:rsidR="00E161A4" w:rsidRPr="00547523" w:rsidRDefault="00E161A4" w:rsidP="003B2B82">
            <w:pPr>
              <w:jc w:val="center"/>
              <w:rPr>
                <w:sz w:val="22"/>
                <w:szCs w:val="22"/>
              </w:rPr>
            </w:pPr>
            <w:r w:rsidRPr="00547523">
              <w:rPr>
                <w:sz w:val="22"/>
                <w:szCs w:val="22"/>
              </w:rPr>
              <w:t>59</w:t>
            </w:r>
          </w:p>
        </w:tc>
        <w:tc>
          <w:tcPr>
            <w:tcW w:w="567" w:type="dxa"/>
            <w:shd w:val="clear" w:color="auto" w:fill="auto"/>
            <w:noWrap/>
            <w:vAlign w:val="center"/>
          </w:tcPr>
          <w:p w14:paraId="291B16A4" w14:textId="77777777" w:rsidR="00E161A4" w:rsidRPr="00547523" w:rsidRDefault="00E161A4" w:rsidP="003B2B82">
            <w:pPr>
              <w:jc w:val="center"/>
              <w:rPr>
                <w:sz w:val="22"/>
                <w:szCs w:val="22"/>
              </w:rPr>
            </w:pPr>
            <w:r w:rsidRPr="00547523">
              <w:rPr>
                <w:sz w:val="22"/>
                <w:szCs w:val="22"/>
              </w:rPr>
              <w:t>59</w:t>
            </w:r>
          </w:p>
        </w:tc>
        <w:tc>
          <w:tcPr>
            <w:tcW w:w="425" w:type="dxa"/>
            <w:shd w:val="clear" w:color="auto" w:fill="auto"/>
            <w:noWrap/>
            <w:vAlign w:val="center"/>
          </w:tcPr>
          <w:p w14:paraId="0F406726"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4C1E0EA" w14:textId="77777777" w:rsidR="00E161A4" w:rsidRPr="00547523" w:rsidRDefault="00E161A4" w:rsidP="003B2B82">
            <w:pPr>
              <w:jc w:val="center"/>
              <w:rPr>
                <w:sz w:val="22"/>
                <w:szCs w:val="22"/>
              </w:rPr>
            </w:pPr>
            <w:r w:rsidRPr="00547523">
              <w:rPr>
                <w:sz w:val="22"/>
                <w:szCs w:val="22"/>
              </w:rPr>
              <w:t>59</w:t>
            </w:r>
          </w:p>
        </w:tc>
        <w:tc>
          <w:tcPr>
            <w:tcW w:w="851" w:type="dxa"/>
            <w:shd w:val="clear" w:color="auto" w:fill="auto"/>
            <w:noWrap/>
            <w:vAlign w:val="center"/>
          </w:tcPr>
          <w:p w14:paraId="0CDE4F1F" w14:textId="77777777" w:rsidR="00E161A4" w:rsidRPr="00547523" w:rsidRDefault="00E161A4" w:rsidP="003B2B82">
            <w:pPr>
              <w:jc w:val="center"/>
              <w:rPr>
                <w:sz w:val="22"/>
                <w:szCs w:val="22"/>
              </w:rPr>
            </w:pPr>
            <w:r w:rsidRPr="00547523">
              <w:rPr>
                <w:sz w:val="22"/>
                <w:szCs w:val="22"/>
              </w:rPr>
              <w:t>177</w:t>
            </w:r>
          </w:p>
        </w:tc>
        <w:tc>
          <w:tcPr>
            <w:tcW w:w="567" w:type="dxa"/>
            <w:shd w:val="clear" w:color="auto" w:fill="auto"/>
            <w:noWrap/>
            <w:vAlign w:val="center"/>
          </w:tcPr>
          <w:p w14:paraId="478E112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0341A06" w14:textId="77777777" w:rsidR="00E161A4" w:rsidRPr="00547523" w:rsidRDefault="00E161A4" w:rsidP="003B2B82">
            <w:pPr>
              <w:ind w:left="-108"/>
              <w:jc w:val="center"/>
              <w:rPr>
                <w:sz w:val="22"/>
                <w:szCs w:val="22"/>
              </w:rPr>
            </w:pPr>
            <w:r w:rsidRPr="00547523">
              <w:rPr>
                <w:sz w:val="22"/>
                <w:szCs w:val="22"/>
              </w:rPr>
              <w:t>177</w:t>
            </w:r>
          </w:p>
        </w:tc>
      </w:tr>
      <w:tr w:rsidR="00E161A4" w:rsidRPr="00547523" w14:paraId="5DA12238" w14:textId="77777777" w:rsidTr="00E161A4">
        <w:trPr>
          <w:trHeight w:val="390"/>
        </w:trPr>
        <w:tc>
          <w:tcPr>
            <w:tcW w:w="568" w:type="dxa"/>
            <w:shd w:val="clear" w:color="auto" w:fill="auto"/>
            <w:noWrap/>
            <w:vAlign w:val="center"/>
          </w:tcPr>
          <w:p w14:paraId="2B5CACE4" w14:textId="77777777" w:rsidR="00E161A4" w:rsidRPr="00547523" w:rsidRDefault="00E161A4" w:rsidP="003B2B82">
            <w:pPr>
              <w:jc w:val="center"/>
              <w:rPr>
                <w:sz w:val="22"/>
                <w:szCs w:val="22"/>
              </w:rPr>
            </w:pPr>
            <w:r w:rsidRPr="00547523">
              <w:rPr>
                <w:sz w:val="22"/>
                <w:szCs w:val="22"/>
              </w:rPr>
              <w:t>38</w:t>
            </w:r>
          </w:p>
        </w:tc>
        <w:tc>
          <w:tcPr>
            <w:tcW w:w="567" w:type="dxa"/>
            <w:shd w:val="clear" w:color="auto" w:fill="auto"/>
            <w:noWrap/>
            <w:vAlign w:val="center"/>
          </w:tcPr>
          <w:p w14:paraId="1D618192" w14:textId="77777777" w:rsidR="00E161A4" w:rsidRPr="00547523" w:rsidRDefault="00E161A4" w:rsidP="003B2B82">
            <w:pPr>
              <w:jc w:val="center"/>
              <w:rPr>
                <w:sz w:val="22"/>
                <w:szCs w:val="22"/>
              </w:rPr>
            </w:pPr>
            <w:r w:rsidRPr="00547523">
              <w:rPr>
                <w:sz w:val="22"/>
                <w:szCs w:val="22"/>
              </w:rPr>
              <w:t>84</w:t>
            </w:r>
          </w:p>
        </w:tc>
        <w:tc>
          <w:tcPr>
            <w:tcW w:w="425" w:type="dxa"/>
            <w:shd w:val="clear" w:color="auto" w:fill="auto"/>
            <w:noWrap/>
            <w:vAlign w:val="center"/>
          </w:tcPr>
          <w:p w14:paraId="40B4703E" w14:textId="77777777" w:rsidR="00E161A4" w:rsidRPr="00547523" w:rsidRDefault="00E161A4" w:rsidP="003B2B82">
            <w:pPr>
              <w:jc w:val="center"/>
              <w:rPr>
                <w:sz w:val="22"/>
                <w:szCs w:val="22"/>
              </w:rPr>
            </w:pPr>
          </w:p>
        </w:tc>
        <w:tc>
          <w:tcPr>
            <w:tcW w:w="709" w:type="dxa"/>
            <w:shd w:val="clear" w:color="auto" w:fill="auto"/>
            <w:noWrap/>
            <w:vAlign w:val="center"/>
          </w:tcPr>
          <w:p w14:paraId="6542C8D2" w14:textId="77777777" w:rsidR="00E161A4" w:rsidRPr="00547523" w:rsidRDefault="00E161A4" w:rsidP="003B2B82">
            <w:pPr>
              <w:jc w:val="center"/>
              <w:rPr>
                <w:sz w:val="22"/>
                <w:szCs w:val="22"/>
              </w:rPr>
            </w:pPr>
            <w:r w:rsidRPr="00547523">
              <w:rPr>
                <w:sz w:val="22"/>
                <w:szCs w:val="22"/>
              </w:rPr>
              <w:t>16,9</w:t>
            </w:r>
          </w:p>
        </w:tc>
        <w:tc>
          <w:tcPr>
            <w:tcW w:w="483" w:type="dxa"/>
            <w:shd w:val="clear" w:color="auto" w:fill="auto"/>
            <w:noWrap/>
            <w:vAlign w:val="center"/>
          </w:tcPr>
          <w:p w14:paraId="4E1F195F" w14:textId="77777777" w:rsidR="00E161A4" w:rsidRPr="00547523" w:rsidRDefault="00E161A4" w:rsidP="003B2B82">
            <w:pPr>
              <w:jc w:val="center"/>
              <w:rPr>
                <w:sz w:val="22"/>
                <w:szCs w:val="22"/>
              </w:rPr>
            </w:pPr>
          </w:p>
        </w:tc>
        <w:tc>
          <w:tcPr>
            <w:tcW w:w="651" w:type="dxa"/>
            <w:shd w:val="clear" w:color="auto" w:fill="auto"/>
            <w:noWrap/>
            <w:vAlign w:val="center"/>
          </w:tcPr>
          <w:p w14:paraId="1A1D3FBC" w14:textId="77777777" w:rsidR="00E161A4" w:rsidRPr="00547523" w:rsidRDefault="00E161A4" w:rsidP="003B2B82">
            <w:pPr>
              <w:jc w:val="center"/>
              <w:rPr>
                <w:sz w:val="22"/>
                <w:szCs w:val="22"/>
              </w:rPr>
            </w:pPr>
            <w:r w:rsidRPr="00547523">
              <w:rPr>
                <w:sz w:val="22"/>
                <w:szCs w:val="22"/>
              </w:rPr>
              <w:t>16,9</w:t>
            </w:r>
          </w:p>
        </w:tc>
        <w:tc>
          <w:tcPr>
            <w:tcW w:w="578" w:type="dxa"/>
            <w:shd w:val="clear" w:color="auto" w:fill="auto"/>
            <w:noWrap/>
            <w:vAlign w:val="center"/>
          </w:tcPr>
          <w:p w14:paraId="6F22CA30" w14:textId="77777777" w:rsidR="00E161A4" w:rsidRPr="00547523" w:rsidRDefault="00E161A4" w:rsidP="003B2B82">
            <w:pPr>
              <w:jc w:val="center"/>
              <w:rPr>
                <w:sz w:val="22"/>
                <w:szCs w:val="22"/>
              </w:rPr>
            </w:pPr>
            <w:r w:rsidRPr="00547523">
              <w:rPr>
                <w:sz w:val="22"/>
                <w:szCs w:val="22"/>
              </w:rPr>
              <w:t>252</w:t>
            </w:r>
          </w:p>
        </w:tc>
        <w:tc>
          <w:tcPr>
            <w:tcW w:w="556" w:type="dxa"/>
            <w:shd w:val="clear" w:color="auto" w:fill="auto"/>
            <w:noWrap/>
            <w:vAlign w:val="center"/>
          </w:tcPr>
          <w:p w14:paraId="24B38ACD" w14:textId="77777777" w:rsidR="00E161A4" w:rsidRPr="00547523" w:rsidRDefault="00E161A4" w:rsidP="003B2B82">
            <w:pPr>
              <w:jc w:val="center"/>
              <w:rPr>
                <w:sz w:val="22"/>
                <w:szCs w:val="22"/>
              </w:rPr>
            </w:pPr>
          </w:p>
        </w:tc>
        <w:tc>
          <w:tcPr>
            <w:tcW w:w="992" w:type="dxa"/>
            <w:shd w:val="clear" w:color="auto" w:fill="auto"/>
            <w:noWrap/>
            <w:vAlign w:val="center"/>
          </w:tcPr>
          <w:p w14:paraId="16E09B97" w14:textId="77777777" w:rsidR="00E161A4" w:rsidRPr="00547523" w:rsidRDefault="00E161A4" w:rsidP="003B2B82">
            <w:pPr>
              <w:jc w:val="center"/>
              <w:rPr>
                <w:sz w:val="22"/>
                <w:szCs w:val="22"/>
              </w:rPr>
            </w:pPr>
            <w:r w:rsidRPr="00547523">
              <w:rPr>
                <w:sz w:val="22"/>
                <w:szCs w:val="22"/>
              </w:rPr>
              <w:t>84</w:t>
            </w:r>
          </w:p>
        </w:tc>
        <w:tc>
          <w:tcPr>
            <w:tcW w:w="567" w:type="dxa"/>
            <w:shd w:val="clear" w:color="auto" w:fill="auto"/>
            <w:noWrap/>
            <w:vAlign w:val="center"/>
          </w:tcPr>
          <w:p w14:paraId="41BD9D69" w14:textId="77777777" w:rsidR="00E161A4" w:rsidRPr="00547523" w:rsidRDefault="00E161A4" w:rsidP="003B2B82">
            <w:pPr>
              <w:jc w:val="center"/>
              <w:rPr>
                <w:sz w:val="22"/>
                <w:szCs w:val="22"/>
              </w:rPr>
            </w:pPr>
          </w:p>
        </w:tc>
        <w:tc>
          <w:tcPr>
            <w:tcW w:w="709" w:type="dxa"/>
            <w:shd w:val="clear" w:color="auto" w:fill="auto"/>
            <w:noWrap/>
            <w:vAlign w:val="center"/>
          </w:tcPr>
          <w:p w14:paraId="224CAFC5" w14:textId="77777777" w:rsidR="00E161A4" w:rsidRPr="00547523" w:rsidRDefault="00E161A4" w:rsidP="003B2B82">
            <w:pPr>
              <w:jc w:val="center"/>
              <w:rPr>
                <w:sz w:val="22"/>
                <w:szCs w:val="22"/>
              </w:rPr>
            </w:pPr>
            <w:r w:rsidRPr="00547523">
              <w:rPr>
                <w:sz w:val="22"/>
                <w:szCs w:val="22"/>
              </w:rPr>
              <w:t>84</w:t>
            </w:r>
          </w:p>
        </w:tc>
        <w:tc>
          <w:tcPr>
            <w:tcW w:w="567" w:type="dxa"/>
            <w:shd w:val="clear" w:color="auto" w:fill="auto"/>
            <w:noWrap/>
            <w:vAlign w:val="center"/>
          </w:tcPr>
          <w:p w14:paraId="72FFDE3F" w14:textId="77777777" w:rsidR="00E161A4" w:rsidRPr="00547523" w:rsidRDefault="00E161A4" w:rsidP="003B2B82">
            <w:pPr>
              <w:jc w:val="center"/>
              <w:rPr>
                <w:sz w:val="22"/>
                <w:szCs w:val="22"/>
              </w:rPr>
            </w:pPr>
            <w:r w:rsidRPr="00547523">
              <w:rPr>
                <w:sz w:val="22"/>
                <w:szCs w:val="22"/>
              </w:rPr>
              <w:t>84</w:t>
            </w:r>
          </w:p>
        </w:tc>
        <w:tc>
          <w:tcPr>
            <w:tcW w:w="425" w:type="dxa"/>
            <w:shd w:val="clear" w:color="auto" w:fill="auto"/>
            <w:noWrap/>
            <w:vAlign w:val="center"/>
          </w:tcPr>
          <w:p w14:paraId="5CFE143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A5B6405" w14:textId="77777777" w:rsidR="00E161A4" w:rsidRPr="00547523" w:rsidRDefault="00E161A4" w:rsidP="003B2B82">
            <w:pPr>
              <w:jc w:val="center"/>
              <w:rPr>
                <w:sz w:val="22"/>
                <w:szCs w:val="22"/>
              </w:rPr>
            </w:pPr>
            <w:r w:rsidRPr="00547523">
              <w:rPr>
                <w:sz w:val="22"/>
                <w:szCs w:val="22"/>
              </w:rPr>
              <w:t>84</w:t>
            </w:r>
          </w:p>
        </w:tc>
        <w:tc>
          <w:tcPr>
            <w:tcW w:w="851" w:type="dxa"/>
            <w:shd w:val="clear" w:color="auto" w:fill="auto"/>
            <w:noWrap/>
            <w:vAlign w:val="center"/>
          </w:tcPr>
          <w:p w14:paraId="3F18D0F5" w14:textId="77777777" w:rsidR="00E161A4" w:rsidRPr="00547523" w:rsidRDefault="00E161A4" w:rsidP="003B2B82">
            <w:pPr>
              <w:jc w:val="center"/>
              <w:rPr>
                <w:sz w:val="22"/>
                <w:szCs w:val="22"/>
              </w:rPr>
            </w:pPr>
            <w:r w:rsidRPr="00547523">
              <w:rPr>
                <w:sz w:val="22"/>
                <w:szCs w:val="22"/>
              </w:rPr>
              <w:t>252</w:t>
            </w:r>
          </w:p>
        </w:tc>
        <w:tc>
          <w:tcPr>
            <w:tcW w:w="567" w:type="dxa"/>
            <w:shd w:val="clear" w:color="auto" w:fill="auto"/>
            <w:noWrap/>
            <w:vAlign w:val="center"/>
          </w:tcPr>
          <w:p w14:paraId="3615293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4DBC1A7" w14:textId="77777777" w:rsidR="00E161A4" w:rsidRPr="00547523" w:rsidRDefault="00E161A4" w:rsidP="003B2B82">
            <w:pPr>
              <w:ind w:left="-108"/>
              <w:jc w:val="center"/>
              <w:rPr>
                <w:sz w:val="22"/>
                <w:szCs w:val="22"/>
              </w:rPr>
            </w:pPr>
            <w:r w:rsidRPr="00547523">
              <w:rPr>
                <w:sz w:val="22"/>
                <w:szCs w:val="22"/>
              </w:rPr>
              <w:t>252</w:t>
            </w:r>
          </w:p>
        </w:tc>
      </w:tr>
      <w:tr w:rsidR="00E161A4" w:rsidRPr="00547523" w14:paraId="752CF9B8" w14:textId="77777777" w:rsidTr="00E161A4">
        <w:trPr>
          <w:trHeight w:val="390"/>
        </w:trPr>
        <w:tc>
          <w:tcPr>
            <w:tcW w:w="568" w:type="dxa"/>
            <w:shd w:val="clear" w:color="auto" w:fill="auto"/>
            <w:noWrap/>
            <w:vAlign w:val="center"/>
          </w:tcPr>
          <w:p w14:paraId="09AAB688" w14:textId="77777777" w:rsidR="00E161A4" w:rsidRPr="00547523" w:rsidRDefault="00E161A4" w:rsidP="003B2B82">
            <w:pPr>
              <w:jc w:val="center"/>
              <w:rPr>
                <w:sz w:val="22"/>
                <w:szCs w:val="22"/>
              </w:rPr>
            </w:pPr>
            <w:r w:rsidRPr="00547523">
              <w:rPr>
                <w:sz w:val="22"/>
                <w:szCs w:val="22"/>
              </w:rPr>
              <w:t>39</w:t>
            </w:r>
          </w:p>
        </w:tc>
        <w:tc>
          <w:tcPr>
            <w:tcW w:w="567" w:type="dxa"/>
            <w:shd w:val="clear" w:color="auto" w:fill="auto"/>
            <w:noWrap/>
            <w:vAlign w:val="center"/>
          </w:tcPr>
          <w:p w14:paraId="7529405E" w14:textId="77777777" w:rsidR="00E161A4" w:rsidRPr="00547523" w:rsidRDefault="00E161A4" w:rsidP="003B2B82">
            <w:pPr>
              <w:jc w:val="center"/>
              <w:rPr>
                <w:sz w:val="22"/>
                <w:szCs w:val="22"/>
              </w:rPr>
            </w:pPr>
          </w:p>
        </w:tc>
        <w:tc>
          <w:tcPr>
            <w:tcW w:w="425" w:type="dxa"/>
            <w:shd w:val="clear" w:color="auto" w:fill="auto"/>
            <w:noWrap/>
            <w:vAlign w:val="center"/>
          </w:tcPr>
          <w:p w14:paraId="4A97427F" w14:textId="77777777" w:rsidR="00E161A4" w:rsidRPr="00547523" w:rsidRDefault="00E161A4" w:rsidP="003B2B82">
            <w:pPr>
              <w:jc w:val="center"/>
              <w:rPr>
                <w:sz w:val="22"/>
                <w:szCs w:val="22"/>
              </w:rPr>
            </w:pPr>
          </w:p>
        </w:tc>
        <w:tc>
          <w:tcPr>
            <w:tcW w:w="709" w:type="dxa"/>
            <w:shd w:val="clear" w:color="auto" w:fill="auto"/>
            <w:noWrap/>
            <w:vAlign w:val="center"/>
          </w:tcPr>
          <w:p w14:paraId="27DECECA" w14:textId="77777777" w:rsidR="00E161A4" w:rsidRPr="00547523" w:rsidRDefault="00E161A4" w:rsidP="003B2B82">
            <w:pPr>
              <w:jc w:val="center"/>
              <w:rPr>
                <w:sz w:val="22"/>
                <w:szCs w:val="22"/>
              </w:rPr>
            </w:pPr>
          </w:p>
        </w:tc>
        <w:tc>
          <w:tcPr>
            <w:tcW w:w="483" w:type="dxa"/>
            <w:shd w:val="clear" w:color="auto" w:fill="auto"/>
            <w:noWrap/>
            <w:vAlign w:val="center"/>
          </w:tcPr>
          <w:p w14:paraId="29AFEE41" w14:textId="77777777" w:rsidR="00E161A4" w:rsidRPr="00547523" w:rsidRDefault="00E161A4" w:rsidP="003B2B82">
            <w:pPr>
              <w:jc w:val="center"/>
              <w:rPr>
                <w:sz w:val="22"/>
                <w:szCs w:val="22"/>
              </w:rPr>
            </w:pPr>
          </w:p>
        </w:tc>
        <w:tc>
          <w:tcPr>
            <w:tcW w:w="651" w:type="dxa"/>
            <w:shd w:val="clear" w:color="auto" w:fill="auto"/>
            <w:noWrap/>
            <w:vAlign w:val="center"/>
          </w:tcPr>
          <w:p w14:paraId="5D540968" w14:textId="77777777" w:rsidR="00E161A4" w:rsidRPr="00547523" w:rsidRDefault="00E161A4" w:rsidP="003B2B82">
            <w:pPr>
              <w:jc w:val="center"/>
              <w:rPr>
                <w:sz w:val="22"/>
                <w:szCs w:val="22"/>
              </w:rPr>
            </w:pPr>
          </w:p>
        </w:tc>
        <w:tc>
          <w:tcPr>
            <w:tcW w:w="578" w:type="dxa"/>
            <w:shd w:val="clear" w:color="auto" w:fill="auto"/>
            <w:noWrap/>
            <w:vAlign w:val="center"/>
          </w:tcPr>
          <w:p w14:paraId="7BF9B3CB"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35736ADB" w14:textId="77777777" w:rsidR="00E161A4" w:rsidRPr="00547523" w:rsidRDefault="00E161A4" w:rsidP="003B2B82">
            <w:pPr>
              <w:jc w:val="center"/>
              <w:rPr>
                <w:sz w:val="22"/>
                <w:szCs w:val="22"/>
              </w:rPr>
            </w:pPr>
          </w:p>
        </w:tc>
        <w:tc>
          <w:tcPr>
            <w:tcW w:w="992" w:type="dxa"/>
            <w:shd w:val="clear" w:color="auto" w:fill="auto"/>
            <w:noWrap/>
            <w:vAlign w:val="center"/>
          </w:tcPr>
          <w:p w14:paraId="27D733FE" w14:textId="77777777" w:rsidR="00E161A4" w:rsidRPr="00547523" w:rsidRDefault="00E161A4" w:rsidP="003B2B82">
            <w:pPr>
              <w:jc w:val="center"/>
              <w:rPr>
                <w:sz w:val="22"/>
                <w:szCs w:val="22"/>
              </w:rPr>
            </w:pPr>
            <w:r w:rsidRPr="00547523">
              <w:rPr>
                <w:sz w:val="22"/>
                <w:szCs w:val="22"/>
              </w:rPr>
              <w:t>51</w:t>
            </w:r>
          </w:p>
        </w:tc>
        <w:tc>
          <w:tcPr>
            <w:tcW w:w="567" w:type="dxa"/>
            <w:shd w:val="clear" w:color="auto" w:fill="auto"/>
            <w:noWrap/>
            <w:vAlign w:val="center"/>
          </w:tcPr>
          <w:p w14:paraId="05F2685A" w14:textId="77777777" w:rsidR="00E161A4" w:rsidRPr="00547523" w:rsidRDefault="00E161A4" w:rsidP="003B2B82">
            <w:pPr>
              <w:jc w:val="center"/>
              <w:rPr>
                <w:sz w:val="22"/>
                <w:szCs w:val="22"/>
              </w:rPr>
            </w:pPr>
          </w:p>
        </w:tc>
        <w:tc>
          <w:tcPr>
            <w:tcW w:w="709" w:type="dxa"/>
            <w:shd w:val="clear" w:color="auto" w:fill="auto"/>
            <w:noWrap/>
            <w:vAlign w:val="center"/>
          </w:tcPr>
          <w:p w14:paraId="3F99E657" w14:textId="77777777" w:rsidR="00E161A4" w:rsidRPr="00547523" w:rsidRDefault="00E161A4" w:rsidP="003B2B82">
            <w:pPr>
              <w:jc w:val="center"/>
              <w:rPr>
                <w:sz w:val="22"/>
                <w:szCs w:val="22"/>
              </w:rPr>
            </w:pPr>
            <w:r w:rsidRPr="00547523">
              <w:rPr>
                <w:sz w:val="22"/>
                <w:szCs w:val="22"/>
              </w:rPr>
              <w:t>51</w:t>
            </w:r>
          </w:p>
        </w:tc>
        <w:tc>
          <w:tcPr>
            <w:tcW w:w="567" w:type="dxa"/>
            <w:shd w:val="clear" w:color="auto" w:fill="auto"/>
            <w:noWrap/>
            <w:vAlign w:val="center"/>
          </w:tcPr>
          <w:p w14:paraId="0E266070" w14:textId="77777777" w:rsidR="00E161A4" w:rsidRPr="00547523" w:rsidRDefault="00E161A4" w:rsidP="003B2B82">
            <w:pPr>
              <w:jc w:val="center"/>
              <w:rPr>
                <w:sz w:val="22"/>
                <w:szCs w:val="22"/>
              </w:rPr>
            </w:pPr>
            <w:r w:rsidRPr="00547523">
              <w:rPr>
                <w:sz w:val="22"/>
                <w:szCs w:val="22"/>
              </w:rPr>
              <w:t>51</w:t>
            </w:r>
          </w:p>
        </w:tc>
        <w:tc>
          <w:tcPr>
            <w:tcW w:w="425" w:type="dxa"/>
            <w:shd w:val="clear" w:color="auto" w:fill="auto"/>
            <w:noWrap/>
            <w:vAlign w:val="center"/>
          </w:tcPr>
          <w:p w14:paraId="714E717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962E433" w14:textId="77777777" w:rsidR="00E161A4" w:rsidRPr="00547523" w:rsidRDefault="00E161A4" w:rsidP="003B2B82">
            <w:pPr>
              <w:jc w:val="center"/>
              <w:rPr>
                <w:sz w:val="22"/>
                <w:szCs w:val="22"/>
              </w:rPr>
            </w:pPr>
            <w:r w:rsidRPr="00547523">
              <w:rPr>
                <w:sz w:val="22"/>
                <w:szCs w:val="22"/>
              </w:rPr>
              <w:t>51</w:t>
            </w:r>
          </w:p>
        </w:tc>
        <w:tc>
          <w:tcPr>
            <w:tcW w:w="851" w:type="dxa"/>
            <w:shd w:val="clear" w:color="auto" w:fill="auto"/>
            <w:noWrap/>
            <w:vAlign w:val="center"/>
          </w:tcPr>
          <w:p w14:paraId="11D964F4" w14:textId="77777777" w:rsidR="00E161A4" w:rsidRPr="00547523" w:rsidRDefault="00E161A4" w:rsidP="003B2B82">
            <w:pPr>
              <w:jc w:val="center"/>
              <w:rPr>
                <w:sz w:val="22"/>
                <w:szCs w:val="22"/>
              </w:rPr>
            </w:pPr>
            <w:r w:rsidRPr="00547523">
              <w:rPr>
                <w:sz w:val="22"/>
                <w:szCs w:val="22"/>
              </w:rPr>
              <w:t>153</w:t>
            </w:r>
          </w:p>
        </w:tc>
        <w:tc>
          <w:tcPr>
            <w:tcW w:w="567" w:type="dxa"/>
            <w:shd w:val="clear" w:color="auto" w:fill="auto"/>
            <w:noWrap/>
            <w:vAlign w:val="center"/>
          </w:tcPr>
          <w:p w14:paraId="5C0291B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99E3390" w14:textId="77777777" w:rsidR="00E161A4" w:rsidRPr="00547523" w:rsidRDefault="00E161A4" w:rsidP="003B2B82">
            <w:pPr>
              <w:ind w:left="-108"/>
              <w:jc w:val="center"/>
              <w:rPr>
                <w:sz w:val="22"/>
                <w:szCs w:val="22"/>
              </w:rPr>
            </w:pPr>
            <w:r w:rsidRPr="00547523">
              <w:rPr>
                <w:sz w:val="22"/>
                <w:szCs w:val="22"/>
              </w:rPr>
              <w:t>153</w:t>
            </w:r>
          </w:p>
        </w:tc>
      </w:tr>
      <w:tr w:rsidR="00E161A4" w:rsidRPr="00547523" w14:paraId="5E4C5830" w14:textId="77777777" w:rsidTr="00E161A4">
        <w:trPr>
          <w:trHeight w:val="390"/>
        </w:trPr>
        <w:tc>
          <w:tcPr>
            <w:tcW w:w="568" w:type="dxa"/>
            <w:shd w:val="clear" w:color="auto" w:fill="auto"/>
            <w:noWrap/>
            <w:vAlign w:val="center"/>
          </w:tcPr>
          <w:p w14:paraId="597502F3" w14:textId="77777777" w:rsidR="00E161A4" w:rsidRPr="00547523" w:rsidRDefault="00E161A4" w:rsidP="003B2B82">
            <w:pPr>
              <w:jc w:val="center"/>
              <w:rPr>
                <w:sz w:val="22"/>
                <w:szCs w:val="22"/>
              </w:rPr>
            </w:pPr>
            <w:r w:rsidRPr="00547523">
              <w:rPr>
                <w:sz w:val="22"/>
                <w:szCs w:val="22"/>
              </w:rPr>
              <w:t>40</w:t>
            </w:r>
          </w:p>
        </w:tc>
        <w:tc>
          <w:tcPr>
            <w:tcW w:w="567" w:type="dxa"/>
            <w:shd w:val="clear" w:color="auto" w:fill="auto"/>
            <w:noWrap/>
            <w:vAlign w:val="center"/>
          </w:tcPr>
          <w:p w14:paraId="78FF0EE6" w14:textId="77777777" w:rsidR="00E161A4" w:rsidRPr="00547523" w:rsidRDefault="00E161A4" w:rsidP="003B2B82">
            <w:pPr>
              <w:jc w:val="center"/>
              <w:rPr>
                <w:sz w:val="22"/>
                <w:szCs w:val="22"/>
              </w:rPr>
            </w:pPr>
          </w:p>
        </w:tc>
        <w:tc>
          <w:tcPr>
            <w:tcW w:w="425" w:type="dxa"/>
            <w:shd w:val="clear" w:color="auto" w:fill="auto"/>
            <w:noWrap/>
            <w:vAlign w:val="center"/>
          </w:tcPr>
          <w:p w14:paraId="6BEB7999" w14:textId="77777777" w:rsidR="00E161A4" w:rsidRPr="00547523" w:rsidRDefault="00E161A4" w:rsidP="003B2B82">
            <w:pPr>
              <w:jc w:val="center"/>
              <w:rPr>
                <w:sz w:val="22"/>
                <w:szCs w:val="22"/>
              </w:rPr>
            </w:pPr>
          </w:p>
        </w:tc>
        <w:tc>
          <w:tcPr>
            <w:tcW w:w="709" w:type="dxa"/>
            <w:shd w:val="clear" w:color="auto" w:fill="auto"/>
            <w:noWrap/>
            <w:vAlign w:val="center"/>
          </w:tcPr>
          <w:p w14:paraId="43A4E016" w14:textId="77777777" w:rsidR="00E161A4" w:rsidRPr="00547523" w:rsidRDefault="00E161A4" w:rsidP="003B2B82">
            <w:pPr>
              <w:jc w:val="center"/>
              <w:rPr>
                <w:sz w:val="22"/>
                <w:szCs w:val="22"/>
              </w:rPr>
            </w:pPr>
          </w:p>
        </w:tc>
        <w:tc>
          <w:tcPr>
            <w:tcW w:w="483" w:type="dxa"/>
            <w:shd w:val="clear" w:color="auto" w:fill="auto"/>
            <w:noWrap/>
            <w:vAlign w:val="center"/>
          </w:tcPr>
          <w:p w14:paraId="27358F6D" w14:textId="77777777" w:rsidR="00E161A4" w:rsidRPr="00547523" w:rsidRDefault="00E161A4" w:rsidP="003B2B82">
            <w:pPr>
              <w:jc w:val="center"/>
              <w:rPr>
                <w:sz w:val="22"/>
                <w:szCs w:val="22"/>
              </w:rPr>
            </w:pPr>
          </w:p>
        </w:tc>
        <w:tc>
          <w:tcPr>
            <w:tcW w:w="651" w:type="dxa"/>
            <w:shd w:val="clear" w:color="auto" w:fill="auto"/>
            <w:noWrap/>
            <w:vAlign w:val="center"/>
          </w:tcPr>
          <w:p w14:paraId="4CCBFD7F"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48C8D41E"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5B7E5AB7" w14:textId="77777777" w:rsidR="00E161A4" w:rsidRPr="00547523" w:rsidRDefault="00E161A4" w:rsidP="003B2B82">
            <w:pPr>
              <w:jc w:val="center"/>
              <w:rPr>
                <w:sz w:val="22"/>
                <w:szCs w:val="22"/>
              </w:rPr>
            </w:pPr>
          </w:p>
        </w:tc>
        <w:tc>
          <w:tcPr>
            <w:tcW w:w="992" w:type="dxa"/>
            <w:shd w:val="clear" w:color="auto" w:fill="auto"/>
            <w:noWrap/>
            <w:vAlign w:val="center"/>
          </w:tcPr>
          <w:p w14:paraId="196AF3D4" w14:textId="77777777" w:rsidR="00E161A4" w:rsidRPr="00547523" w:rsidRDefault="00E161A4" w:rsidP="003B2B82">
            <w:pPr>
              <w:jc w:val="center"/>
              <w:rPr>
                <w:sz w:val="22"/>
                <w:szCs w:val="22"/>
              </w:rPr>
            </w:pPr>
            <w:r w:rsidRPr="00547523">
              <w:rPr>
                <w:sz w:val="22"/>
                <w:szCs w:val="22"/>
              </w:rPr>
              <w:t>29</w:t>
            </w:r>
          </w:p>
        </w:tc>
        <w:tc>
          <w:tcPr>
            <w:tcW w:w="567" w:type="dxa"/>
            <w:shd w:val="clear" w:color="auto" w:fill="auto"/>
            <w:noWrap/>
            <w:vAlign w:val="center"/>
          </w:tcPr>
          <w:p w14:paraId="3718BB39" w14:textId="77777777" w:rsidR="00E161A4" w:rsidRPr="00547523" w:rsidRDefault="00E161A4" w:rsidP="003B2B82">
            <w:pPr>
              <w:jc w:val="center"/>
              <w:rPr>
                <w:sz w:val="22"/>
                <w:szCs w:val="22"/>
              </w:rPr>
            </w:pPr>
          </w:p>
        </w:tc>
        <w:tc>
          <w:tcPr>
            <w:tcW w:w="709" w:type="dxa"/>
            <w:shd w:val="clear" w:color="auto" w:fill="auto"/>
            <w:noWrap/>
            <w:vAlign w:val="center"/>
          </w:tcPr>
          <w:p w14:paraId="4AD33DD1" w14:textId="77777777" w:rsidR="00E161A4" w:rsidRPr="00547523" w:rsidRDefault="00E161A4" w:rsidP="003B2B82">
            <w:pPr>
              <w:jc w:val="center"/>
              <w:rPr>
                <w:sz w:val="22"/>
                <w:szCs w:val="22"/>
              </w:rPr>
            </w:pPr>
            <w:r w:rsidRPr="00547523">
              <w:rPr>
                <w:sz w:val="22"/>
                <w:szCs w:val="22"/>
              </w:rPr>
              <w:t>29</w:t>
            </w:r>
          </w:p>
        </w:tc>
        <w:tc>
          <w:tcPr>
            <w:tcW w:w="567" w:type="dxa"/>
            <w:shd w:val="clear" w:color="auto" w:fill="auto"/>
            <w:noWrap/>
            <w:vAlign w:val="center"/>
          </w:tcPr>
          <w:p w14:paraId="24F7590A" w14:textId="77777777" w:rsidR="00E161A4" w:rsidRPr="00547523" w:rsidRDefault="00E161A4" w:rsidP="003B2B82">
            <w:pPr>
              <w:jc w:val="center"/>
              <w:rPr>
                <w:sz w:val="22"/>
                <w:szCs w:val="22"/>
              </w:rPr>
            </w:pPr>
            <w:r w:rsidRPr="00547523">
              <w:rPr>
                <w:sz w:val="22"/>
                <w:szCs w:val="22"/>
              </w:rPr>
              <w:t>29</w:t>
            </w:r>
          </w:p>
        </w:tc>
        <w:tc>
          <w:tcPr>
            <w:tcW w:w="425" w:type="dxa"/>
            <w:shd w:val="clear" w:color="auto" w:fill="auto"/>
            <w:noWrap/>
            <w:vAlign w:val="center"/>
          </w:tcPr>
          <w:p w14:paraId="401F8D8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5846289" w14:textId="77777777" w:rsidR="00E161A4" w:rsidRPr="00547523" w:rsidRDefault="00E161A4" w:rsidP="003B2B82">
            <w:pPr>
              <w:jc w:val="center"/>
              <w:rPr>
                <w:sz w:val="22"/>
                <w:szCs w:val="22"/>
              </w:rPr>
            </w:pPr>
            <w:r w:rsidRPr="00547523">
              <w:rPr>
                <w:sz w:val="22"/>
                <w:szCs w:val="22"/>
              </w:rPr>
              <w:t>29</w:t>
            </w:r>
          </w:p>
        </w:tc>
        <w:tc>
          <w:tcPr>
            <w:tcW w:w="851" w:type="dxa"/>
            <w:shd w:val="clear" w:color="auto" w:fill="auto"/>
            <w:noWrap/>
            <w:vAlign w:val="center"/>
          </w:tcPr>
          <w:p w14:paraId="12C4DEFD" w14:textId="77777777" w:rsidR="00E161A4" w:rsidRPr="00547523" w:rsidRDefault="00E161A4" w:rsidP="003B2B82">
            <w:pPr>
              <w:jc w:val="center"/>
              <w:rPr>
                <w:sz w:val="22"/>
                <w:szCs w:val="22"/>
              </w:rPr>
            </w:pPr>
            <w:r w:rsidRPr="00547523">
              <w:rPr>
                <w:sz w:val="22"/>
                <w:szCs w:val="22"/>
              </w:rPr>
              <w:t>87</w:t>
            </w:r>
          </w:p>
        </w:tc>
        <w:tc>
          <w:tcPr>
            <w:tcW w:w="567" w:type="dxa"/>
            <w:shd w:val="clear" w:color="auto" w:fill="auto"/>
            <w:noWrap/>
            <w:vAlign w:val="center"/>
          </w:tcPr>
          <w:p w14:paraId="25AB52C0"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8924420" w14:textId="77777777" w:rsidR="00E161A4" w:rsidRPr="00547523" w:rsidRDefault="00E161A4" w:rsidP="003B2B82">
            <w:pPr>
              <w:ind w:left="-108"/>
              <w:jc w:val="center"/>
              <w:rPr>
                <w:sz w:val="22"/>
                <w:szCs w:val="22"/>
              </w:rPr>
            </w:pPr>
            <w:r w:rsidRPr="00547523">
              <w:rPr>
                <w:sz w:val="22"/>
                <w:szCs w:val="22"/>
              </w:rPr>
              <w:t>87</w:t>
            </w:r>
          </w:p>
        </w:tc>
      </w:tr>
      <w:tr w:rsidR="00E161A4" w:rsidRPr="00547523" w14:paraId="7839F42A" w14:textId="77777777" w:rsidTr="00E161A4">
        <w:trPr>
          <w:trHeight w:val="390"/>
        </w:trPr>
        <w:tc>
          <w:tcPr>
            <w:tcW w:w="568" w:type="dxa"/>
            <w:shd w:val="clear" w:color="auto" w:fill="auto"/>
            <w:noWrap/>
            <w:vAlign w:val="center"/>
          </w:tcPr>
          <w:p w14:paraId="31E01E1A" w14:textId="77777777" w:rsidR="00E161A4" w:rsidRPr="00547523" w:rsidRDefault="00E161A4" w:rsidP="003B2B82">
            <w:pPr>
              <w:jc w:val="center"/>
              <w:rPr>
                <w:sz w:val="22"/>
                <w:szCs w:val="22"/>
              </w:rPr>
            </w:pPr>
            <w:r w:rsidRPr="00547523">
              <w:rPr>
                <w:sz w:val="22"/>
                <w:szCs w:val="22"/>
              </w:rPr>
              <w:lastRenderedPageBreak/>
              <w:t>41</w:t>
            </w:r>
          </w:p>
        </w:tc>
        <w:tc>
          <w:tcPr>
            <w:tcW w:w="567" w:type="dxa"/>
            <w:shd w:val="clear" w:color="auto" w:fill="auto"/>
            <w:noWrap/>
            <w:vAlign w:val="center"/>
          </w:tcPr>
          <w:p w14:paraId="7DEF9E2A" w14:textId="77777777" w:rsidR="00E161A4" w:rsidRPr="00547523" w:rsidRDefault="00E161A4" w:rsidP="003B2B82">
            <w:pPr>
              <w:jc w:val="center"/>
              <w:rPr>
                <w:sz w:val="22"/>
                <w:szCs w:val="22"/>
              </w:rPr>
            </w:pPr>
          </w:p>
        </w:tc>
        <w:tc>
          <w:tcPr>
            <w:tcW w:w="425" w:type="dxa"/>
            <w:shd w:val="clear" w:color="auto" w:fill="auto"/>
            <w:noWrap/>
            <w:vAlign w:val="center"/>
          </w:tcPr>
          <w:p w14:paraId="6C939F7A" w14:textId="77777777" w:rsidR="00E161A4" w:rsidRPr="00547523" w:rsidRDefault="00E161A4" w:rsidP="003B2B82">
            <w:pPr>
              <w:jc w:val="center"/>
              <w:rPr>
                <w:sz w:val="22"/>
                <w:szCs w:val="22"/>
              </w:rPr>
            </w:pPr>
          </w:p>
        </w:tc>
        <w:tc>
          <w:tcPr>
            <w:tcW w:w="709" w:type="dxa"/>
            <w:shd w:val="clear" w:color="auto" w:fill="auto"/>
            <w:noWrap/>
            <w:vAlign w:val="center"/>
          </w:tcPr>
          <w:p w14:paraId="7659ECA6" w14:textId="77777777" w:rsidR="00E161A4" w:rsidRPr="00547523" w:rsidRDefault="00E161A4" w:rsidP="003B2B82">
            <w:pPr>
              <w:jc w:val="center"/>
              <w:rPr>
                <w:sz w:val="22"/>
                <w:szCs w:val="22"/>
              </w:rPr>
            </w:pPr>
          </w:p>
        </w:tc>
        <w:tc>
          <w:tcPr>
            <w:tcW w:w="483" w:type="dxa"/>
            <w:shd w:val="clear" w:color="auto" w:fill="auto"/>
            <w:noWrap/>
            <w:vAlign w:val="center"/>
          </w:tcPr>
          <w:p w14:paraId="72D89AB5" w14:textId="77777777" w:rsidR="00E161A4" w:rsidRPr="00547523" w:rsidRDefault="00E161A4" w:rsidP="003B2B82">
            <w:pPr>
              <w:jc w:val="center"/>
              <w:rPr>
                <w:sz w:val="22"/>
                <w:szCs w:val="22"/>
              </w:rPr>
            </w:pPr>
          </w:p>
        </w:tc>
        <w:tc>
          <w:tcPr>
            <w:tcW w:w="651" w:type="dxa"/>
            <w:shd w:val="clear" w:color="auto" w:fill="auto"/>
            <w:noWrap/>
            <w:vAlign w:val="center"/>
          </w:tcPr>
          <w:p w14:paraId="7AB3FC13"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65DA5B83"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04F59F1D" w14:textId="77777777" w:rsidR="00E161A4" w:rsidRPr="00547523" w:rsidRDefault="00E161A4" w:rsidP="003B2B82">
            <w:pPr>
              <w:jc w:val="center"/>
              <w:rPr>
                <w:sz w:val="22"/>
                <w:szCs w:val="22"/>
              </w:rPr>
            </w:pPr>
          </w:p>
        </w:tc>
        <w:tc>
          <w:tcPr>
            <w:tcW w:w="992" w:type="dxa"/>
            <w:shd w:val="clear" w:color="auto" w:fill="auto"/>
            <w:noWrap/>
            <w:vAlign w:val="center"/>
          </w:tcPr>
          <w:p w14:paraId="5DE5CBF0" w14:textId="77777777" w:rsidR="00E161A4" w:rsidRPr="00547523" w:rsidRDefault="00E161A4" w:rsidP="003B2B82">
            <w:pPr>
              <w:jc w:val="center"/>
              <w:rPr>
                <w:sz w:val="22"/>
                <w:szCs w:val="22"/>
              </w:rPr>
            </w:pPr>
            <w:r w:rsidRPr="00547523">
              <w:rPr>
                <w:sz w:val="22"/>
                <w:szCs w:val="22"/>
              </w:rPr>
              <w:t>75+6-2-х кв</w:t>
            </w:r>
          </w:p>
        </w:tc>
        <w:tc>
          <w:tcPr>
            <w:tcW w:w="567" w:type="dxa"/>
            <w:shd w:val="clear" w:color="auto" w:fill="auto"/>
            <w:noWrap/>
            <w:vAlign w:val="center"/>
          </w:tcPr>
          <w:p w14:paraId="53CD9D10" w14:textId="77777777" w:rsidR="00E161A4" w:rsidRPr="00547523" w:rsidRDefault="00E161A4" w:rsidP="003B2B82">
            <w:pPr>
              <w:jc w:val="center"/>
              <w:rPr>
                <w:sz w:val="22"/>
                <w:szCs w:val="22"/>
              </w:rPr>
            </w:pPr>
          </w:p>
        </w:tc>
        <w:tc>
          <w:tcPr>
            <w:tcW w:w="709" w:type="dxa"/>
            <w:shd w:val="clear" w:color="auto" w:fill="auto"/>
            <w:noWrap/>
            <w:vAlign w:val="center"/>
          </w:tcPr>
          <w:p w14:paraId="120F57B7" w14:textId="77777777" w:rsidR="00E161A4" w:rsidRPr="00547523" w:rsidRDefault="00E161A4" w:rsidP="003B2B82">
            <w:pPr>
              <w:jc w:val="center"/>
              <w:rPr>
                <w:sz w:val="22"/>
                <w:szCs w:val="22"/>
              </w:rPr>
            </w:pPr>
            <w:r w:rsidRPr="00547523">
              <w:rPr>
                <w:sz w:val="22"/>
                <w:szCs w:val="22"/>
              </w:rPr>
              <w:t>81</w:t>
            </w:r>
          </w:p>
        </w:tc>
        <w:tc>
          <w:tcPr>
            <w:tcW w:w="567" w:type="dxa"/>
            <w:shd w:val="clear" w:color="auto" w:fill="auto"/>
            <w:noWrap/>
            <w:vAlign w:val="center"/>
          </w:tcPr>
          <w:p w14:paraId="71A4C658" w14:textId="77777777" w:rsidR="00E161A4" w:rsidRPr="00547523" w:rsidRDefault="00E161A4" w:rsidP="003B2B82">
            <w:pPr>
              <w:jc w:val="center"/>
              <w:rPr>
                <w:sz w:val="22"/>
                <w:szCs w:val="22"/>
              </w:rPr>
            </w:pPr>
            <w:r w:rsidRPr="00547523">
              <w:rPr>
                <w:sz w:val="22"/>
                <w:szCs w:val="22"/>
              </w:rPr>
              <w:t>87</w:t>
            </w:r>
          </w:p>
        </w:tc>
        <w:tc>
          <w:tcPr>
            <w:tcW w:w="425" w:type="dxa"/>
            <w:shd w:val="clear" w:color="auto" w:fill="auto"/>
            <w:noWrap/>
            <w:vAlign w:val="center"/>
          </w:tcPr>
          <w:p w14:paraId="595A070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DCC17C4" w14:textId="77777777" w:rsidR="00E161A4" w:rsidRPr="00547523" w:rsidRDefault="00E161A4" w:rsidP="003B2B82">
            <w:pPr>
              <w:jc w:val="center"/>
              <w:rPr>
                <w:sz w:val="22"/>
                <w:szCs w:val="22"/>
              </w:rPr>
            </w:pPr>
            <w:r w:rsidRPr="00547523">
              <w:rPr>
                <w:sz w:val="22"/>
                <w:szCs w:val="22"/>
              </w:rPr>
              <w:t>87</w:t>
            </w:r>
          </w:p>
        </w:tc>
        <w:tc>
          <w:tcPr>
            <w:tcW w:w="851" w:type="dxa"/>
            <w:shd w:val="clear" w:color="auto" w:fill="auto"/>
            <w:noWrap/>
            <w:vAlign w:val="center"/>
          </w:tcPr>
          <w:p w14:paraId="49B8A8F2" w14:textId="77777777" w:rsidR="00E161A4" w:rsidRPr="00547523" w:rsidRDefault="00E161A4" w:rsidP="003B2B82">
            <w:pPr>
              <w:jc w:val="center"/>
              <w:rPr>
                <w:sz w:val="22"/>
                <w:szCs w:val="22"/>
              </w:rPr>
            </w:pPr>
            <w:r w:rsidRPr="00547523">
              <w:rPr>
                <w:sz w:val="22"/>
                <w:szCs w:val="22"/>
              </w:rPr>
              <w:t>261</w:t>
            </w:r>
          </w:p>
        </w:tc>
        <w:tc>
          <w:tcPr>
            <w:tcW w:w="567" w:type="dxa"/>
            <w:shd w:val="clear" w:color="auto" w:fill="auto"/>
            <w:noWrap/>
            <w:vAlign w:val="center"/>
          </w:tcPr>
          <w:p w14:paraId="4C3637B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7050FBF" w14:textId="77777777" w:rsidR="00E161A4" w:rsidRPr="00547523" w:rsidRDefault="00E161A4" w:rsidP="003B2B82">
            <w:pPr>
              <w:ind w:left="-108"/>
              <w:jc w:val="center"/>
              <w:rPr>
                <w:sz w:val="22"/>
                <w:szCs w:val="22"/>
              </w:rPr>
            </w:pPr>
            <w:r w:rsidRPr="00547523">
              <w:rPr>
                <w:sz w:val="22"/>
                <w:szCs w:val="22"/>
              </w:rPr>
              <w:t>261</w:t>
            </w:r>
          </w:p>
        </w:tc>
      </w:tr>
      <w:tr w:rsidR="00E161A4" w:rsidRPr="00547523" w14:paraId="4B3EBC36" w14:textId="77777777" w:rsidTr="00E161A4">
        <w:trPr>
          <w:trHeight w:val="390"/>
        </w:trPr>
        <w:tc>
          <w:tcPr>
            <w:tcW w:w="568" w:type="dxa"/>
            <w:shd w:val="clear" w:color="auto" w:fill="auto"/>
            <w:noWrap/>
            <w:vAlign w:val="center"/>
          </w:tcPr>
          <w:p w14:paraId="6258F108" w14:textId="77777777" w:rsidR="00E161A4" w:rsidRPr="00547523" w:rsidRDefault="00E161A4" w:rsidP="003B2B82">
            <w:pPr>
              <w:jc w:val="center"/>
              <w:rPr>
                <w:sz w:val="22"/>
                <w:szCs w:val="22"/>
              </w:rPr>
            </w:pPr>
            <w:r w:rsidRPr="00547523">
              <w:rPr>
                <w:sz w:val="22"/>
                <w:szCs w:val="22"/>
              </w:rPr>
              <w:t>42</w:t>
            </w:r>
          </w:p>
        </w:tc>
        <w:tc>
          <w:tcPr>
            <w:tcW w:w="567" w:type="dxa"/>
            <w:shd w:val="clear" w:color="auto" w:fill="auto"/>
            <w:noWrap/>
            <w:vAlign w:val="center"/>
          </w:tcPr>
          <w:p w14:paraId="0923B0D4" w14:textId="77777777" w:rsidR="00E161A4" w:rsidRPr="00547523" w:rsidRDefault="00E161A4" w:rsidP="003B2B82">
            <w:pPr>
              <w:jc w:val="center"/>
              <w:rPr>
                <w:sz w:val="22"/>
                <w:szCs w:val="22"/>
              </w:rPr>
            </w:pPr>
          </w:p>
        </w:tc>
        <w:tc>
          <w:tcPr>
            <w:tcW w:w="425" w:type="dxa"/>
            <w:shd w:val="clear" w:color="auto" w:fill="auto"/>
            <w:noWrap/>
            <w:vAlign w:val="center"/>
          </w:tcPr>
          <w:p w14:paraId="39435E3A" w14:textId="77777777" w:rsidR="00E161A4" w:rsidRPr="00547523" w:rsidRDefault="00E161A4" w:rsidP="003B2B82">
            <w:pPr>
              <w:jc w:val="center"/>
              <w:rPr>
                <w:sz w:val="22"/>
                <w:szCs w:val="22"/>
              </w:rPr>
            </w:pPr>
          </w:p>
        </w:tc>
        <w:tc>
          <w:tcPr>
            <w:tcW w:w="709" w:type="dxa"/>
            <w:shd w:val="clear" w:color="auto" w:fill="auto"/>
            <w:noWrap/>
            <w:vAlign w:val="center"/>
          </w:tcPr>
          <w:p w14:paraId="6882AD29" w14:textId="77777777" w:rsidR="00E161A4" w:rsidRPr="00547523" w:rsidRDefault="00E161A4" w:rsidP="003B2B82">
            <w:pPr>
              <w:jc w:val="center"/>
              <w:rPr>
                <w:sz w:val="22"/>
                <w:szCs w:val="22"/>
              </w:rPr>
            </w:pPr>
          </w:p>
        </w:tc>
        <w:tc>
          <w:tcPr>
            <w:tcW w:w="483" w:type="dxa"/>
            <w:shd w:val="clear" w:color="auto" w:fill="auto"/>
            <w:noWrap/>
            <w:vAlign w:val="center"/>
          </w:tcPr>
          <w:p w14:paraId="7839F2C8" w14:textId="77777777" w:rsidR="00E161A4" w:rsidRPr="00547523" w:rsidRDefault="00E161A4" w:rsidP="003B2B82">
            <w:pPr>
              <w:jc w:val="center"/>
              <w:rPr>
                <w:sz w:val="22"/>
                <w:szCs w:val="22"/>
              </w:rPr>
            </w:pPr>
          </w:p>
        </w:tc>
        <w:tc>
          <w:tcPr>
            <w:tcW w:w="651" w:type="dxa"/>
            <w:shd w:val="clear" w:color="auto" w:fill="auto"/>
            <w:noWrap/>
            <w:vAlign w:val="center"/>
          </w:tcPr>
          <w:p w14:paraId="6223CA48"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12140E17"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266D4B58" w14:textId="77777777" w:rsidR="00E161A4" w:rsidRPr="00547523" w:rsidRDefault="00E161A4" w:rsidP="003B2B82">
            <w:pPr>
              <w:jc w:val="center"/>
              <w:rPr>
                <w:sz w:val="22"/>
                <w:szCs w:val="22"/>
              </w:rPr>
            </w:pPr>
          </w:p>
        </w:tc>
        <w:tc>
          <w:tcPr>
            <w:tcW w:w="992" w:type="dxa"/>
            <w:shd w:val="clear" w:color="auto" w:fill="auto"/>
            <w:noWrap/>
            <w:vAlign w:val="center"/>
          </w:tcPr>
          <w:p w14:paraId="49F03148" w14:textId="77777777" w:rsidR="00E161A4" w:rsidRPr="00547523" w:rsidRDefault="00E161A4" w:rsidP="003B2B82">
            <w:pPr>
              <w:jc w:val="center"/>
              <w:rPr>
                <w:sz w:val="22"/>
                <w:szCs w:val="22"/>
              </w:rPr>
            </w:pPr>
            <w:r w:rsidRPr="00547523">
              <w:rPr>
                <w:sz w:val="22"/>
                <w:szCs w:val="22"/>
              </w:rPr>
              <w:t>23</w:t>
            </w:r>
          </w:p>
        </w:tc>
        <w:tc>
          <w:tcPr>
            <w:tcW w:w="567" w:type="dxa"/>
            <w:shd w:val="clear" w:color="auto" w:fill="auto"/>
            <w:noWrap/>
            <w:vAlign w:val="center"/>
          </w:tcPr>
          <w:p w14:paraId="1E9F677B" w14:textId="77777777" w:rsidR="00E161A4" w:rsidRPr="00547523" w:rsidRDefault="00E161A4" w:rsidP="003B2B82">
            <w:pPr>
              <w:jc w:val="center"/>
              <w:rPr>
                <w:sz w:val="22"/>
                <w:szCs w:val="22"/>
              </w:rPr>
            </w:pPr>
          </w:p>
        </w:tc>
        <w:tc>
          <w:tcPr>
            <w:tcW w:w="709" w:type="dxa"/>
            <w:shd w:val="clear" w:color="auto" w:fill="auto"/>
            <w:noWrap/>
            <w:vAlign w:val="center"/>
          </w:tcPr>
          <w:p w14:paraId="6451A8BB" w14:textId="77777777" w:rsidR="00E161A4" w:rsidRPr="00547523" w:rsidRDefault="00E161A4" w:rsidP="003B2B82">
            <w:pPr>
              <w:jc w:val="center"/>
              <w:rPr>
                <w:sz w:val="22"/>
                <w:szCs w:val="22"/>
              </w:rPr>
            </w:pPr>
            <w:r w:rsidRPr="00547523">
              <w:rPr>
                <w:sz w:val="22"/>
                <w:szCs w:val="22"/>
              </w:rPr>
              <w:t>23</w:t>
            </w:r>
          </w:p>
        </w:tc>
        <w:tc>
          <w:tcPr>
            <w:tcW w:w="567" w:type="dxa"/>
            <w:shd w:val="clear" w:color="auto" w:fill="auto"/>
            <w:noWrap/>
            <w:vAlign w:val="center"/>
          </w:tcPr>
          <w:p w14:paraId="2BC2FFFA" w14:textId="77777777" w:rsidR="00E161A4" w:rsidRPr="00547523" w:rsidRDefault="00E161A4" w:rsidP="003B2B82">
            <w:pPr>
              <w:jc w:val="center"/>
              <w:rPr>
                <w:sz w:val="22"/>
                <w:szCs w:val="22"/>
              </w:rPr>
            </w:pPr>
            <w:r w:rsidRPr="00547523">
              <w:rPr>
                <w:sz w:val="22"/>
                <w:szCs w:val="22"/>
              </w:rPr>
              <w:t>23</w:t>
            </w:r>
          </w:p>
        </w:tc>
        <w:tc>
          <w:tcPr>
            <w:tcW w:w="425" w:type="dxa"/>
            <w:shd w:val="clear" w:color="auto" w:fill="auto"/>
            <w:noWrap/>
            <w:vAlign w:val="center"/>
          </w:tcPr>
          <w:p w14:paraId="72E2DED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48B5006" w14:textId="77777777" w:rsidR="00E161A4" w:rsidRPr="00547523" w:rsidRDefault="00E161A4" w:rsidP="003B2B82">
            <w:pPr>
              <w:jc w:val="center"/>
              <w:rPr>
                <w:sz w:val="22"/>
                <w:szCs w:val="22"/>
              </w:rPr>
            </w:pPr>
            <w:r w:rsidRPr="00547523">
              <w:rPr>
                <w:sz w:val="22"/>
                <w:szCs w:val="22"/>
              </w:rPr>
              <w:t>23</w:t>
            </w:r>
          </w:p>
        </w:tc>
        <w:tc>
          <w:tcPr>
            <w:tcW w:w="851" w:type="dxa"/>
            <w:shd w:val="clear" w:color="auto" w:fill="auto"/>
            <w:noWrap/>
            <w:vAlign w:val="center"/>
          </w:tcPr>
          <w:p w14:paraId="6F89A3F5" w14:textId="77777777" w:rsidR="00E161A4" w:rsidRPr="00547523" w:rsidRDefault="00E161A4" w:rsidP="003B2B82">
            <w:pPr>
              <w:jc w:val="center"/>
              <w:rPr>
                <w:sz w:val="22"/>
                <w:szCs w:val="22"/>
              </w:rPr>
            </w:pPr>
            <w:r w:rsidRPr="00547523">
              <w:rPr>
                <w:sz w:val="22"/>
                <w:szCs w:val="22"/>
              </w:rPr>
              <w:t>69</w:t>
            </w:r>
          </w:p>
        </w:tc>
        <w:tc>
          <w:tcPr>
            <w:tcW w:w="567" w:type="dxa"/>
            <w:shd w:val="clear" w:color="auto" w:fill="auto"/>
            <w:noWrap/>
            <w:vAlign w:val="center"/>
          </w:tcPr>
          <w:p w14:paraId="0E63ED89"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A9C5A3E" w14:textId="77777777" w:rsidR="00E161A4" w:rsidRPr="00547523" w:rsidRDefault="00E161A4" w:rsidP="003B2B82">
            <w:pPr>
              <w:ind w:left="-108"/>
              <w:jc w:val="center"/>
              <w:rPr>
                <w:sz w:val="22"/>
                <w:szCs w:val="22"/>
              </w:rPr>
            </w:pPr>
            <w:r w:rsidRPr="00547523">
              <w:rPr>
                <w:sz w:val="22"/>
                <w:szCs w:val="22"/>
              </w:rPr>
              <w:t>69</w:t>
            </w:r>
          </w:p>
        </w:tc>
      </w:tr>
      <w:tr w:rsidR="00E161A4" w:rsidRPr="00547523" w14:paraId="19654393" w14:textId="77777777" w:rsidTr="00E161A4">
        <w:trPr>
          <w:trHeight w:val="390"/>
        </w:trPr>
        <w:tc>
          <w:tcPr>
            <w:tcW w:w="568" w:type="dxa"/>
            <w:shd w:val="clear" w:color="auto" w:fill="auto"/>
            <w:noWrap/>
            <w:vAlign w:val="center"/>
          </w:tcPr>
          <w:p w14:paraId="40C74C98" w14:textId="77777777" w:rsidR="00E161A4" w:rsidRPr="00547523" w:rsidRDefault="00E161A4" w:rsidP="003B2B82">
            <w:pPr>
              <w:jc w:val="center"/>
              <w:rPr>
                <w:sz w:val="22"/>
                <w:szCs w:val="22"/>
              </w:rPr>
            </w:pPr>
            <w:r w:rsidRPr="00547523">
              <w:rPr>
                <w:sz w:val="22"/>
                <w:szCs w:val="22"/>
              </w:rPr>
              <w:t>43</w:t>
            </w:r>
          </w:p>
        </w:tc>
        <w:tc>
          <w:tcPr>
            <w:tcW w:w="567" w:type="dxa"/>
            <w:shd w:val="clear" w:color="auto" w:fill="auto"/>
            <w:noWrap/>
            <w:vAlign w:val="center"/>
          </w:tcPr>
          <w:p w14:paraId="38D2290D" w14:textId="77777777" w:rsidR="00E161A4" w:rsidRPr="00547523" w:rsidRDefault="00E161A4" w:rsidP="003B2B82">
            <w:pPr>
              <w:jc w:val="center"/>
              <w:rPr>
                <w:sz w:val="22"/>
                <w:szCs w:val="22"/>
              </w:rPr>
            </w:pPr>
          </w:p>
        </w:tc>
        <w:tc>
          <w:tcPr>
            <w:tcW w:w="425" w:type="dxa"/>
            <w:shd w:val="clear" w:color="auto" w:fill="auto"/>
            <w:noWrap/>
            <w:vAlign w:val="center"/>
          </w:tcPr>
          <w:p w14:paraId="717DBCA6" w14:textId="77777777" w:rsidR="00E161A4" w:rsidRPr="00547523" w:rsidRDefault="00E161A4" w:rsidP="003B2B82">
            <w:pPr>
              <w:jc w:val="center"/>
              <w:rPr>
                <w:sz w:val="22"/>
                <w:szCs w:val="22"/>
              </w:rPr>
            </w:pPr>
          </w:p>
        </w:tc>
        <w:tc>
          <w:tcPr>
            <w:tcW w:w="709" w:type="dxa"/>
            <w:shd w:val="clear" w:color="auto" w:fill="auto"/>
            <w:noWrap/>
            <w:vAlign w:val="center"/>
          </w:tcPr>
          <w:p w14:paraId="7FBB1FD7" w14:textId="77777777" w:rsidR="00E161A4" w:rsidRPr="00547523" w:rsidRDefault="00E161A4" w:rsidP="003B2B82">
            <w:pPr>
              <w:jc w:val="center"/>
              <w:rPr>
                <w:sz w:val="22"/>
                <w:szCs w:val="22"/>
              </w:rPr>
            </w:pPr>
          </w:p>
        </w:tc>
        <w:tc>
          <w:tcPr>
            <w:tcW w:w="483" w:type="dxa"/>
            <w:shd w:val="clear" w:color="auto" w:fill="auto"/>
            <w:noWrap/>
            <w:vAlign w:val="center"/>
          </w:tcPr>
          <w:p w14:paraId="48C17EE7" w14:textId="77777777" w:rsidR="00E161A4" w:rsidRPr="00547523" w:rsidRDefault="00E161A4" w:rsidP="003B2B82">
            <w:pPr>
              <w:jc w:val="center"/>
              <w:rPr>
                <w:sz w:val="22"/>
                <w:szCs w:val="22"/>
              </w:rPr>
            </w:pPr>
          </w:p>
        </w:tc>
        <w:tc>
          <w:tcPr>
            <w:tcW w:w="651" w:type="dxa"/>
            <w:shd w:val="clear" w:color="auto" w:fill="auto"/>
            <w:noWrap/>
            <w:vAlign w:val="center"/>
          </w:tcPr>
          <w:p w14:paraId="422E513D"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05EF6B87"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4CFCCFC4" w14:textId="77777777" w:rsidR="00E161A4" w:rsidRPr="00547523" w:rsidRDefault="00E161A4" w:rsidP="003B2B82">
            <w:pPr>
              <w:jc w:val="center"/>
              <w:rPr>
                <w:sz w:val="22"/>
                <w:szCs w:val="22"/>
              </w:rPr>
            </w:pPr>
          </w:p>
        </w:tc>
        <w:tc>
          <w:tcPr>
            <w:tcW w:w="992" w:type="dxa"/>
            <w:shd w:val="clear" w:color="auto" w:fill="auto"/>
            <w:noWrap/>
            <w:vAlign w:val="center"/>
          </w:tcPr>
          <w:p w14:paraId="19BB751C" w14:textId="77777777" w:rsidR="00E161A4" w:rsidRPr="00547523" w:rsidRDefault="00E161A4" w:rsidP="003B2B82">
            <w:pPr>
              <w:jc w:val="center"/>
              <w:rPr>
                <w:sz w:val="22"/>
                <w:szCs w:val="22"/>
              </w:rPr>
            </w:pPr>
            <w:r w:rsidRPr="00547523">
              <w:rPr>
                <w:sz w:val="22"/>
                <w:szCs w:val="22"/>
              </w:rPr>
              <w:t>22</w:t>
            </w:r>
          </w:p>
        </w:tc>
        <w:tc>
          <w:tcPr>
            <w:tcW w:w="567" w:type="dxa"/>
            <w:shd w:val="clear" w:color="auto" w:fill="auto"/>
            <w:noWrap/>
            <w:vAlign w:val="center"/>
          </w:tcPr>
          <w:p w14:paraId="47888405" w14:textId="77777777" w:rsidR="00E161A4" w:rsidRPr="00547523" w:rsidRDefault="00E161A4" w:rsidP="003B2B82">
            <w:pPr>
              <w:jc w:val="center"/>
              <w:rPr>
                <w:sz w:val="22"/>
                <w:szCs w:val="22"/>
              </w:rPr>
            </w:pPr>
          </w:p>
        </w:tc>
        <w:tc>
          <w:tcPr>
            <w:tcW w:w="709" w:type="dxa"/>
            <w:shd w:val="clear" w:color="auto" w:fill="auto"/>
            <w:noWrap/>
            <w:vAlign w:val="center"/>
          </w:tcPr>
          <w:p w14:paraId="5B3D8D48" w14:textId="77777777" w:rsidR="00E161A4" w:rsidRPr="00547523" w:rsidRDefault="00E161A4" w:rsidP="003B2B82">
            <w:pPr>
              <w:jc w:val="center"/>
              <w:rPr>
                <w:sz w:val="22"/>
                <w:szCs w:val="22"/>
              </w:rPr>
            </w:pPr>
            <w:r w:rsidRPr="00547523">
              <w:rPr>
                <w:sz w:val="22"/>
                <w:szCs w:val="22"/>
              </w:rPr>
              <w:t>22</w:t>
            </w:r>
          </w:p>
        </w:tc>
        <w:tc>
          <w:tcPr>
            <w:tcW w:w="567" w:type="dxa"/>
            <w:shd w:val="clear" w:color="auto" w:fill="auto"/>
            <w:noWrap/>
            <w:vAlign w:val="center"/>
          </w:tcPr>
          <w:p w14:paraId="6361D859" w14:textId="77777777" w:rsidR="00E161A4" w:rsidRPr="00547523" w:rsidRDefault="00E161A4" w:rsidP="003B2B82">
            <w:pPr>
              <w:jc w:val="center"/>
              <w:rPr>
                <w:sz w:val="22"/>
                <w:szCs w:val="22"/>
              </w:rPr>
            </w:pPr>
            <w:r w:rsidRPr="00547523">
              <w:rPr>
                <w:sz w:val="22"/>
                <w:szCs w:val="22"/>
              </w:rPr>
              <w:t>22</w:t>
            </w:r>
          </w:p>
        </w:tc>
        <w:tc>
          <w:tcPr>
            <w:tcW w:w="425" w:type="dxa"/>
            <w:shd w:val="clear" w:color="auto" w:fill="auto"/>
            <w:noWrap/>
            <w:vAlign w:val="center"/>
          </w:tcPr>
          <w:p w14:paraId="3BB5BC5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606AEDE" w14:textId="77777777" w:rsidR="00E161A4" w:rsidRPr="00547523" w:rsidRDefault="00E161A4" w:rsidP="003B2B82">
            <w:pPr>
              <w:jc w:val="center"/>
              <w:rPr>
                <w:sz w:val="22"/>
                <w:szCs w:val="22"/>
              </w:rPr>
            </w:pPr>
            <w:r w:rsidRPr="00547523">
              <w:rPr>
                <w:sz w:val="22"/>
                <w:szCs w:val="22"/>
              </w:rPr>
              <w:t>22</w:t>
            </w:r>
          </w:p>
        </w:tc>
        <w:tc>
          <w:tcPr>
            <w:tcW w:w="851" w:type="dxa"/>
            <w:shd w:val="clear" w:color="auto" w:fill="auto"/>
            <w:noWrap/>
            <w:vAlign w:val="center"/>
          </w:tcPr>
          <w:p w14:paraId="096F5803" w14:textId="77777777" w:rsidR="00E161A4" w:rsidRPr="00547523" w:rsidRDefault="00E161A4" w:rsidP="003B2B82">
            <w:pPr>
              <w:jc w:val="center"/>
              <w:rPr>
                <w:sz w:val="22"/>
                <w:szCs w:val="22"/>
              </w:rPr>
            </w:pPr>
            <w:r w:rsidRPr="00547523">
              <w:rPr>
                <w:sz w:val="22"/>
                <w:szCs w:val="22"/>
              </w:rPr>
              <w:t>66</w:t>
            </w:r>
          </w:p>
        </w:tc>
        <w:tc>
          <w:tcPr>
            <w:tcW w:w="567" w:type="dxa"/>
            <w:shd w:val="clear" w:color="auto" w:fill="auto"/>
            <w:noWrap/>
            <w:vAlign w:val="center"/>
          </w:tcPr>
          <w:p w14:paraId="0F902B0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8CE9CE2" w14:textId="77777777" w:rsidR="00E161A4" w:rsidRPr="00547523" w:rsidRDefault="00E161A4" w:rsidP="003B2B82">
            <w:pPr>
              <w:ind w:left="-108"/>
              <w:jc w:val="center"/>
              <w:rPr>
                <w:sz w:val="22"/>
                <w:szCs w:val="22"/>
              </w:rPr>
            </w:pPr>
            <w:r w:rsidRPr="00547523">
              <w:rPr>
                <w:sz w:val="22"/>
                <w:szCs w:val="22"/>
              </w:rPr>
              <w:t>66</w:t>
            </w:r>
          </w:p>
        </w:tc>
      </w:tr>
      <w:tr w:rsidR="00E161A4" w:rsidRPr="00547523" w14:paraId="5589FEC4" w14:textId="77777777" w:rsidTr="00E161A4">
        <w:trPr>
          <w:trHeight w:val="390"/>
        </w:trPr>
        <w:tc>
          <w:tcPr>
            <w:tcW w:w="568" w:type="dxa"/>
            <w:shd w:val="clear" w:color="auto" w:fill="auto"/>
            <w:noWrap/>
            <w:vAlign w:val="center"/>
          </w:tcPr>
          <w:p w14:paraId="5CDE1E17" w14:textId="77777777" w:rsidR="00E161A4" w:rsidRPr="00547523" w:rsidRDefault="00E161A4" w:rsidP="003B2B82">
            <w:pPr>
              <w:jc w:val="center"/>
              <w:rPr>
                <w:sz w:val="22"/>
                <w:szCs w:val="22"/>
              </w:rPr>
            </w:pPr>
            <w:r w:rsidRPr="00547523">
              <w:rPr>
                <w:sz w:val="22"/>
                <w:szCs w:val="22"/>
              </w:rPr>
              <w:t>44</w:t>
            </w:r>
          </w:p>
        </w:tc>
        <w:tc>
          <w:tcPr>
            <w:tcW w:w="567" w:type="dxa"/>
            <w:shd w:val="clear" w:color="auto" w:fill="auto"/>
            <w:noWrap/>
            <w:vAlign w:val="center"/>
          </w:tcPr>
          <w:p w14:paraId="50354154" w14:textId="77777777" w:rsidR="00E161A4" w:rsidRPr="00547523" w:rsidRDefault="00E161A4" w:rsidP="003B2B82">
            <w:pPr>
              <w:jc w:val="center"/>
              <w:rPr>
                <w:sz w:val="22"/>
                <w:szCs w:val="22"/>
              </w:rPr>
            </w:pPr>
            <w:r w:rsidRPr="00547523">
              <w:rPr>
                <w:sz w:val="22"/>
                <w:szCs w:val="22"/>
              </w:rPr>
              <w:t>20</w:t>
            </w:r>
          </w:p>
        </w:tc>
        <w:tc>
          <w:tcPr>
            <w:tcW w:w="425" w:type="dxa"/>
            <w:shd w:val="clear" w:color="auto" w:fill="auto"/>
            <w:noWrap/>
            <w:vAlign w:val="center"/>
          </w:tcPr>
          <w:p w14:paraId="26181FB7" w14:textId="77777777" w:rsidR="00E161A4" w:rsidRPr="00547523" w:rsidRDefault="00E161A4" w:rsidP="003B2B82">
            <w:pPr>
              <w:jc w:val="center"/>
              <w:rPr>
                <w:sz w:val="22"/>
                <w:szCs w:val="22"/>
              </w:rPr>
            </w:pPr>
          </w:p>
        </w:tc>
        <w:tc>
          <w:tcPr>
            <w:tcW w:w="709" w:type="dxa"/>
            <w:shd w:val="clear" w:color="auto" w:fill="auto"/>
            <w:noWrap/>
            <w:vAlign w:val="center"/>
          </w:tcPr>
          <w:p w14:paraId="06856E0D" w14:textId="77777777" w:rsidR="00E161A4" w:rsidRPr="00547523" w:rsidRDefault="00E161A4" w:rsidP="003B2B82">
            <w:pPr>
              <w:jc w:val="center"/>
              <w:rPr>
                <w:sz w:val="22"/>
                <w:szCs w:val="22"/>
              </w:rPr>
            </w:pPr>
            <w:r w:rsidRPr="00547523">
              <w:rPr>
                <w:sz w:val="22"/>
                <w:szCs w:val="22"/>
              </w:rPr>
              <w:t>3,95</w:t>
            </w:r>
          </w:p>
        </w:tc>
        <w:tc>
          <w:tcPr>
            <w:tcW w:w="483" w:type="dxa"/>
            <w:shd w:val="clear" w:color="auto" w:fill="auto"/>
            <w:noWrap/>
            <w:vAlign w:val="center"/>
          </w:tcPr>
          <w:p w14:paraId="47DB8F89" w14:textId="77777777" w:rsidR="00E161A4" w:rsidRPr="00547523" w:rsidRDefault="00E161A4" w:rsidP="003B2B82">
            <w:pPr>
              <w:jc w:val="center"/>
              <w:rPr>
                <w:sz w:val="22"/>
                <w:szCs w:val="22"/>
              </w:rPr>
            </w:pPr>
          </w:p>
        </w:tc>
        <w:tc>
          <w:tcPr>
            <w:tcW w:w="651" w:type="dxa"/>
            <w:shd w:val="clear" w:color="auto" w:fill="auto"/>
            <w:noWrap/>
            <w:vAlign w:val="center"/>
          </w:tcPr>
          <w:p w14:paraId="4D1E580E" w14:textId="77777777" w:rsidR="00E161A4" w:rsidRPr="00547523" w:rsidRDefault="00E161A4" w:rsidP="003B2B82">
            <w:pPr>
              <w:jc w:val="center"/>
              <w:rPr>
                <w:sz w:val="22"/>
                <w:szCs w:val="22"/>
              </w:rPr>
            </w:pPr>
            <w:r w:rsidRPr="00547523">
              <w:rPr>
                <w:sz w:val="22"/>
                <w:szCs w:val="22"/>
              </w:rPr>
              <w:t>3,95</w:t>
            </w:r>
          </w:p>
        </w:tc>
        <w:tc>
          <w:tcPr>
            <w:tcW w:w="578" w:type="dxa"/>
            <w:shd w:val="clear" w:color="auto" w:fill="auto"/>
            <w:noWrap/>
            <w:vAlign w:val="center"/>
          </w:tcPr>
          <w:p w14:paraId="2024F066" w14:textId="77777777" w:rsidR="00E161A4" w:rsidRPr="00547523" w:rsidRDefault="00E161A4" w:rsidP="003B2B82">
            <w:pPr>
              <w:jc w:val="center"/>
              <w:rPr>
                <w:sz w:val="22"/>
                <w:szCs w:val="22"/>
              </w:rPr>
            </w:pPr>
            <w:r w:rsidRPr="00547523">
              <w:rPr>
                <w:sz w:val="22"/>
                <w:szCs w:val="22"/>
              </w:rPr>
              <w:t>59</w:t>
            </w:r>
          </w:p>
        </w:tc>
        <w:tc>
          <w:tcPr>
            <w:tcW w:w="556" w:type="dxa"/>
            <w:shd w:val="clear" w:color="auto" w:fill="auto"/>
            <w:noWrap/>
            <w:vAlign w:val="center"/>
          </w:tcPr>
          <w:p w14:paraId="44272E54" w14:textId="77777777" w:rsidR="00E161A4" w:rsidRPr="00547523" w:rsidRDefault="00E161A4" w:rsidP="003B2B82">
            <w:pPr>
              <w:jc w:val="center"/>
              <w:rPr>
                <w:sz w:val="22"/>
                <w:szCs w:val="22"/>
              </w:rPr>
            </w:pPr>
          </w:p>
        </w:tc>
        <w:tc>
          <w:tcPr>
            <w:tcW w:w="992" w:type="dxa"/>
            <w:shd w:val="clear" w:color="auto" w:fill="auto"/>
            <w:noWrap/>
            <w:vAlign w:val="center"/>
          </w:tcPr>
          <w:p w14:paraId="2E292BFA" w14:textId="77777777" w:rsidR="00E161A4" w:rsidRPr="00547523" w:rsidRDefault="00E161A4" w:rsidP="003B2B82">
            <w:pPr>
              <w:jc w:val="center"/>
              <w:rPr>
                <w:sz w:val="22"/>
                <w:szCs w:val="22"/>
              </w:rPr>
            </w:pPr>
            <w:r w:rsidRPr="00547523">
              <w:rPr>
                <w:sz w:val="22"/>
                <w:szCs w:val="22"/>
              </w:rPr>
              <w:t>50+2-2-х кв</w:t>
            </w:r>
          </w:p>
        </w:tc>
        <w:tc>
          <w:tcPr>
            <w:tcW w:w="567" w:type="dxa"/>
            <w:shd w:val="clear" w:color="auto" w:fill="auto"/>
            <w:noWrap/>
            <w:vAlign w:val="center"/>
          </w:tcPr>
          <w:p w14:paraId="7C88D907" w14:textId="77777777" w:rsidR="00E161A4" w:rsidRPr="00547523" w:rsidRDefault="00E161A4" w:rsidP="003B2B82">
            <w:pPr>
              <w:jc w:val="center"/>
              <w:rPr>
                <w:sz w:val="22"/>
                <w:szCs w:val="22"/>
              </w:rPr>
            </w:pPr>
          </w:p>
        </w:tc>
        <w:tc>
          <w:tcPr>
            <w:tcW w:w="709" w:type="dxa"/>
            <w:shd w:val="clear" w:color="auto" w:fill="auto"/>
            <w:noWrap/>
            <w:vAlign w:val="center"/>
          </w:tcPr>
          <w:p w14:paraId="28FADF20" w14:textId="77777777" w:rsidR="00E161A4" w:rsidRPr="00547523" w:rsidRDefault="00E161A4" w:rsidP="003B2B82">
            <w:pPr>
              <w:jc w:val="center"/>
              <w:rPr>
                <w:sz w:val="22"/>
                <w:szCs w:val="22"/>
              </w:rPr>
            </w:pPr>
            <w:r w:rsidRPr="00547523">
              <w:rPr>
                <w:sz w:val="22"/>
                <w:szCs w:val="22"/>
              </w:rPr>
              <w:t>52</w:t>
            </w:r>
          </w:p>
        </w:tc>
        <w:tc>
          <w:tcPr>
            <w:tcW w:w="567" w:type="dxa"/>
            <w:shd w:val="clear" w:color="auto" w:fill="auto"/>
            <w:noWrap/>
            <w:vAlign w:val="center"/>
          </w:tcPr>
          <w:p w14:paraId="3B4E9296" w14:textId="77777777" w:rsidR="00E161A4" w:rsidRPr="00547523" w:rsidRDefault="00E161A4" w:rsidP="003B2B82">
            <w:pPr>
              <w:jc w:val="center"/>
              <w:rPr>
                <w:sz w:val="22"/>
                <w:szCs w:val="22"/>
              </w:rPr>
            </w:pPr>
            <w:r w:rsidRPr="00547523">
              <w:rPr>
                <w:sz w:val="22"/>
                <w:szCs w:val="22"/>
              </w:rPr>
              <w:t>53</w:t>
            </w:r>
          </w:p>
        </w:tc>
        <w:tc>
          <w:tcPr>
            <w:tcW w:w="425" w:type="dxa"/>
            <w:shd w:val="clear" w:color="auto" w:fill="auto"/>
            <w:noWrap/>
            <w:vAlign w:val="center"/>
          </w:tcPr>
          <w:p w14:paraId="505A54A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46EE53C" w14:textId="77777777" w:rsidR="00E161A4" w:rsidRPr="00547523" w:rsidRDefault="00E161A4" w:rsidP="003B2B82">
            <w:pPr>
              <w:jc w:val="center"/>
              <w:rPr>
                <w:sz w:val="22"/>
                <w:szCs w:val="22"/>
              </w:rPr>
            </w:pPr>
            <w:r w:rsidRPr="00547523">
              <w:rPr>
                <w:sz w:val="22"/>
                <w:szCs w:val="22"/>
              </w:rPr>
              <w:t>53</w:t>
            </w:r>
          </w:p>
        </w:tc>
        <w:tc>
          <w:tcPr>
            <w:tcW w:w="851" w:type="dxa"/>
            <w:shd w:val="clear" w:color="auto" w:fill="auto"/>
            <w:noWrap/>
            <w:vAlign w:val="center"/>
          </w:tcPr>
          <w:p w14:paraId="1D5D02B8" w14:textId="77777777" w:rsidR="00E161A4" w:rsidRPr="00547523" w:rsidRDefault="00E161A4" w:rsidP="003B2B82">
            <w:pPr>
              <w:jc w:val="center"/>
              <w:rPr>
                <w:sz w:val="22"/>
                <w:szCs w:val="22"/>
              </w:rPr>
            </w:pPr>
            <w:r w:rsidRPr="00547523">
              <w:rPr>
                <w:sz w:val="22"/>
                <w:szCs w:val="22"/>
              </w:rPr>
              <w:t>161</w:t>
            </w:r>
          </w:p>
        </w:tc>
        <w:tc>
          <w:tcPr>
            <w:tcW w:w="567" w:type="dxa"/>
            <w:shd w:val="clear" w:color="auto" w:fill="auto"/>
            <w:noWrap/>
            <w:vAlign w:val="center"/>
          </w:tcPr>
          <w:p w14:paraId="143E111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C22FE7E" w14:textId="77777777" w:rsidR="00E161A4" w:rsidRPr="00547523" w:rsidRDefault="00E161A4" w:rsidP="003B2B82">
            <w:pPr>
              <w:ind w:left="-108"/>
              <w:jc w:val="center"/>
              <w:rPr>
                <w:sz w:val="22"/>
                <w:szCs w:val="22"/>
              </w:rPr>
            </w:pPr>
            <w:r w:rsidRPr="00547523">
              <w:rPr>
                <w:sz w:val="22"/>
                <w:szCs w:val="22"/>
              </w:rPr>
              <w:t>161</w:t>
            </w:r>
          </w:p>
        </w:tc>
      </w:tr>
      <w:tr w:rsidR="00E161A4" w:rsidRPr="00547523" w14:paraId="5169186D" w14:textId="77777777" w:rsidTr="00E161A4">
        <w:trPr>
          <w:trHeight w:val="390"/>
        </w:trPr>
        <w:tc>
          <w:tcPr>
            <w:tcW w:w="568" w:type="dxa"/>
            <w:shd w:val="clear" w:color="auto" w:fill="auto"/>
            <w:noWrap/>
            <w:vAlign w:val="center"/>
          </w:tcPr>
          <w:p w14:paraId="29FF7AA0" w14:textId="77777777" w:rsidR="00E161A4" w:rsidRPr="00547523" w:rsidRDefault="00E161A4" w:rsidP="003B2B82">
            <w:pPr>
              <w:jc w:val="center"/>
              <w:rPr>
                <w:sz w:val="22"/>
                <w:szCs w:val="22"/>
              </w:rPr>
            </w:pPr>
            <w:r w:rsidRPr="00547523">
              <w:rPr>
                <w:sz w:val="22"/>
                <w:szCs w:val="22"/>
              </w:rPr>
              <w:t>45</w:t>
            </w:r>
          </w:p>
        </w:tc>
        <w:tc>
          <w:tcPr>
            <w:tcW w:w="567" w:type="dxa"/>
            <w:shd w:val="clear" w:color="auto" w:fill="auto"/>
            <w:noWrap/>
            <w:vAlign w:val="center"/>
          </w:tcPr>
          <w:p w14:paraId="4910024C" w14:textId="77777777" w:rsidR="00E161A4" w:rsidRPr="00547523" w:rsidRDefault="00E161A4" w:rsidP="003B2B82">
            <w:pPr>
              <w:jc w:val="center"/>
              <w:rPr>
                <w:sz w:val="22"/>
                <w:szCs w:val="22"/>
              </w:rPr>
            </w:pPr>
            <w:r w:rsidRPr="00547523">
              <w:rPr>
                <w:sz w:val="22"/>
                <w:szCs w:val="22"/>
              </w:rPr>
              <w:t>39</w:t>
            </w:r>
          </w:p>
        </w:tc>
        <w:tc>
          <w:tcPr>
            <w:tcW w:w="425" w:type="dxa"/>
            <w:shd w:val="clear" w:color="auto" w:fill="auto"/>
            <w:noWrap/>
            <w:vAlign w:val="center"/>
          </w:tcPr>
          <w:p w14:paraId="063503F7" w14:textId="77777777" w:rsidR="00E161A4" w:rsidRPr="00547523" w:rsidRDefault="00E161A4" w:rsidP="003B2B82">
            <w:pPr>
              <w:jc w:val="center"/>
              <w:rPr>
                <w:sz w:val="22"/>
                <w:szCs w:val="22"/>
              </w:rPr>
            </w:pPr>
          </w:p>
        </w:tc>
        <w:tc>
          <w:tcPr>
            <w:tcW w:w="709" w:type="dxa"/>
            <w:shd w:val="clear" w:color="auto" w:fill="auto"/>
            <w:noWrap/>
            <w:vAlign w:val="center"/>
          </w:tcPr>
          <w:p w14:paraId="3AE5D2DA" w14:textId="77777777" w:rsidR="00E161A4" w:rsidRPr="00547523" w:rsidRDefault="00E161A4" w:rsidP="003B2B82">
            <w:pPr>
              <w:jc w:val="center"/>
              <w:rPr>
                <w:sz w:val="22"/>
                <w:szCs w:val="22"/>
              </w:rPr>
            </w:pPr>
            <w:r w:rsidRPr="00547523">
              <w:rPr>
                <w:sz w:val="22"/>
                <w:szCs w:val="22"/>
              </w:rPr>
              <w:t>7,83</w:t>
            </w:r>
          </w:p>
        </w:tc>
        <w:tc>
          <w:tcPr>
            <w:tcW w:w="483" w:type="dxa"/>
            <w:shd w:val="clear" w:color="auto" w:fill="auto"/>
            <w:noWrap/>
            <w:vAlign w:val="center"/>
          </w:tcPr>
          <w:p w14:paraId="1DD6D0E9" w14:textId="77777777" w:rsidR="00E161A4" w:rsidRPr="00547523" w:rsidRDefault="00E161A4" w:rsidP="003B2B82">
            <w:pPr>
              <w:jc w:val="center"/>
              <w:rPr>
                <w:sz w:val="22"/>
                <w:szCs w:val="22"/>
              </w:rPr>
            </w:pPr>
          </w:p>
        </w:tc>
        <w:tc>
          <w:tcPr>
            <w:tcW w:w="651" w:type="dxa"/>
            <w:shd w:val="clear" w:color="auto" w:fill="auto"/>
            <w:noWrap/>
            <w:vAlign w:val="center"/>
          </w:tcPr>
          <w:p w14:paraId="55193AB5" w14:textId="77777777" w:rsidR="00E161A4" w:rsidRPr="00547523" w:rsidRDefault="00E161A4" w:rsidP="003B2B82">
            <w:pPr>
              <w:jc w:val="center"/>
              <w:rPr>
                <w:sz w:val="22"/>
                <w:szCs w:val="22"/>
              </w:rPr>
            </w:pPr>
            <w:r w:rsidRPr="00547523">
              <w:rPr>
                <w:sz w:val="22"/>
                <w:szCs w:val="22"/>
              </w:rPr>
              <w:t>7,83</w:t>
            </w:r>
          </w:p>
        </w:tc>
        <w:tc>
          <w:tcPr>
            <w:tcW w:w="578" w:type="dxa"/>
            <w:shd w:val="clear" w:color="auto" w:fill="auto"/>
            <w:noWrap/>
            <w:vAlign w:val="center"/>
          </w:tcPr>
          <w:p w14:paraId="43EE1735" w14:textId="77777777" w:rsidR="00E161A4" w:rsidRPr="00547523" w:rsidRDefault="00E161A4" w:rsidP="003B2B82">
            <w:pPr>
              <w:jc w:val="center"/>
              <w:rPr>
                <w:sz w:val="22"/>
                <w:szCs w:val="22"/>
              </w:rPr>
            </w:pPr>
            <w:r w:rsidRPr="00547523">
              <w:rPr>
                <w:sz w:val="22"/>
                <w:szCs w:val="22"/>
              </w:rPr>
              <w:t>117</w:t>
            </w:r>
          </w:p>
        </w:tc>
        <w:tc>
          <w:tcPr>
            <w:tcW w:w="556" w:type="dxa"/>
            <w:shd w:val="clear" w:color="auto" w:fill="auto"/>
            <w:noWrap/>
            <w:vAlign w:val="center"/>
          </w:tcPr>
          <w:p w14:paraId="1FFD23D9" w14:textId="77777777" w:rsidR="00E161A4" w:rsidRPr="00547523" w:rsidRDefault="00E161A4" w:rsidP="003B2B82">
            <w:pPr>
              <w:jc w:val="center"/>
              <w:rPr>
                <w:sz w:val="22"/>
                <w:szCs w:val="22"/>
              </w:rPr>
            </w:pPr>
          </w:p>
        </w:tc>
        <w:tc>
          <w:tcPr>
            <w:tcW w:w="992" w:type="dxa"/>
            <w:shd w:val="clear" w:color="auto" w:fill="auto"/>
            <w:noWrap/>
            <w:vAlign w:val="center"/>
          </w:tcPr>
          <w:p w14:paraId="4D54FC45" w14:textId="77777777" w:rsidR="00E161A4" w:rsidRPr="00547523" w:rsidRDefault="00E161A4" w:rsidP="003B2B82">
            <w:pPr>
              <w:jc w:val="center"/>
              <w:rPr>
                <w:sz w:val="22"/>
                <w:szCs w:val="22"/>
              </w:rPr>
            </w:pPr>
            <w:r w:rsidRPr="00547523">
              <w:rPr>
                <w:sz w:val="22"/>
                <w:szCs w:val="22"/>
              </w:rPr>
              <w:t>39</w:t>
            </w:r>
          </w:p>
        </w:tc>
        <w:tc>
          <w:tcPr>
            <w:tcW w:w="567" w:type="dxa"/>
            <w:shd w:val="clear" w:color="auto" w:fill="auto"/>
            <w:noWrap/>
            <w:vAlign w:val="center"/>
          </w:tcPr>
          <w:p w14:paraId="505EC4FF" w14:textId="77777777" w:rsidR="00E161A4" w:rsidRPr="00547523" w:rsidRDefault="00E161A4" w:rsidP="003B2B82">
            <w:pPr>
              <w:jc w:val="center"/>
              <w:rPr>
                <w:sz w:val="22"/>
                <w:szCs w:val="22"/>
              </w:rPr>
            </w:pPr>
          </w:p>
        </w:tc>
        <w:tc>
          <w:tcPr>
            <w:tcW w:w="709" w:type="dxa"/>
            <w:shd w:val="clear" w:color="auto" w:fill="auto"/>
            <w:noWrap/>
            <w:vAlign w:val="center"/>
          </w:tcPr>
          <w:p w14:paraId="5EB853FC" w14:textId="77777777" w:rsidR="00E161A4" w:rsidRPr="00547523" w:rsidRDefault="00E161A4" w:rsidP="003B2B82">
            <w:pPr>
              <w:jc w:val="center"/>
              <w:rPr>
                <w:sz w:val="22"/>
                <w:szCs w:val="22"/>
              </w:rPr>
            </w:pPr>
            <w:r w:rsidRPr="00547523">
              <w:rPr>
                <w:sz w:val="22"/>
                <w:szCs w:val="22"/>
              </w:rPr>
              <w:t>39</w:t>
            </w:r>
          </w:p>
        </w:tc>
        <w:tc>
          <w:tcPr>
            <w:tcW w:w="567" w:type="dxa"/>
            <w:shd w:val="clear" w:color="auto" w:fill="auto"/>
            <w:noWrap/>
            <w:vAlign w:val="center"/>
          </w:tcPr>
          <w:p w14:paraId="607AD338" w14:textId="77777777" w:rsidR="00E161A4" w:rsidRPr="00547523" w:rsidRDefault="00E161A4" w:rsidP="003B2B82">
            <w:pPr>
              <w:jc w:val="center"/>
              <w:rPr>
                <w:sz w:val="22"/>
                <w:szCs w:val="22"/>
              </w:rPr>
            </w:pPr>
            <w:r w:rsidRPr="00547523">
              <w:rPr>
                <w:sz w:val="22"/>
                <w:szCs w:val="22"/>
              </w:rPr>
              <w:t>39</w:t>
            </w:r>
          </w:p>
        </w:tc>
        <w:tc>
          <w:tcPr>
            <w:tcW w:w="425" w:type="dxa"/>
            <w:shd w:val="clear" w:color="auto" w:fill="auto"/>
            <w:noWrap/>
            <w:vAlign w:val="center"/>
          </w:tcPr>
          <w:p w14:paraId="6306020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888BBF4" w14:textId="77777777" w:rsidR="00E161A4" w:rsidRPr="00547523" w:rsidRDefault="00E161A4" w:rsidP="003B2B82">
            <w:pPr>
              <w:jc w:val="center"/>
              <w:rPr>
                <w:sz w:val="22"/>
                <w:szCs w:val="22"/>
              </w:rPr>
            </w:pPr>
            <w:r w:rsidRPr="00547523">
              <w:rPr>
                <w:sz w:val="22"/>
                <w:szCs w:val="22"/>
              </w:rPr>
              <w:t>39</w:t>
            </w:r>
          </w:p>
        </w:tc>
        <w:tc>
          <w:tcPr>
            <w:tcW w:w="851" w:type="dxa"/>
            <w:shd w:val="clear" w:color="auto" w:fill="auto"/>
            <w:noWrap/>
            <w:vAlign w:val="center"/>
          </w:tcPr>
          <w:p w14:paraId="309F71AF" w14:textId="77777777" w:rsidR="00E161A4" w:rsidRPr="00547523" w:rsidRDefault="00E161A4" w:rsidP="003B2B82">
            <w:pPr>
              <w:jc w:val="center"/>
              <w:rPr>
                <w:sz w:val="22"/>
                <w:szCs w:val="22"/>
              </w:rPr>
            </w:pPr>
            <w:r w:rsidRPr="00547523">
              <w:rPr>
                <w:sz w:val="22"/>
                <w:szCs w:val="22"/>
              </w:rPr>
              <w:t>117</w:t>
            </w:r>
          </w:p>
        </w:tc>
        <w:tc>
          <w:tcPr>
            <w:tcW w:w="567" w:type="dxa"/>
            <w:shd w:val="clear" w:color="auto" w:fill="auto"/>
            <w:noWrap/>
            <w:vAlign w:val="center"/>
          </w:tcPr>
          <w:p w14:paraId="6FD90BB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4A3F7DF" w14:textId="77777777" w:rsidR="00E161A4" w:rsidRPr="00547523" w:rsidRDefault="00E161A4" w:rsidP="003B2B82">
            <w:pPr>
              <w:ind w:left="-108"/>
              <w:jc w:val="center"/>
              <w:rPr>
                <w:sz w:val="22"/>
                <w:szCs w:val="22"/>
              </w:rPr>
            </w:pPr>
            <w:r w:rsidRPr="00547523">
              <w:rPr>
                <w:sz w:val="22"/>
                <w:szCs w:val="22"/>
              </w:rPr>
              <w:t>117</w:t>
            </w:r>
          </w:p>
        </w:tc>
      </w:tr>
      <w:tr w:rsidR="00E161A4" w:rsidRPr="00547523" w14:paraId="11B58352" w14:textId="77777777" w:rsidTr="00E161A4">
        <w:trPr>
          <w:trHeight w:val="390"/>
        </w:trPr>
        <w:tc>
          <w:tcPr>
            <w:tcW w:w="568" w:type="dxa"/>
            <w:shd w:val="clear" w:color="auto" w:fill="auto"/>
            <w:noWrap/>
            <w:vAlign w:val="center"/>
          </w:tcPr>
          <w:p w14:paraId="47DAF586" w14:textId="77777777" w:rsidR="00E161A4" w:rsidRPr="00547523" w:rsidRDefault="00E161A4" w:rsidP="003B2B82">
            <w:pPr>
              <w:jc w:val="center"/>
              <w:rPr>
                <w:sz w:val="22"/>
                <w:szCs w:val="22"/>
              </w:rPr>
            </w:pPr>
            <w:r w:rsidRPr="00547523">
              <w:rPr>
                <w:sz w:val="22"/>
                <w:szCs w:val="22"/>
              </w:rPr>
              <w:t>46</w:t>
            </w:r>
          </w:p>
        </w:tc>
        <w:tc>
          <w:tcPr>
            <w:tcW w:w="567" w:type="dxa"/>
            <w:shd w:val="clear" w:color="auto" w:fill="auto"/>
            <w:noWrap/>
            <w:vAlign w:val="center"/>
          </w:tcPr>
          <w:p w14:paraId="3609ED0C" w14:textId="77777777" w:rsidR="00E161A4" w:rsidRPr="00547523" w:rsidRDefault="00E161A4" w:rsidP="003B2B82">
            <w:pPr>
              <w:jc w:val="center"/>
              <w:rPr>
                <w:sz w:val="22"/>
                <w:szCs w:val="22"/>
              </w:rPr>
            </w:pPr>
          </w:p>
        </w:tc>
        <w:tc>
          <w:tcPr>
            <w:tcW w:w="425" w:type="dxa"/>
            <w:shd w:val="clear" w:color="auto" w:fill="auto"/>
            <w:noWrap/>
            <w:vAlign w:val="center"/>
          </w:tcPr>
          <w:p w14:paraId="35D7B742" w14:textId="77777777" w:rsidR="00E161A4" w:rsidRPr="00547523" w:rsidRDefault="00E161A4" w:rsidP="003B2B82">
            <w:pPr>
              <w:jc w:val="center"/>
              <w:rPr>
                <w:sz w:val="22"/>
                <w:szCs w:val="22"/>
              </w:rPr>
            </w:pPr>
          </w:p>
        </w:tc>
        <w:tc>
          <w:tcPr>
            <w:tcW w:w="709" w:type="dxa"/>
            <w:shd w:val="clear" w:color="auto" w:fill="auto"/>
            <w:noWrap/>
            <w:vAlign w:val="center"/>
          </w:tcPr>
          <w:p w14:paraId="2F9E26E9" w14:textId="77777777" w:rsidR="00E161A4" w:rsidRPr="00547523" w:rsidRDefault="00E161A4" w:rsidP="003B2B82">
            <w:pPr>
              <w:jc w:val="center"/>
              <w:rPr>
                <w:sz w:val="22"/>
                <w:szCs w:val="22"/>
              </w:rPr>
            </w:pPr>
          </w:p>
        </w:tc>
        <w:tc>
          <w:tcPr>
            <w:tcW w:w="483" w:type="dxa"/>
            <w:shd w:val="clear" w:color="auto" w:fill="auto"/>
            <w:noWrap/>
            <w:vAlign w:val="center"/>
          </w:tcPr>
          <w:p w14:paraId="61477A81" w14:textId="77777777" w:rsidR="00E161A4" w:rsidRPr="00547523" w:rsidRDefault="00E161A4" w:rsidP="003B2B82">
            <w:pPr>
              <w:jc w:val="center"/>
              <w:rPr>
                <w:sz w:val="22"/>
                <w:szCs w:val="22"/>
              </w:rPr>
            </w:pPr>
          </w:p>
        </w:tc>
        <w:tc>
          <w:tcPr>
            <w:tcW w:w="651" w:type="dxa"/>
            <w:shd w:val="clear" w:color="auto" w:fill="auto"/>
            <w:noWrap/>
            <w:vAlign w:val="center"/>
          </w:tcPr>
          <w:p w14:paraId="0E339A1B"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6CABBF38"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13D3B724" w14:textId="77777777" w:rsidR="00E161A4" w:rsidRPr="00547523" w:rsidRDefault="00E161A4" w:rsidP="003B2B82">
            <w:pPr>
              <w:jc w:val="center"/>
              <w:rPr>
                <w:sz w:val="22"/>
                <w:szCs w:val="22"/>
              </w:rPr>
            </w:pPr>
          </w:p>
        </w:tc>
        <w:tc>
          <w:tcPr>
            <w:tcW w:w="992" w:type="dxa"/>
            <w:shd w:val="clear" w:color="auto" w:fill="auto"/>
            <w:noWrap/>
            <w:vAlign w:val="center"/>
          </w:tcPr>
          <w:p w14:paraId="3C2593DB" w14:textId="77777777" w:rsidR="00E161A4" w:rsidRPr="00547523" w:rsidRDefault="00E161A4" w:rsidP="003B2B82">
            <w:pPr>
              <w:jc w:val="center"/>
              <w:rPr>
                <w:sz w:val="22"/>
                <w:szCs w:val="22"/>
              </w:rPr>
            </w:pPr>
            <w:r w:rsidRPr="00547523">
              <w:rPr>
                <w:sz w:val="22"/>
                <w:szCs w:val="22"/>
              </w:rPr>
              <w:t>55</w:t>
            </w:r>
          </w:p>
        </w:tc>
        <w:tc>
          <w:tcPr>
            <w:tcW w:w="567" w:type="dxa"/>
            <w:shd w:val="clear" w:color="auto" w:fill="auto"/>
            <w:noWrap/>
            <w:vAlign w:val="center"/>
          </w:tcPr>
          <w:p w14:paraId="08A5FFBF" w14:textId="77777777" w:rsidR="00E161A4" w:rsidRPr="00547523" w:rsidRDefault="00E161A4" w:rsidP="003B2B82">
            <w:pPr>
              <w:jc w:val="center"/>
              <w:rPr>
                <w:sz w:val="22"/>
                <w:szCs w:val="22"/>
              </w:rPr>
            </w:pPr>
          </w:p>
        </w:tc>
        <w:tc>
          <w:tcPr>
            <w:tcW w:w="709" w:type="dxa"/>
            <w:shd w:val="clear" w:color="auto" w:fill="auto"/>
            <w:noWrap/>
            <w:vAlign w:val="center"/>
          </w:tcPr>
          <w:p w14:paraId="6350E4ED" w14:textId="77777777" w:rsidR="00E161A4" w:rsidRPr="00547523" w:rsidRDefault="00E161A4" w:rsidP="003B2B82">
            <w:pPr>
              <w:jc w:val="center"/>
              <w:rPr>
                <w:sz w:val="22"/>
                <w:szCs w:val="22"/>
              </w:rPr>
            </w:pPr>
            <w:r w:rsidRPr="00547523">
              <w:rPr>
                <w:sz w:val="22"/>
                <w:szCs w:val="22"/>
              </w:rPr>
              <w:t>55</w:t>
            </w:r>
          </w:p>
        </w:tc>
        <w:tc>
          <w:tcPr>
            <w:tcW w:w="567" w:type="dxa"/>
            <w:shd w:val="clear" w:color="auto" w:fill="auto"/>
            <w:noWrap/>
            <w:vAlign w:val="center"/>
          </w:tcPr>
          <w:p w14:paraId="316B4E30" w14:textId="77777777" w:rsidR="00E161A4" w:rsidRPr="00547523" w:rsidRDefault="00E161A4" w:rsidP="003B2B82">
            <w:pPr>
              <w:jc w:val="center"/>
              <w:rPr>
                <w:sz w:val="22"/>
                <w:szCs w:val="22"/>
              </w:rPr>
            </w:pPr>
            <w:r w:rsidRPr="00547523">
              <w:rPr>
                <w:sz w:val="22"/>
                <w:szCs w:val="22"/>
              </w:rPr>
              <w:t>55</w:t>
            </w:r>
          </w:p>
        </w:tc>
        <w:tc>
          <w:tcPr>
            <w:tcW w:w="425" w:type="dxa"/>
            <w:shd w:val="clear" w:color="auto" w:fill="auto"/>
            <w:noWrap/>
            <w:vAlign w:val="center"/>
          </w:tcPr>
          <w:p w14:paraId="7CA3451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E9EE318" w14:textId="77777777" w:rsidR="00E161A4" w:rsidRPr="00547523" w:rsidRDefault="00E161A4" w:rsidP="003B2B82">
            <w:pPr>
              <w:jc w:val="center"/>
              <w:rPr>
                <w:sz w:val="22"/>
                <w:szCs w:val="22"/>
              </w:rPr>
            </w:pPr>
            <w:r w:rsidRPr="00547523">
              <w:rPr>
                <w:sz w:val="22"/>
                <w:szCs w:val="22"/>
              </w:rPr>
              <w:t>55</w:t>
            </w:r>
          </w:p>
        </w:tc>
        <w:tc>
          <w:tcPr>
            <w:tcW w:w="851" w:type="dxa"/>
            <w:shd w:val="clear" w:color="auto" w:fill="auto"/>
            <w:noWrap/>
            <w:vAlign w:val="center"/>
          </w:tcPr>
          <w:p w14:paraId="507AD1E1" w14:textId="77777777" w:rsidR="00E161A4" w:rsidRPr="00547523" w:rsidRDefault="00E161A4" w:rsidP="003B2B82">
            <w:pPr>
              <w:jc w:val="center"/>
              <w:rPr>
                <w:sz w:val="22"/>
                <w:szCs w:val="22"/>
              </w:rPr>
            </w:pPr>
            <w:r w:rsidRPr="00547523">
              <w:rPr>
                <w:sz w:val="22"/>
                <w:szCs w:val="22"/>
              </w:rPr>
              <w:t>165</w:t>
            </w:r>
          </w:p>
        </w:tc>
        <w:tc>
          <w:tcPr>
            <w:tcW w:w="567" w:type="dxa"/>
            <w:shd w:val="clear" w:color="auto" w:fill="auto"/>
            <w:noWrap/>
            <w:vAlign w:val="center"/>
          </w:tcPr>
          <w:p w14:paraId="12D28D7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28ACBB4" w14:textId="77777777" w:rsidR="00E161A4" w:rsidRPr="00547523" w:rsidRDefault="00E161A4" w:rsidP="003B2B82">
            <w:pPr>
              <w:ind w:left="-108"/>
              <w:jc w:val="center"/>
              <w:rPr>
                <w:sz w:val="22"/>
                <w:szCs w:val="22"/>
              </w:rPr>
            </w:pPr>
            <w:r w:rsidRPr="00547523">
              <w:rPr>
                <w:sz w:val="22"/>
                <w:szCs w:val="22"/>
              </w:rPr>
              <w:t>165</w:t>
            </w:r>
          </w:p>
        </w:tc>
      </w:tr>
      <w:tr w:rsidR="00E161A4" w:rsidRPr="00547523" w14:paraId="434D1654" w14:textId="77777777" w:rsidTr="00E161A4">
        <w:trPr>
          <w:trHeight w:val="390"/>
        </w:trPr>
        <w:tc>
          <w:tcPr>
            <w:tcW w:w="568" w:type="dxa"/>
            <w:shd w:val="clear" w:color="auto" w:fill="auto"/>
            <w:noWrap/>
            <w:vAlign w:val="center"/>
          </w:tcPr>
          <w:p w14:paraId="7B7BACD7" w14:textId="77777777" w:rsidR="00E161A4" w:rsidRPr="00547523" w:rsidRDefault="00E161A4" w:rsidP="003B2B82">
            <w:pPr>
              <w:jc w:val="center"/>
              <w:rPr>
                <w:sz w:val="22"/>
                <w:szCs w:val="22"/>
              </w:rPr>
            </w:pPr>
            <w:r w:rsidRPr="00547523">
              <w:rPr>
                <w:sz w:val="22"/>
                <w:szCs w:val="22"/>
              </w:rPr>
              <w:t>47</w:t>
            </w:r>
          </w:p>
        </w:tc>
        <w:tc>
          <w:tcPr>
            <w:tcW w:w="567" w:type="dxa"/>
            <w:shd w:val="clear" w:color="auto" w:fill="auto"/>
            <w:noWrap/>
            <w:vAlign w:val="center"/>
          </w:tcPr>
          <w:p w14:paraId="52A29BF5" w14:textId="77777777" w:rsidR="00E161A4" w:rsidRPr="00547523" w:rsidRDefault="00E161A4" w:rsidP="003B2B82">
            <w:pPr>
              <w:jc w:val="center"/>
              <w:rPr>
                <w:sz w:val="22"/>
                <w:szCs w:val="22"/>
              </w:rPr>
            </w:pPr>
            <w:r w:rsidRPr="00547523">
              <w:rPr>
                <w:sz w:val="22"/>
                <w:szCs w:val="22"/>
              </w:rPr>
              <w:t>7</w:t>
            </w:r>
          </w:p>
        </w:tc>
        <w:tc>
          <w:tcPr>
            <w:tcW w:w="425" w:type="dxa"/>
            <w:shd w:val="clear" w:color="auto" w:fill="auto"/>
            <w:noWrap/>
            <w:vAlign w:val="center"/>
          </w:tcPr>
          <w:p w14:paraId="4345D68D" w14:textId="77777777" w:rsidR="00E161A4" w:rsidRPr="00547523" w:rsidRDefault="00E161A4" w:rsidP="003B2B82">
            <w:pPr>
              <w:jc w:val="center"/>
              <w:rPr>
                <w:sz w:val="22"/>
                <w:szCs w:val="22"/>
              </w:rPr>
            </w:pPr>
          </w:p>
        </w:tc>
        <w:tc>
          <w:tcPr>
            <w:tcW w:w="709" w:type="dxa"/>
            <w:shd w:val="clear" w:color="auto" w:fill="auto"/>
            <w:noWrap/>
            <w:vAlign w:val="center"/>
          </w:tcPr>
          <w:p w14:paraId="6944C32D" w14:textId="77777777" w:rsidR="00E161A4" w:rsidRPr="00547523" w:rsidRDefault="00E161A4" w:rsidP="003B2B82">
            <w:pPr>
              <w:jc w:val="center"/>
              <w:rPr>
                <w:sz w:val="22"/>
                <w:szCs w:val="22"/>
              </w:rPr>
            </w:pPr>
            <w:r w:rsidRPr="00547523">
              <w:rPr>
                <w:sz w:val="22"/>
                <w:szCs w:val="22"/>
              </w:rPr>
              <w:t>1,38</w:t>
            </w:r>
          </w:p>
        </w:tc>
        <w:tc>
          <w:tcPr>
            <w:tcW w:w="483" w:type="dxa"/>
            <w:shd w:val="clear" w:color="auto" w:fill="auto"/>
            <w:noWrap/>
            <w:vAlign w:val="center"/>
          </w:tcPr>
          <w:p w14:paraId="0E007B07" w14:textId="77777777" w:rsidR="00E161A4" w:rsidRPr="00547523" w:rsidRDefault="00E161A4" w:rsidP="003B2B82">
            <w:pPr>
              <w:jc w:val="center"/>
              <w:rPr>
                <w:sz w:val="22"/>
                <w:szCs w:val="22"/>
              </w:rPr>
            </w:pPr>
          </w:p>
        </w:tc>
        <w:tc>
          <w:tcPr>
            <w:tcW w:w="651" w:type="dxa"/>
            <w:shd w:val="clear" w:color="auto" w:fill="auto"/>
            <w:noWrap/>
            <w:vAlign w:val="center"/>
          </w:tcPr>
          <w:p w14:paraId="437C81AD" w14:textId="77777777" w:rsidR="00E161A4" w:rsidRPr="00547523" w:rsidRDefault="00E161A4" w:rsidP="003B2B82">
            <w:pPr>
              <w:jc w:val="center"/>
              <w:rPr>
                <w:sz w:val="22"/>
                <w:szCs w:val="22"/>
              </w:rPr>
            </w:pPr>
            <w:r w:rsidRPr="00547523">
              <w:rPr>
                <w:sz w:val="22"/>
                <w:szCs w:val="22"/>
              </w:rPr>
              <w:t>1,38</w:t>
            </w:r>
          </w:p>
        </w:tc>
        <w:tc>
          <w:tcPr>
            <w:tcW w:w="578" w:type="dxa"/>
            <w:shd w:val="clear" w:color="auto" w:fill="auto"/>
            <w:noWrap/>
            <w:vAlign w:val="center"/>
          </w:tcPr>
          <w:p w14:paraId="1A87A44A" w14:textId="77777777" w:rsidR="00E161A4" w:rsidRPr="00547523" w:rsidRDefault="00E161A4" w:rsidP="003B2B82">
            <w:pPr>
              <w:jc w:val="center"/>
              <w:rPr>
                <w:sz w:val="22"/>
                <w:szCs w:val="22"/>
              </w:rPr>
            </w:pPr>
            <w:r w:rsidRPr="00547523">
              <w:rPr>
                <w:sz w:val="22"/>
                <w:szCs w:val="22"/>
              </w:rPr>
              <w:t>21</w:t>
            </w:r>
          </w:p>
        </w:tc>
        <w:tc>
          <w:tcPr>
            <w:tcW w:w="556" w:type="dxa"/>
            <w:shd w:val="clear" w:color="auto" w:fill="auto"/>
            <w:noWrap/>
            <w:vAlign w:val="center"/>
          </w:tcPr>
          <w:p w14:paraId="60B66793" w14:textId="77777777" w:rsidR="00E161A4" w:rsidRPr="00547523" w:rsidRDefault="00E161A4" w:rsidP="003B2B82">
            <w:pPr>
              <w:jc w:val="center"/>
              <w:rPr>
                <w:sz w:val="22"/>
                <w:szCs w:val="22"/>
              </w:rPr>
            </w:pPr>
          </w:p>
        </w:tc>
        <w:tc>
          <w:tcPr>
            <w:tcW w:w="992" w:type="dxa"/>
            <w:shd w:val="clear" w:color="auto" w:fill="auto"/>
            <w:noWrap/>
            <w:vAlign w:val="center"/>
          </w:tcPr>
          <w:p w14:paraId="50B05130" w14:textId="77777777" w:rsidR="00E161A4" w:rsidRPr="00547523" w:rsidRDefault="00E161A4" w:rsidP="003B2B82">
            <w:pPr>
              <w:jc w:val="center"/>
              <w:rPr>
                <w:sz w:val="22"/>
                <w:szCs w:val="22"/>
              </w:rPr>
            </w:pPr>
            <w:r w:rsidRPr="00547523">
              <w:rPr>
                <w:sz w:val="22"/>
                <w:szCs w:val="22"/>
              </w:rPr>
              <w:t>27</w:t>
            </w:r>
          </w:p>
        </w:tc>
        <w:tc>
          <w:tcPr>
            <w:tcW w:w="567" w:type="dxa"/>
            <w:shd w:val="clear" w:color="auto" w:fill="auto"/>
            <w:noWrap/>
            <w:vAlign w:val="center"/>
          </w:tcPr>
          <w:p w14:paraId="17276FAA" w14:textId="77777777" w:rsidR="00E161A4" w:rsidRPr="00547523" w:rsidRDefault="00E161A4" w:rsidP="003B2B82">
            <w:pPr>
              <w:jc w:val="center"/>
              <w:rPr>
                <w:sz w:val="22"/>
                <w:szCs w:val="22"/>
              </w:rPr>
            </w:pPr>
          </w:p>
        </w:tc>
        <w:tc>
          <w:tcPr>
            <w:tcW w:w="709" w:type="dxa"/>
            <w:shd w:val="clear" w:color="auto" w:fill="auto"/>
            <w:noWrap/>
            <w:vAlign w:val="center"/>
          </w:tcPr>
          <w:p w14:paraId="5EF37C56" w14:textId="77777777" w:rsidR="00E161A4" w:rsidRPr="00547523" w:rsidRDefault="00E161A4" w:rsidP="003B2B82">
            <w:pPr>
              <w:jc w:val="center"/>
              <w:rPr>
                <w:sz w:val="22"/>
                <w:szCs w:val="22"/>
              </w:rPr>
            </w:pPr>
            <w:r w:rsidRPr="00547523">
              <w:rPr>
                <w:sz w:val="22"/>
                <w:szCs w:val="22"/>
              </w:rPr>
              <w:t>27</w:t>
            </w:r>
          </w:p>
        </w:tc>
        <w:tc>
          <w:tcPr>
            <w:tcW w:w="567" w:type="dxa"/>
            <w:shd w:val="clear" w:color="auto" w:fill="auto"/>
            <w:noWrap/>
            <w:vAlign w:val="center"/>
          </w:tcPr>
          <w:p w14:paraId="3DF5D632" w14:textId="77777777" w:rsidR="00E161A4" w:rsidRPr="00547523" w:rsidRDefault="00E161A4" w:rsidP="003B2B82">
            <w:pPr>
              <w:jc w:val="center"/>
              <w:rPr>
                <w:sz w:val="22"/>
                <w:szCs w:val="22"/>
              </w:rPr>
            </w:pPr>
            <w:r w:rsidRPr="00547523">
              <w:rPr>
                <w:sz w:val="22"/>
                <w:szCs w:val="22"/>
              </w:rPr>
              <w:t>27</w:t>
            </w:r>
          </w:p>
        </w:tc>
        <w:tc>
          <w:tcPr>
            <w:tcW w:w="425" w:type="dxa"/>
            <w:shd w:val="clear" w:color="auto" w:fill="auto"/>
            <w:noWrap/>
            <w:vAlign w:val="center"/>
          </w:tcPr>
          <w:p w14:paraId="1B2705A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311523A" w14:textId="77777777" w:rsidR="00E161A4" w:rsidRPr="00547523" w:rsidRDefault="00E161A4" w:rsidP="003B2B82">
            <w:pPr>
              <w:jc w:val="center"/>
              <w:rPr>
                <w:sz w:val="22"/>
                <w:szCs w:val="22"/>
              </w:rPr>
            </w:pPr>
            <w:r w:rsidRPr="00547523">
              <w:rPr>
                <w:sz w:val="22"/>
                <w:szCs w:val="22"/>
              </w:rPr>
              <w:t>27</w:t>
            </w:r>
          </w:p>
        </w:tc>
        <w:tc>
          <w:tcPr>
            <w:tcW w:w="851" w:type="dxa"/>
            <w:shd w:val="clear" w:color="auto" w:fill="auto"/>
            <w:noWrap/>
            <w:vAlign w:val="center"/>
          </w:tcPr>
          <w:p w14:paraId="0A8C647F" w14:textId="77777777" w:rsidR="00E161A4" w:rsidRPr="00547523" w:rsidRDefault="00E161A4" w:rsidP="003B2B82">
            <w:pPr>
              <w:jc w:val="center"/>
              <w:rPr>
                <w:sz w:val="22"/>
                <w:szCs w:val="22"/>
              </w:rPr>
            </w:pPr>
            <w:r w:rsidRPr="00547523">
              <w:rPr>
                <w:sz w:val="22"/>
                <w:szCs w:val="22"/>
              </w:rPr>
              <w:t>81</w:t>
            </w:r>
          </w:p>
        </w:tc>
        <w:tc>
          <w:tcPr>
            <w:tcW w:w="567" w:type="dxa"/>
            <w:shd w:val="clear" w:color="auto" w:fill="auto"/>
            <w:noWrap/>
            <w:vAlign w:val="center"/>
          </w:tcPr>
          <w:p w14:paraId="46F8256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8C04613" w14:textId="77777777" w:rsidR="00E161A4" w:rsidRPr="00547523" w:rsidRDefault="00E161A4" w:rsidP="003B2B82">
            <w:pPr>
              <w:ind w:left="-108"/>
              <w:jc w:val="center"/>
              <w:rPr>
                <w:sz w:val="22"/>
                <w:szCs w:val="22"/>
              </w:rPr>
            </w:pPr>
            <w:r w:rsidRPr="00547523">
              <w:rPr>
                <w:sz w:val="22"/>
                <w:szCs w:val="22"/>
              </w:rPr>
              <w:t>81</w:t>
            </w:r>
          </w:p>
        </w:tc>
      </w:tr>
      <w:tr w:rsidR="00E161A4" w:rsidRPr="00547523" w14:paraId="6F6BA3CE" w14:textId="77777777" w:rsidTr="00E161A4">
        <w:trPr>
          <w:trHeight w:val="390"/>
        </w:trPr>
        <w:tc>
          <w:tcPr>
            <w:tcW w:w="568" w:type="dxa"/>
            <w:shd w:val="clear" w:color="auto" w:fill="auto"/>
            <w:noWrap/>
            <w:vAlign w:val="center"/>
          </w:tcPr>
          <w:p w14:paraId="7F5E5CAB" w14:textId="77777777" w:rsidR="00E161A4" w:rsidRPr="00547523" w:rsidRDefault="00E161A4" w:rsidP="003B2B82">
            <w:pPr>
              <w:jc w:val="center"/>
              <w:rPr>
                <w:sz w:val="22"/>
                <w:szCs w:val="22"/>
              </w:rPr>
            </w:pPr>
            <w:r w:rsidRPr="00547523">
              <w:rPr>
                <w:sz w:val="22"/>
                <w:szCs w:val="22"/>
              </w:rPr>
              <w:t>48</w:t>
            </w:r>
          </w:p>
        </w:tc>
        <w:tc>
          <w:tcPr>
            <w:tcW w:w="567" w:type="dxa"/>
            <w:shd w:val="clear" w:color="auto" w:fill="auto"/>
            <w:noWrap/>
            <w:vAlign w:val="center"/>
          </w:tcPr>
          <w:p w14:paraId="62160940" w14:textId="77777777" w:rsidR="00E161A4" w:rsidRPr="00547523" w:rsidRDefault="00E161A4" w:rsidP="003B2B82">
            <w:pPr>
              <w:jc w:val="center"/>
              <w:rPr>
                <w:sz w:val="22"/>
                <w:szCs w:val="22"/>
              </w:rPr>
            </w:pPr>
            <w:r w:rsidRPr="00547523">
              <w:rPr>
                <w:sz w:val="22"/>
                <w:szCs w:val="22"/>
              </w:rPr>
              <w:t>78</w:t>
            </w:r>
          </w:p>
        </w:tc>
        <w:tc>
          <w:tcPr>
            <w:tcW w:w="425" w:type="dxa"/>
            <w:shd w:val="clear" w:color="auto" w:fill="auto"/>
            <w:noWrap/>
            <w:vAlign w:val="center"/>
          </w:tcPr>
          <w:p w14:paraId="026DC348" w14:textId="77777777" w:rsidR="00E161A4" w:rsidRPr="00547523" w:rsidRDefault="00E161A4" w:rsidP="003B2B82">
            <w:pPr>
              <w:jc w:val="center"/>
              <w:rPr>
                <w:sz w:val="22"/>
                <w:szCs w:val="22"/>
              </w:rPr>
            </w:pPr>
          </w:p>
        </w:tc>
        <w:tc>
          <w:tcPr>
            <w:tcW w:w="709" w:type="dxa"/>
            <w:shd w:val="clear" w:color="auto" w:fill="auto"/>
            <w:noWrap/>
            <w:vAlign w:val="center"/>
          </w:tcPr>
          <w:p w14:paraId="47E94B44" w14:textId="77777777" w:rsidR="00E161A4" w:rsidRPr="00547523" w:rsidRDefault="00E161A4" w:rsidP="003B2B82">
            <w:pPr>
              <w:jc w:val="center"/>
              <w:rPr>
                <w:sz w:val="22"/>
                <w:szCs w:val="22"/>
              </w:rPr>
            </w:pPr>
            <w:r w:rsidRPr="00547523">
              <w:rPr>
                <w:sz w:val="22"/>
                <w:szCs w:val="22"/>
              </w:rPr>
              <w:t>15,68</w:t>
            </w:r>
          </w:p>
        </w:tc>
        <w:tc>
          <w:tcPr>
            <w:tcW w:w="483" w:type="dxa"/>
            <w:shd w:val="clear" w:color="auto" w:fill="auto"/>
            <w:noWrap/>
            <w:vAlign w:val="center"/>
          </w:tcPr>
          <w:p w14:paraId="5BF94CB1" w14:textId="77777777" w:rsidR="00E161A4" w:rsidRPr="00547523" w:rsidRDefault="00E161A4" w:rsidP="003B2B82">
            <w:pPr>
              <w:jc w:val="center"/>
              <w:rPr>
                <w:sz w:val="22"/>
                <w:szCs w:val="22"/>
              </w:rPr>
            </w:pPr>
          </w:p>
        </w:tc>
        <w:tc>
          <w:tcPr>
            <w:tcW w:w="651" w:type="dxa"/>
            <w:shd w:val="clear" w:color="auto" w:fill="auto"/>
            <w:noWrap/>
            <w:vAlign w:val="center"/>
          </w:tcPr>
          <w:p w14:paraId="05FFFCBE" w14:textId="77777777" w:rsidR="00E161A4" w:rsidRPr="00547523" w:rsidRDefault="00E161A4" w:rsidP="003B2B82">
            <w:pPr>
              <w:jc w:val="center"/>
              <w:rPr>
                <w:sz w:val="22"/>
                <w:szCs w:val="22"/>
              </w:rPr>
            </w:pPr>
            <w:r w:rsidRPr="00547523">
              <w:rPr>
                <w:sz w:val="22"/>
                <w:szCs w:val="22"/>
              </w:rPr>
              <w:t>15,68</w:t>
            </w:r>
          </w:p>
        </w:tc>
        <w:tc>
          <w:tcPr>
            <w:tcW w:w="578" w:type="dxa"/>
            <w:shd w:val="clear" w:color="auto" w:fill="auto"/>
            <w:noWrap/>
            <w:vAlign w:val="center"/>
          </w:tcPr>
          <w:p w14:paraId="488FC1B7" w14:textId="77777777" w:rsidR="00E161A4" w:rsidRPr="00547523" w:rsidRDefault="00E161A4" w:rsidP="003B2B82">
            <w:pPr>
              <w:jc w:val="center"/>
              <w:rPr>
                <w:sz w:val="22"/>
                <w:szCs w:val="22"/>
              </w:rPr>
            </w:pPr>
            <w:r w:rsidRPr="00547523">
              <w:rPr>
                <w:sz w:val="22"/>
                <w:szCs w:val="22"/>
              </w:rPr>
              <w:t>235</w:t>
            </w:r>
          </w:p>
        </w:tc>
        <w:tc>
          <w:tcPr>
            <w:tcW w:w="556" w:type="dxa"/>
            <w:shd w:val="clear" w:color="auto" w:fill="auto"/>
            <w:noWrap/>
            <w:vAlign w:val="center"/>
          </w:tcPr>
          <w:p w14:paraId="4E076844" w14:textId="77777777" w:rsidR="00E161A4" w:rsidRPr="00547523" w:rsidRDefault="00E161A4" w:rsidP="003B2B82">
            <w:pPr>
              <w:jc w:val="center"/>
              <w:rPr>
                <w:sz w:val="22"/>
                <w:szCs w:val="22"/>
              </w:rPr>
            </w:pPr>
          </w:p>
        </w:tc>
        <w:tc>
          <w:tcPr>
            <w:tcW w:w="992" w:type="dxa"/>
            <w:shd w:val="clear" w:color="auto" w:fill="auto"/>
            <w:noWrap/>
            <w:vAlign w:val="center"/>
          </w:tcPr>
          <w:p w14:paraId="0D37C9EE" w14:textId="77777777" w:rsidR="00E161A4" w:rsidRPr="00547523" w:rsidRDefault="00E161A4" w:rsidP="003B2B82">
            <w:pPr>
              <w:jc w:val="center"/>
              <w:rPr>
                <w:sz w:val="22"/>
                <w:szCs w:val="22"/>
              </w:rPr>
            </w:pPr>
            <w:r w:rsidRPr="00547523">
              <w:rPr>
                <w:sz w:val="22"/>
                <w:szCs w:val="22"/>
              </w:rPr>
              <w:t>78</w:t>
            </w:r>
          </w:p>
        </w:tc>
        <w:tc>
          <w:tcPr>
            <w:tcW w:w="567" w:type="dxa"/>
            <w:shd w:val="clear" w:color="auto" w:fill="auto"/>
            <w:noWrap/>
            <w:vAlign w:val="center"/>
          </w:tcPr>
          <w:p w14:paraId="304A5F0B" w14:textId="77777777" w:rsidR="00E161A4" w:rsidRPr="00547523" w:rsidRDefault="00E161A4" w:rsidP="003B2B82">
            <w:pPr>
              <w:jc w:val="center"/>
              <w:rPr>
                <w:sz w:val="22"/>
                <w:szCs w:val="22"/>
              </w:rPr>
            </w:pPr>
          </w:p>
        </w:tc>
        <w:tc>
          <w:tcPr>
            <w:tcW w:w="709" w:type="dxa"/>
            <w:shd w:val="clear" w:color="auto" w:fill="auto"/>
            <w:noWrap/>
            <w:vAlign w:val="center"/>
          </w:tcPr>
          <w:p w14:paraId="302CE996" w14:textId="77777777" w:rsidR="00E161A4" w:rsidRPr="00547523" w:rsidRDefault="00E161A4" w:rsidP="003B2B82">
            <w:pPr>
              <w:jc w:val="center"/>
              <w:rPr>
                <w:sz w:val="22"/>
                <w:szCs w:val="22"/>
              </w:rPr>
            </w:pPr>
            <w:r w:rsidRPr="00547523">
              <w:rPr>
                <w:sz w:val="22"/>
                <w:szCs w:val="22"/>
              </w:rPr>
              <w:t>78</w:t>
            </w:r>
          </w:p>
        </w:tc>
        <w:tc>
          <w:tcPr>
            <w:tcW w:w="567" w:type="dxa"/>
            <w:shd w:val="clear" w:color="auto" w:fill="auto"/>
            <w:noWrap/>
            <w:vAlign w:val="center"/>
          </w:tcPr>
          <w:p w14:paraId="4609E8FF" w14:textId="77777777" w:rsidR="00E161A4" w:rsidRPr="00547523" w:rsidRDefault="00E161A4" w:rsidP="003B2B82">
            <w:pPr>
              <w:jc w:val="center"/>
              <w:rPr>
                <w:sz w:val="22"/>
                <w:szCs w:val="22"/>
              </w:rPr>
            </w:pPr>
            <w:r w:rsidRPr="00547523">
              <w:rPr>
                <w:sz w:val="22"/>
                <w:szCs w:val="22"/>
              </w:rPr>
              <w:t>78</w:t>
            </w:r>
          </w:p>
        </w:tc>
        <w:tc>
          <w:tcPr>
            <w:tcW w:w="425" w:type="dxa"/>
            <w:shd w:val="clear" w:color="auto" w:fill="auto"/>
            <w:noWrap/>
            <w:vAlign w:val="center"/>
          </w:tcPr>
          <w:p w14:paraId="053C5FB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831E572" w14:textId="77777777" w:rsidR="00E161A4" w:rsidRPr="00547523" w:rsidRDefault="00E161A4" w:rsidP="003B2B82">
            <w:pPr>
              <w:jc w:val="center"/>
              <w:rPr>
                <w:sz w:val="22"/>
                <w:szCs w:val="22"/>
              </w:rPr>
            </w:pPr>
            <w:r w:rsidRPr="00547523">
              <w:rPr>
                <w:sz w:val="22"/>
                <w:szCs w:val="22"/>
              </w:rPr>
              <w:t>78</w:t>
            </w:r>
          </w:p>
        </w:tc>
        <w:tc>
          <w:tcPr>
            <w:tcW w:w="851" w:type="dxa"/>
            <w:shd w:val="clear" w:color="auto" w:fill="auto"/>
            <w:noWrap/>
            <w:vAlign w:val="center"/>
          </w:tcPr>
          <w:p w14:paraId="2D3C360F" w14:textId="77777777" w:rsidR="00E161A4" w:rsidRPr="00547523" w:rsidRDefault="00E161A4" w:rsidP="003B2B82">
            <w:pPr>
              <w:jc w:val="center"/>
              <w:rPr>
                <w:sz w:val="22"/>
                <w:szCs w:val="22"/>
              </w:rPr>
            </w:pPr>
            <w:r w:rsidRPr="00547523">
              <w:rPr>
                <w:sz w:val="22"/>
                <w:szCs w:val="22"/>
              </w:rPr>
              <w:t>235</w:t>
            </w:r>
          </w:p>
        </w:tc>
        <w:tc>
          <w:tcPr>
            <w:tcW w:w="567" w:type="dxa"/>
            <w:shd w:val="clear" w:color="auto" w:fill="auto"/>
            <w:noWrap/>
            <w:vAlign w:val="center"/>
          </w:tcPr>
          <w:p w14:paraId="79F2A9C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D68FAD5" w14:textId="77777777" w:rsidR="00E161A4" w:rsidRPr="00547523" w:rsidRDefault="00E161A4" w:rsidP="003B2B82">
            <w:pPr>
              <w:ind w:left="-108"/>
              <w:jc w:val="center"/>
              <w:rPr>
                <w:sz w:val="22"/>
                <w:szCs w:val="22"/>
              </w:rPr>
            </w:pPr>
            <w:r w:rsidRPr="00547523">
              <w:rPr>
                <w:sz w:val="22"/>
                <w:szCs w:val="22"/>
              </w:rPr>
              <w:t>235</w:t>
            </w:r>
          </w:p>
        </w:tc>
      </w:tr>
      <w:tr w:rsidR="00E161A4" w:rsidRPr="00547523" w14:paraId="3077F889" w14:textId="77777777" w:rsidTr="00E161A4">
        <w:trPr>
          <w:trHeight w:val="390"/>
        </w:trPr>
        <w:tc>
          <w:tcPr>
            <w:tcW w:w="568" w:type="dxa"/>
            <w:shd w:val="clear" w:color="auto" w:fill="auto"/>
            <w:noWrap/>
            <w:vAlign w:val="center"/>
          </w:tcPr>
          <w:p w14:paraId="0F77FB5E" w14:textId="77777777" w:rsidR="00E161A4" w:rsidRPr="00547523" w:rsidRDefault="00E161A4" w:rsidP="003B2B82">
            <w:pPr>
              <w:jc w:val="center"/>
              <w:rPr>
                <w:sz w:val="22"/>
                <w:szCs w:val="22"/>
              </w:rPr>
            </w:pPr>
            <w:r w:rsidRPr="00547523">
              <w:rPr>
                <w:sz w:val="22"/>
                <w:szCs w:val="22"/>
              </w:rPr>
              <w:t>49</w:t>
            </w:r>
          </w:p>
        </w:tc>
        <w:tc>
          <w:tcPr>
            <w:tcW w:w="567" w:type="dxa"/>
            <w:shd w:val="clear" w:color="auto" w:fill="auto"/>
            <w:noWrap/>
            <w:vAlign w:val="center"/>
          </w:tcPr>
          <w:p w14:paraId="08F2FD6C" w14:textId="77777777" w:rsidR="00E161A4" w:rsidRPr="00547523" w:rsidRDefault="00E161A4" w:rsidP="003B2B82">
            <w:pPr>
              <w:jc w:val="center"/>
              <w:rPr>
                <w:sz w:val="22"/>
                <w:szCs w:val="22"/>
              </w:rPr>
            </w:pPr>
          </w:p>
        </w:tc>
        <w:tc>
          <w:tcPr>
            <w:tcW w:w="425" w:type="dxa"/>
            <w:shd w:val="clear" w:color="auto" w:fill="auto"/>
            <w:noWrap/>
            <w:vAlign w:val="center"/>
          </w:tcPr>
          <w:p w14:paraId="6CF0DB84" w14:textId="77777777" w:rsidR="00E161A4" w:rsidRPr="00547523" w:rsidRDefault="00E161A4" w:rsidP="003B2B82">
            <w:pPr>
              <w:jc w:val="center"/>
              <w:rPr>
                <w:sz w:val="22"/>
                <w:szCs w:val="22"/>
              </w:rPr>
            </w:pPr>
          </w:p>
        </w:tc>
        <w:tc>
          <w:tcPr>
            <w:tcW w:w="709" w:type="dxa"/>
            <w:shd w:val="clear" w:color="auto" w:fill="auto"/>
            <w:noWrap/>
            <w:vAlign w:val="center"/>
          </w:tcPr>
          <w:p w14:paraId="6F225B80" w14:textId="77777777" w:rsidR="00E161A4" w:rsidRPr="00547523" w:rsidRDefault="00E161A4" w:rsidP="003B2B82">
            <w:pPr>
              <w:jc w:val="center"/>
              <w:rPr>
                <w:sz w:val="22"/>
                <w:szCs w:val="22"/>
              </w:rPr>
            </w:pPr>
          </w:p>
        </w:tc>
        <w:tc>
          <w:tcPr>
            <w:tcW w:w="483" w:type="dxa"/>
            <w:shd w:val="clear" w:color="auto" w:fill="auto"/>
            <w:noWrap/>
            <w:vAlign w:val="center"/>
          </w:tcPr>
          <w:p w14:paraId="141D23C8" w14:textId="77777777" w:rsidR="00E161A4" w:rsidRPr="00547523" w:rsidRDefault="00E161A4" w:rsidP="003B2B82">
            <w:pPr>
              <w:jc w:val="center"/>
              <w:rPr>
                <w:sz w:val="22"/>
                <w:szCs w:val="22"/>
              </w:rPr>
            </w:pPr>
          </w:p>
        </w:tc>
        <w:tc>
          <w:tcPr>
            <w:tcW w:w="651" w:type="dxa"/>
            <w:shd w:val="clear" w:color="auto" w:fill="auto"/>
            <w:noWrap/>
            <w:vAlign w:val="center"/>
          </w:tcPr>
          <w:p w14:paraId="3CF260E2" w14:textId="77777777" w:rsidR="00E161A4" w:rsidRPr="00547523" w:rsidRDefault="00E161A4" w:rsidP="003B2B82">
            <w:pPr>
              <w:jc w:val="center"/>
              <w:rPr>
                <w:sz w:val="22"/>
                <w:szCs w:val="22"/>
              </w:rPr>
            </w:pPr>
          </w:p>
        </w:tc>
        <w:tc>
          <w:tcPr>
            <w:tcW w:w="578" w:type="dxa"/>
            <w:shd w:val="clear" w:color="auto" w:fill="auto"/>
            <w:noWrap/>
            <w:vAlign w:val="center"/>
          </w:tcPr>
          <w:p w14:paraId="397BA4E7"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577213D9" w14:textId="77777777" w:rsidR="00E161A4" w:rsidRPr="00547523" w:rsidRDefault="00E161A4" w:rsidP="003B2B82">
            <w:pPr>
              <w:jc w:val="center"/>
              <w:rPr>
                <w:sz w:val="22"/>
                <w:szCs w:val="22"/>
              </w:rPr>
            </w:pPr>
          </w:p>
        </w:tc>
        <w:tc>
          <w:tcPr>
            <w:tcW w:w="992" w:type="dxa"/>
            <w:shd w:val="clear" w:color="auto" w:fill="auto"/>
            <w:noWrap/>
            <w:vAlign w:val="center"/>
          </w:tcPr>
          <w:p w14:paraId="4E70552E" w14:textId="77777777" w:rsidR="00E161A4" w:rsidRPr="00547523" w:rsidRDefault="00E161A4" w:rsidP="003B2B82">
            <w:pPr>
              <w:jc w:val="center"/>
              <w:rPr>
                <w:sz w:val="22"/>
                <w:szCs w:val="22"/>
              </w:rPr>
            </w:pPr>
            <w:r w:rsidRPr="00547523">
              <w:rPr>
                <w:sz w:val="22"/>
                <w:szCs w:val="22"/>
              </w:rPr>
              <w:t>27</w:t>
            </w:r>
          </w:p>
        </w:tc>
        <w:tc>
          <w:tcPr>
            <w:tcW w:w="567" w:type="dxa"/>
            <w:shd w:val="clear" w:color="auto" w:fill="auto"/>
            <w:noWrap/>
            <w:vAlign w:val="center"/>
          </w:tcPr>
          <w:p w14:paraId="4680AE63" w14:textId="77777777" w:rsidR="00E161A4" w:rsidRPr="00547523" w:rsidRDefault="00E161A4" w:rsidP="003B2B82">
            <w:pPr>
              <w:jc w:val="center"/>
              <w:rPr>
                <w:sz w:val="22"/>
                <w:szCs w:val="22"/>
              </w:rPr>
            </w:pPr>
          </w:p>
        </w:tc>
        <w:tc>
          <w:tcPr>
            <w:tcW w:w="709" w:type="dxa"/>
            <w:shd w:val="clear" w:color="auto" w:fill="auto"/>
            <w:noWrap/>
            <w:vAlign w:val="center"/>
          </w:tcPr>
          <w:p w14:paraId="51AEDC4A" w14:textId="77777777" w:rsidR="00E161A4" w:rsidRPr="00547523" w:rsidRDefault="00E161A4" w:rsidP="003B2B82">
            <w:pPr>
              <w:jc w:val="center"/>
              <w:rPr>
                <w:sz w:val="22"/>
                <w:szCs w:val="22"/>
              </w:rPr>
            </w:pPr>
            <w:r w:rsidRPr="00547523">
              <w:rPr>
                <w:sz w:val="22"/>
                <w:szCs w:val="22"/>
              </w:rPr>
              <w:t>27</w:t>
            </w:r>
          </w:p>
        </w:tc>
        <w:tc>
          <w:tcPr>
            <w:tcW w:w="567" w:type="dxa"/>
            <w:shd w:val="clear" w:color="auto" w:fill="auto"/>
            <w:noWrap/>
            <w:vAlign w:val="center"/>
          </w:tcPr>
          <w:p w14:paraId="3C45D1EF" w14:textId="77777777" w:rsidR="00E161A4" w:rsidRPr="00547523" w:rsidRDefault="00E161A4" w:rsidP="003B2B82">
            <w:pPr>
              <w:jc w:val="center"/>
              <w:rPr>
                <w:sz w:val="22"/>
                <w:szCs w:val="22"/>
              </w:rPr>
            </w:pPr>
            <w:r w:rsidRPr="00547523">
              <w:rPr>
                <w:sz w:val="22"/>
                <w:szCs w:val="22"/>
              </w:rPr>
              <w:t>27</w:t>
            </w:r>
          </w:p>
        </w:tc>
        <w:tc>
          <w:tcPr>
            <w:tcW w:w="425" w:type="dxa"/>
            <w:shd w:val="clear" w:color="auto" w:fill="auto"/>
            <w:noWrap/>
            <w:vAlign w:val="center"/>
          </w:tcPr>
          <w:p w14:paraId="5D938980"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00EDEE0" w14:textId="77777777" w:rsidR="00E161A4" w:rsidRPr="00547523" w:rsidRDefault="00E161A4" w:rsidP="003B2B82">
            <w:pPr>
              <w:jc w:val="center"/>
              <w:rPr>
                <w:sz w:val="22"/>
                <w:szCs w:val="22"/>
              </w:rPr>
            </w:pPr>
            <w:r w:rsidRPr="00547523">
              <w:rPr>
                <w:sz w:val="22"/>
                <w:szCs w:val="22"/>
              </w:rPr>
              <w:t>27</w:t>
            </w:r>
          </w:p>
        </w:tc>
        <w:tc>
          <w:tcPr>
            <w:tcW w:w="851" w:type="dxa"/>
            <w:shd w:val="clear" w:color="auto" w:fill="auto"/>
            <w:noWrap/>
            <w:vAlign w:val="center"/>
          </w:tcPr>
          <w:p w14:paraId="5588F604" w14:textId="77777777" w:rsidR="00E161A4" w:rsidRPr="00547523" w:rsidRDefault="00E161A4" w:rsidP="003B2B82">
            <w:pPr>
              <w:jc w:val="center"/>
              <w:rPr>
                <w:sz w:val="22"/>
                <w:szCs w:val="22"/>
              </w:rPr>
            </w:pPr>
            <w:r w:rsidRPr="00547523">
              <w:rPr>
                <w:sz w:val="22"/>
                <w:szCs w:val="22"/>
              </w:rPr>
              <w:t>81</w:t>
            </w:r>
          </w:p>
        </w:tc>
        <w:tc>
          <w:tcPr>
            <w:tcW w:w="567" w:type="dxa"/>
            <w:shd w:val="clear" w:color="auto" w:fill="auto"/>
            <w:noWrap/>
            <w:vAlign w:val="center"/>
          </w:tcPr>
          <w:p w14:paraId="0252CB9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D599362" w14:textId="77777777" w:rsidR="00E161A4" w:rsidRPr="00547523" w:rsidRDefault="00E161A4" w:rsidP="003B2B82">
            <w:pPr>
              <w:ind w:left="-108"/>
              <w:jc w:val="center"/>
              <w:rPr>
                <w:sz w:val="22"/>
                <w:szCs w:val="22"/>
              </w:rPr>
            </w:pPr>
            <w:r w:rsidRPr="00547523">
              <w:rPr>
                <w:sz w:val="22"/>
                <w:szCs w:val="22"/>
              </w:rPr>
              <w:t>81</w:t>
            </w:r>
          </w:p>
        </w:tc>
      </w:tr>
      <w:tr w:rsidR="00E161A4" w:rsidRPr="00547523" w14:paraId="7975E9E0" w14:textId="77777777" w:rsidTr="00E161A4">
        <w:trPr>
          <w:trHeight w:val="390"/>
        </w:trPr>
        <w:tc>
          <w:tcPr>
            <w:tcW w:w="568" w:type="dxa"/>
            <w:shd w:val="clear" w:color="auto" w:fill="auto"/>
            <w:noWrap/>
            <w:vAlign w:val="center"/>
          </w:tcPr>
          <w:p w14:paraId="058679C3" w14:textId="77777777" w:rsidR="00E161A4" w:rsidRPr="00547523" w:rsidRDefault="00E161A4" w:rsidP="003B2B82">
            <w:pPr>
              <w:jc w:val="center"/>
              <w:rPr>
                <w:sz w:val="22"/>
                <w:szCs w:val="22"/>
              </w:rPr>
            </w:pPr>
            <w:r w:rsidRPr="00547523">
              <w:rPr>
                <w:sz w:val="22"/>
                <w:szCs w:val="22"/>
              </w:rPr>
              <w:t>50</w:t>
            </w:r>
          </w:p>
        </w:tc>
        <w:tc>
          <w:tcPr>
            <w:tcW w:w="567" w:type="dxa"/>
            <w:shd w:val="clear" w:color="auto" w:fill="auto"/>
            <w:noWrap/>
            <w:vAlign w:val="center"/>
          </w:tcPr>
          <w:p w14:paraId="12F9E717" w14:textId="77777777" w:rsidR="00E161A4" w:rsidRPr="00547523" w:rsidRDefault="00E161A4" w:rsidP="003B2B82">
            <w:pPr>
              <w:jc w:val="center"/>
              <w:rPr>
                <w:sz w:val="22"/>
                <w:szCs w:val="22"/>
              </w:rPr>
            </w:pPr>
          </w:p>
        </w:tc>
        <w:tc>
          <w:tcPr>
            <w:tcW w:w="425" w:type="dxa"/>
            <w:shd w:val="clear" w:color="auto" w:fill="auto"/>
            <w:noWrap/>
            <w:vAlign w:val="center"/>
          </w:tcPr>
          <w:p w14:paraId="18230824" w14:textId="77777777" w:rsidR="00E161A4" w:rsidRPr="00547523" w:rsidRDefault="00E161A4" w:rsidP="003B2B82">
            <w:pPr>
              <w:jc w:val="center"/>
              <w:rPr>
                <w:sz w:val="22"/>
                <w:szCs w:val="22"/>
              </w:rPr>
            </w:pPr>
          </w:p>
        </w:tc>
        <w:tc>
          <w:tcPr>
            <w:tcW w:w="709" w:type="dxa"/>
            <w:shd w:val="clear" w:color="auto" w:fill="auto"/>
            <w:noWrap/>
            <w:vAlign w:val="center"/>
          </w:tcPr>
          <w:p w14:paraId="12FC1C0E" w14:textId="77777777" w:rsidR="00E161A4" w:rsidRPr="00547523" w:rsidRDefault="00E161A4" w:rsidP="003B2B82">
            <w:pPr>
              <w:jc w:val="center"/>
              <w:rPr>
                <w:sz w:val="22"/>
                <w:szCs w:val="22"/>
              </w:rPr>
            </w:pPr>
          </w:p>
        </w:tc>
        <w:tc>
          <w:tcPr>
            <w:tcW w:w="483" w:type="dxa"/>
            <w:shd w:val="clear" w:color="auto" w:fill="auto"/>
            <w:noWrap/>
            <w:vAlign w:val="center"/>
          </w:tcPr>
          <w:p w14:paraId="6CCD09CB" w14:textId="77777777" w:rsidR="00E161A4" w:rsidRPr="00547523" w:rsidRDefault="00E161A4" w:rsidP="003B2B82">
            <w:pPr>
              <w:jc w:val="center"/>
              <w:rPr>
                <w:sz w:val="22"/>
                <w:szCs w:val="22"/>
              </w:rPr>
            </w:pPr>
          </w:p>
        </w:tc>
        <w:tc>
          <w:tcPr>
            <w:tcW w:w="651" w:type="dxa"/>
            <w:shd w:val="clear" w:color="auto" w:fill="auto"/>
            <w:noWrap/>
            <w:vAlign w:val="center"/>
          </w:tcPr>
          <w:p w14:paraId="10FDA03E" w14:textId="77777777" w:rsidR="00E161A4" w:rsidRPr="00547523" w:rsidRDefault="00E161A4" w:rsidP="003B2B82">
            <w:pPr>
              <w:jc w:val="center"/>
              <w:rPr>
                <w:sz w:val="22"/>
                <w:szCs w:val="22"/>
              </w:rPr>
            </w:pPr>
          </w:p>
        </w:tc>
        <w:tc>
          <w:tcPr>
            <w:tcW w:w="578" w:type="dxa"/>
            <w:shd w:val="clear" w:color="auto" w:fill="auto"/>
            <w:noWrap/>
            <w:vAlign w:val="center"/>
          </w:tcPr>
          <w:p w14:paraId="6CF928C9"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2D9EA50D" w14:textId="77777777" w:rsidR="00E161A4" w:rsidRPr="00547523" w:rsidRDefault="00E161A4" w:rsidP="003B2B82">
            <w:pPr>
              <w:jc w:val="center"/>
              <w:rPr>
                <w:sz w:val="22"/>
                <w:szCs w:val="22"/>
              </w:rPr>
            </w:pPr>
          </w:p>
        </w:tc>
        <w:tc>
          <w:tcPr>
            <w:tcW w:w="992" w:type="dxa"/>
            <w:shd w:val="clear" w:color="auto" w:fill="auto"/>
            <w:noWrap/>
            <w:vAlign w:val="center"/>
          </w:tcPr>
          <w:p w14:paraId="3A2EAB48" w14:textId="77777777" w:rsidR="00E161A4" w:rsidRPr="00547523" w:rsidRDefault="00E161A4" w:rsidP="003B2B82">
            <w:pPr>
              <w:jc w:val="center"/>
              <w:rPr>
                <w:sz w:val="22"/>
                <w:szCs w:val="22"/>
              </w:rPr>
            </w:pPr>
            <w:r w:rsidRPr="00547523">
              <w:rPr>
                <w:sz w:val="22"/>
                <w:szCs w:val="22"/>
              </w:rPr>
              <w:t>15+2-2-х кв</w:t>
            </w:r>
          </w:p>
        </w:tc>
        <w:tc>
          <w:tcPr>
            <w:tcW w:w="567" w:type="dxa"/>
            <w:shd w:val="clear" w:color="auto" w:fill="auto"/>
            <w:noWrap/>
            <w:vAlign w:val="center"/>
          </w:tcPr>
          <w:p w14:paraId="2B6DAE8B" w14:textId="77777777" w:rsidR="00E161A4" w:rsidRPr="00547523" w:rsidRDefault="00E161A4" w:rsidP="003B2B82">
            <w:pPr>
              <w:jc w:val="center"/>
              <w:rPr>
                <w:sz w:val="22"/>
                <w:szCs w:val="22"/>
              </w:rPr>
            </w:pPr>
          </w:p>
        </w:tc>
        <w:tc>
          <w:tcPr>
            <w:tcW w:w="709" w:type="dxa"/>
            <w:shd w:val="clear" w:color="auto" w:fill="auto"/>
            <w:noWrap/>
            <w:vAlign w:val="center"/>
          </w:tcPr>
          <w:p w14:paraId="29CDC59E" w14:textId="77777777" w:rsidR="00E161A4" w:rsidRPr="00547523" w:rsidRDefault="00E161A4" w:rsidP="003B2B82">
            <w:pPr>
              <w:jc w:val="center"/>
              <w:rPr>
                <w:sz w:val="22"/>
                <w:szCs w:val="22"/>
              </w:rPr>
            </w:pPr>
            <w:r w:rsidRPr="00547523">
              <w:rPr>
                <w:sz w:val="22"/>
                <w:szCs w:val="22"/>
              </w:rPr>
              <w:t>17</w:t>
            </w:r>
          </w:p>
        </w:tc>
        <w:tc>
          <w:tcPr>
            <w:tcW w:w="567" w:type="dxa"/>
            <w:shd w:val="clear" w:color="auto" w:fill="auto"/>
            <w:noWrap/>
            <w:vAlign w:val="center"/>
          </w:tcPr>
          <w:p w14:paraId="5622FDF0" w14:textId="77777777" w:rsidR="00E161A4" w:rsidRPr="00547523" w:rsidRDefault="00E161A4" w:rsidP="003B2B82">
            <w:pPr>
              <w:jc w:val="center"/>
              <w:rPr>
                <w:sz w:val="22"/>
                <w:szCs w:val="22"/>
              </w:rPr>
            </w:pPr>
            <w:r w:rsidRPr="00547523">
              <w:rPr>
                <w:sz w:val="22"/>
                <w:szCs w:val="22"/>
              </w:rPr>
              <w:t>19</w:t>
            </w:r>
          </w:p>
        </w:tc>
        <w:tc>
          <w:tcPr>
            <w:tcW w:w="425" w:type="dxa"/>
            <w:shd w:val="clear" w:color="auto" w:fill="auto"/>
            <w:noWrap/>
            <w:vAlign w:val="center"/>
          </w:tcPr>
          <w:p w14:paraId="1774BB3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43F6E25" w14:textId="77777777" w:rsidR="00E161A4" w:rsidRPr="00547523" w:rsidRDefault="00E161A4" w:rsidP="003B2B82">
            <w:pPr>
              <w:jc w:val="center"/>
              <w:rPr>
                <w:sz w:val="22"/>
                <w:szCs w:val="22"/>
              </w:rPr>
            </w:pPr>
            <w:r w:rsidRPr="00547523">
              <w:rPr>
                <w:sz w:val="22"/>
                <w:szCs w:val="22"/>
              </w:rPr>
              <w:t>19</w:t>
            </w:r>
          </w:p>
        </w:tc>
        <w:tc>
          <w:tcPr>
            <w:tcW w:w="851" w:type="dxa"/>
            <w:shd w:val="clear" w:color="auto" w:fill="auto"/>
            <w:noWrap/>
            <w:vAlign w:val="center"/>
          </w:tcPr>
          <w:p w14:paraId="4071659F" w14:textId="77777777" w:rsidR="00E161A4" w:rsidRPr="00547523" w:rsidRDefault="00E161A4" w:rsidP="003B2B82">
            <w:pPr>
              <w:jc w:val="center"/>
              <w:rPr>
                <w:sz w:val="22"/>
                <w:szCs w:val="22"/>
              </w:rPr>
            </w:pPr>
            <w:r w:rsidRPr="00547523">
              <w:rPr>
                <w:sz w:val="22"/>
                <w:szCs w:val="22"/>
              </w:rPr>
              <w:t>57</w:t>
            </w:r>
          </w:p>
        </w:tc>
        <w:tc>
          <w:tcPr>
            <w:tcW w:w="567" w:type="dxa"/>
            <w:shd w:val="clear" w:color="auto" w:fill="auto"/>
            <w:noWrap/>
            <w:vAlign w:val="center"/>
          </w:tcPr>
          <w:p w14:paraId="5954590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3E95531" w14:textId="77777777" w:rsidR="00E161A4" w:rsidRPr="00547523" w:rsidRDefault="00E161A4" w:rsidP="003B2B82">
            <w:pPr>
              <w:ind w:left="-108"/>
              <w:jc w:val="center"/>
              <w:rPr>
                <w:sz w:val="22"/>
                <w:szCs w:val="22"/>
              </w:rPr>
            </w:pPr>
            <w:r w:rsidRPr="00547523">
              <w:rPr>
                <w:sz w:val="22"/>
                <w:szCs w:val="22"/>
              </w:rPr>
              <w:t>57</w:t>
            </w:r>
          </w:p>
        </w:tc>
      </w:tr>
      <w:tr w:rsidR="00E161A4" w:rsidRPr="00547523" w14:paraId="2B883CE4" w14:textId="77777777" w:rsidTr="00E161A4">
        <w:trPr>
          <w:trHeight w:val="390"/>
        </w:trPr>
        <w:tc>
          <w:tcPr>
            <w:tcW w:w="568" w:type="dxa"/>
            <w:shd w:val="clear" w:color="auto" w:fill="auto"/>
            <w:noWrap/>
            <w:vAlign w:val="center"/>
          </w:tcPr>
          <w:p w14:paraId="3B9A359B" w14:textId="77777777" w:rsidR="00E161A4" w:rsidRPr="00547523" w:rsidRDefault="00E161A4" w:rsidP="003B2B82">
            <w:pPr>
              <w:jc w:val="center"/>
              <w:rPr>
                <w:sz w:val="22"/>
                <w:szCs w:val="22"/>
              </w:rPr>
            </w:pPr>
            <w:r w:rsidRPr="00547523">
              <w:rPr>
                <w:sz w:val="22"/>
                <w:szCs w:val="22"/>
              </w:rPr>
              <w:t>51</w:t>
            </w:r>
          </w:p>
        </w:tc>
        <w:tc>
          <w:tcPr>
            <w:tcW w:w="567" w:type="dxa"/>
            <w:shd w:val="clear" w:color="auto" w:fill="auto"/>
            <w:noWrap/>
            <w:vAlign w:val="center"/>
          </w:tcPr>
          <w:p w14:paraId="26073F45" w14:textId="77777777" w:rsidR="00E161A4" w:rsidRPr="00547523" w:rsidRDefault="00E161A4" w:rsidP="003B2B82">
            <w:pPr>
              <w:jc w:val="center"/>
              <w:rPr>
                <w:sz w:val="22"/>
                <w:szCs w:val="22"/>
              </w:rPr>
            </w:pPr>
          </w:p>
        </w:tc>
        <w:tc>
          <w:tcPr>
            <w:tcW w:w="425" w:type="dxa"/>
            <w:shd w:val="clear" w:color="auto" w:fill="auto"/>
            <w:noWrap/>
            <w:vAlign w:val="center"/>
          </w:tcPr>
          <w:p w14:paraId="7F130A3C" w14:textId="77777777" w:rsidR="00E161A4" w:rsidRPr="00547523" w:rsidRDefault="00E161A4" w:rsidP="003B2B82">
            <w:pPr>
              <w:jc w:val="center"/>
              <w:rPr>
                <w:sz w:val="22"/>
                <w:szCs w:val="22"/>
              </w:rPr>
            </w:pPr>
          </w:p>
        </w:tc>
        <w:tc>
          <w:tcPr>
            <w:tcW w:w="709" w:type="dxa"/>
            <w:shd w:val="clear" w:color="auto" w:fill="auto"/>
            <w:noWrap/>
            <w:vAlign w:val="center"/>
          </w:tcPr>
          <w:p w14:paraId="187CADA4" w14:textId="77777777" w:rsidR="00E161A4" w:rsidRPr="00547523" w:rsidRDefault="00E161A4" w:rsidP="003B2B82">
            <w:pPr>
              <w:jc w:val="center"/>
              <w:rPr>
                <w:sz w:val="22"/>
                <w:szCs w:val="22"/>
              </w:rPr>
            </w:pPr>
          </w:p>
        </w:tc>
        <w:tc>
          <w:tcPr>
            <w:tcW w:w="483" w:type="dxa"/>
            <w:shd w:val="clear" w:color="auto" w:fill="auto"/>
            <w:noWrap/>
            <w:vAlign w:val="center"/>
          </w:tcPr>
          <w:p w14:paraId="021E1A37" w14:textId="77777777" w:rsidR="00E161A4" w:rsidRPr="00547523" w:rsidRDefault="00E161A4" w:rsidP="003B2B82">
            <w:pPr>
              <w:jc w:val="center"/>
              <w:rPr>
                <w:sz w:val="22"/>
                <w:szCs w:val="22"/>
              </w:rPr>
            </w:pPr>
          </w:p>
        </w:tc>
        <w:tc>
          <w:tcPr>
            <w:tcW w:w="651" w:type="dxa"/>
            <w:shd w:val="clear" w:color="auto" w:fill="auto"/>
            <w:noWrap/>
            <w:vAlign w:val="center"/>
          </w:tcPr>
          <w:p w14:paraId="57E054D8" w14:textId="77777777" w:rsidR="00E161A4" w:rsidRPr="00547523" w:rsidRDefault="00E161A4" w:rsidP="003B2B82">
            <w:pPr>
              <w:jc w:val="center"/>
              <w:rPr>
                <w:sz w:val="22"/>
                <w:szCs w:val="22"/>
              </w:rPr>
            </w:pPr>
          </w:p>
        </w:tc>
        <w:tc>
          <w:tcPr>
            <w:tcW w:w="578" w:type="dxa"/>
            <w:shd w:val="clear" w:color="auto" w:fill="auto"/>
            <w:noWrap/>
            <w:vAlign w:val="center"/>
          </w:tcPr>
          <w:p w14:paraId="5423CA65"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7C18730F" w14:textId="77777777" w:rsidR="00E161A4" w:rsidRPr="00547523" w:rsidRDefault="00E161A4" w:rsidP="003B2B82">
            <w:pPr>
              <w:jc w:val="center"/>
              <w:rPr>
                <w:sz w:val="22"/>
                <w:szCs w:val="22"/>
              </w:rPr>
            </w:pPr>
          </w:p>
        </w:tc>
        <w:tc>
          <w:tcPr>
            <w:tcW w:w="992" w:type="dxa"/>
            <w:shd w:val="clear" w:color="auto" w:fill="auto"/>
            <w:noWrap/>
            <w:vAlign w:val="center"/>
          </w:tcPr>
          <w:p w14:paraId="5102F5A4" w14:textId="77777777" w:rsidR="00E161A4" w:rsidRPr="00547523" w:rsidRDefault="00E161A4" w:rsidP="003B2B82">
            <w:pPr>
              <w:jc w:val="center"/>
              <w:rPr>
                <w:sz w:val="22"/>
                <w:szCs w:val="22"/>
              </w:rPr>
            </w:pPr>
            <w:r w:rsidRPr="00547523">
              <w:rPr>
                <w:sz w:val="22"/>
                <w:szCs w:val="22"/>
              </w:rPr>
              <w:t>44+3-2-х кв</w:t>
            </w:r>
          </w:p>
        </w:tc>
        <w:tc>
          <w:tcPr>
            <w:tcW w:w="567" w:type="dxa"/>
            <w:shd w:val="clear" w:color="auto" w:fill="auto"/>
            <w:noWrap/>
            <w:vAlign w:val="center"/>
          </w:tcPr>
          <w:p w14:paraId="799683B2" w14:textId="77777777" w:rsidR="00E161A4" w:rsidRPr="00547523" w:rsidRDefault="00E161A4" w:rsidP="003B2B82">
            <w:pPr>
              <w:jc w:val="center"/>
              <w:rPr>
                <w:sz w:val="22"/>
                <w:szCs w:val="22"/>
              </w:rPr>
            </w:pPr>
          </w:p>
        </w:tc>
        <w:tc>
          <w:tcPr>
            <w:tcW w:w="709" w:type="dxa"/>
            <w:shd w:val="clear" w:color="auto" w:fill="auto"/>
            <w:noWrap/>
            <w:vAlign w:val="center"/>
          </w:tcPr>
          <w:p w14:paraId="1E472BD1" w14:textId="77777777" w:rsidR="00E161A4" w:rsidRPr="00547523" w:rsidRDefault="00E161A4" w:rsidP="003B2B82">
            <w:pPr>
              <w:jc w:val="center"/>
              <w:rPr>
                <w:sz w:val="22"/>
                <w:szCs w:val="22"/>
              </w:rPr>
            </w:pPr>
            <w:r w:rsidRPr="00547523">
              <w:rPr>
                <w:sz w:val="22"/>
                <w:szCs w:val="22"/>
              </w:rPr>
              <w:t>47</w:t>
            </w:r>
          </w:p>
        </w:tc>
        <w:tc>
          <w:tcPr>
            <w:tcW w:w="567" w:type="dxa"/>
            <w:shd w:val="clear" w:color="auto" w:fill="auto"/>
            <w:noWrap/>
            <w:vAlign w:val="center"/>
          </w:tcPr>
          <w:p w14:paraId="2B68B6FC" w14:textId="77777777" w:rsidR="00E161A4" w:rsidRPr="00547523" w:rsidRDefault="00E161A4" w:rsidP="003B2B82">
            <w:pPr>
              <w:jc w:val="center"/>
              <w:rPr>
                <w:sz w:val="22"/>
                <w:szCs w:val="22"/>
              </w:rPr>
            </w:pPr>
            <w:r w:rsidRPr="00547523">
              <w:rPr>
                <w:sz w:val="22"/>
                <w:szCs w:val="22"/>
              </w:rPr>
              <w:t>50</w:t>
            </w:r>
          </w:p>
        </w:tc>
        <w:tc>
          <w:tcPr>
            <w:tcW w:w="425" w:type="dxa"/>
            <w:shd w:val="clear" w:color="auto" w:fill="auto"/>
            <w:noWrap/>
            <w:vAlign w:val="center"/>
          </w:tcPr>
          <w:p w14:paraId="6B40B50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C6D41A2" w14:textId="77777777" w:rsidR="00E161A4" w:rsidRPr="00547523" w:rsidRDefault="00E161A4" w:rsidP="003B2B82">
            <w:pPr>
              <w:jc w:val="center"/>
              <w:rPr>
                <w:sz w:val="22"/>
                <w:szCs w:val="22"/>
              </w:rPr>
            </w:pPr>
            <w:r w:rsidRPr="00547523">
              <w:rPr>
                <w:sz w:val="22"/>
                <w:szCs w:val="22"/>
              </w:rPr>
              <w:t>50</w:t>
            </w:r>
          </w:p>
        </w:tc>
        <w:tc>
          <w:tcPr>
            <w:tcW w:w="851" w:type="dxa"/>
            <w:shd w:val="clear" w:color="auto" w:fill="auto"/>
            <w:noWrap/>
            <w:vAlign w:val="center"/>
          </w:tcPr>
          <w:p w14:paraId="767B9BF8" w14:textId="77777777" w:rsidR="00E161A4" w:rsidRPr="00547523" w:rsidRDefault="00E161A4" w:rsidP="003B2B82">
            <w:pPr>
              <w:jc w:val="center"/>
              <w:rPr>
                <w:sz w:val="22"/>
                <w:szCs w:val="22"/>
              </w:rPr>
            </w:pPr>
            <w:r w:rsidRPr="00547523">
              <w:rPr>
                <w:sz w:val="22"/>
                <w:szCs w:val="22"/>
              </w:rPr>
              <w:t>150</w:t>
            </w:r>
          </w:p>
        </w:tc>
        <w:tc>
          <w:tcPr>
            <w:tcW w:w="567" w:type="dxa"/>
            <w:shd w:val="clear" w:color="auto" w:fill="auto"/>
            <w:noWrap/>
            <w:vAlign w:val="center"/>
          </w:tcPr>
          <w:p w14:paraId="7F1B7B2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C51070C" w14:textId="77777777" w:rsidR="00E161A4" w:rsidRPr="00547523" w:rsidRDefault="00E161A4" w:rsidP="003B2B82">
            <w:pPr>
              <w:ind w:left="-108"/>
              <w:jc w:val="center"/>
              <w:rPr>
                <w:sz w:val="22"/>
                <w:szCs w:val="22"/>
              </w:rPr>
            </w:pPr>
            <w:r w:rsidRPr="00547523">
              <w:rPr>
                <w:sz w:val="22"/>
                <w:szCs w:val="22"/>
              </w:rPr>
              <w:t>150</w:t>
            </w:r>
          </w:p>
        </w:tc>
      </w:tr>
      <w:tr w:rsidR="00E161A4" w:rsidRPr="00547523" w14:paraId="3904A64B" w14:textId="77777777" w:rsidTr="00E161A4">
        <w:trPr>
          <w:trHeight w:val="390"/>
        </w:trPr>
        <w:tc>
          <w:tcPr>
            <w:tcW w:w="568" w:type="dxa"/>
            <w:shd w:val="clear" w:color="auto" w:fill="auto"/>
            <w:noWrap/>
            <w:vAlign w:val="center"/>
          </w:tcPr>
          <w:p w14:paraId="2494AF07" w14:textId="77777777" w:rsidR="00E161A4" w:rsidRPr="00547523" w:rsidRDefault="00E161A4" w:rsidP="003B2B82">
            <w:pPr>
              <w:jc w:val="center"/>
              <w:rPr>
                <w:sz w:val="22"/>
                <w:szCs w:val="22"/>
              </w:rPr>
            </w:pPr>
            <w:r w:rsidRPr="00547523">
              <w:rPr>
                <w:sz w:val="22"/>
                <w:szCs w:val="22"/>
              </w:rPr>
              <w:t>52</w:t>
            </w:r>
          </w:p>
        </w:tc>
        <w:tc>
          <w:tcPr>
            <w:tcW w:w="567" w:type="dxa"/>
            <w:shd w:val="clear" w:color="auto" w:fill="auto"/>
            <w:noWrap/>
            <w:vAlign w:val="center"/>
          </w:tcPr>
          <w:p w14:paraId="770B5BDB" w14:textId="77777777" w:rsidR="00E161A4" w:rsidRPr="00547523" w:rsidRDefault="00E161A4" w:rsidP="003B2B82">
            <w:pPr>
              <w:jc w:val="center"/>
              <w:rPr>
                <w:sz w:val="22"/>
                <w:szCs w:val="22"/>
              </w:rPr>
            </w:pPr>
          </w:p>
        </w:tc>
        <w:tc>
          <w:tcPr>
            <w:tcW w:w="425" w:type="dxa"/>
            <w:shd w:val="clear" w:color="auto" w:fill="auto"/>
            <w:noWrap/>
            <w:vAlign w:val="center"/>
          </w:tcPr>
          <w:p w14:paraId="09CFE93B" w14:textId="77777777" w:rsidR="00E161A4" w:rsidRPr="00547523" w:rsidRDefault="00E161A4" w:rsidP="003B2B82">
            <w:pPr>
              <w:jc w:val="center"/>
              <w:rPr>
                <w:sz w:val="22"/>
                <w:szCs w:val="22"/>
              </w:rPr>
            </w:pPr>
          </w:p>
        </w:tc>
        <w:tc>
          <w:tcPr>
            <w:tcW w:w="709" w:type="dxa"/>
            <w:shd w:val="clear" w:color="auto" w:fill="auto"/>
            <w:noWrap/>
            <w:vAlign w:val="center"/>
          </w:tcPr>
          <w:p w14:paraId="08333BE7" w14:textId="77777777" w:rsidR="00E161A4" w:rsidRPr="00547523" w:rsidRDefault="00E161A4" w:rsidP="003B2B82">
            <w:pPr>
              <w:jc w:val="center"/>
              <w:rPr>
                <w:sz w:val="22"/>
                <w:szCs w:val="22"/>
              </w:rPr>
            </w:pPr>
          </w:p>
        </w:tc>
        <w:tc>
          <w:tcPr>
            <w:tcW w:w="483" w:type="dxa"/>
            <w:shd w:val="clear" w:color="auto" w:fill="auto"/>
            <w:noWrap/>
            <w:vAlign w:val="center"/>
          </w:tcPr>
          <w:p w14:paraId="308DBAA0" w14:textId="77777777" w:rsidR="00E161A4" w:rsidRPr="00547523" w:rsidRDefault="00E161A4" w:rsidP="003B2B82">
            <w:pPr>
              <w:jc w:val="center"/>
              <w:rPr>
                <w:sz w:val="22"/>
                <w:szCs w:val="22"/>
              </w:rPr>
            </w:pPr>
          </w:p>
        </w:tc>
        <w:tc>
          <w:tcPr>
            <w:tcW w:w="651" w:type="dxa"/>
            <w:shd w:val="clear" w:color="auto" w:fill="auto"/>
            <w:noWrap/>
            <w:vAlign w:val="center"/>
          </w:tcPr>
          <w:p w14:paraId="483D5E52" w14:textId="77777777" w:rsidR="00E161A4" w:rsidRPr="00547523" w:rsidRDefault="00E161A4" w:rsidP="003B2B82">
            <w:pPr>
              <w:jc w:val="center"/>
              <w:rPr>
                <w:sz w:val="22"/>
                <w:szCs w:val="22"/>
              </w:rPr>
            </w:pPr>
          </w:p>
        </w:tc>
        <w:tc>
          <w:tcPr>
            <w:tcW w:w="578" w:type="dxa"/>
            <w:shd w:val="clear" w:color="auto" w:fill="auto"/>
            <w:noWrap/>
            <w:vAlign w:val="center"/>
          </w:tcPr>
          <w:p w14:paraId="75585397"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588BC5F5" w14:textId="77777777" w:rsidR="00E161A4" w:rsidRPr="00547523" w:rsidRDefault="00E161A4" w:rsidP="003B2B82">
            <w:pPr>
              <w:jc w:val="center"/>
              <w:rPr>
                <w:sz w:val="22"/>
                <w:szCs w:val="22"/>
              </w:rPr>
            </w:pPr>
          </w:p>
        </w:tc>
        <w:tc>
          <w:tcPr>
            <w:tcW w:w="992" w:type="dxa"/>
            <w:shd w:val="clear" w:color="auto" w:fill="auto"/>
            <w:noWrap/>
            <w:vAlign w:val="center"/>
          </w:tcPr>
          <w:p w14:paraId="05363CD2" w14:textId="77777777" w:rsidR="00E161A4" w:rsidRPr="00547523" w:rsidRDefault="00E161A4" w:rsidP="003B2B82">
            <w:pPr>
              <w:jc w:val="center"/>
              <w:rPr>
                <w:sz w:val="22"/>
                <w:szCs w:val="22"/>
              </w:rPr>
            </w:pPr>
            <w:r w:rsidRPr="00547523">
              <w:rPr>
                <w:sz w:val="22"/>
                <w:szCs w:val="22"/>
              </w:rPr>
              <w:t>26+2-2-х кв</w:t>
            </w:r>
          </w:p>
        </w:tc>
        <w:tc>
          <w:tcPr>
            <w:tcW w:w="567" w:type="dxa"/>
            <w:shd w:val="clear" w:color="auto" w:fill="auto"/>
            <w:noWrap/>
            <w:vAlign w:val="center"/>
          </w:tcPr>
          <w:p w14:paraId="0CC7FE96" w14:textId="77777777" w:rsidR="00E161A4" w:rsidRPr="00547523" w:rsidRDefault="00E161A4" w:rsidP="003B2B82">
            <w:pPr>
              <w:jc w:val="center"/>
              <w:rPr>
                <w:sz w:val="22"/>
                <w:szCs w:val="22"/>
              </w:rPr>
            </w:pPr>
          </w:p>
        </w:tc>
        <w:tc>
          <w:tcPr>
            <w:tcW w:w="709" w:type="dxa"/>
            <w:shd w:val="clear" w:color="auto" w:fill="auto"/>
            <w:noWrap/>
            <w:vAlign w:val="center"/>
          </w:tcPr>
          <w:p w14:paraId="6F7E801B" w14:textId="77777777" w:rsidR="00E161A4" w:rsidRPr="00547523" w:rsidRDefault="00E161A4" w:rsidP="003B2B82">
            <w:pPr>
              <w:jc w:val="center"/>
              <w:rPr>
                <w:sz w:val="22"/>
                <w:szCs w:val="22"/>
              </w:rPr>
            </w:pPr>
            <w:r w:rsidRPr="00547523">
              <w:rPr>
                <w:sz w:val="22"/>
                <w:szCs w:val="22"/>
              </w:rPr>
              <w:t>28</w:t>
            </w:r>
          </w:p>
        </w:tc>
        <w:tc>
          <w:tcPr>
            <w:tcW w:w="567" w:type="dxa"/>
            <w:shd w:val="clear" w:color="auto" w:fill="auto"/>
            <w:noWrap/>
            <w:vAlign w:val="center"/>
          </w:tcPr>
          <w:p w14:paraId="63056DD0" w14:textId="77777777" w:rsidR="00E161A4" w:rsidRPr="00547523" w:rsidRDefault="00E161A4" w:rsidP="003B2B82">
            <w:pPr>
              <w:jc w:val="center"/>
              <w:rPr>
                <w:sz w:val="22"/>
                <w:szCs w:val="22"/>
              </w:rPr>
            </w:pPr>
            <w:r w:rsidRPr="00547523">
              <w:rPr>
                <w:sz w:val="22"/>
                <w:szCs w:val="22"/>
              </w:rPr>
              <w:t>30</w:t>
            </w:r>
          </w:p>
        </w:tc>
        <w:tc>
          <w:tcPr>
            <w:tcW w:w="425" w:type="dxa"/>
            <w:shd w:val="clear" w:color="auto" w:fill="auto"/>
            <w:noWrap/>
            <w:vAlign w:val="center"/>
          </w:tcPr>
          <w:p w14:paraId="6252B4E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9F2004B" w14:textId="77777777" w:rsidR="00E161A4" w:rsidRPr="00547523" w:rsidRDefault="00E161A4" w:rsidP="003B2B82">
            <w:pPr>
              <w:jc w:val="center"/>
              <w:rPr>
                <w:sz w:val="22"/>
                <w:szCs w:val="22"/>
              </w:rPr>
            </w:pPr>
            <w:r w:rsidRPr="00547523">
              <w:rPr>
                <w:sz w:val="22"/>
                <w:szCs w:val="22"/>
              </w:rPr>
              <w:t>30</w:t>
            </w:r>
          </w:p>
        </w:tc>
        <w:tc>
          <w:tcPr>
            <w:tcW w:w="851" w:type="dxa"/>
            <w:shd w:val="clear" w:color="auto" w:fill="auto"/>
            <w:noWrap/>
            <w:vAlign w:val="center"/>
          </w:tcPr>
          <w:p w14:paraId="74020DF1" w14:textId="77777777" w:rsidR="00E161A4" w:rsidRPr="00547523" w:rsidRDefault="00E161A4" w:rsidP="003B2B82">
            <w:pPr>
              <w:jc w:val="center"/>
              <w:rPr>
                <w:sz w:val="22"/>
                <w:szCs w:val="22"/>
              </w:rPr>
            </w:pPr>
            <w:r w:rsidRPr="00547523">
              <w:rPr>
                <w:sz w:val="22"/>
                <w:szCs w:val="22"/>
              </w:rPr>
              <w:t>90</w:t>
            </w:r>
          </w:p>
        </w:tc>
        <w:tc>
          <w:tcPr>
            <w:tcW w:w="567" w:type="dxa"/>
            <w:shd w:val="clear" w:color="auto" w:fill="auto"/>
            <w:noWrap/>
            <w:vAlign w:val="center"/>
          </w:tcPr>
          <w:p w14:paraId="0DDDC87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05F747D" w14:textId="77777777" w:rsidR="00E161A4" w:rsidRPr="00547523" w:rsidRDefault="00E161A4" w:rsidP="003B2B82">
            <w:pPr>
              <w:ind w:left="-108"/>
              <w:jc w:val="center"/>
              <w:rPr>
                <w:sz w:val="22"/>
                <w:szCs w:val="22"/>
              </w:rPr>
            </w:pPr>
            <w:r w:rsidRPr="00547523">
              <w:rPr>
                <w:sz w:val="22"/>
                <w:szCs w:val="22"/>
              </w:rPr>
              <w:t>90</w:t>
            </w:r>
          </w:p>
        </w:tc>
      </w:tr>
      <w:tr w:rsidR="00E161A4" w:rsidRPr="00547523" w14:paraId="32B7B2CF" w14:textId="77777777" w:rsidTr="00E161A4">
        <w:trPr>
          <w:trHeight w:val="375"/>
        </w:trPr>
        <w:tc>
          <w:tcPr>
            <w:tcW w:w="568" w:type="dxa"/>
            <w:shd w:val="clear" w:color="auto" w:fill="auto"/>
            <w:noWrap/>
            <w:vAlign w:val="center"/>
          </w:tcPr>
          <w:p w14:paraId="026C5EA5" w14:textId="77777777" w:rsidR="00E161A4" w:rsidRPr="00547523" w:rsidRDefault="00E161A4" w:rsidP="003B2B82">
            <w:pPr>
              <w:jc w:val="center"/>
              <w:rPr>
                <w:sz w:val="22"/>
                <w:szCs w:val="22"/>
              </w:rPr>
            </w:pPr>
            <w:r w:rsidRPr="00547523">
              <w:rPr>
                <w:sz w:val="22"/>
                <w:szCs w:val="22"/>
              </w:rPr>
              <w:t>53</w:t>
            </w:r>
          </w:p>
        </w:tc>
        <w:tc>
          <w:tcPr>
            <w:tcW w:w="567" w:type="dxa"/>
            <w:shd w:val="clear" w:color="auto" w:fill="auto"/>
            <w:noWrap/>
            <w:vAlign w:val="center"/>
          </w:tcPr>
          <w:p w14:paraId="127799CA" w14:textId="77777777" w:rsidR="00E161A4" w:rsidRPr="00547523" w:rsidRDefault="00E161A4" w:rsidP="003B2B82">
            <w:pPr>
              <w:jc w:val="center"/>
              <w:rPr>
                <w:sz w:val="22"/>
                <w:szCs w:val="22"/>
              </w:rPr>
            </w:pPr>
          </w:p>
        </w:tc>
        <w:tc>
          <w:tcPr>
            <w:tcW w:w="425" w:type="dxa"/>
            <w:shd w:val="clear" w:color="auto" w:fill="auto"/>
            <w:noWrap/>
            <w:vAlign w:val="center"/>
          </w:tcPr>
          <w:p w14:paraId="1153968E" w14:textId="77777777" w:rsidR="00E161A4" w:rsidRPr="00547523" w:rsidRDefault="00E161A4" w:rsidP="003B2B82">
            <w:pPr>
              <w:jc w:val="center"/>
              <w:rPr>
                <w:sz w:val="22"/>
                <w:szCs w:val="22"/>
              </w:rPr>
            </w:pPr>
          </w:p>
        </w:tc>
        <w:tc>
          <w:tcPr>
            <w:tcW w:w="709" w:type="dxa"/>
            <w:shd w:val="clear" w:color="auto" w:fill="auto"/>
            <w:noWrap/>
            <w:vAlign w:val="center"/>
          </w:tcPr>
          <w:p w14:paraId="4EC38A98" w14:textId="77777777" w:rsidR="00E161A4" w:rsidRPr="00547523" w:rsidRDefault="00E161A4" w:rsidP="003B2B82">
            <w:pPr>
              <w:jc w:val="center"/>
              <w:rPr>
                <w:sz w:val="22"/>
                <w:szCs w:val="22"/>
              </w:rPr>
            </w:pPr>
          </w:p>
        </w:tc>
        <w:tc>
          <w:tcPr>
            <w:tcW w:w="483" w:type="dxa"/>
            <w:shd w:val="clear" w:color="auto" w:fill="auto"/>
            <w:noWrap/>
            <w:vAlign w:val="center"/>
          </w:tcPr>
          <w:p w14:paraId="3EA8CE39" w14:textId="77777777" w:rsidR="00E161A4" w:rsidRPr="00547523" w:rsidRDefault="00E161A4" w:rsidP="003B2B82">
            <w:pPr>
              <w:jc w:val="center"/>
              <w:rPr>
                <w:sz w:val="22"/>
                <w:szCs w:val="22"/>
              </w:rPr>
            </w:pPr>
          </w:p>
        </w:tc>
        <w:tc>
          <w:tcPr>
            <w:tcW w:w="651" w:type="dxa"/>
            <w:shd w:val="clear" w:color="auto" w:fill="auto"/>
            <w:noWrap/>
            <w:vAlign w:val="center"/>
          </w:tcPr>
          <w:p w14:paraId="6CFC34D9" w14:textId="77777777" w:rsidR="00E161A4" w:rsidRPr="00547523" w:rsidRDefault="00E161A4" w:rsidP="003B2B82">
            <w:pPr>
              <w:jc w:val="center"/>
              <w:rPr>
                <w:sz w:val="22"/>
                <w:szCs w:val="22"/>
              </w:rPr>
            </w:pPr>
          </w:p>
        </w:tc>
        <w:tc>
          <w:tcPr>
            <w:tcW w:w="578" w:type="dxa"/>
            <w:shd w:val="clear" w:color="auto" w:fill="auto"/>
            <w:noWrap/>
            <w:vAlign w:val="center"/>
          </w:tcPr>
          <w:p w14:paraId="2284685D"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4CA47141" w14:textId="77777777" w:rsidR="00E161A4" w:rsidRPr="00547523" w:rsidRDefault="00E161A4" w:rsidP="003B2B82">
            <w:pPr>
              <w:jc w:val="center"/>
              <w:rPr>
                <w:sz w:val="22"/>
                <w:szCs w:val="22"/>
              </w:rPr>
            </w:pPr>
          </w:p>
        </w:tc>
        <w:tc>
          <w:tcPr>
            <w:tcW w:w="992" w:type="dxa"/>
            <w:shd w:val="clear" w:color="auto" w:fill="auto"/>
            <w:noWrap/>
            <w:vAlign w:val="center"/>
          </w:tcPr>
          <w:p w14:paraId="5B99B0AA" w14:textId="77777777" w:rsidR="00E161A4" w:rsidRPr="00547523" w:rsidRDefault="00E161A4" w:rsidP="003B2B82">
            <w:pPr>
              <w:jc w:val="center"/>
              <w:rPr>
                <w:sz w:val="22"/>
                <w:szCs w:val="22"/>
              </w:rPr>
            </w:pPr>
            <w:r w:rsidRPr="00547523">
              <w:rPr>
                <w:sz w:val="22"/>
                <w:szCs w:val="22"/>
              </w:rPr>
              <w:t>16</w:t>
            </w:r>
          </w:p>
        </w:tc>
        <w:tc>
          <w:tcPr>
            <w:tcW w:w="567" w:type="dxa"/>
            <w:shd w:val="clear" w:color="auto" w:fill="auto"/>
            <w:noWrap/>
            <w:vAlign w:val="center"/>
          </w:tcPr>
          <w:p w14:paraId="321B52BC" w14:textId="77777777" w:rsidR="00E161A4" w:rsidRPr="00547523" w:rsidRDefault="00E161A4" w:rsidP="003B2B82">
            <w:pPr>
              <w:jc w:val="center"/>
              <w:rPr>
                <w:sz w:val="22"/>
                <w:szCs w:val="22"/>
              </w:rPr>
            </w:pPr>
          </w:p>
        </w:tc>
        <w:tc>
          <w:tcPr>
            <w:tcW w:w="709" w:type="dxa"/>
            <w:shd w:val="clear" w:color="auto" w:fill="auto"/>
            <w:noWrap/>
            <w:vAlign w:val="center"/>
          </w:tcPr>
          <w:p w14:paraId="5D41BC21" w14:textId="77777777" w:rsidR="00E161A4" w:rsidRPr="00547523" w:rsidRDefault="00E161A4" w:rsidP="003B2B82">
            <w:pPr>
              <w:jc w:val="center"/>
              <w:rPr>
                <w:sz w:val="22"/>
                <w:szCs w:val="22"/>
              </w:rPr>
            </w:pPr>
            <w:r w:rsidRPr="00547523">
              <w:rPr>
                <w:sz w:val="22"/>
                <w:szCs w:val="22"/>
              </w:rPr>
              <w:t>16</w:t>
            </w:r>
          </w:p>
        </w:tc>
        <w:tc>
          <w:tcPr>
            <w:tcW w:w="567" w:type="dxa"/>
            <w:shd w:val="clear" w:color="auto" w:fill="auto"/>
            <w:noWrap/>
            <w:vAlign w:val="center"/>
          </w:tcPr>
          <w:p w14:paraId="3DDB22EB" w14:textId="77777777" w:rsidR="00E161A4" w:rsidRPr="00547523" w:rsidRDefault="00E161A4" w:rsidP="003B2B82">
            <w:pPr>
              <w:jc w:val="center"/>
              <w:rPr>
                <w:sz w:val="22"/>
                <w:szCs w:val="22"/>
              </w:rPr>
            </w:pPr>
            <w:r w:rsidRPr="00547523">
              <w:rPr>
                <w:sz w:val="22"/>
                <w:szCs w:val="22"/>
              </w:rPr>
              <w:t>16</w:t>
            </w:r>
          </w:p>
        </w:tc>
        <w:tc>
          <w:tcPr>
            <w:tcW w:w="425" w:type="dxa"/>
            <w:shd w:val="clear" w:color="auto" w:fill="auto"/>
            <w:noWrap/>
            <w:vAlign w:val="center"/>
          </w:tcPr>
          <w:p w14:paraId="1AD75E8D"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352FE25" w14:textId="77777777" w:rsidR="00E161A4" w:rsidRPr="00547523" w:rsidRDefault="00E161A4" w:rsidP="003B2B82">
            <w:pPr>
              <w:jc w:val="center"/>
              <w:rPr>
                <w:sz w:val="22"/>
                <w:szCs w:val="22"/>
              </w:rPr>
            </w:pPr>
            <w:r w:rsidRPr="00547523">
              <w:rPr>
                <w:sz w:val="22"/>
                <w:szCs w:val="22"/>
              </w:rPr>
              <w:t>16</w:t>
            </w:r>
          </w:p>
        </w:tc>
        <w:tc>
          <w:tcPr>
            <w:tcW w:w="851" w:type="dxa"/>
            <w:shd w:val="clear" w:color="auto" w:fill="auto"/>
            <w:noWrap/>
            <w:vAlign w:val="center"/>
          </w:tcPr>
          <w:p w14:paraId="31ECB0C0" w14:textId="77777777" w:rsidR="00E161A4" w:rsidRPr="00547523" w:rsidRDefault="00E161A4" w:rsidP="003B2B82">
            <w:pPr>
              <w:jc w:val="center"/>
              <w:rPr>
                <w:sz w:val="22"/>
                <w:szCs w:val="22"/>
              </w:rPr>
            </w:pPr>
            <w:r w:rsidRPr="00547523">
              <w:rPr>
                <w:sz w:val="22"/>
                <w:szCs w:val="22"/>
              </w:rPr>
              <w:t>75</w:t>
            </w:r>
          </w:p>
        </w:tc>
        <w:tc>
          <w:tcPr>
            <w:tcW w:w="567" w:type="dxa"/>
            <w:shd w:val="clear" w:color="auto" w:fill="auto"/>
            <w:noWrap/>
            <w:vAlign w:val="center"/>
          </w:tcPr>
          <w:p w14:paraId="60459163"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7E7626C" w14:textId="77777777" w:rsidR="00E161A4" w:rsidRPr="00547523" w:rsidRDefault="00E161A4" w:rsidP="003B2B82">
            <w:pPr>
              <w:ind w:left="-108"/>
              <w:jc w:val="center"/>
              <w:rPr>
                <w:sz w:val="22"/>
                <w:szCs w:val="22"/>
              </w:rPr>
            </w:pPr>
            <w:r w:rsidRPr="00547523">
              <w:rPr>
                <w:sz w:val="22"/>
                <w:szCs w:val="22"/>
              </w:rPr>
              <w:t>75</w:t>
            </w:r>
          </w:p>
        </w:tc>
      </w:tr>
      <w:tr w:rsidR="00E161A4" w:rsidRPr="00547523" w14:paraId="2783FECF" w14:textId="77777777" w:rsidTr="00E161A4">
        <w:trPr>
          <w:trHeight w:val="375"/>
        </w:trPr>
        <w:tc>
          <w:tcPr>
            <w:tcW w:w="568" w:type="dxa"/>
            <w:shd w:val="clear" w:color="auto" w:fill="auto"/>
            <w:noWrap/>
            <w:vAlign w:val="center"/>
          </w:tcPr>
          <w:p w14:paraId="4C53866A" w14:textId="77777777" w:rsidR="00E161A4" w:rsidRPr="00547523" w:rsidRDefault="00E161A4" w:rsidP="003B2B82">
            <w:pPr>
              <w:jc w:val="center"/>
              <w:rPr>
                <w:sz w:val="22"/>
                <w:szCs w:val="22"/>
              </w:rPr>
            </w:pPr>
          </w:p>
        </w:tc>
        <w:tc>
          <w:tcPr>
            <w:tcW w:w="567" w:type="dxa"/>
            <w:shd w:val="clear" w:color="auto" w:fill="auto"/>
            <w:noWrap/>
            <w:vAlign w:val="center"/>
          </w:tcPr>
          <w:p w14:paraId="3B587AD5" w14:textId="77777777" w:rsidR="00E161A4" w:rsidRPr="00547523" w:rsidRDefault="00E161A4" w:rsidP="003B2B82">
            <w:pPr>
              <w:jc w:val="center"/>
              <w:rPr>
                <w:sz w:val="22"/>
                <w:szCs w:val="22"/>
              </w:rPr>
            </w:pPr>
          </w:p>
        </w:tc>
        <w:tc>
          <w:tcPr>
            <w:tcW w:w="425" w:type="dxa"/>
            <w:shd w:val="clear" w:color="auto" w:fill="auto"/>
            <w:noWrap/>
            <w:vAlign w:val="center"/>
          </w:tcPr>
          <w:p w14:paraId="4C6D0D8D" w14:textId="77777777" w:rsidR="00E161A4" w:rsidRPr="00547523" w:rsidRDefault="00E161A4" w:rsidP="003B2B82">
            <w:pPr>
              <w:jc w:val="center"/>
              <w:rPr>
                <w:sz w:val="22"/>
                <w:szCs w:val="22"/>
              </w:rPr>
            </w:pPr>
          </w:p>
        </w:tc>
        <w:tc>
          <w:tcPr>
            <w:tcW w:w="709" w:type="dxa"/>
            <w:shd w:val="clear" w:color="auto" w:fill="auto"/>
            <w:noWrap/>
            <w:vAlign w:val="center"/>
          </w:tcPr>
          <w:p w14:paraId="0EADC1B4" w14:textId="77777777" w:rsidR="00E161A4" w:rsidRPr="00547523" w:rsidRDefault="00E161A4" w:rsidP="003B2B82">
            <w:pPr>
              <w:jc w:val="center"/>
              <w:rPr>
                <w:sz w:val="22"/>
                <w:szCs w:val="22"/>
              </w:rPr>
            </w:pPr>
          </w:p>
        </w:tc>
        <w:tc>
          <w:tcPr>
            <w:tcW w:w="483" w:type="dxa"/>
            <w:shd w:val="clear" w:color="auto" w:fill="auto"/>
            <w:noWrap/>
            <w:vAlign w:val="center"/>
          </w:tcPr>
          <w:p w14:paraId="3AECC3F3" w14:textId="77777777" w:rsidR="00E161A4" w:rsidRPr="00547523" w:rsidRDefault="00E161A4" w:rsidP="003B2B82">
            <w:pPr>
              <w:jc w:val="center"/>
              <w:rPr>
                <w:sz w:val="22"/>
                <w:szCs w:val="22"/>
              </w:rPr>
            </w:pPr>
          </w:p>
        </w:tc>
        <w:tc>
          <w:tcPr>
            <w:tcW w:w="651" w:type="dxa"/>
            <w:shd w:val="clear" w:color="auto" w:fill="auto"/>
            <w:noWrap/>
            <w:vAlign w:val="center"/>
          </w:tcPr>
          <w:p w14:paraId="2826058A" w14:textId="77777777" w:rsidR="00E161A4" w:rsidRPr="00547523" w:rsidRDefault="00E161A4" w:rsidP="003B2B82">
            <w:pPr>
              <w:jc w:val="center"/>
              <w:rPr>
                <w:sz w:val="22"/>
                <w:szCs w:val="22"/>
              </w:rPr>
            </w:pPr>
          </w:p>
        </w:tc>
        <w:tc>
          <w:tcPr>
            <w:tcW w:w="578" w:type="dxa"/>
            <w:shd w:val="clear" w:color="auto" w:fill="auto"/>
            <w:noWrap/>
            <w:vAlign w:val="center"/>
          </w:tcPr>
          <w:p w14:paraId="55AF44D1"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3FEFDCEB" w14:textId="77777777" w:rsidR="00E161A4" w:rsidRPr="00547523" w:rsidRDefault="00E161A4" w:rsidP="003B2B82">
            <w:pPr>
              <w:jc w:val="center"/>
              <w:rPr>
                <w:sz w:val="22"/>
                <w:szCs w:val="22"/>
              </w:rPr>
            </w:pPr>
          </w:p>
        </w:tc>
        <w:tc>
          <w:tcPr>
            <w:tcW w:w="992" w:type="dxa"/>
            <w:shd w:val="clear" w:color="auto" w:fill="auto"/>
            <w:noWrap/>
            <w:vAlign w:val="center"/>
          </w:tcPr>
          <w:p w14:paraId="6FFAF8C9" w14:textId="77777777" w:rsidR="00E161A4" w:rsidRPr="00547523" w:rsidRDefault="00E161A4" w:rsidP="003B2B82">
            <w:pPr>
              <w:jc w:val="center"/>
              <w:rPr>
                <w:sz w:val="22"/>
                <w:szCs w:val="22"/>
              </w:rPr>
            </w:pPr>
            <w:r w:rsidRPr="00547523">
              <w:rPr>
                <w:sz w:val="22"/>
                <w:szCs w:val="22"/>
              </w:rPr>
              <w:t>5-2-х кв.</w:t>
            </w:r>
          </w:p>
        </w:tc>
        <w:tc>
          <w:tcPr>
            <w:tcW w:w="567" w:type="dxa"/>
            <w:shd w:val="clear" w:color="auto" w:fill="auto"/>
            <w:noWrap/>
            <w:vAlign w:val="center"/>
          </w:tcPr>
          <w:p w14:paraId="0A2739EC" w14:textId="77777777" w:rsidR="00E161A4" w:rsidRPr="00547523" w:rsidRDefault="00E161A4" w:rsidP="003B2B82">
            <w:pPr>
              <w:jc w:val="center"/>
              <w:rPr>
                <w:sz w:val="22"/>
                <w:szCs w:val="22"/>
              </w:rPr>
            </w:pPr>
          </w:p>
        </w:tc>
        <w:tc>
          <w:tcPr>
            <w:tcW w:w="709" w:type="dxa"/>
            <w:shd w:val="clear" w:color="auto" w:fill="auto"/>
            <w:noWrap/>
            <w:vAlign w:val="center"/>
          </w:tcPr>
          <w:p w14:paraId="1DE5D2CD" w14:textId="77777777" w:rsidR="00E161A4" w:rsidRPr="00547523" w:rsidRDefault="00E161A4" w:rsidP="003B2B82">
            <w:pPr>
              <w:jc w:val="center"/>
              <w:rPr>
                <w:sz w:val="22"/>
                <w:szCs w:val="22"/>
              </w:rPr>
            </w:pPr>
            <w:r w:rsidRPr="00547523">
              <w:rPr>
                <w:sz w:val="22"/>
                <w:szCs w:val="22"/>
              </w:rPr>
              <w:t>5</w:t>
            </w:r>
          </w:p>
        </w:tc>
        <w:tc>
          <w:tcPr>
            <w:tcW w:w="567" w:type="dxa"/>
            <w:shd w:val="clear" w:color="auto" w:fill="auto"/>
            <w:noWrap/>
            <w:vAlign w:val="center"/>
          </w:tcPr>
          <w:p w14:paraId="14D4C191" w14:textId="77777777" w:rsidR="00E161A4" w:rsidRPr="00547523" w:rsidRDefault="00E161A4" w:rsidP="003B2B82">
            <w:pPr>
              <w:jc w:val="center"/>
              <w:rPr>
                <w:sz w:val="22"/>
                <w:szCs w:val="22"/>
              </w:rPr>
            </w:pPr>
            <w:r w:rsidRPr="00547523">
              <w:rPr>
                <w:sz w:val="22"/>
                <w:szCs w:val="22"/>
              </w:rPr>
              <w:t>10</w:t>
            </w:r>
          </w:p>
        </w:tc>
        <w:tc>
          <w:tcPr>
            <w:tcW w:w="425" w:type="dxa"/>
            <w:shd w:val="clear" w:color="auto" w:fill="auto"/>
            <w:noWrap/>
            <w:vAlign w:val="center"/>
          </w:tcPr>
          <w:p w14:paraId="411288E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F1AECB7" w14:textId="77777777" w:rsidR="00E161A4" w:rsidRPr="00547523" w:rsidRDefault="00E161A4" w:rsidP="003B2B82">
            <w:pPr>
              <w:jc w:val="center"/>
              <w:rPr>
                <w:sz w:val="22"/>
                <w:szCs w:val="22"/>
              </w:rPr>
            </w:pPr>
            <w:r w:rsidRPr="00547523">
              <w:rPr>
                <w:sz w:val="22"/>
                <w:szCs w:val="22"/>
              </w:rPr>
              <w:t>10</w:t>
            </w:r>
          </w:p>
        </w:tc>
        <w:tc>
          <w:tcPr>
            <w:tcW w:w="851" w:type="dxa"/>
            <w:shd w:val="clear" w:color="auto" w:fill="auto"/>
            <w:noWrap/>
            <w:vAlign w:val="center"/>
          </w:tcPr>
          <w:p w14:paraId="46F830C6" w14:textId="77777777" w:rsidR="00E161A4" w:rsidRPr="00547523" w:rsidRDefault="00E161A4" w:rsidP="003B2B82">
            <w:pPr>
              <w:jc w:val="center"/>
              <w:rPr>
                <w:sz w:val="22"/>
                <w:szCs w:val="22"/>
              </w:rPr>
            </w:pPr>
            <w:r w:rsidRPr="00547523">
              <w:rPr>
                <w:sz w:val="22"/>
                <w:szCs w:val="22"/>
              </w:rPr>
              <w:t>30</w:t>
            </w:r>
          </w:p>
        </w:tc>
        <w:tc>
          <w:tcPr>
            <w:tcW w:w="567" w:type="dxa"/>
            <w:shd w:val="clear" w:color="auto" w:fill="auto"/>
            <w:noWrap/>
            <w:vAlign w:val="center"/>
          </w:tcPr>
          <w:p w14:paraId="3A74055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FFE3D57" w14:textId="77777777" w:rsidR="00E161A4" w:rsidRPr="00547523" w:rsidRDefault="00E161A4" w:rsidP="003B2B82">
            <w:pPr>
              <w:ind w:left="-108"/>
              <w:jc w:val="center"/>
              <w:rPr>
                <w:sz w:val="22"/>
                <w:szCs w:val="22"/>
              </w:rPr>
            </w:pPr>
            <w:r w:rsidRPr="00547523">
              <w:rPr>
                <w:sz w:val="22"/>
                <w:szCs w:val="22"/>
              </w:rPr>
              <w:t>30</w:t>
            </w:r>
          </w:p>
        </w:tc>
      </w:tr>
      <w:tr w:rsidR="00E161A4" w:rsidRPr="00547523" w14:paraId="25ADDF3D" w14:textId="77777777" w:rsidTr="00E161A4">
        <w:trPr>
          <w:trHeight w:val="375"/>
        </w:trPr>
        <w:tc>
          <w:tcPr>
            <w:tcW w:w="568" w:type="dxa"/>
            <w:shd w:val="clear" w:color="auto" w:fill="auto"/>
            <w:noWrap/>
            <w:vAlign w:val="center"/>
          </w:tcPr>
          <w:p w14:paraId="0DD31AA0" w14:textId="77777777" w:rsidR="00E161A4" w:rsidRPr="00547523" w:rsidRDefault="00E161A4" w:rsidP="003B2B82">
            <w:pPr>
              <w:jc w:val="center"/>
              <w:rPr>
                <w:sz w:val="22"/>
                <w:szCs w:val="22"/>
              </w:rPr>
            </w:pPr>
          </w:p>
        </w:tc>
        <w:tc>
          <w:tcPr>
            <w:tcW w:w="567" w:type="dxa"/>
            <w:shd w:val="clear" w:color="auto" w:fill="auto"/>
            <w:noWrap/>
            <w:vAlign w:val="center"/>
          </w:tcPr>
          <w:p w14:paraId="76B13447" w14:textId="77777777" w:rsidR="00E161A4" w:rsidRPr="00547523" w:rsidRDefault="00E161A4" w:rsidP="003B2B82">
            <w:pPr>
              <w:jc w:val="center"/>
              <w:rPr>
                <w:sz w:val="22"/>
                <w:szCs w:val="22"/>
              </w:rPr>
            </w:pPr>
          </w:p>
        </w:tc>
        <w:tc>
          <w:tcPr>
            <w:tcW w:w="425" w:type="dxa"/>
            <w:shd w:val="clear" w:color="auto" w:fill="auto"/>
            <w:noWrap/>
            <w:vAlign w:val="center"/>
          </w:tcPr>
          <w:p w14:paraId="072F84ED" w14:textId="77777777" w:rsidR="00E161A4" w:rsidRPr="00547523" w:rsidRDefault="00E161A4" w:rsidP="003B2B82">
            <w:pPr>
              <w:jc w:val="center"/>
              <w:rPr>
                <w:sz w:val="22"/>
                <w:szCs w:val="22"/>
              </w:rPr>
            </w:pPr>
          </w:p>
        </w:tc>
        <w:tc>
          <w:tcPr>
            <w:tcW w:w="709" w:type="dxa"/>
            <w:shd w:val="clear" w:color="auto" w:fill="auto"/>
            <w:noWrap/>
            <w:vAlign w:val="center"/>
          </w:tcPr>
          <w:p w14:paraId="450B38C3" w14:textId="77777777" w:rsidR="00E161A4" w:rsidRPr="00547523" w:rsidRDefault="00E161A4" w:rsidP="003B2B82">
            <w:pPr>
              <w:jc w:val="center"/>
              <w:rPr>
                <w:sz w:val="22"/>
                <w:szCs w:val="22"/>
              </w:rPr>
            </w:pPr>
          </w:p>
        </w:tc>
        <w:tc>
          <w:tcPr>
            <w:tcW w:w="483" w:type="dxa"/>
            <w:shd w:val="clear" w:color="auto" w:fill="auto"/>
            <w:noWrap/>
            <w:vAlign w:val="center"/>
          </w:tcPr>
          <w:p w14:paraId="5A8D6150" w14:textId="77777777" w:rsidR="00E161A4" w:rsidRPr="00547523" w:rsidRDefault="00E161A4" w:rsidP="003B2B82">
            <w:pPr>
              <w:jc w:val="center"/>
              <w:rPr>
                <w:sz w:val="22"/>
                <w:szCs w:val="22"/>
              </w:rPr>
            </w:pPr>
          </w:p>
        </w:tc>
        <w:tc>
          <w:tcPr>
            <w:tcW w:w="651" w:type="dxa"/>
            <w:shd w:val="clear" w:color="auto" w:fill="auto"/>
            <w:noWrap/>
            <w:vAlign w:val="center"/>
          </w:tcPr>
          <w:p w14:paraId="7CDB170C" w14:textId="77777777" w:rsidR="00E161A4" w:rsidRPr="00547523" w:rsidRDefault="00E161A4" w:rsidP="003B2B82">
            <w:pPr>
              <w:jc w:val="center"/>
              <w:rPr>
                <w:sz w:val="22"/>
                <w:szCs w:val="22"/>
              </w:rPr>
            </w:pPr>
          </w:p>
        </w:tc>
        <w:tc>
          <w:tcPr>
            <w:tcW w:w="578" w:type="dxa"/>
            <w:shd w:val="clear" w:color="auto" w:fill="auto"/>
            <w:noWrap/>
            <w:vAlign w:val="center"/>
          </w:tcPr>
          <w:p w14:paraId="7C101128"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0F6F17A8" w14:textId="77777777" w:rsidR="00E161A4" w:rsidRPr="00547523" w:rsidRDefault="00E161A4" w:rsidP="003B2B82">
            <w:pPr>
              <w:jc w:val="center"/>
              <w:rPr>
                <w:sz w:val="22"/>
                <w:szCs w:val="22"/>
              </w:rPr>
            </w:pPr>
          </w:p>
        </w:tc>
        <w:tc>
          <w:tcPr>
            <w:tcW w:w="992" w:type="dxa"/>
            <w:shd w:val="clear" w:color="auto" w:fill="auto"/>
            <w:noWrap/>
            <w:vAlign w:val="center"/>
          </w:tcPr>
          <w:p w14:paraId="33EB3FB4" w14:textId="77777777" w:rsidR="00E161A4" w:rsidRPr="00547523" w:rsidRDefault="00E161A4" w:rsidP="003B2B82">
            <w:pPr>
              <w:jc w:val="center"/>
              <w:rPr>
                <w:sz w:val="22"/>
                <w:szCs w:val="22"/>
              </w:rPr>
            </w:pPr>
            <w:r w:rsidRPr="00547523">
              <w:rPr>
                <w:sz w:val="22"/>
                <w:szCs w:val="22"/>
              </w:rPr>
              <w:t>2-3-х кв.</w:t>
            </w:r>
          </w:p>
        </w:tc>
        <w:tc>
          <w:tcPr>
            <w:tcW w:w="567" w:type="dxa"/>
            <w:shd w:val="clear" w:color="auto" w:fill="auto"/>
            <w:noWrap/>
            <w:vAlign w:val="center"/>
          </w:tcPr>
          <w:p w14:paraId="62F7B4A8" w14:textId="77777777" w:rsidR="00E161A4" w:rsidRPr="00547523" w:rsidRDefault="00E161A4" w:rsidP="003B2B82">
            <w:pPr>
              <w:jc w:val="center"/>
              <w:rPr>
                <w:sz w:val="22"/>
                <w:szCs w:val="22"/>
              </w:rPr>
            </w:pPr>
          </w:p>
        </w:tc>
        <w:tc>
          <w:tcPr>
            <w:tcW w:w="709" w:type="dxa"/>
            <w:shd w:val="clear" w:color="auto" w:fill="auto"/>
            <w:noWrap/>
            <w:vAlign w:val="center"/>
          </w:tcPr>
          <w:p w14:paraId="53DA69D2" w14:textId="77777777" w:rsidR="00E161A4" w:rsidRPr="00547523" w:rsidRDefault="00E161A4" w:rsidP="003B2B82">
            <w:pPr>
              <w:jc w:val="center"/>
              <w:rPr>
                <w:sz w:val="22"/>
                <w:szCs w:val="22"/>
              </w:rPr>
            </w:pPr>
            <w:r w:rsidRPr="00547523">
              <w:rPr>
                <w:sz w:val="22"/>
                <w:szCs w:val="22"/>
              </w:rPr>
              <w:t>2</w:t>
            </w:r>
          </w:p>
        </w:tc>
        <w:tc>
          <w:tcPr>
            <w:tcW w:w="567" w:type="dxa"/>
            <w:shd w:val="clear" w:color="auto" w:fill="auto"/>
            <w:noWrap/>
            <w:vAlign w:val="center"/>
          </w:tcPr>
          <w:p w14:paraId="7D1A807E" w14:textId="77777777" w:rsidR="00E161A4" w:rsidRPr="00547523" w:rsidRDefault="00E161A4" w:rsidP="003B2B82">
            <w:pPr>
              <w:jc w:val="center"/>
              <w:rPr>
                <w:sz w:val="22"/>
                <w:szCs w:val="22"/>
              </w:rPr>
            </w:pPr>
            <w:r w:rsidRPr="00547523">
              <w:rPr>
                <w:sz w:val="22"/>
                <w:szCs w:val="22"/>
              </w:rPr>
              <w:t>6</w:t>
            </w:r>
          </w:p>
        </w:tc>
        <w:tc>
          <w:tcPr>
            <w:tcW w:w="425" w:type="dxa"/>
            <w:shd w:val="clear" w:color="auto" w:fill="auto"/>
            <w:noWrap/>
            <w:vAlign w:val="center"/>
          </w:tcPr>
          <w:p w14:paraId="7CC04E7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8902730" w14:textId="77777777" w:rsidR="00E161A4" w:rsidRPr="00547523" w:rsidRDefault="00E161A4" w:rsidP="003B2B82">
            <w:pPr>
              <w:jc w:val="center"/>
              <w:rPr>
                <w:sz w:val="22"/>
                <w:szCs w:val="22"/>
              </w:rPr>
            </w:pPr>
            <w:r w:rsidRPr="00547523">
              <w:rPr>
                <w:sz w:val="22"/>
                <w:szCs w:val="22"/>
              </w:rPr>
              <w:t>6</w:t>
            </w:r>
          </w:p>
        </w:tc>
        <w:tc>
          <w:tcPr>
            <w:tcW w:w="851" w:type="dxa"/>
            <w:shd w:val="clear" w:color="auto" w:fill="auto"/>
            <w:noWrap/>
            <w:vAlign w:val="center"/>
          </w:tcPr>
          <w:p w14:paraId="4D3C6089" w14:textId="77777777" w:rsidR="00E161A4" w:rsidRPr="00547523" w:rsidRDefault="00E161A4" w:rsidP="003B2B82">
            <w:pPr>
              <w:jc w:val="center"/>
              <w:rPr>
                <w:sz w:val="22"/>
                <w:szCs w:val="22"/>
              </w:rPr>
            </w:pPr>
            <w:r w:rsidRPr="00547523">
              <w:rPr>
                <w:sz w:val="22"/>
                <w:szCs w:val="22"/>
              </w:rPr>
              <w:t>18</w:t>
            </w:r>
          </w:p>
        </w:tc>
        <w:tc>
          <w:tcPr>
            <w:tcW w:w="567" w:type="dxa"/>
            <w:shd w:val="clear" w:color="auto" w:fill="auto"/>
            <w:noWrap/>
            <w:vAlign w:val="center"/>
          </w:tcPr>
          <w:p w14:paraId="20504A9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34ABFD3" w14:textId="77777777" w:rsidR="00E161A4" w:rsidRPr="00547523" w:rsidRDefault="00E161A4" w:rsidP="003B2B82">
            <w:pPr>
              <w:ind w:left="-108"/>
              <w:jc w:val="center"/>
              <w:rPr>
                <w:sz w:val="22"/>
                <w:szCs w:val="22"/>
              </w:rPr>
            </w:pPr>
            <w:r w:rsidRPr="00547523">
              <w:rPr>
                <w:sz w:val="22"/>
                <w:szCs w:val="22"/>
              </w:rPr>
              <w:t>18</w:t>
            </w:r>
          </w:p>
        </w:tc>
      </w:tr>
      <w:tr w:rsidR="00E161A4" w:rsidRPr="00547523" w14:paraId="594CE5F4" w14:textId="77777777" w:rsidTr="00E161A4">
        <w:trPr>
          <w:trHeight w:val="390"/>
        </w:trPr>
        <w:tc>
          <w:tcPr>
            <w:tcW w:w="568" w:type="dxa"/>
            <w:shd w:val="clear" w:color="auto" w:fill="auto"/>
            <w:noWrap/>
            <w:vAlign w:val="center"/>
          </w:tcPr>
          <w:p w14:paraId="1A59FBFB" w14:textId="77777777" w:rsidR="00E161A4" w:rsidRPr="00547523" w:rsidRDefault="00E161A4" w:rsidP="003B2B82">
            <w:pPr>
              <w:jc w:val="center"/>
              <w:rPr>
                <w:sz w:val="22"/>
                <w:szCs w:val="22"/>
              </w:rPr>
            </w:pPr>
          </w:p>
        </w:tc>
        <w:tc>
          <w:tcPr>
            <w:tcW w:w="567" w:type="dxa"/>
            <w:shd w:val="clear" w:color="auto" w:fill="auto"/>
            <w:noWrap/>
            <w:vAlign w:val="center"/>
          </w:tcPr>
          <w:p w14:paraId="09249757" w14:textId="77777777" w:rsidR="00E161A4" w:rsidRPr="00547523" w:rsidRDefault="00E161A4" w:rsidP="003B2B82">
            <w:pPr>
              <w:jc w:val="center"/>
              <w:rPr>
                <w:sz w:val="22"/>
                <w:szCs w:val="22"/>
              </w:rPr>
            </w:pPr>
          </w:p>
        </w:tc>
        <w:tc>
          <w:tcPr>
            <w:tcW w:w="425" w:type="dxa"/>
            <w:shd w:val="clear" w:color="auto" w:fill="auto"/>
            <w:noWrap/>
            <w:vAlign w:val="center"/>
          </w:tcPr>
          <w:p w14:paraId="5BCE9F33" w14:textId="77777777" w:rsidR="00E161A4" w:rsidRPr="00547523" w:rsidRDefault="00E161A4" w:rsidP="003B2B82">
            <w:pPr>
              <w:jc w:val="center"/>
              <w:rPr>
                <w:sz w:val="22"/>
                <w:szCs w:val="22"/>
              </w:rPr>
            </w:pPr>
          </w:p>
        </w:tc>
        <w:tc>
          <w:tcPr>
            <w:tcW w:w="709" w:type="dxa"/>
            <w:shd w:val="clear" w:color="auto" w:fill="auto"/>
            <w:noWrap/>
            <w:vAlign w:val="center"/>
          </w:tcPr>
          <w:p w14:paraId="20BE4304" w14:textId="77777777" w:rsidR="00E161A4" w:rsidRPr="00547523" w:rsidRDefault="00E161A4" w:rsidP="003B2B82">
            <w:pPr>
              <w:jc w:val="center"/>
              <w:rPr>
                <w:sz w:val="22"/>
                <w:szCs w:val="22"/>
              </w:rPr>
            </w:pPr>
          </w:p>
        </w:tc>
        <w:tc>
          <w:tcPr>
            <w:tcW w:w="483" w:type="dxa"/>
            <w:shd w:val="clear" w:color="auto" w:fill="auto"/>
            <w:noWrap/>
            <w:vAlign w:val="center"/>
          </w:tcPr>
          <w:p w14:paraId="3E1DC1FA" w14:textId="77777777" w:rsidR="00E161A4" w:rsidRPr="00547523" w:rsidRDefault="00E161A4" w:rsidP="003B2B82">
            <w:pPr>
              <w:jc w:val="center"/>
              <w:rPr>
                <w:sz w:val="22"/>
                <w:szCs w:val="22"/>
              </w:rPr>
            </w:pPr>
          </w:p>
        </w:tc>
        <w:tc>
          <w:tcPr>
            <w:tcW w:w="651" w:type="dxa"/>
            <w:shd w:val="clear" w:color="auto" w:fill="auto"/>
            <w:noWrap/>
            <w:vAlign w:val="center"/>
          </w:tcPr>
          <w:p w14:paraId="16A75F47" w14:textId="77777777" w:rsidR="00E161A4" w:rsidRPr="00547523" w:rsidRDefault="00E161A4" w:rsidP="003B2B82">
            <w:pPr>
              <w:jc w:val="center"/>
              <w:rPr>
                <w:sz w:val="22"/>
                <w:szCs w:val="22"/>
              </w:rPr>
            </w:pPr>
          </w:p>
        </w:tc>
        <w:tc>
          <w:tcPr>
            <w:tcW w:w="578" w:type="dxa"/>
            <w:shd w:val="clear" w:color="auto" w:fill="auto"/>
            <w:noWrap/>
            <w:vAlign w:val="center"/>
          </w:tcPr>
          <w:p w14:paraId="2DFED6E6"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2487008F" w14:textId="77777777" w:rsidR="00E161A4" w:rsidRPr="00547523" w:rsidRDefault="00E161A4" w:rsidP="003B2B82">
            <w:pPr>
              <w:jc w:val="center"/>
              <w:rPr>
                <w:sz w:val="22"/>
                <w:szCs w:val="22"/>
              </w:rPr>
            </w:pPr>
          </w:p>
        </w:tc>
        <w:tc>
          <w:tcPr>
            <w:tcW w:w="992" w:type="dxa"/>
            <w:shd w:val="clear" w:color="auto" w:fill="auto"/>
            <w:noWrap/>
            <w:vAlign w:val="center"/>
          </w:tcPr>
          <w:p w14:paraId="6A2D40F8" w14:textId="77777777" w:rsidR="00E161A4" w:rsidRPr="00547523" w:rsidRDefault="00E161A4" w:rsidP="003B2B82">
            <w:pPr>
              <w:jc w:val="center"/>
              <w:rPr>
                <w:sz w:val="22"/>
                <w:szCs w:val="22"/>
              </w:rPr>
            </w:pPr>
            <w:r w:rsidRPr="00547523">
              <w:rPr>
                <w:sz w:val="22"/>
                <w:szCs w:val="22"/>
              </w:rPr>
              <w:t>1-4-х кв.</w:t>
            </w:r>
          </w:p>
        </w:tc>
        <w:tc>
          <w:tcPr>
            <w:tcW w:w="567" w:type="dxa"/>
            <w:shd w:val="clear" w:color="auto" w:fill="auto"/>
            <w:noWrap/>
            <w:vAlign w:val="center"/>
          </w:tcPr>
          <w:p w14:paraId="65224DD2" w14:textId="77777777" w:rsidR="00E161A4" w:rsidRPr="00547523" w:rsidRDefault="00E161A4" w:rsidP="003B2B82">
            <w:pPr>
              <w:jc w:val="center"/>
              <w:rPr>
                <w:sz w:val="22"/>
                <w:szCs w:val="22"/>
              </w:rPr>
            </w:pPr>
          </w:p>
        </w:tc>
        <w:tc>
          <w:tcPr>
            <w:tcW w:w="709" w:type="dxa"/>
            <w:shd w:val="clear" w:color="auto" w:fill="auto"/>
            <w:noWrap/>
            <w:vAlign w:val="center"/>
          </w:tcPr>
          <w:p w14:paraId="7010686C" w14:textId="77777777" w:rsidR="00E161A4" w:rsidRPr="00547523" w:rsidRDefault="00E161A4" w:rsidP="003B2B82">
            <w:pPr>
              <w:jc w:val="center"/>
              <w:rPr>
                <w:sz w:val="22"/>
                <w:szCs w:val="22"/>
              </w:rPr>
            </w:pPr>
            <w:r w:rsidRPr="00547523">
              <w:rPr>
                <w:sz w:val="22"/>
                <w:szCs w:val="22"/>
              </w:rPr>
              <w:t>1</w:t>
            </w:r>
          </w:p>
        </w:tc>
        <w:tc>
          <w:tcPr>
            <w:tcW w:w="567" w:type="dxa"/>
            <w:shd w:val="clear" w:color="auto" w:fill="auto"/>
            <w:noWrap/>
            <w:vAlign w:val="center"/>
          </w:tcPr>
          <w:p w14:paraId="4082F018" w14:textId="77777777" w:rsidR="00E161A4" w:rsidRPr="00547523" w:rsidRDefault="00E161A4" w:rsidP="003B2B82">
            <w:pPr>
              <w:jc w:val="center"/>
              <w:rPr>
                <w:sz w:val="22"/>
                <w:szCs w:val="22"/>
              </w:rPr>
            </w:pPr>
            <w:r w:rsidRPr="00547523">
              <w:rPr>
                <w:sz w:val="22"/>
                <w:szCs w:val="22"/>
              </w:rPr>
              <w:t>4</w:t>
            </w:r>
          </w:p>
        </w:tc>
        <w:tc>
          <w:tcPr>
            <w:tcW w:w="425" w:type="dxa"/>
            <w:shd w:val="clear" w:color="auto" w:fill="auto"/>
            <w:noWrap/>
            <w:vAlign w:val="center"/>
          </w:tcPr>
          <w:p w14:paraId="7A41A21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2F4DA66" w14:textId="77777777" w:rsidR="00E161A4" w:rsidRPr="00547523" w:rsidRDefault="00E161A4" w:rsidP="003B2B82">
            <w:pPr>
              <w:jc w:val="center"/>
              <w:rPr>
                <w:sz w:val="22"/>
                <w:szCs w:val="22"/>
              </w:rPr>
            </w:pPr>
            <w:r w:rsidRPr="00547523">
              <w:rPr>
                <w:sz w:val="22"/>
                <w:szCs w:val="22"/>
              </w:rPr>
              <w:t>4</w:t>
            </w:r>
          </w:p>
        </w:tc>
        <w:tc>
          <w:tcPr>
            <w:tcW w:w="851" w:type="dxa"/>
            <w:shd w:val="clear" w:color="auto" w:fill="auto"/>
            <w:noWrap/>
            <w:vAlign w:val="center"/>
          </w:tcPr>
          <w:p w14:paraId="466B46CF" w14:textId="77777777" w:rsidR="00E161A4" w:rsidRPr="00547523" w:rsidRDefault="00E161A4" w:rsidP="003B2B82">
            <w:pPr>
              <w:jc w:val="center"/>
              <w:rPr>
                <w:sz w:val="22"/>
                <w:szCs w:val="22"/>
              </w:rPr>
            </w:pPr>
            <w:r w:rsidRPr="00547523">
              <w:rPr>
                <w:sz w:val="22"/>
                <w:szCs w:val="22"/>
              </w:rPr>
              <w:t>12</w:t>
            </w:r>
          </w:p>
        </w:tc>
        <w:tc>
          <w:tcPr>
            <w:tcW w:w="567" w:type="dxa"/>
            <w:shd w:val="clear" w:color="auto" w:fill="auto"/>
            <w:noWrap/>
            <w:vAlign w:val="center"/>
          </w:tcPr>
          <w:p w14:paraId="1C883F2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1EC823B" w14:textId="77777777" w:rsidR="00E161A4" w:rsidRPr="00547523" w:rsidRDefault="00E161A4" w:rsidP="003B2B82">
            <w:pPr>
              <w:ind w:left="-108"/>
              <w:jc w:val="center"/>
              <w:rPr>
                <w:sz w:val="22"/>
                <w:szCs w:val="22"/>
              </w:rPr>
            </w:pPr>
            <w:r w:rsidRPr="00547523">
              <w:rPr>
                <w:sz w:val="22"/>
                <w:szCs w:val="22"/>
              </w:rPr>
              <w:t>12</w:t>
            </w:r>
          </w:p>
        </w:tc>
      </w:tr>
      <w:tr w:rsidR="00E161A4" w:rsidRPr="00547523" w14:paraId="4B1243F5" w14:textId="77777777" w:rsidTr="00E161A4">
        <w:trPr>
          <w:trHeight w:val="375"/>
        </w:trPr>
        <w:tc>
          <w:tcPr>
            <w:tcW w:w="568" w:type="dxa"/>
            <w:shd w:val="clear" w:color="auto" w:fill="auto"/>
            <w:noWrap/>
            <w:vAlign w:val="center"/>
          </w:tcPr>
          <w:p w14:paraId="761E9748" w14:textId="77777777" w:rsidR="00E161A4" w:rsidRPr="00547523" w:rsidRDefault="00E161A4" w:rsidP="003B2B82">
            <w:pPr>
              <w:jc w:val="center"/>
              <w:rPr>
                <w:sz w:val="22"/>
                <w:szCs w:val="22"/>
              </w:rPr>
            </w:pPr>
            <w:r w:rsidRPr="00547523">
              <w:rPr>
                <w:sz w:val="22"/>
                <w:szCs w:val="22"/>
              </w:rPr>
              <w:t>54</w:t>
            </w:r>
          </w:p>
        </w:tc>
        <w:tc>
          <w:tcPr>
            <w:tcW w:w="567" w:type="dxa"/>
            <w:shd w:val="clear" w:color="auto" w:fill="auto"/>
            <w:noWrap/>
            <w:vAlign w:val="center"/>
          </w:tcPr>
          <w:p w14:paraId="0E9E969A" w14:textId="77777777" w:rsidR="00E161A4" w:rsidRPr="00547523" w:rsidRDefault="00E161A4" w:rsidP="003B2B82">
            <w:pPr>
              <w:jc w:val="center"/>
              <w:rPr>
                <w:sz w:val="22"/>
                <w:szCs w:val="22"/>
              </w:rPr>
            </w:pPr>
          </w:p>
        </w:tc>
        <w:tc>
          <w:tcPr>
            <w:tcW w:w="425" w:type="dxa"/>
            <w:shd w:val="clear" w:color="auto" w:fill="auto"/>
            <w:noWrap/>
            <w:vAlign w:val="center"/>
          </w:tcPr>
          <w:p w14:paraId="750445B8" w14:textId="77777777" w:rsidR="00E161A4" w:rsidRPr="00547523" w:rsidRDefault="00E161A4" w:rsidP="003B2B82">
            <w:pPr>
              <w:jc w:val="center"/>
              <w:rPr>
                <w:sz w:val="22"/>
                <w:szCs w:val="22"/>
              </w:rPr>
            </w:pPr>
          </w:p>
        </w:tc>
        <w:tc>
          <w:tcPr>
            <w:tcW w:w="709" w:type="dxa"/>
            <w:shd w:val="clear" w:color="auto" w:fill="auto"/>
            <w:noWrap/>
            <w:vAlign w:val="center"/>
          </w:tcPr>
          <w:p w14:paraId="3FF39164" w14:textId="77777777" w:rsidR="00E161A4" w:rsidRPr="00547523" w:rsidRDefault="00E161A4" w:rsidP="003B2B82">
            <w:pPr>
              <w:jc w:val="center"/>
              <w:rPr>
                <w:sz w:val="22"/>
                <w:szCs w:val="22"/>
              </w:rPr>
            </w:pPr>
          </w:p>
        </w:tc>
        <w:tc>
          <w:tcPr>
            <w:tcW w:w="483" w:type="dxa"/>
            <w:shd w:val="clear" w:color="auto" w:fill="auto"/>
            <w:noWrap/>
            <w:vAlign w:val="center"/>
          </w:tcPr>
          <w:p w14:paraId="7E1D7261" w14:textId="77777777" w:rsidR="00E161A4" w:rsidRPr="00547523" w:rsidRDefault="00E161A4" w:rsidP="003B2B82">
            <w:pPr>
              <w:jc w:val="center"/>
              <w:rPr>
                <w:sz w:val="22"/>
                <w:szCs w:val="22"/>
              </w:rPr>
            </w:pPr>
          </w:p>
        </w:tc>
        <w:tc>
          <w:tcPr>
            <w:tcW w:w="651" w:type="dxa"/>
            <w:shd w:val="clear" w:color="auto" w:fill="auto"/>
            <w:noWrap/>
            <w:vAlign w:val="center"/>
          </w:tcPr>
          <w:p w14:paraId="4AB9F743" w14:textId="77777777" w:rsidR="00E161A4" w:rsidRPr="00547523" w:rsidRDefault="00E161A4" w:rsidP="003B2B82">
            <w:pPr>
              <w:jc w:val="center"/>
              <w:rPr>
                <w:sz w:val="22"/>
                <w:szCs w:val="22"/>
              </w:rPr>
            </w:pPr>
          </w:p>
        </w:tc>
        <w:tc>
          <w:tcPr>
            <w:tcW w:w="578" w:type="dxa"/>
            <w:shd w:val="clear" w:color="auto" w:fill="auto"/>
            <w:noWrap/>
            <w:vAlign w:val="center"/>
          </w:tcPr>
          <w:p w14:paraId="5B4FA147"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18EAF5C4" w14:textId="77777777" w:rsidR="00E161A4" w:rsidRPr="00547523" w:rsidRDefault="00E161A4" w:rsidP="003B2B82">
            <w:pPr>
              <w:jc w:val="center"/>
              <w:rPr>
                <w:sz w:val="22"/>
                <w:szCs w:val="22"/>
              </w:rPr>
            </w:pPr>
          </w:p>
        </w:tc>
        <w:tc>
          <w:tcPr>
            <w:tcW w:w="992" w:type="dxa"/>
            <w:shd w:val="clear" w:color="auto" w:fill="auto"/>
            <w:noWrap/>
            <w:vAlign w:val="center"/>
          </w:tcPr>
          <w:p w14:paraId="08E312EF" w14:textId="77777777" w:rsidR="00E161A4" w:rsidRPr="00547523" w:rsidRDefault="00E161A4" w:rsidP="003B2B82">
            <w:pPr>
              <w:jc w:val="center"/>
              <w:rPr>
                <w:sz w:val="22"/>
                <w:szCs w:val="22"/>
              </w:rPr>
            </w:pPr>
            <w:r w:rsidRPr="00547523">
              <w:rPr>
                <w:sz w:val="22"/>
                <w:szCs w:val="22"/>
              </w:rPr>
              <w:t>62</w:t>
            </w:r>
          </w:p>
        </w:tc>
        <w:tc>
          <w:tcPr>
            <w:tcW w:w="567" w:type="dxa"/>
            <w:shd w:val="clear" w:color="auto" w:fill="auto"/>
            <w:noWrap/>
            <w:vAlign w:val="center"/>
          </w:tcPr>
          <w:p w14:paraId="0A5A0D2E" w14:textId="77777777" w:rsidR="00E161A4" w:rsidRPr="00547523" w:rsidRDefault="00E161A4" w:rsidP="003B2B82">
            <w:pPr>
              <w:jc w:val="center"/>
              <w:rPr>
                <w:sz w:val="22"/>
                <w:szCs w:val="22"/>
              </w:rPr>
            </w:pPr>
          </w:p>
        </w:tc>
        <w:tc>
          <w:tcPr>
            <w:tcW w:w="709" w:type="dxa"/>
            <w:shd w:val="clear" w:color="auto" w:fill="auto"/>
            <w:noWrap/>
            <w:vAlign w:val="center"/>
          </w:tcPr>
          <w:p w14:paraId="3BB85396" w14:textId="77777777" w:rsidR="00E161A4" w:rsidRPr="00547523" w:rsidRDefault="00E161A4" w:rsidP="003B2B82">
            <w:pPr>
              <w:jc w:val="center"/>
              <w:rPr>
                <w:sz w:val="22"/>
                <w:szCs w:val="22"/>
              </w:rPr>
            </w:pPr>
            <w:r w:rsidRPr="00547523">
              <w:rPr>
                <w:sz w:val="22"/>
                <w:szCs w:val="22"/>
              </w:rPr>
              <w:t>62</w:t>
            </w:r>
          </w:p>
        </w:tc>
        <w:tc>
          <w:tcPr>
            <w:tcW w:w="567" w:type="dxa"/>
            <w:shd w:val="clear" w:color="auto" w:fill="auto"/>
            <w:noWrap/>
            <w:vAlign w:val="center"/>
          </w:tcPr>
          <w:p w14:paraId="296B6BF9" w14:textId="77777777" w:rsidR="00E161A4" w:rsidRPr="00547523" w:rsidRDefault="00E161A4" w:rsidP="003B2B82">
            <w:pPr>
              <w:jc w:val="center"/>
              <w:rPr>
                <w:sz w:val="22"/>
                <w:szCs w:val="22"/>
              </w:rPr>
            </w:pPr>
            <w:r w:rsidRPr="00547523">
              <w:rPr>
                <w:sz w:val="22"/>
                <w:szCs w:val="22"/>
              </w:rPr>
              <w:t>62</w:t>
            </w:r>
          </w:p>
        </w:tc>
        <w:tc>
          <w:tcPr>
            <w:tcW w:w="425" w:type="dxa"/>
            <w:shd w:val="clear" w:color="auto" w:fill="auto"/>
            <w:noWrap/>
            <w:vAlign w:val="center"/>
          </w:tcPr>
          <w:p w14:paraId="1919F81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44E5807" w14:textId="77777777" w:rsidR="00E161A4" w:rsidRPr="00547523" w:rsidRDefault="00E161A4" w:rsidP="003B2B82">
            <w:pPr>
              <w:jc w:val="center"/>
              <w:rPr>
                <w:sz w:val="22"/>
                <w:szCs w:val="22"/>
              </w:rPr>
            </w:pPr>
            <w:r w:rsidRPr="00547523">
              <w:rPr>
                <w:sz w:val="22"/>
                <w:szCs w:val="22"/>
              </w:rPr>
              <w:t>62</w:t>
            </w:r>
          </w:p>
        </w:tc>
        <w:tc>
          <w:tcPr>
            <w:tcW w:w="851" w:type="dxa"/>
            <w:shd w:val="clear" w:color="auto" w:fill="auto"/>
            <w:noWrap/>
            <w:vAlign w:val="center"/>
          </w:tcPr>
          <w:p w14:paraId="1C93D2B2" w14:textId="77777777" w:rsidR="00E161A4" w:rsidRPr="00547523" w:rsidRDefault="00E161A4" w:rsidP="003B2B82">
            <w:pPr>
              <w:jc w:val="center"/>
              <w:rPr>
                <w:sz w:val="22"/>
                <w:szCs w:val="22"/>
              </w:rPr>
            </w:pPr>
            <w:r w:rsidRPr="00547523">
              <w:rPr>
                <w:sz w:val="22"/>
                <w:szCs w:val="22"/>
              </w:rPr>
              <w:t>186</w:t>
            </w:r>
          </w:p>
        </w:tc>
        <w:tc>
          <w:tcPr>
            <w:tcW w:w="567" w:type="dxa"/>
            <w:shd w:val="clear" w:color="auto" w:fill="auto"/>
            <w:noWrap/>
            <w:vAlign w:val="center"/>
          </w:tcPr>
          <w:p w14:paraId="6E06BB7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351FAE1" w14:textId="77777777" w:rsidR="00E161A4" w:rsidRPr="00547523" w:rsidRDefault="00E161A4" w:rsidP="003B2B82">
            <w:pPr>
              <w:ind w:left="-108"/>
              <w:jc w:val="center"/>
              <w:rPr>
                <w:sz w:val="22"/>
                <w:szCs w:val="22"/>
              </w:rPr>
            </w:pPr>
            <w:r w:rsidRPr="00547523">
              <w:rPr>
                <w:sz w:val="22"/>
                <w:szCs w:val="22"/>
              </w:rPr>
              <w:t>186</w:t>
            </w:r>
          </w:p>
        </w:tc>
      </w:tr>
      <w:tr w:rsidR="00E161A4" w:rsidRPr="00547523" w14:paraId="171C1F53" w14:textId="77777777" w:rsidTr="00E161A4">
        <w:trPr>
          <w:trHeight w:val="375"/>
        </w:trPr>
        <w:tc>
          <w:tcPr>
            <w:tcW w:w="568" w:type="dxa"/>
            <w:shd w:val="clear" w:color="auto" w:fill="auto"/>
            <w:noWrap/>
            <w:vAlign w:val="center"/>
          </w:tcPr>
          <w:p w14:paraId="16C5ED04" w14:textId="77777777" w:rsidR="00E161A4" w:rsidRPr="00547523" w:rsidRDefault="00E161A4" w:rsidP="003B2B82">
            <w:pPr>
              <w:jc w:val="center"/>
              <w:rPr>
                <w:sz w:val="22"/>
                <w:szCs w:val="22"/>
              </w:rPr>
            </w:pPr>
          </w:p>
        </w:tc>
        <w:tc>
          <w:tcPr>
            <w:tcW w:w="567" w:type="dxa"/>
            <w:shd w:val="clear" w:color="auto" w:fill="auto"/>
            <w:noWrap/>
            <w:vAlign w:val="center"/>
          </w:tcPr>
          <w:p w14:paraId="42227238" w14:textId="77777777" w:rsidR="00E161A4" w:rsidRPr="00547523" w:rsidRDefault="00E161A4" w:rsidP="003B2B82">
            <w:pPr>
              <w:jc w:val="center"/>
              <w:rPr>
                <w:sz w:val="22"/>
                <w:szCs w:val="22"/>
              </w:rPr>
            </w:pPr>
          </w:p>
        </w:tc>
        <w:tc>
          <w:tcPr>
            <w:tcW w:w="425" w:type="dxa"/>
            <w:shd w:val="clear" w:color="auto" w:fill="auto"/>
            <w:noWrap/>
            <w:vAlign w:val="center"/>
          </w:tcPr>
          <w:p w14:paraId="3E8497EC" w14:textId="77777777" w:rsidR="00E161A4" w:rsidRPr="00547523" w:rsidRDefault="00E161A4" w:rsidP="003B2B82">
            <w:pPr>
              <w:jc w:val="center"/>
              <w:rPr>
                <w:sz w:val="22"/>
                <w:szCs w:val="22"/>
              </w:rPr>
            </w:pPr>
          </w:p>
        </w:tc>
        <w:tc>
          <w:tcPr>
            <w:tcW w:w="709" w:type="dxa"/>
            <w:shd w:val="clear" w:color="auto" w:fill="auto"/>
            <w:noWrap/>
            <w:vAlign w:val="center"/>
          </w:tcPr>
          <w:p w14:paraId="7FC520CE" w14:textId="77777777" w:rsidR="00E161A4" w:rsidRPr="00547523" w:rsidRDefault="00E161A4" w:rsidP="003B2B82">
            <w:pPr>
              <w:jc w:val="center"/>
              <w:rPr>
                <w:sz w:val="22"/>
                <w:szCs w:val="22"/>
              </w:rPr>
            </w:pPr>
          </w:p>
        </w:tc>
        <w:tc>
          <w:tcPr>
            <w:tcW w:w="483" w:type="dxa"/>
            <w:shd w:val="clear" w:color="auto" w:fill="auto"/>
            <w:noWrap/>
            <w:vAlign w:val="center"/>
          </w:tcPr>
          <w:p w14:paraId="48888A81" w14:textId="77777777" w:rsidR="00E161A4" w:rsidRPr="00547523" w:rsidRDefault="00E161A4" w:rsidP="003B2B82">
            <w:pPr>
              <w:jc w:val="center"/>
              <w:rPr>
                <w:sz w:val="22"/>
                <w:szCs w:val="22"/>
              </w:rPr>
            </w:pPr>
          </w:p>
        </w:tc>
        <w:tc>
          <w:tcPr>
            <w:tcW w:w="651" w:type="dxa"/>
            <w:shd w:val="clear" w:color="auto" w:fill="auto"/>
            <w:noWrap/>
            <w:vAlign w:val="center"/>
          </w:tcPr>
          <w:p w14:paraId="39364085" w14:textId="77777777" w:rsidR="00E161A4" w:rsidRPr="00547523" w:rsidRDefault="00E161A4" w:rsidP="003B2B82">
            <w:pPr>
              <w:jc w:val="center"/>
              <w:rPr>
                <w:sz w:val="22"/>
                <w:szCs w:val="22"/>
              </w:rPr>
            </w:pPr>
          </w:p>
        </w:tc>
        <w:tc>
          <w:tcPr>
            <w:tcW w:w="578" w:type="dxa"/>
            <w:shd w:val="clear" w:color="auto" w:fill="auto"/>
            <w:noWrap/>
            <w:vAlign w:val="center"/>
          </w:tcPr>
          <w:p w14:paraId="7155F6FF"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09F175D3" w14:textId="77777777" w:rsidR="00E161A4" w:rsidRPr="00547523" w:rsidRDefault="00E161A4" w:rsidP="003B2B82">
            <w:pPr>
              <w:jc w:val="center"/>
              <w:rPr>
                <w:sz w:val="22"/>
                <w:szCs w:val="22"/>
              </w:rPr>
            </w:pPr>
          </w:p>
        </w:tc>
        <w:tc>
          <w:tcPr>
            <w:tcW w:w="992" w:type="dxa"/>
            <w:shd w:val="clear" w:color="auto" w:fill="auto"/>
            <w:noWrap/>
            <w:vAlign w:val="center"/>
          </w:tcPr>
          <w:p w14:paraId="0F41C365" w14:textId="77777777" w:rsidR="00E161A4" w:rsidRPr="00547523" w:rsidRDefault="00E161A4" w:rsidP="003B2B82">
            <w:pPr>
              <w:jc w:val="center"/>
              <w:rPr>
                <w:sz w:val="22"/>
                <w:szCs w:val="22"/>
              </w:rPr>
            </w:pPr>
            <w:r w:rsidRPr="00547523">
              <w:rPr>
                <w:sz w:val="22"/>
                <w:szCs w:val="22"/>
              </w:rPr>
              <w:t>8-2-х кв.</w:t>
            </w:r>
          </w:p>
        </w:tc>
        <w:tc>
          <w:tcPr>
            <w:tcW w:w="567" w:type="dxa"/>
            <w:shd w:val="clear" w:color="auto" w:fill="auto"/>
            <w:noWrap/>
            <w:vAlign w:val="center"/>
          </w:tcPr>
          <w:p w14:paraId="68F1C5D1" w14:textId="77777777" w:rsidR="00E161A4" w:rsidRPr="00547523" w:rsidRDefault="00E161A4" w:rsidP="003B2B82">
            <w:pPr>
              <w:jc w:val="center"/>
              <w:rPr>
                <w:sz w:val="22"/>
                <w:szCs w:val="22"/>
              </w:rPr>
            </w:pPr>
          </w:p>
        </w:tc>
        <w:tc>
          <w:tcPr>
            <w:tcW w:w="709" w:type="dxa"/>
            <w:shd w:val="clear" w:color="auto" w:fill="auto"/>
            <w:noWrap/>
            <w:vAlign w:val="center"/>
          </w:tcPr>
          <w:p w14:paraId="1E3ED1BF" w14:textId="77777777" w:rsidR="00E161A4" w:rsidRPr="00547523" w:rsidRDefault="00E161A4" w:rsidP="003B2B82">
            <w:pPr>
              <w:jc w:val="center"/>
              <w:rPr>
                <w:sz w:val="22"/>
                <w:szCs w:val="22"/>
              </w:rPr>
            </w:pPr>
            <w:r w:rsidRPr="00547523">
              <w:rPr>
                <w:sz w:val="22"/>
                <w:szCs w:val="22"/>
              </w:rPr>
              <w:t>8</w:t>
            </w:r>
          </w:p>
        </w:tc>
        <w:tc>
          <w:tcPr>
            <w:tcW w:w="567" w:type="dxa"/>
            <w:shd w:val="clear" w:color="auto" w:fill="auto"/>
            <w:noWrap/>
            <w:vAlign w:val="center"/>
          </w:tcPr>
          <w:p w14:paraId="6B0158A9" w14:textId="77777777" w:rsidR="00E161A4" w:rsidRPr="00547523" w:rsidRDefault="00E161A4" w:rsidP="003B2B82">
            <w:pPr>
              <w:jc w:val="center"/>
              <w:rPr>
                <w:sz w:val="22"/>
                <w:szCs w:val="22"/>
              </w:rPr>
            </w:pPr>
            <w:r w:rsidRPr="00547523">
              <w:rPr>
                <w:sz w:val="22"/>
                <w:szCs w:val="22"/>
              </w:rPr>
              <w:t>16</w:t>
            </w:r>
          </w:p>
        </w:tc>
        <w:tc>
          <w:tcPr>
            <w:tcW w:w="425" w:type="dxa"/>
            <w:shd w:val="clear" w:color="auto" w:fill="auto"/>
            <w:noWrap/>
            <w:vAlign w:val="center"/>
          </w:tcPr>
          <w:p w14:paraId="2DB3482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1E3C447" w14:textId="77777777" w:rsidR="00E161A4" w:rsidRPr="00547523" w:rsidRDefault="00E161A4" w:rsidP="003B2B82">
            <w:pPr>
              <w:jc w:val="center"/>
              <w:rPr>
                <w:sz w:val="22"/>
                <w:szCs w:val="22"/>
              </w:rPr>
            </w:pPr>
            <w:r w:rsidRPr="00547523">
              <w:rPr>
                <w:sz w:val="22"/>
                <w:szCs w:val="22"/>
              </w:rPr>
              <w:t>16</w:t>
            </w:r>
          </w:p>
        </w:tc>
        <w:tc>
          <w:tcPr>
            <w:tcW w:w="851" w:type="dxa"/>
            <w:shd w:val="clear" w:color="auto" w:fill="auto"/>
            <w:noWrap/>
            <w:vAlign w:val="center"/>
          </w:tcPr>
          <w:p w14:paraId="29EDB5E8" w14:textId="77777777" w:rsidR="00E161A4" w:rsidRPr="00547523" w:rsidRDefault="00E161A4" w:rsidP="003B2B82">
            <w:pPr>
              <w:jc w:val="center"/>
              <w:rPr>
                <w:sz w:val="22"/>
                <w:szCs w:val="22"/>
              </w:rPr>
            </w:pPr>
            <w:r w:rsidRPr="00547523">
              <w:rPr>
                <w:sz w:val="22"/>
                <w:szCs w:val="22"/>
              </w:rPr>
              <w:t>48</w:t>
            </w:r>
          </w:p>
        </w:tc>
        <w:tc>
          <w:tcPr>
            <w:tcW w:w="567" w:type="dxa"/>
            <w:shd w:val="clear" w:color="auto" w:fill="auto"/>
            <w:noWrap/>
            <w:vAlign w:val="center"/>
          </w:tcPr>
          <w:p w14:paraId="1F683E2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D2532D5" w14:textId="77777777" w:rsidR="00E161A4" w:rsidRPr="00547523" w:rsidRDefault="00E161A4" w:rsidP="003B2B82">
            <w:pPr>
              <w:ind w:left="-108"/>
              <w:jc w:val="center"/>
              <w:rPr>
                <w:sz w:val="22"/>
                <w:szCs w:val="22"/>
              </w:rPr>
            </w:pPr>
            <w:r w:rsidRPr="00547523">
              <w:rPr>
                <w:sz w:val="22"/>
                <w:szCs w:val="22"/>
              </w:rPr>
              <w:t>48</w:t>
            </w:r>
          </w:p>
        </w:tc>
      </w:tr>
      <w:tr w:rsidR="00E161A4" w:rsidRPr="00547523" w14:paraId="405391CB" w14:textId="77777777" w:rsidTr="00E161A4">
        <w:trPr>
          <w:trHeight w:val="375"/>
        </w:trPr>
        <w:tc>
          <w:tcPr>
            <w:tcW w:w="568" w:type="dxa"/>
            <w:shd w:val="clear" w:color="auto" w:fill="auto"/>
            <w:noWrap/>
            <w:vAlign w:val="center"/>
          </w:tcPr>
          <w:p w14:paraId="2CEA7611" w14:textId="77777777" w:rsidR="00E161A4" w:rsidRPr="00547523" w:rsidRDefault="00E161A4" w:rsidP="003B2B82">
            <w:pPr>
              <w:jc w:val="center"/>
              <w:rPr>
                <w:sz w:val="22"/>
                <w:szCs w:val="22"/>
              </w:rPr>
            </w:pPr>
          </w:p>
        </w:tc>
        <w:tc>
          <w:tcPr>
            <w:tcW w:w="567" w:type="dxa"/>
            <w:shd w:val="clear" w:color="auto" w:fill="auto"/>
            <w:noWrap/>
            <w:vAlign w:val="center"/>
          </w:tcPr>
          <w:p w14:paraId="39C02585" w14:textId="77777777" w:rsidR="00E161A4" w:rsidRPr="00547523" w:rsidRDefault="00E161A4" w:rsidP="003B2B82">
            <w:pPr>
              <w:jc w:val="center"/>
              <w:rPr>
                <w:sz w:val="22"/>
                <w:szCs w:val="22"/>
              </w:rPr>
            </w:pPr>
          </w:p>
        </w:tc>
        <w:tc>
          <w:tcPr>
            <w:tcW w:w="425" w:type="dxa"/>
            <w:shd w:val="clear" w:color="auto" w:fill="auto"/>
            <w:noWrap/>
            <w:vAlign w:val="center"/>
          </w:tcPr>
          <w:p w14:paraId="1B6C33C3" w14:textId="77777777" w:rsidR="00E161A4" w:rsidRPr="00547523" w:rsidRDefault="00E161A4" w:rsidP="003B2B82">
            <w:pPr>
              <w:jc w:val="center"/>
              <w:rPr>
                <w:sz w:val="22"/>
                <w:szCs w:val="22"/>
              </w:rPr>
            </w:pPr>
          </w:p>
        </w:tc>
        <w:tc>
          <w:tcPr>
            <w:tcW w:w="709" w:type="dxa"/>
            <w:shd w:val="clear" w:color="auto" w:fill="auto"/>
            <w:noWrap/>
            <w:vAlign w:val="center"/>
          </w:tcPr>
          <w:p w14:paraId="210A8E84" w14:textId="77777777" w:rsidR="00E161A4" w:rsidRPr="00547523" w:rsidRDefault="00E161A4" w:rsidP="003B2B82">
            <w:pPr>
              <w:jc w:val="center"/>
              <w:rPr>
                <w:sz w:val="22"/>
                <w:szCs w:val="22"/>
              </w:rPr>
            </w:pPr>
          </w:p>
        </w:tc>
        <w:tc>
          <w:tcPr>
            <w:tcW w:w="483" w:type="dxa"/>
            <w:shd w:val="clear" w:color="auto" w:fill="auto"/>
            <w:noWrap/>
            <w:vAlign w:val="center"/>
          </w:tcPr>
          <w:p w14:paraId="2D0A2D27" w14:textId="77777777" w:rsidR="00E161A4" w:rsidRPr="00547523" w:rsidRDefault="00E161A4" w:rsidP="003B2B82">
            <w:pPr>
              <w:jc w:val="center"/>
              <w:rPr>
                <w:sz w:val="22"/>
                <w:szCs w:val="22"/>
              </w:rPr>
            </w:pPr>
          </w:p>
        </w:tc>
        <w:tc>
          <w:tcPr>
            <w:tcW w:w="651" w:type="dxa"/>
            <w:shd w:val="clear" w:color="auto" w:fill="auto"/>
            <w:noWrap/>
            <w:vAlign w:val="center"/>
          </w:tcPr>
          <w:p w14:paraId="7A730AC7" w14:textId="77777777" w:rsidR="00E161A4" w:rsidRPr="00547523" w:rsidRDefault="00E161A4" w:rsidP="003B2B82">
            <w:pPr>
              <w:jc w:val="center"/>
              <w:rPr>
                <w:sz w:val="22"/>
                <w:szCs w:val="22"/>
              </w:rPr>
            </w:pPr>
          </w:p>
        </w:tc>
        <w:tc>
          <w:tcPr>
            <w:tcW w:w="578" w:type="dxa"/>
            <w:shd w:val="clear" w:color="auto" w:fill="auto"/>
            <w:noWrap/>
            <w:vAlign w:val="center"/>
          </w:tcPr>
          <w:p w14:paraId="2A717DCA"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5EF36DD8" w14:textId="77777777" w:rsidR="00E161A4" w:rsidRPr="00547523" w:rsidRDefault="00E161A4" w:rsidP="003B2B82">
            <w:pPr>
              <w:jc w:val="center"/>
              <w:rPr>
                <w:sz w:val="22"/>
                <w:szCs w:val="22"/>
              </w:rPr>
            </w:pPr>
          </w:p>
        </w:tc>
        <w:tc>
          <w:tcPr>
            <w:tcW w:w="992" w:type="dxa"/>
            <w:shd w:val="clear" w:color="auto" w:fill="auto"/>
            <w:noWrap/>
            <w:vAlign w:val="center"/>
          </w:tcPr>
          <w:p w14:paraId="3BC9F1E7" w14:textId="77777777" w:rsidR="00E161A4" w:rsidRPr="00547523" w:rsidRDefault="00E161A4" w:rsidP="003B2B82">
            <w:pPr>
              <w:jc w:val="center"/>
              <w:rPr>
                <w:sz w:val="22"/>
                <w:szCs w:val="22"/>
              </w:rPr>
            </w:pPr>
            <w:r w:rsidRPr="00547523">
              <w:rPr>
                <w:sz w:val="22"/>
                <w:szCs w:val="22"/>
              </w:rPr>
              <w:t>1-3-х кв.</w:t>
            </w:r>
          </w:p>
        </w:tc>
        <w:tc>
          <w:tcPr>
            <w:tcW w:w="567" w:type="dxa"/>
            <w:shd w:val="clear" w:color="auto" w:fill="auto"/>
            <w:noWrap/>
            <w:vAlign w:val="center"/>
          </w:tcPr>
          <w:p w14:paraId="4D51FD1D" w14:textId="77777777" w:rsidR="00E161A4" w:rsidRPr="00547523" w:rsidRDefault="00E161A4" w:rsidP="003B2B82">
            <w:pPr>
              <w:jc w:val="center"/>
              <w:rPr>
                <w:sz w:val="22"/>
                <w:szCs w:val="22"/>
              </w:rPr>
            </w:pPr>
          </w:p>
        </w:tc>
        <w:tc>
          <w:tcPr>
            <w:tcW w:w="709" w:type="dxa"/>
            <w:shd w:val="clear" w:color="auto" w:fill="auto"/>
            <w:noWrap/>
            <w:vAlign w:val="center"/>
          </w:tcPr>
          <w:p w14:paraId="5D682557" w14:textId="77777777" w:rsidR="00E161A4" w:rsidRPr="00547523" w:rsidRDefault="00E161A4" w:rsidP="003B2B82">
            <w:pPr>
              <w:jc w:val="center"/>
              <w:rPr>
                <w:sz w:val="22"/>
                <w:szCs w:val="22"/>
              </w:rPr>
            </w:pPr>
            <w:r w:rsidRPr="00547523">
              <w:rPr>
                <w:sz w:val="22"/>
                <w:szCs w:val="22"/>
              </w:rPr>
              <w:t>1</w:t>
            </w:r>
          </w:p>
        </w:tc>
        <w:tc>
          <w:tcPr>
            <w:tcW w:w="567" w:type="dxa"/>
            <w:shd w:val="clear" w:color="auto" w:fill="auto"/>
            <w:noWrap/>
            <w:vAlign w:val="center"/>
          </w:tcPr>
          <w:p w14:paraId="7F6D5258" w14:textId="77777777" w:rsidR="00E161A4" w:rsidRPr="00547523" w:rsidRDefault="00E161A4" w:rsidP="003B2B82">
            <w:pPr>
              <w:jc w:val="center"/>
              <w:rPr>
                <w:sz w:val="22"/>
                <w:szCs w:val="22"/>
              </w:rPr>
            </w:pPr>
            <w:r w:rsidRPr="00547523">
              <w:rPr>
                <w:sz w:val="22"/>
                <w:szCs w:val="22"/>
              </w:rPr>
              <w:t>3</w:t>
            </w:r>
          </w:p>
        </w:tc>
        <w:tc>
          <w:tcPr>
            <w:tcW w:w="425" w:type="dxa"/>
            <w:shd w:val="clear" w:color="auto" w:fill="auto"/>
            <w:noWrap/>
            <w:vAlign w:val="center"/>
          </w:tcPr>
          <w:p w14:paraId="1FFCEEB6"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55E6F98" w14:textId="77777777" w:rsidR="00E161A4" w:rsidRPr="00547523" w:rsidRDefault="00E161A4" w:rsidP="003B2B82">
            <w:pPr>
              <w:jc w:val="center"/>
              <w:rPr>
                <w:sz w:val="22"/>
                <w:szCs w:val="22"/>
              </w:rPr>
            </w:pPr>
            <w:r w:rsidRPr="00547523">
              <w:rPr>
                <w:sz w:val="22"/>
                <w:szCs w:val="22"/>
              </w:rPr>
              <w:t>3</w:t>
            </w:r>
          </w:p>
        </w:tc>
        <w:tc>
          <w:tcPr>
            <w:tcW w:w="851" w:type="dxa"/>
            <w:shd w:val="clear" w:color="auto" w:fill="auto"/>
            <w:noWrap/>
            <w:vAlign w:val="center"/>
          </w:tcPr>
          <w:p w14:paraId="52EBEBE4" w14:textId="77777777" w:rsidR="00E161A4" w:rsidRPr="00547523" w:rsidRDefault="00E161A4" w:rsidP="003B2B82">
            <w:pPr>
              <w:jc w:val="center"/>
              <w:rPr>
                <w:sz w:val="22"/>
                <w:szCs w:val="22"/>
              </w:rPr>
            </w:pPr>
            <w:r w:rsidRPr="00547523">
              <w:rPr>
                <w:sz w:val="22"/>
                <w:szCs w:val="22"/>
              </w:rPr>
              <w:t>9</w:t>
            </w:r>
          </w:p>
        </w:tc>
        <w:tc>
          <w:tcPr>
            <w:tcW w:w="567" w:type="dxa"/>
            <w:shd w:val="clear" w:color="auto" w:fill="auto"/>
            <w:noWrap/>
            <w:vAlign w:val="center"/>
          </w:tcPr>
          <w:p w14:paraId="3FC56338"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27C2992" w14:textId="77777777" w:rsidR="00E161A4" w:rsidRPr="00547523" w:rsidRDefault="00E161A4" w:rsidP="003B2B82">
            <w:pPr>
              <w:ind w:left="-108"/>
              <w:jc w:val="center"/>
              <w:rPr>
                <w:sz w:val="22"/>
                <w:szCs w:val="22"/>
              </w:rPr>
            </w:pPr>
            <w:r w:rsidRPr="00547523">
              <w:rPr>
                <w:sz w:val="22"/>
                <w:szCs w:val="22"/>
              </w:rPr>
              <w:t>9</w:t>
            </w:r>
          </w:p>
        </w:tc>
      </w:tr>
      <w:tr w:rsidR="00E161A4" w:rsidRPr="00547523" w14:paraId="28AC5B14" w14:textId="77777777" w:rsidTr="00E161A4">
        <w:trPr>
          <w:trHeight w:val="390"/>
        </w:trPr>
        <w:tc>
          <w:tcPr>
            <w:tcW w:w="568" w:type="dxa"/>
            <w:shd w:val="clear" w:color="auto" w:fill="auto"/>
            <w:noWrap/>
            <w:vAlign w:val="center"/>
          </w:tcPr>
          <w:p w14:paraId="610CE4B9" w14:textId="77777777" w:rsidR="00E161A4" w:rsidRPr="00547523" w:rsidRDefault="00E161A4" w:rsidP="003B2B82">
            <w:pPr>
              <w:jc w:val="center"/>
              <w:rPr>
                <w:sz w:val="22"/>
                <w:szCs w:val="22"/>
              </w:rPr>
            </w:pPr>
          </w:p>
        </w:tc>
        <w:tc>
          <w:tcPr>
            <w:tcW w:w="567" w:type="dxa"/>
            <w:shd w:val="clear" w:color="auto" w:fill="auto"/>
            <w:noWrap/>
            <w:vAlign w:val="center"/>
          </w:tcPr>
          <w:p w14:paraId="46AF6E17" w14:textId="77777777" w:rsidR="00E161A4" w:rsidRPr="00547523" w:rsidRDefault="00E161A4" w:rsidP="003B2B82">
            <w:pPr>
              <w:jc w:val="center"/>
              <w:rPr>
                <w:sz w:val="22"/>
                <w:szCs w:val="22"/>
              </w:rPr>
            </w:pPr>
          </w:p>
        </w:tc>
        <w:tc>
          <w:tcPr>
            <w:tcW w:w="425" w:type="dxa"/>
            <w:shd w:val="clear" w:color="auto" w:fill="auto"/>
            <w:noWrap/>
            <w:vAlign w:val="center"/>
          </w:tcPr>
          <w:p w14:paraId="531F3CE0" w14:textId="77777777" w:rsidR="00E161A4" w:rsidRPr="00547523" w:rsidRDefault="00E161A4" w:rsidP="003B2B82">
            <w:pPr>
              <w:jc w:val="center"/>
              <w:rPr>
                <w:sz w:val="22"/>
                <w:szCs w:val="22"/>
              </w:rPr>
            </w:pPr>
          </w:p>
        </w:tc>
        <w:tc>
          <w:tcPr>
            <w:tcW w:w="709" w:type="dxa"/>
            <w:shd w:val="clear" w:color="auto" w:fill="auto"/>
            <w:noWrap/>
            <w:vAlign w:val="center"/>
          </w:tcPr>
          <w:p w14:paraId="706F3304" w14:textId="77777777" w:rsidR="00E161A4" w:rsidRPr="00547523" w:rsidRDefault="00E161A4" w:rsidP="003B2B82">
            <w:pPr>
              <w:jc w:val="center"/>
              <w:rPr>
                <w:sz w:val="22"/>
                <w:szCs w:val="22"/>
              </w:rPr>
            </w:pPr>
          </w:p>
        </w:tc>
        <w:tc>
          <w:tcPr>
            <w:tcW w:w="483" w:type="dxa"/>
            <w:shd w:val="clear" w:color="auto" w:fill="auto"/>
            <w:noWrap/>
            <w:vAlign w:val="center"/>
          </w:tcPr>
          <w:p w14:paraId="750511E4" w14:textId="77777777" w:rsidR="00E161A4" w:rsidRPr="00547523" w:rsidRDefault="00E161A4" w:rsidP="003B2B82">
            <w:pPr>
              <w:jc w:val="center"/>
              <w:rPr>
                <w:sz w:val="22"/>
                <w:szCs w:val="22"/>
              </w:rPr>
            </w:pPr>
          </w:p>
        </w:tc>
        <w:tc>
          <w:tcPr>
            <w:tcW w:w="651" w:type="dxa"/>
            <w:shd w:val="clear" w:color="auto" w:fill="auto"/>
            <w:noWrap/>
            <w:vAlign w:val="center"/>
          </w:tcPr>
          <w:p w14:paraId="5E8C5854" w14:textId="77777777" w:rsidR="00E161A4" w:rsidRPr="00547523" w:rsidRDefault="00E161A4" w:rsidP="003B2B82">
            <w:pPr>
              <w:jc w:val="center"/>
              <w:rPr>
                <w:sz w:val="22"/>
                <w:szCs w:val="22"/>
              </w:rPr>
            </w:pPr>
          </w:p>
        </w:tc>
        <w:tc>
          <w:tcPr>
            <w:tcW w:w="578" w:type="dxa"/>
            <w:shd w:val="clear" w:color="auto" w:fill="auto"/>
            <w:noWrap/>
            <w:vAlign w:val="center"/>
          </w:tcPr>
          <w:p w14:paraId="49257C23"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3E181A97" w14:textId="77777777" w:rsidR="00E161A4" w:rsidRPr="00547523" w:rsidRDefault="00E161A4" w:rsidP="003B2B82">
            <w:pPr>
              <w:jc w:val="center"/>
              <w:rPr>
                <w:sz w:val="22"/>
                <w:szCs w:val="22"/>
              </w:rPr>
            </w:pPr>
          </w:p>
        </w:tc>
        <w:tc>
          <w:tcPr>
            <w:tcW w:w="992" w:type="dxa"/>
            <w:shd w:val="clear" w:color="auto" w:fill="auto"/>
            <w:noWrap/>
            <w:vAlign w:val="center"/>
          </w:tcPr>
          <w:p w14:paraId="3DC0DE75" w14:textId="77777777" w:rsidR="00E161A4" w:rsidRPr="00547523" w:rsidRDefault="00E161A4" w:rsidP="003B2B82">
            <w:pPr>
              <w:jc w:val="center"/>
              <w:rPr>
                <w:sz w:val="22"/>
                <w:szCs w:val="22"/>
              </w:rPr>
            </w:pPr>
            <w:r w:rsidRPr="00547523">
              <w:rPr>
                <w:sz w:val="22"/>
                <w:szCs w:val="22"/>
              </w:rPr>
              <w:t>2-4-х кв.</w:t>
            </w:r>
          </w:p>
        </w:tc>
        <w:tc>
          <w:tcPr>
            <w:tcW w:w="567" w:type="dxa"/>
            <w:shd w:val="clear" w:color="auto" w:fill="auto"/>
            <w:noWrap/>
            <w:vAlign w:val="center"/>
          </w:tcPr>
          <w:p w14:paraId="2B2312E9" w14:textId="77777777" w:rsidR="00E161A4" w:rsidRPr="00547523" w:rsidRDefault="00E161A4" w:rsidP="003B2B82">
            <w:pPr>
              <w:jc w:val="center"/>
              <w:rPr>
                <w:sz w:val="22"/>
                <w:szCs w:val="22"/>
              </w:rPr>
            </w:pPr>
          </w:p>
        </w:tc>
        <w:tc>
          <w:tcPr>
            <w:tcW w:w="709" w:type="dxa"/>
            <w:shd w:val="clear" w:color="auto" w:fill="auto"/>
            <w:noWrap/>
            <w:vAlign w:val="center"/>
          </w:tcPr>
          <w:p w14:paraId="7B993767" w14:textId="77777777" w:rsidR="00E161A4" w:rsidRPr="00547523" w:rsidRDefault="00E161A4" w:rsidP="003B2B82">
            <w:pPr>
              <w:jc w:val="center"/>
              <w:rPr>
                <w:sz w:val="22"/>
                <w:szCs w:val="22"/>
              </w:rPr>
            </w:pPr>
            <w:r w:rsidRPr="00547523">
              <w:rPr>
                <w:sz w:val="22"/>
                <w:szCs w:val="22"/>
              </w:rPr>
              <w:t>2</w:t>
            </w:r>
          </w:p>
        </w:tc>
        <w:tc>
          <w:tcPr>
            <w:tcW w:w="567" w:type="dxa"/>
            <w:shd w:val="clear" w:color="auto" w:fill="auto"/>
            <w:noWrap/>
            <w:vAlign w:val="center"/>
          </w:tcPr>
          <w:p w14:paraId="3FEF648D" w14:textId="77777777" w:rsidR="00E161A4" w:rsidRPr="00547523" w:rsidRDefault="00E161A4" w:rsidP="003B2B82">
            <w:pPr>
              <w:jc w:val="center"/>
              <w:rPr>
                <w:sz w:val="22"/>
                <w:szCs w:val="22"/>
              </w:rPr>
            </w:pPr>
            <w:r w:rsidRPr="00547523">
              <w:rPr>
                <w:sz w:val="22"/>
                <w:szCs w:val="22"/>
              </w:rPr>
              <w:t>8</w:t>
            </w:r>
          </w:p>
        </w:tc>
        <w:tc>
          <w:tcPr>
            <w:tcW w:w="425" w:type="dxa"/>
            <w:shd w:val="clear" w:color="auto" w:fill="auto"/>
            <w:noWrap/>
            <w:vAlign w:val="center"/>
          </w:tcPr>
          <w:p w14:paraId="5DF1520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DE5E551" w14:textId="77777777" w:rsidR="00E161A4" w:rsidRPr="00547523" w:rsidRDefault="00E161A4" w:rsidP="003B2B82">
            <w:pPr>
              <w:jc w:val="center"/>
              <w:rPr>
                <w:sz w:val="22"/>
                <w:szCs w:val="22"/>
              </w:rPr>
            </w:pPr>
            <w:r w:rsidRPr="00547523">
              <w:rPr>
                <w:sz w:val="22"/>
                <w:szCs w:val="22"/>
              </w:rPr>
              <w:t>8</w:t>
            </w:r>
          </w:p>
        </w:tc>
        <w:tc>
          <w:tcPr>
            <w:tcW w:w="851" w:type="dxa"/>
            <w:shd w:val="clear" w:color="auto" w:fill="auto"/>
            <w:noWrap/>
            <w:vAlign w:val="center"/>
          </w:tcPr>
          <w:p w14:paraId="479AFC10" w14:textId="77777777" w:rsidR="00E161A4" w:rsidRPr="00547523" w:rsidRDefault="00E161A4" w:rsidP="003B2B82">
            <w:pPr>
              <w:jc w:val="center"/>
              <w:rPr>
                <w:sz w:val="22"/>
                <w:szCs w:val="22"/>
              </w:rPr>
            </w:pPr>
            <w:r w:rsidRPr="00547523">
              <w:rPr>
                <w:sz w:val="22"/>
                <w:szCs w:val="22"/>
              </w:rPr>
              <w:t>24</w:t>
            </w:r>
          </w:p>
        </w:tc>
        <w:tc>
          <w:tcPr>
            <w:tcW w:w="567" w:type="dxa"/>
            <w:shd w:val="clear" w:color="auto" w:fill="auto"/>
            <w:noWrap/>
            <w:vAlign w:val="center"/>
          </w:tcPr>
          <w:p w14:paraId="1FC4CF0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C46F185" w14:textId="77777777" w:rsidR="00E161A4" w:rsidRPr="00547523" w:rsidRDefault="00E161A4" w:rsidP="003B2B82">
            <w:pPr>
              <w:ind w:left="-108"/>
              <w:jc w:val="center"/>
              <w:rPr>
                <w:sz w:val="22"/>
                <w:szCs w:val="22"/>
              </w:rPr>
            </w:pPr>
            <w:r w:rsidRPr="00547523">
              <w:rPr>
                <w:sz w:val="22"/>
                <w:szCs w:val="22"/>
              </w:rPr>
              <w:t>24</w:t>
            </w:r>
          </w:p>
        </w:tc>
      </w:tr>
      <w:tr w:rsidR="00E161A4" w:rsidRPr="00547523" w14:paraId="3AB8DA9D" w14:textId="77777777" w:rsidTr="00E161A4">
        <w:trPr>
          <w:trHeight w:val="375"/>
        </w:trPr>
        <w:tc>
          <w:tcPr>
            <w:tcW w:w="568" w:type="dxa"/>
            <w:shd w:val="clear" w:color="auto" w:fill="auto"/>
            <w:noWrap/>
            <w:vAlign w:val="center"/>
          </w:tcPr>
          <w:p w14:paraId="772EC6FC" w14:textId="77777777" w:rsidR="00E161A4" w:rsidRPr="00547523" w:rsidRDefault="00E161A4" w:rsidP="003B2B82">
            <w:pPr>
              <w:jc w:val="center"/>
              <w:rPr>
                <w:sz w:val="22"/>
                <w:szCs w:val="22"/>
              </w:rPr>
            </w:pPr>
            <w:r w:rsidRPr="00547523">
              <w:rPr>
                <w:sz w:val="22"/>
                <w:szCs w:val="22"/>
              </w:rPr>
              <w:t>55</w:t>
            </w:r>
          </w:p>
        </w:tc>
        <w:tc>
          <w:tcPr>
            <w:tcW w:w="567" w:type="dxa"/>
            <w:shd w:val="clear" w:color="auto" w:fill="auto"/>
            <w:noWrap/>
            <w:vAlign w:val="center"/>
          </w:tcPr>
          <w:p w14:paraId="58949EA4" w14:textId="77777777" w:rsidR="00E161A4" w:rsidRPr="00547523" w:rsidRDefault="00E161A4" w:rsidP="003B2B82">
            <w:pPr>
              <w:jc w:val="center"/>
              <w:rPr>
                <w:sz w:val="22"/>
                <w:szCs w:val="22"/>
              </w:rPr>
            </w:pPr>
          </w:p>
        </w:tc>
        <w:tc>
          <w:tcPr>
            <w:tcW w:w="425" w:type="dxa"/>
            <w:shd w:val="clear" w:color="auto" w:fill="auto"/>
            <w:noWrap/>
            <w:vAlign w:val="center"/>
          </w:tcPr>
          <w:p w14:paraId="5896E566" w14:textId="77777777" w:rsidR="00E161A4" w:rsidRPr="00547523" w:rsidRDefault="00E161A4" w:rsidP="003B2B82">
            <w:pPr>
              <w:jc w:val="center"/>
              <w:rPr>
                <w:sz w:val="22"/>
                <w:szCs w:val="22"/>
              </w:rPr>
            </w:pPr>
          </w:p>
        </w:tc>
        <w:tc>
          <w:tcPr>
            <w:tcW w:w="709" w:type="dxa"/>
            <w:shd w:val="clear" w:color="auto" w:fill="auto"/>
            <w:noWrap/>
            <w:vAlign w:val="center"/>
          </w:tcPr>
          <w:p w14:paraId="2FEB6282" w14:textId="77777777" w:rsidR="00E161A4" w:rsidRPr="00547523" w:rsidRDefault="00E161A4" w:rsidP="003B2B82">
            <w:pPr>
              <w:jc w:val="center"/>
              <w:rPr>
                <w:sz w:val="22"/>
                <w:szCs w:val="22"/>
              </w:rPr>
            </w:pPr>
          </w:p>
        </w:tc>
        <w:tc>
          <w:tcPr>
            <w:tcW w:w="483" w:type="dxa"/>
            <w:shd w:val="clear" w:color="auto" w:fill="auto"/>
            <w:noWrap/>
            <w:vAlign w:val="center"/>
          </w:tcPr>
          <w:p w14:paraId="742ED0A4" w14:textId="77777777" w:rsidR="00E161A4" w:rsidRPr="00547523" w:rsidRDefault="00E161A4" w:rsidP="003B2B82">
            <w:pPr>
              <w:jc w:val="center"/>
              <w:rPr>
                <w:sz w:val="22"/>
                <w:szCs w:val="22"/>
              </w:rPr>
            </w:pPr>
          </w:p>
        </w:tc>
        <w:tc>
          <w:tcPr>
            <w:tcW w:w="651" w:type="dxa"/>
            <w:shd w:val="clear" w:color="auto" w:fill="auto"/>
            <w:noWrap/>
            <w:vAlign w:val="center"/>
          </w:tcPr>
          <w:p w14:paraId="4307255B" w14:textId="77777777" w:rsidR="00E161A4" w:rsidRPr="00547523" w:rsidRDefault="00E161A4" w:rsidP="003B2B82">
            <w:pPr>
              <w:jc w:val="center"/>
              <w:rPr>
                <w:sz w:val="22"/>
                <w:szCs w:val="22"/>
              </w:rPr>
            </w:pPr>
          </w:p>
        </w:tc>
        <w:tc>
          <w:tcPr>
            <w:tcW w:w="578" w:type="dxa"/>
            <w:shd w:val="clear" w:color="auto" w:fill="auto"/>
            <w:noWrap/>
            <w:vAlign w:val="center"/>
          </w:tcPr>
          <w:p w14:paraId="0430DE9E"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61D8FC9B" w14:textId="77777777" w:rsidR="00E161A4" w:rsidRPr="00547523" w:rsidRDefault="00E161A4" w:rsidP="003B2B82">
            <w:pPr>
              <w:jc w:val="center"/>
              <w:rPr>
                <w:sz w:val="22"/>
                <w:szCs w:val="22"/>
              </w:rPr>
            </w:pPr>
          </w:p>
        </w:tc>
        <w:tc>
          <w:tcPr>
            <w:tcW w:w="992" w:type="dxa"/>
            <w:shd w:val="clear" w:color="auto" w:fill="auto"/>
            <w:noWrap/>
            <w:vAlign w:val="center"/>
          </w:tcPr>
          <w:p w14:paraId="5C5FC2C3" w14:textId="77777777" w:rsidR="00E161A4" w:rsidRPr="00547523" w:rsidRDefault="00E161A4" w:rsidP="003B2B82">
            <w:pPr>
              <w:jc w:val="center"/>
              <w:rPr>
                <w:sz w:val="22"/>
                <w:szCs w:val="22"/>
              </w:rPr>
            </w:pPr>
            <w:r w:rsidRPr="00547523">
              <w:rPr>
                <w:sz w:val="22"/>
                <w:szCs w:val="22"/>
              </w:rPr>
              <w:t>13</w:t>
            </w:r>
          </w:p>
        </w:tc>
        <w:tc>
          <w:tcPr>
            <w:tcW w:w="567" w:type="dxa"/>
            <w:shd w:val="clear" w:color="auto" w:fill="auto"/>
            <w:noWrap/>
            <w:vAlign w:val="center"/>
          </w:tcPr>
          <w:p w14:paraId="60BFA7BA" w14:textId="77777777" w:rsidR="00E161A4" w:rsidRPr="00547523" w:rsidRDefault="00E161A4" w:rsidP="003B2B82">
            <w:pPr>
              <w:jc w:val="center"/>
              <w:rPr>
                <w:sz w:val="22"/>
                <w:szCs w:val="22"/>
              </w:rPr>
            </w:pPr>
          </w:p>
        </w:tc>
        <w:tc>
          <w:tcPr>
            <w:tcW w:w="709" w:type="dxa"/>
            <w:shd w:val="clear" w:color="auto" w:fill="auto"/>
            <w:noWrap/>
            <w:vAlign w:val="center"/>
          </w:tcPr>
          <w:p w14:paraId="33927232" w14:textId="77777777" w:rsidR="00E161A4" w:rsidRPr="00547523" w:rsidRDefault="00E161A4" w:rsidP="003B2B82">
            <w:pPr>
              <w:jc w:val="center"/>
              <w:rPr>
                <w:sz w:val="22"/>
                <w:szCs w:val="22"/>
              </w:rPr>
            </w:pPr>
            <w:r w:rsidRPr="00547523">
              <w:rPr>
                <w:sz w:val="22"/>
                <w:szCs w:val="22"/>
              </w:rPr>
              <w:t>13</w:t>
            </w:r>
          </w:p>
        </w:tc>
        <w:tc>
          <w:tcPr>
            <w:tcW w:w="567" w:type="dxa"/>
            <w:shd w:val="clear" w:color="auto" w:fill="auto"/>
            <w:noWrap/>
            <w:vAlign w:val="center"/>
          </w:tcPr>
          <w:p w14:paraId="1433CA06" w14:textId="77777777" w:rsidR="00E161A4" w:rsidRPr="00547523" w:rsidRDefault="00E161A4" w:rsidP="003B2B82">
            <w:pPr>
              <w:jc w:val="center"/>
              <w:rPr>
                <w:sz w:val="22"/>
                <w:szCs w:val="22"/>
              </w:rPr>
            </w:pPr>
            <w:r w:rsidRPr="00547523">
              <w:rPr>
                <w:sz w:val="22"/>
                <w:szCs w:val="22"/>
              </w:rPr>
              <w:t>13</w:t>
            </w:r>
          </w:p>
        </w:tc>
        <w:tc>
          <w:tcPr>
            <w:tcW w:w="425" w:type="dxa"/>
            <w:shd w:val="clear" w:color="auto" w:fill="auto"/>
            <w:noWrap/>
            <w:vAlign w:val="center"/>
          </w:tcPr>
          <w:p w14:paraId="21DA0433"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3DFDEF6" w14:textId="77777777" w:rsidR="00E161A4" w:rsidRPr="00547523" w:rsidRDefault="00E161A4" w:rsidP="003B2B82">
            <w:pPr>
              <w:jc w:val="center"/>
              <w:rPr>
                <w:sz w:val="22"/>
                <w:szCs w:val="22"/>
              </w:rPr>
            </w:pPr>
            <w:r w:rsidRPr="00547523">
              <w:rPr>
                <w:sz w:val="22"/>
                <w:szCs w:val="22"/>
              </w:rPr>
              <w:t>13</w:t>
            </w:r>
          </w:p>
        </w:tc>
        <w:tc>
          <w:tcPr>
            <w:tcW w:w="851" w:type="dxa"/>
            <w:shd w:val="clear" w:color="auto" w:fill="auto"/>
            <w:noWrap/>
            <w:vAlign w:val="center"/>
          </w:tcPr>
          <w:p w14:paraId="7E795350" w14:textId="77777777" w:rsidR="00E161A4" w:rsidRPr="00547523" w:rsidRDefault="00E161A4" w:rsidP="003B2B82">
            <w:pPr>
              <w:jc w:val="center"/>
              <w:rPr>
                <w:sz w:val="22"/>
                <w:szCs w:val="22"/>
              </w:rPr>
            </w:pPr>
            <w:r w:rsidRPr="00547523">
              <w:rPr>
                <w:sz w:val="22"/>
                <w:szCs w:val="22"/>
              </w:rPr>
              <w:t>39</w:t>
            </w:r>
          </w:p>
        </w:tc>
        <w:tc>
          <w:tcPr>
            <w:tcW w:w="567" w:type="dxa"/>
            <w:shd w:val="clear" w:color="auto" w:fill="auto"/>
            <w:noWrap/>
            <w:vAlign w:val="center"/>
          </w:tcPr>
          <w:p w14:paraId="0F7E1D00"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42B4311" w14:textId="77777777" w:rsidR="00E161A4" w:rsidRPr="00547523" w:rsidRDefault="00E161A4" w:rsidP="003B2B82">
            <w:pPr>
              <w:ind w:left="-108"/>
              <w:jc w:val="center"/>
              <w:rPr>
                <w:sz w:val="22"/>
                <w:szCs w:val="22"/>
              </w:rPr>
            </w:pPr>
            <w:r w:rsidRPr="00547523">
              <w:rPr>
                <w:sz w:val="22"/>
                <w:szCs w:val="22"/>
              </w:rPr>
              <w:t>39</w:t>
            </w:r>
          </w:p>
        </w:tc>
      </w:tr>
      <w:tr w:rsidR="00E161A4" w:rsidRPr="00547523" w14:paraId="41B24FC9" w14:textId="77777777" w:rsidTr="00E161A4">
        <w:trPr>
          <w:trHeight w:val="375"/>
        </w:trPr>
        <w:tc>
          <w:tcPr>
            <w:tcW w:w="568" w:type="dxa"/>
            <w:shd w:val="clear" w:color="auto" w:fill="auto"/>
            <w:noWrap/>
            <w:vAlign w:val="center"/>
          </w:tcPr>
          <w:p w14:paraId="60A78130" w14:textId="77777777" w:rsidR="00E161A4" w:rsidRPr="00547523" w:rsidRDefault="00E161A4" w:rsidP="003B2B82">
            <w:pPr>
              <w:jc w:val="center"/>
              <w:rPr>
                <w:sz w:val="22"/>
                <w:szCs w:val="22"/>
              </w:rPr>
            </w:pPr>
          </w:p>
        </w:tc>
        <w:tc>
          <w:tcPr>
            <w:tcW w:w="567" w:type="dxa"/>
            <w:shd w:val="clear" w:color="auto" w:fill="auto"/>
            <w:noWrap/>
            <w:vAlign w:val="center"/>
          </w:tcPr>
          <w:p w14:paraId="15140B92" w14:textId="77777777" w:rsidR="00E161A4" w:rsidRPr="00547523" w:rsidRDefault="00E161A4" w:rsidP="003B2B82">
            <w:pPr>
              <w:jc w:val="center"/>
              <w:rPr>
                <w:sz w:val="22"/>
                <w:szCs w:val="22"/>
              </w:rPr>
            </w:pPr>
          </w:p>
        </w:tc>
        <w:tc>
          <w:tcPr>
            <w:tcW w:w="425" w:type="dxa"/>
            <w:shd w:val="clear" w:color="auto" w:fill="auto"/>
            <w:noWrap/>
            <w:vAlign w:val="center"/>
          </w:tcPr>
          <w:p w14:paraId="3D0CA08E" w14:textId="77777777" w:rsidR="00E161A4" w:rsidRPr="00547523" w:rsidRDefault="00E161A4" w:rsidP="003B2B82">
            <w:pPr>
              <w:jc w:val="center"/>
              <w:rPr>
                <w:sz w:val="22"/>
                <w:szCs w:val="22"/>
              </w:rPr>
            </w:pPr>
          </w:p>
        </w:tc>
        <w:tc>
          <w:tcPr>
            <w:tcW w:w="709" w:type="dxa"/>
            <w:shd w:val="clear" w:color="auto" w:fill="auto"/>
            <w:noWrap/>
            <w:vAlign w:val="center"/>
          </w:tcPr>
          <w:p w14:paraId="28782A20" w14:textId="77777777" w:rsidR="00E161A4" w:rsidRPr="00547523" w:rsidRDefault="00E161A4" w:rsidP="003B2B82">
            <w:pPr>
              <w:jc w:val="center"/>
              <w:rPr>
                <w:sz w:val="22"/>
                <w:szCs w:val="22"/>
              </w:rPr>
            </w:pPr>
          </w:p>
        </w:tc>
        <w:tc>
          <w:tcPr>
            <w:tcW w:w="483" w:type="dxa"/>
            <w:shd w:val="clear" w:color="auto" w:fill="auto"/>
            <w:noWrap/>
            <w:vAlign w:val="center"/>
          </w:tcPr>
          <w:p w14:paraId="24F4CC7E" w14:textId="77777777" w:rsidR="00E161A4" w:rsidRPr="00547523" w:rsidRDefault="00E161A4" w:rsidP="003B2B82">
            <w:pPr>
              <w:jc w:val="center"/>
              <w:rPr>
                <w:sz w:val="22"/>
                <w:szCs w:val="22"/>
              </w:rPr>
            </w:pPr>
          </w:p>
        </w:tc>
        <w:tc>
          <w:tcPr>
            <w:tcW w:w="651" w:type="dxa"/>
            <w:shd w:val="clear" w:color="auto" w:fill="auto"/>
            <w:noWrap/>
            <w:vAlign w:val="center"/>
          </w:tcPr>
          <w:p w14:paraId="5E55C075" w14:textId="77777777" w:rsidR="00E161A4" w:rsidRPr="00547523" w:rsidRDefault="00E161A4" w:rsidP="003B2B82">
            <w:pPr>
              <w:jc w:val="center"/>
              <w:rPr>
                <w:sz w:val="22"/>
                <w:szCs w:val="22"/>
              </w:rPr>
            </w:pPr>
          </w:p>
        </w:tc>
        <w:tc>
          <w:tcPr>
            <w:tcW w:w="578" w:type="dxa"/>
            <w:shd w:val="clear" w:color="auto" w:fill="auto"/>
            <w:noWrap/>
            <w:vAlign w:val="center"/>
          </w:tcPr>
          <w:p w14:paraId="1AC53BAC"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1B8EEFEE" w14:textId="77777777" w:rsidR="00E161A4" w:rsidRPr="00547523" w:rsidRDefault="00E161A4" w:rsidP="003B2B82">
            <w:pPr>
              <w:jc w:val="center"/>
              <w:rPr>
                <w:sz w:val="22"/>
                <w:szCs w:val="22"/>
              </w:rPr>
            </w:pPr>
          </w:p>
        </w:tc>
        <w:tc>
          <w:tcPr>
            <w:tcW w:w="992" w:type="dxa"/>
            <w:shd w:val="clear" w:color="auto" w:fill="auto"/>
            <w:noWrap/>
            <w:vAlign w:val="center"/>
          </w:tcPr>
          <w:p w14:paraId="55974B03" w14:textId="77777777" w:rsidR="00E161A4" w:rsidRPr="00547523" w:rsidRDefault="00E161A4" w:rsidP="003B2B82">
            <w:pPr>
              <w:jc w:val="center"/>
              <w:rPr>
                <w:sz w:val="22"/>
                <w:szCs w:val="22"/>
              </w:rPr>
            </w:pPr>
            <w:r w:rsidRPr="00547523">
              <w:rPr>
                <w:sz w:val="22"/>
                <w:szCs w:val="22"/>
              </w:rPr>
              <w:t>2-2-х кв</w:t>
            </w:r>
          </w:p>
        </w:tc>
        <w:tc>
          <w:tcPr>
            <w:tcW w:w="567" w:type="dxa"/>
            <w:shd w:val="clear" w:color="auto" w:fill="auto"/>
            <w:noWrap/>
            <w:vAlign w:val="center"/>
          </w:tcPr>
          <w:p w14:paraId="28258BDB" w14:textId="77777777" w:rsidR="00E161A4" w:rsidRPr="00547523" w:rsidRDefault="00E161A4" w:rsidP="003B2B82">
            <w:pPr>
              <w:jc w:val="center"/>
              <w:rPr>
                <w:sz w:val="22"/>
                <w:szCs w:val="22"/>
              </w:rPr>
            </w:pPr>
          </w:p>
        </w:tc>
        <w:tc>
          <w:tcPr>
            <w:tcW w:w="709" w:type="dxa"/>
            <w:shd w:val="clear" w:color="auto" w:fill="auto"/>
            <w:noWrap/>
            <w:vAlign w:val="center"/>
          </w:tcPr>
          <w:p w14:paraId="43731B43" w14:textId="77777777" w:rsidR="00E161A4" w:rsidRPr="00547523" w:rsidRDefault="00E161A4" w:rsidP="003B2B82">
            <w:pPr>
              <w:jc w:val="center"/>
              <w:rPr>
                <w:sz w:val="22"/>
                <w:szCs w:val="22"/>
              </w:rPr>
            </w:pPr>
            <w:r w:rsidRPr="00547523">
              <w:rPr>
                <w:sz w:val="22"/>
                <w:szCs w:val="22"/>
              </w:rPr>
              <w:t>2</w:t>
            </w:r>
          </w:p>
        </w:tc>
        <w:tc>
          <w:tcPr>
            <w:tcW w:w="567" w:type="dxa"/>
            <w:shd w:val="clear" w:color="auto" w:fill="auto"/>
            <w:noWrap/>
            <w:vAlign w:val="center"/>
          </w:tcPr>
          <w:p w14:paraId="31E9B6DA" w14:textId="77777777" w:rsidR="00E161A4" w:rsidRPr="00547523" w:rsidRDefault="00E161A4" w:rsidP="003B2B82">
            <w:pPr>
              <w:jc w:val="center"/>
              <w:rPr>
                <w:sz w:val="22"/>
                <w:szCs w:val="22"/>
              </w:rPr>
            </w:pPr>
            <w:r w:rsidRPr="00547523">
              <w:rPr>
                <w:sz w:val="22"/>
                <w:szCs w:val="22"/>
              </w:rPr>
              <w:t>4</w:t>
            </w:r>
          </w:p>
        </w:tc>
        <w:tc>
          <w:tcPr>
            <w:tcW w:w="425" w:type="dxa"/>
            <w:shd w:val="clear" w:color="auto" w:fill="auto"/>
            <w:noWrap/>
            <w:vAlign w:val="center"/>
          </w:tcPr>
          <w:p w14:paraId="6E18970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06776A2" w14:textId="77777777" w:rsidR="00E161A4" w:rsidRPr="00547523" w:rsidRDefault="00E161A4" w:rsidP="003B2B82">
            <w:pPr>
              <w:jc w:val="center"/>
              <w:rPr>
                <w:sz w:val="22"/>
                <w:szCs w:val="22"/>
              </w:rPr>
            </w:pPr>
            <w:r w:rsidRPr="00547523">
              <w:rPr>
                <w:sz w:val="22"/>
                <w:szCs w:val="22"/>
              </w:rPr>
              <w:t>4</w:t>
            </w:r>
          </w:p>
        </w:tc>
        <w:tc>
          <w:tcPr>
            <w:tcW w:w="851" w:type="dxa"/>
            <w:shd w:val="clear" w:color="auto" w:fill="auto"/>
            <w:noWrap/>
            <w:vAlign w:val="center"/>
          </w:tcPr>
          <w:p w14:paraId="5C3F0595" w14:textId="77777777" w:rsidR="00E161A4" w:rsidRPr="00547523" w:rsidRDefault="00E161A4" w:rsidP="003B2B82">
            <w:pPr>
              <w:jc w:val="center"/>
              <w:rPr>
                <w:sz w:val="22"/>
                <w:szCs w:val="22"/>
              </w:rPr>
            </w:pPr>
            <w:r w:rsidRPr="00547523">
              <w:rPr>
                <w:sz w:val="22"/>
                <w:szCs w:val="22"/>
              </w:rPr>
              <w:t>12</w:t>
            </w:r>
          </w:p>
        </w:tc>
        <w:tc>
          <w:tcPr>
            <w:tcW w:w="567" w:type="dxa"/>
            <w:shd w:val="clear" w:color="auto" w:fill="auto"/>
            <w:noWrap/>
            <w:vAlign w:val="center"/>
          </w:tcPr>
          <w:p w14:paraId="78C6121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1B040C9" w14:textId="77777777" w:rsidR="00E161A4" w:rsidRPr="00547523" w:rsidRDefault="00E161A4" w:rsidP="003B2B82">
            <w:pPr>
              <w:ind w:left="-108"/>
              <w:jc w:val="center"/>
              <w:rPr>
                <w:sz w:val="22"/>
                <w:szCs w:val="22"/>
              </w:rPr>
            </w:pPr>
            <w:r w:rsidRPr="00547523">
              <w:rPr>
                <w:sz w:val="22"/>
                <w:szCs w:val="22"/>
              </w:rPr>
              <w:t>12</w:t>
            </w:r>
          </w:p>
        </w:tc>
      </w:tr>
      <w:tr w:rsidR="00E161A4" w:rsidRPr="00547523" w14:paraId="42B9DC2B" w14:textId="77777777" w:rsidTr="00E161A4">
        <w:trPr>
          <w:trHeight w:val="390"/>
        </w:trPr>
        <w:tc>
          <w:tcPr>
            <w:tcW w:w="568" w:type="dxa"/>
            <w:shd w:val="clear" w:color="auto" w:fill="auto"/>
            <w:noWrap/>
            <w:vAlign w:val="center"/>
          </w:tcPr>
          <w:p w14:paraId="70ABBA04" w14:textId="77777777" w:rsidR="00E161A4" w:rsidRPr="00547523" w:rsidRDefault="00E161A4" w:rsidP="003B2B82">
            <w:pPr>
              <w:jc w:val="center"/>
              <w:rPr>
                <w:sz w:val="22"/>
                <w:szCs w:val="22"/>
              </w:rPr>
            </w:pPr>
          </w:p>
        </w:tc>
        <w:tc>
          <w:tcPr>
            <w:tcW w:w="567" w:type="dxa"/>
            <w:shd w:val="clear" w:color="auto" w:fill="auto"/>
            <w:noWrap/>
            <w:vAlign w:val="center"/>
          </w:tcPr>
          <w:p w14:paraId="070C3028" w14:textId="77777777" w:rsidR="00E161A4" w:rsidRPr="00547523" w:rsidRDefault="00E161A4" w:rsidP="003B2B82">
            <w:pPr>
              <w:jc w:val="center"/>
              <w:rPr>
                <w:sz w:val="22"/>
                <w:szCs w:val="22"/>
              </w:rPr>
            </w:pPr>
          </w:p>
        </w:tc>
        <w:tc>
          <w:tcPr>
            <w:tcW w:w="425" w:type="dxa"/>
            <w:shd w:val="clear" w:color="auto" w:fill="auto"/>
            <w:noWrap/>
            <w:vAlign w:val="center"/>
          </w:tcPr>
          <w:p w14:paraId="79A01604" w14:textId="77777777" w:rsidR="00E161A4" w:rsidRPr="00547523" w:rsidRDefault="00E161A4" w:rsidP="003B2B82">
            <w:pPr>
              <w:jc w:val="center"/>
              <w:rPr>
                <w:sz w:val="22"/>
                <w:szCs w:val="22"/>
              </w:rPr>
            </w:pPr>
          </w:p>
        </w:tc>
        <w:tc>
          <w:tcPr>
            <w:tcW w:w="709" w:type="dxa"/>
            <w:shd w:val="clear" w:color="auto" w:fill="auto"/>
            <w:noWrap/>
            <w:vAlign w:val="center"/>
          </w:tcPr>
          <w:p w14:paraId="0D798D18" w14:textId="77777777" w:rsidR="00E161A4" w:rsidRPr="00547523" w:rsidRDefault="00E161A4" w:rsidP="003B2B82">
            <w:pPr>
              <w:jc w:val="center"/>
              <w:rPr>
                <w:sz w:val="22"/>
                <w:szCs w:val="22"/>
              </w:rPr>
            </w:pPr>
          </w:p>
        </w:tc>
        <w:tc>
          <w:tcPr>
            <w:tcW w:w="483" w:type="dxa"/>
            <w:shd w:val="clear" w:color="auto" w:fill="auto"/>
            <w:noWrap/>
            <w:vAlign w:val="center"/>
          </w:tcPr>
          <w:p w14:paraId="0B268C17" w14:textId="77777777" w:rsidR="00E161A4" w:rsidRPr="00547523" w:rsidRDefault="00E161A4" w:rsidP="003B2B82">
            <w:pPr>
              <w:jc w:val="center"/>
              <w:rPr>
                <w:sz w:val="22"/>
                <w:szCs w:val="22"/>
              </w:rPr>
            </w:pPr>
          </w:p>
        </w:tc>
        <w:tc>
          <w:tcPr>
            <w:tcW w:w="651" w:type="dxa"/>
            <w:shd w:val="clear" w:color="auto" w:fill="auto"/>
            <w:noWrap/>
            <w:vAlign w:val="center"/>
          </w:tcPr>
          <w:p w14:paraId="60D914F0" w14:textId="77777777" w:rsidR="00E161A4" w:rsidRPr="00547523" w:rsidRDefault="00E161A4" w:rsidP="003B2B82">
            <w:pPr>
              <w:jc w:val="center"/>
              <w:rPr>
                <w:sz w:val="22"/>
                <w:szCs w:val="22"/>
              </w:rPr>
            </w:pPr>
          </w:p>
        </w:tc>
        <w:tc>
          <w:tcPr>
            <w:tcW w:w="578" w:type="dxa"/>
            <w:shd w:val="clear" w:color="auto" w:fill="auto"/>
            <w:noWrap/>
            <w:vAlign w:val="center"/>
          </w:tcPr>
          <w:p w14:paraId="03051914"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759FB83A" w14:textId="77777777" w:rsidR="00E161A4" w:rsidRPr="00547523" w:rsidRDefault="00E161A4" w:rsidP="003B2B82">
            <w:pPr>
              <w:jc w:val="center"/>
              <w:rPr>
                <w:sz w:val="22"/>
                <w:szCs w:val="22"/>
              </w:rPr>
            </w:pPr>
          </w:p>
        </w:tc>
        <w:tc>
          <w:tcPr>
            <w:tcW w:w="992" w:type="dxa"/>
            <w:shd w:val="clear" w:color="auto" w:fill="auto"/>
            <w:noWrap/>
            <w:vAlign w:val="center"/>
          </w:tcPr>
          <w:p w14:paraId="0B6B9079" w14:textId="77777777" w:rsidR="00E161A4" w:rsidRPr="00547523" w:rsidRDefault="00E161A4" w:rsidP="003B2B82">
            <w:pPr>
              <w:jc w:val="center"/>
              <w:rPr>
                <w:sz w:val="22"/>
                <w:szCs w:val="22"/>
              </w:rPr>
            </w:pPr>
            <w:r w:rsidRPr="00547523">
              <w:rPr>
                <w:sz w:val="22"/>
                <w:szCs w:val="22"/>
              </w:rPr>
              <w:t>1-3-х кв.</w:t>
            </w:r>
          </w:p>
        </w:tc>
        <w:tc>
          <w:tcPr>
            <w:tcW w:w="567" w:type="dxa"/>
            <w:shd w:val="clear" w:color="auto" w:fill="auto"/>
            <w:noWrap/>
            <w:vAlign w:val="center"/>
          </w:tcPr>
          <w:p w14:paraId="38921EB1" w14:textId="77777777" w:rsidR="00E161A4" w:rsidRPr="00547523" w:rsidRDefault="00E161A4" w:rsidP="003B2B82">
            <w:pPr>
              <w:jc w:val="center"/>
              <w:rPr>
                <w:sz w:val="22"/>
                <w:szCs w:val="22"/>
              </w:rPr>
            </w:pPr>
          </w:p>
        </w:tc>
        <w:tc>
          <w:tcPr>
            <w:tcW w:w="709" w:type="dxa"/>
            <w:shd w:val="clear" w:color="auto" w:fill="auto"/>
            <w:noWrap/>
            <w:vAlign w:val="center"/>
          </w:tcPr>
          <w:p w14:paraId="58B030A2" w14:textId="77777777" w:rsidR="00E161A4" w:rsidRPr="00547523" w:rsidRDefault="00E161A4" w:rsidP="003B2B82">
            <w:pPr>
              <w:jc w:val="center"/>
              <w:rPr>
                <w:sz w:val="22"/>
                <w:szCs w:val="22"/>
              </w:rPr>
            </w:pPr>
            <w:r w:rsidRPr="00547523">
              <w:rPr>
                <w:sz w:val="22"/>
                <w:szCs w:val="22"/>
              </w:rPr>
              <w:t>1</w:t>
            </w:r>
          </w:p>
        </w:tc>
        <w:tc>
          <w:tcPr>
            <w:tcW w:w="567" w:type="dxa"/>
            <w:shd w:val="clear" w:color="auto" w:fill="auto"/>
            <w:noWrap/>
            <w:vAlign w:val="center"/>
          </w:tcPr>
          <w:p w14:paraId="7A46A9DD" w14:textId="77777777" w:rsidR="00E161A4" w:rsidRPr="00547523" w:rsidRDefault="00E161A4" w:rsidP="003B2B82">
            <w:pPr>
              <w:jc w:val="center"/>
              <w:rPr>
                <w:sz w:val="22"/>
                <w:szCs w:val="22"/>
              </w:rPr>
            </w:pPr>
            <w:r w:rsidRPr="00547523">
              <w:rPr>
                <w:sz w:val="22"/>
                <w:szCs w:val="22"/>
              </w:rPr>
              <w:t>3</w:t>
            </w:r>
          </w:p>
        </w:tc>
        <w:tc>
          <w:tcPr>
            <w:tcW w:w="425" w:type="dxa"/>
            <w:shd w:val="clear" w:color="auto" w:fill="auto"/>
            <w:noWrap/>
            <w:vAlign w:val="center"/>
          </w:tcPr>
          <w:p w14:paraId="03EF7C86"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588D043" w14:textId="77777777" w:rsidR="00E161A4" w:rsidRPr="00547523" w:rsidRDefault="00E161A4" w:rsidP="003B2B82">
            <w:pPr>
              <w:jc w:val="center"/>
              <w:rPr>
                <w:sz w:val="22"/>
                <w:szCs w:val="22"/>
              </w:rPr>
            </w:pPr>
            <w:r w:rsidRPr="00547523">
              <w:rPr>
                <w:sz w:val="22"/>
                <w:szCs w:val="22"/>
              </w:rPr>
              <w:t>3</w:t>
            </w:r>
          </w:p>
        </w:tc>
        <w:tc>
          <w:tcPr>
            <w:tcW w:w="851" w:type="dxa"/>
            <w:shd w:val="clear" w:color="auto" w:fill="auto"/>
            <w:noWrap/>
            <w:vAlign w:val="center"/>
          </w:tcPr>
          <w:p w14:paraId="3CAA5AEE" w14:textId="77777777" w:rsidR="00E161A4" w:rsidRPr="00547523" w:rsidRDefault="00E161A4" w:rsidP="003B2B82">
            <w:pPr>
              <w:jc w:val="center"/>
              <w:rPr>
                <w:sz w:val="22"/>
                <w:szCs w:val="22"/>
              </w:rPr>
            </w:pPr>
            <w:r w:rsidRPr="00547523">
              <w:rPr>
                <w:sz w:val="22"/>
                <w:szCs w:val="22"/>
              </w:rPr>
              <w:t>9</w:t>
            </w:r>
          </w:p>
        </w:tc>
        <w:tc>
          <w:tcPr>
            <w:tcW w:w="567" w:type="dxa"/>
            <w:shd w:val="clear" w:color="auto" w:fill="auto"/>
            <w:noWrap/>
            <w:vAlign w:val="center"/>
          </w:tcPr>
          <w:p w14:paraId="6E6F25F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91055D7" w14:textId="77777777" w:rsidR="00E161A4" w:rsidRPr="00547523" w:rsidRDefault="00E161A4" w:rsidP="003B2B82">
            <w:pPr>
              <w:ind w:left="-108"/>
              <w:jc w:val="center"/>
              <w:rPr>
                <w:sz w:val="22"/>
                <w:szCs w:val="22"/>
              </w:rPr>
            </w:pPr>
            <w:r w:rsidRPr="00547523">
              <w:rPr>
                <w:sz w:val="22"/>
                <w:szCs w:val="22"/>
              </w:rPr>
              <w:t>9</w:t>
            </w:r>
          </w:p>
        </w:tc>
      </w:tr>
      <w:tr w:rsidR="00E161A4" w:rsidRPr="00547523" w14:paraId="0A5A00D2" w14:textId="77777777" w:rsidTr="00E161A4">
        <w:trPr>
          <w:trHeight w:val="390"/>
        </w:trPr>
        <w:tc>
          <w:tcPr>
            <w:tcW w:w="568" w:type="dxa"/>
            <w:shd w:val="clear" w:color="auto" w:fill="auto"/>
            <w:noWrap/>
            <w:vAlign w:val="center"/>
          </w:tcPr>
          <w:p w14:paraId="6F4026E6" w14:textId="77777777" w:rsidR="00E161A4" w:rsidRPr="00547523" w:rsidRDefault="00E161A4" w:rsidP="003B2B82">
            <w:pPr>
              <w:jc w:val="center"/>
              <w:rPr>
                <w:sz w:val="22"/>
                <w:szCs w:val="22"/>
              </w:rPr>
            </w:pPr>
            <w:r w:rsidRPr="00547523">
              <w:rPr>
                <w:sz w:val="22"/>
                <w:szCs w:val="22"/>
              </w:rPr>
              <w:t>56</w:t>
            </w:r>
          </w:p>
        </w:tc>
        <w:tc>
          <w:tcPr>
            <w:tcW w:w="567" w:type="dxa"/>
            <w:shd w:val="clear" w:color="auto" w:fill="auto"/>
            <w:noWrap/>
            <w:vAlign w:val="center"/>
          </w:tcPr>
          <w:p w14:paraId="0B213820" w14:textId="77777777" w:rsidR="00E161A4" w:rsidRPr="00547523" w:rsidRDefault="00E161A4" w:rsidP="003B2B82">
            <w:pPr>
              <w:jc w:val="center"/>
              <w:rPr>
                <w:sz w:val="22"/>
                <w:szCs w:val="22"/>
              </w:rPr>
            </w:pPr>
          </w:p>
        </w:tc>
        <w:tc>
          <w:tcPr>
            <w:tcW w:w="425" w:type="dxa"/>
            <w:shd w:val="clear" w:color="auto" w:fill="auto"/>
            <w:noWrap/>
            <w:vAlign w:val="center"/>
          </w:tcPr>
          <w:p w14:paraId="1472CCC3" w14:textId="77777777" w:rsidR="00E161A4" w:rsidRPr="00547523" w:rsidRDefault="00E161A4" w:rsidP="003B2B82">
            <w:pPr>
              <w:jc w:val="center"/>
              <w:rPr>
                <w:sz w:val="22"/>
                <w:szCs w:val="22"/>
              </w:rPr>
            </w:pPr>
          </w:p>
        </w:tc>
        <w:tc>
          <w:tcPr>
            <w:tcW w:w="709" w:type="dxa"/>
            <w:shd w:val="clear" w:color="auto" w:fill="auto"/>
            <w:noWrap/>
            <w:vAlign w:val="center"/>
          </w:tcPr>
          <w:p w14:paraId="132623F8" w14:textId="77777777" w:rsidR="00E161A4" w:rsidRPr="00547523" w:rsidRDefault="00E161A4" w:rsidP="003B2B82">
            <w:pPr>
              <w:jc w:val="center"/>
              <w:rPr>
                <w:sz w:val="22"/>
                <w:szCs w:val="22"/>
              </w:rPr>
            </w:pPr>
          </w:p>
        </w:tc>
        <w:tc>
          <w:tcPr>
            <w:tcW w:w="483" w:type="dxa"/>
            <w:shd w:val="clear" w:color="auto" w:fill="auto"/>
            <w:noWrap/>
            <w:vAlign w:val="center"/>
          </w:tcPr>
          <w:p w14:paraId="393E8D61" w14:textId="77777777" w:rsidR="00E161A4" w:rsidRPr="00547523" w:rsidRDefault="00E161A4" w:rsidP="003B2B82">
            <w:pPr>
              <w:jc w:val="center"/>
              <w:rPr>
                <w:sz w:val="22"/>
                <w:szCs w:val="22"/>
              </w:rPr>
            </w:pPr>
          </w:p>
        </w:tc>
        <w:tc>
          <w:tcPr>
            <w:tcW w:w="651" w:type="dxa"/>
            <w:shd w:val="clear" w:color="auto" w:fill="auto"/>
            <w:noWrap/>
            <w:vAlign w:val="center"/>
          </w:tcPr>
          <w:p w14:paraId="2FC28321" w14:textId="77777777" w:rsidR="00E161A4" w:rsidRPr="00547523" w:rsidRDefault="00E161A4" w:rsidP="003B2B82">
            <w:pPr>
              <w:jc w:val="center"/>
              <w:rPr>
                <w:sz w:val="22"/>
                <w:szCs w:val="22"/>
              </w:rPr>
            </w:pPr>
          </w:p>
        </w:tc>
        <w:tc>
          <w:tcPr>
            <w:tcW w:w="578" w:type="dxa"/>
            <w:shd w:val="clear" w:color="auto" w:fill="auto"/>
            <w:noWrap/>
            <w:vAlign w:val="center"/>
          </w:tcPr>
          <w:p w14:paraId="542D4801"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68301EFC" w14:textId="77777777" w:rsidR="00E161A4" w:rsidRPr="00547523" w:rsidRDefault="00E161A4" w:rsidP="003B2B82">
            <w:pPr>
              <w:jc w:val="center"/>
              <w:rPr>
                <w:sz w:val="22"/>
                <w:szCs w:val="22"/>
              </w:rPr>
            </w:pPr>
          </w:p>
        </w:tc>
        <w:tc>
          <w:tcPr>
            <w:tcW w:w="992" w:type="dxa"/>
            <w:shd w:val="clear" w:color="auto" w:fill="auto"/>
            <w:noWrap/>
            <w:vAlign w:val="center"/>
          </w:tcPr>
          <w:p w14:paraId="19219479" w14:textId="77777777" w:rsidR="00E161A4" w:rsidRPr="00547523" w:rsidRDefault="00E161A4" w:rsidP="003B2B82">
            <w:pPr>
              <w:jc w:val="center"/>
              <w:rPr>
                <w:sz w:val="22"/>
                <w:szCs w:val="22"/>
              </w:rPr>
            </w:pPr>
            <w:r w:rsidRPr="00547523">
              <w:rPr>
                <w:sz w:val="22"/>
                <w:szCs w:val="22"/>
              </w:rPr>
              <w:t>68+11-2х кв</w:t>
            </w:r>
          </w:p>
        </w:tc>
        <w:tc>
          <w:tcPr>
            <w:tcW w:w="567" w:type="dxa"/>
            <w:shd w:val="clear" w:color="auto" w:fill="auto"/>
            <w:noWrap/>
            <w:vAlign w:val="center"/>
          </w:tcPr>
          <w:p w14:paraId="3849A127" w14:textId="77777777" w:rsidR="00E161A4" w:rsidRPr="00547523" w:rsidRDefault="00E161A4" w:rsidP="003B2B82">
            <w:pPr>
              <w:jc w:val="center"/>
              <w:rPr>
                <w:sz w:val="22"/>
                <w:szCs w:val="22"/>
              </w:rPr>
            </w:pPr>
          </w:p>
        </w:tc>
        <w:tc>
          <w:tcPr>
            <w:tcW w:w="709" w:type="dxa"/>
            <w:shd w:val="clear" w:color="auto" w:fill="auto"/>
            <w:noWrap/>
            <w:vAlign w:val="center"/>
          </w:tcPr>
          <w:p w14:paraId="7BB81BAC" w14:textId="77777777" w:rsidR="00E161A4" w:rsidRPr="00547523" w:rsidRDefault="00E161A4" w:rsidP="003B2B82">
            <w:pPr>
              <w:jc w:val="center"/>
              <w:rPr>
                <w:sz w:val="22"/>
                <w:szCs w:val="22"/>
              </w:rPr>
            </w:pPr>
            <w:r w:rsidRPr="00547523">
              <w:rPr>
                <w:sz w:val="22"/>
                <w:szCs w:val="22"/>
              </w:rPr>
              <w:t>79</w:t>
            </w:r>
          </w:p>
        </w:tc>
        <w:tc>
          <w:tcPr>
            <w:tcW w:w="567" w:type="dxa"/>
            <w:shd w:val="clear" w:color="auto" w:fill="auto"/>
            <w:noWrap/>
            <w:vAlign w:val="center"/>
          </w:tcPr>
          <w:p w14:paraId="610A92C3" w14:textId="77777777" w:rsidR="00E161A4" w:rsidRPr="00547523" w:rsidRDefault="00E161A4" w:rsidP="003B2B82">
            <w:pPr>
              <w:jc w:val="center"/>
              <w:rPr>
                <w:sz w:val="22"/>
                <w:szCs w:val="22"/>
              </w:rPr>
            </w:pPr>
            <w:r w:rsidRPr="00547523">
              <w:rPr>
                <w:sz w:val="22"/>
                <w:szCs w:val="22"/>
              </w:rPr>
              <w:t>90</w:t>
            </w:r>
          </w:p>
        </w:tc>
        <w:tc>
          <w:tcPr>
            <w:tcW w:w="425" w:type="dxa"/>
            <w:shd w:val="clear" w:color="auto" w:fill="auto"/>
            <w:noWrap/>
            <w:vAlign w:val="center"/>
          </w:tcPr>
          <w:p w14:paraId="6DAD37A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93CE254" w14:textId="77777777" w:rsidR="00E161A4" w:rsidRPr="00547523" w:rsidRDefault="00E161A4" w:rsidP="003B2B82">
            <w:pPr>
              <w:jc w:val="center"/>
              <w:rPr>
                <w:sz w:val="22"/>
                <w:szCs w:val="22"/>
              </w:rPr>
            </w:pPr>
            <w:r w:rsidRPr="00547523">
              <w:rPr>
                <w:sz w:val="22"/>
                <w:szCs w:val="22"/>
              </w:rPr>
              <w:t>90</w:t>
            </w:r>
          </w:p>
        </w:tc>
        <w:tc>
          <w:tcPr>
            <w:tcW w:w="851" w:type="dxa"/>
            <w:shd w:val="clear" w:color="auto" w:fill="auto"/>
            <w:noWrap/>
            <w:vAlign w:val="center"/>
          </w:tcPr>
          <w:p w14:paraId="1FC37048" w14:textId="77777777" w:rsidR="00E161A4" w:rsidRPr="00547523" w:rsidRDefault="00E161A4" w:rsidP="003B2B82">
            <w:pPr>
              <w:jc w:val="center"/>
              <w:rPr>
                <w:sz w:val="22"/>
                <w:szCs w:val="22"/>
              </w:rPr>
            </w:pPr>
            <w:r w:rsidRPr="00547523">
              <w:rPr>
                <w:sz w:val="22"/>
                <w:szCs w:val="22"/>
              </w:rPr>
              <w:t>270</w:t>
            </w:r>
          </w:p>
        </w:tc>
        <w:tc>
          <w:tcPr>
            <w:tcW w:w="567" w:type="dxa"/>
            <w:shd w:val="clear" w:color="auto" w:fill="auto"/>
            <w:noWrap/>
            <w:vAlign w:val="center"/>
          </w:tcPr>
          <w:p w14:paraId="27B743BD"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CAE6B5F" w14:textId="77777777" w:rsidR="00E161A4" w:rsidRPr="00547523" w:rsidRDefault="00E161A4" w:rsidP="003B2B82">
            <w:pPr>
              <w:ind w:left="-108"/>
              <w:jc w:val="center"/>
              <w:rPr>
                <w:sz w:val="22"/>
                <w:szCs w:val="22"/>
              </w:rPr>
            </w:pPr>
            <w:r w:rsidRPr="00547523">
              <w:rPr>
                <w:sz w:val="22"/>
                <w:szCs w:val="22"/>
              </w:rPr>
              <w:t>270</w:t>
            </w:r>
          </w:p>
        </w:tc>
      </w:tr>
      <w:tr w:rsidR="00E161A4" w:rsidRPr="00547523" w14:paraId="2EF7F14B" w14:textId="77777777" w:rsidTr="00E161A4">
        <w:trPr>
          <w:trHeight w:val="375"/>
        </w:trPr>
        <w:tc>
          <w:tcPr>
            <w:tcW w:w="568" w:type="dxa"/>
            <w:shd w:val="clear" w:color="auto" w:fill="auto"/>
            <w:noWrap/>
            <w:vAlign w:val="center"/>
          </w:tcPr>
          <w:p w14:paraId="39DE1B95" w14:textId="77777777" w:rsidR="00E161A4" w:rsidRPr="00547523" w:rsidRDefault="00E161A4" w:rsidP="003B2B82">
            <w:pPr>
              <w:jc w:val="center"/>
              <w:rPr>
                <w:sz w:val="22"/>
                <w:szCs w:val="22"/>
              </w:rPr>
            </w:pPr>
            <w:r w:rsidRPr="00547523">
              <w:rPr>
                <w:sz w:val="22"/>
                <w:szCs w:val="22"/>
              </w:rPr>
              <w:t>57</w:t>
            </w:r>
          </w:p>
        </w:tc>
        <w:tc>
          <w:tcPr>
            <w:tcW w:w="567" w:type="dxa"/>
            <w:shd w:val="clear" w:color="auto" w:fill="auto"/>
            <w:noWrap/>
            <w:vAlign w:val="center"/>
          </w:tcPr>
          <w:p w14:paraId="18D4EBD0" w14:textId="77777777" w:rsidR="00E161A4" w:rsidRPr="00547523" w:rsidRDefault="00E161A4" w:rsidP="003B2B82">
            <w:pPr>
              <w:jc w:val="center"/>
              <w:rPr>
                <w:sz w:val="22"/>
                <w:szCs w:val="22"/>
              </w:rPr>
            </w:pPr>
          </w:p>
        </w:tc>
        <w:tc>
          <w:tcPr>
            <w:tcW w:w="425" w:type="dxa"/>
            <w:shd w:val="clear" w:color="auto" w:fill="auto"/>
            <w:noWrap/>
            <w:vAlign w:val="center"/>
          </w:tcPr>
          <w:p w14:paraId="3B674562" w14:textId="77777777" w:rsidR="00E161A4" w:rsidRPr="00547523" w:rsidRDefault="00E161A4" w:rsidP="003B2B82">
            <w:pPr>
              <w:jc w:val="center"/>
              <w:rPr>
                <w:sz w:val="22"/>
                <w:szCs w:val="22"/>
              </w:rPr>
            </w:pPr>
          </w:p>
        </w:tc>
        <w:tc>
          <w:tcPr>
            <w:tcW w:w="709" w:type="dxa"/>
            <w:shd w:val="clear" w:color="auto" w:fill="auto"/>
            <w:noWrap/>
            <w:vAlign w:val="center"/>
          </w:tcPr>
          <w:p w14:paraId="03DD8AA2" w14:textId="77777777" w:rsidR="00E161A4" w:rsidRPr="00547523" w:rsidRDefault="00E161A4" w:rsidP="003B2B82">
            <w:pPr>
              <w:jc w:val="center"/>
              <w:rPr>
                <w:sz w:val="22"/>
                <w:szCs w:val="22"/>
              </w:rPr>
            </w:pPr>
          </w:p>
        </w:tc>
        <w:tc>
          <w:tcPr>
            <w:tcW w:w="483" w:type="dxa"/>
            <w:shd w:val="clear" w:color="auto" w:fill="auto"/>
            <w:noWrap/>
            <w:vAlign w:val="center"/>
          </w:tcPr>
          <w:p w14:paraId="651C2E02" w14:textId="77777777" w:rsidR="00E161A4" w:rsidRPr="00547523" w:rsidRDefault="00E161A4" w:rsidP="003B2B82">
            <w:pPr>
              <w:jc w:val="center"/>
              <w:rPr>
                <w:sz w:val="22"/>
                <w:szCs w:val="22"/>
              </w:rPr>
            </w:pPr>
          </w:p>
        </w:tc>
        <w:tc>
          <w:tcPr>
            <w:tcW w:w="651" w:type="dxa"/>
            <w:shd w:val="clear" w:color="auto" w:fill="auto"/>
            <w:noWrap/>
            <w:vAlign w:val="center"/>
          </w:tcPr>
          <w:p w14:paraId="051DF5AC" w14:textId="77777777" w:rsidR="00E161A4" w:rsidRPr="00547523" w:rsidRDefault="00E161A4" w:rsidP="003B2B82">
            <w:pPr>
              <w:jc w:val="center"/>
              <w:rPr>
                <w:sz w:val="22"/>
                <w:szCs w:val="22"/>
              </w:rPr>
            </w:pPr>
          </w:p>
        </w:tc>
        <w:tc>
          <w:tcPr>
            <w:tcW w:w="578" w:type="dxa"/>
            <w:shd w:val="clear" w:color="auto" w:fill="auto"/>
            <w:noWrap/>
            <w:vAlign w:val="center"/>
          </w:tcPr>
          <w:p w14:paraId="69666D05"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19715919" w14:textId="77777777" w:rsidR="00E161A4" w:rsidRPr="00547523" w:rsidRDefault="00E161A4" w:rsidP="003B2B82">
            <w:pPr>
              <w:jc w:val="center"/>
              <w:rPr>
                <w:sz w:val="22"/>
                <w:szCs w:val="22"/>
              </w:rPr>
            </w:pPr>
          </w:p>
        </w:tc>
        <w:tc>
          <w:tcPr>
            <w:tcW w:w="992" w:type="dxa"/>
            <w:shd w:val="clear" w:color="auto" w:fill="auto"/>
            <w:noWrap/>
            <w:vAlign w:val="center"/>
          </w:tcPr>
          <w:p w14:paraId="2C73C65C" w14:textId="77777777" w:rsidR="00E161A4" w:rsidRPr="00547523" w:rsidRDefault="00E161A4" w:rsidP="003B2B82">
            <w:pPr>
              <w:jc w:val="center"/>
              <w:rPr>
                <w:sz w:val="22"/>
                <w:szCs w:val="22"/>
              </w:rPr>
            </w:pPr>
            <w:r w:rsidRPr="00547523">
              <w:rPr>
                <w:sz w:val="22"/>
                <w:szCs w:val="22"/>
              </w:rPr>
              <w:t>92</w:t>
            </w:r>
          </w:p>
        </w:tc>
        <w:tc>
          <w:tcPr>
            <w:tcW w:w="567" w:type="dxa"/>
            <w:shd w:val="clear" w:color="auto" w:fill="auto"/>
            <w:noWrap/>
            <w:vAlign w:val="center"/>
          </w:tcPr>
          <w:p w14:paraId="708D8CB0" w14:textId="77777777" w:rsidR="00E161A4" w:rsidRPr="00547523" w:rsidRDefault="00E161A4" w:rsidP="003B2B82">
            <w:pPr>
              <w:jc w:val="center"/>
              <w:rPr>
                <w:sz w:val="22"/>
                <w:szCs w:val="22"/>
              </w:rPr>
            </w:pPr>
          </w:p>
        </w:tc>
        <w:tc>
          <w:tcPr>
            <w:tcW w:w="709" w:type="dxa"/>
            <w:shd w:val="clear" w:color="auto" w:fill="auto"/>
            <w:noWrap/>
            <w:vAlign w:val="center"/>
          </w:tcPr>
          <w:p w14:paraId="015B30E8" w14:textId="77777777" w:rsidR="00E161A4" w:rsidRPr="00547523" w:rsidRDefault="00E161A4" w:rsidP="003B2B82">
            <w:pPr>
              <w:jc w:val="center"/>
              <w:rPr>
                <w:sz w:val="22"/>
                <w:szCs w:val="22"/>
              </w:rPr>
            </w:pPr>
            <w:r w:rsidRPr="00547523">
              <w:rPr>
                <w:sz w:val="22"/>
                <w:szCs w:val="22"/>
              </w:rPr>
              <w:t>92</w:t>
            </w:r>
          </w:p>
        </w:tc>
        <w:tc>
          <w:tcPr>
            <w:tcW w:w="567" w:type="dxa"/>
            <w:shd w:val="clear" w:color="auto" w:fill="auto"/>
            <w:noWrap/>
            <w:vAlign w:val="center"/>
          </w:tcPr>
          <w:p w14:paraId="226FD63A" w14:textId="77777777" w:rsidR="00E161A4" w:rsidRPr="00547523" w:rsidRDefault="00E161A4" w:rsidP="003B2B82">
            <w:pPr>
              <w:jc w:val="center"/>
              <w:rPr>
                <w:sz w:val="22"/>
                <w:szCs w:val="22"/>
              </w:rPr>
            </w:pPr>
            <w:r w:rsidRPr="00547523">
              <w:rPr>
                <w:sz w:val="22"/>
                <w:szCs w:val="22"/>
              </w:rPr>
              <w:t>92</w:t>
            </w:r>
          </w:p>
        </w:tc>
        <w:tc>
          <w:tcPr>
            <w:tcW w:w="425" w:type="dxa"/>
            <w:shd w:val="clear" w:color="auto" w:fill="auto"/>
            <w:noWrap/>
            <w:vAlign w:val="center"/>
          </w:tcPr>
          <w:p w14:paraId="377A2D6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52CFF47" w14:textId="77777777" w:rsidR="00E161A4" w:rsidRPr="00547523" w:rsidRDefault="00E161A4" w:rsidP="003B2B82">
            <w:pPr>
              <w:jc w:val="center"/>
              <w:rPr>
                <w:sz w:val="22"/>
                <w:szCs w:val="22"/>
              </w:rPr>
            </w:pPr>
            <w:r w:rsidRPr="00547523">
              <w:rPr>
                <w:sz w:val="22"/>
                <w:szCs w:val="22"/>
              </w:rPr>
              <w:t>92</w:t>
            </w:r>
          </w:p>
        </w:tc>
        <w:tc>
          <w:tcPr>
            <w:tcW w:w="851" w:type="dxa"/>
            <w:shd w:val="clear" w:color="auto" w:fill="auto"/>
            <w:noWrap/>
            <w:vAlign w:val="center"/>
          </w:tcPr>
          <w:p w14:paraId="0A4A3F22" w14:textId="77777777" w:rsidR="00E161A4" w:rsidRPr="00547523" w:rsidRDefault="00E161A4" w:rsidP="003B2B82">
            <w:pPr>
              <w:jc w:val="center"/>
              <w:rPr>
                <w:sz w:val="22"/>
                <w:szCs w:val="22"/>
              </w:rPr>
            </w:pPr>
            <w:r w:rsidRPr="00547523">
              <w:rPr>
                <w:sz w:val="22"/>
                <w:szCs w:val="22"/>
              </w:rPr>
              <w:t>276</w:t>
            </w:r>
          </w:p>
        </w:tc>
        <w:tc>
          <w:tcPr>
            <w:tcW w:w="567" w:type="dxa"/>
            <w:shd w:val="clear" w:color="auto" w:fill="auto"/>
            <w:noWrap/>
            <w:vAlign w:val="center"/>
          </w:tcPr>
          <w:p w14:paraId="5D64A3E3"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8F01F91" w14:textId="77777777" w:rsidR="00E161A4" w:rsidRPr="00547523" w:rsidRDefault="00E161A4" w:rsidP="003B2B82">
            <w:pPr>
              <w:ind w:left="-108"/>
              <w:jc w:val="center"/>
              <w:rPr>
                <w:sz w:val="22"/>
                <w:szCs w:val="22"/>
              </w:rPr>
            </w:pPr>
            <w:r w:rsidRPr="00547523">
              <w:rPr>
                <w:sz w:val="22"/>
                <w:szCs w:val="22"/>
              </w:rPr>
              <w:t>276</w:t>
            </w:r>
          </w:p>
        </w:tc>
      </w:tr>
      <w:tr w:rsidR="00E161A4" w:rsidRPr="00547523" w14:paraId="26148307" w14:textId="77777777" w:rsidTr="00E161A4">
        <w:trPr>
          <w:trHeight w:val="375"/>
        </w:trPr>
        <w:tc>
          <w:tcPr>
            <w:tcW w:w="568" w:type="dxa"/>
            <w:shd w:val="clear" w:color="auto" w:fill="auto"/>
            <w:noWrap/>
            <w:vAlign w:val="center"/>
          </w:tcPr>
          <w:p w14:paraId="78F08835" w14:textId="77777777" w:rsidR="00E161A4" w:rsidRPr="00547523" w:rsidRDefault="00E161A4" w:rsidP="003B2B82">
            <w:pPr>
              <w:jc w:val="center"/>
              <w:rPr>
                <w:sz w:val="22"/>
                <w:szCs w:val="22"/>
              </w:rPr>
            </w:pPr>
          </w:p>
        </w:tc>
        <w:tc>
          <w:tcPr>
            <w:tcW w:w="567" w:type="dxa"/>
            <w:shd w:val="clear" w:color="auto" w:fill="auto"/>
            <w:noWrap/>
            <w:vAlign w:val="center"/>
          </w:tcPr>
          <w:p w14:paraId="3EA661C6" w14:textId="77777777" w:rsidR="00E161A4" w:rsidRPr="00547523" w:rsidRDefault="00E161A4" w:rsidP="003B2B82">
            <w:pPr>
              <w:jc w:val="center"/>
              <w:rPr>
                <w:sz w:val="22"/>
                <w:szCs w:val="22"/>
              </w:rPr>
            </w:pPr>
          </w:p>
        </w:tc>
        <w:tc>
          <w:tcPr>
            <w:tcW w:w="425" w:type="dxa"/>
            <w:shd w:val="clear" w:color="auto" w:fill="auto"/>
            <w:noWrap/>
            <w:vAlign w:val="center"/>
          </w:tcPr>
          <w:p w14:paraId="1001C0F9" w14:textId="77777777" w:rsidR="00E161A4" w:rsidRPr="00547523" w:rsidRDefault="00E161A4" w:rsidP="003B2B82">
            <w:pPr>
              <w:jc w:val="center"/>
              <w:rPr>
                <w:sz w:val="22"/>
                <w:szCs w:val="22"/>
              </w:rPr>
            </w:pPr>
          </w:p>
        </w:tc>
        <w:tc>
          <w:tcPr>
            <w:tcW w:w="709" w:type="dxa"/>
            <w:shd w:val="clear" w:color="auto" w:fill="auto"/>
            <w:noWrap/>
            <w:vAlign w:val="center"/>
          </w:tcPr>
          <w:p w14:paraId="2E54D458" w14:textId="77777777" w:rsidR="00E161A4" w:rsidRPr="00547523" w:rsidRDefault="00E161A4" w:rsidP="003B2B82">
            <w:pPr>
              <w:jc w:val="center"/>
              <w:rPr>
                <w:sz w:val="22"/>
                <w:szCs w:val="22"/>
              </w:rPr>
            </w:pPr>
          </w:p>
        </w:tc>
        <w:tc>
          <w:tcPr>
            <w:tcW w:w="483" w:type="dxa"/>
            <w:shd w:val="clear" w:color="auto" w:fill="auto"/>
            <w:noWrap/>
            <w:vAlign w:val="center"/>
          </w:tcPr>
          <w:p w14:paraId="0762FD2D" w14:textId="77777777" w:rsidR="00E161A4" w:rsidRPr="00547523" w:rsidRDefault="00E161A4" w:rsidP="003B2B82">
            <w:pPr>
              <w:jc w:val="center"/>
              <w:rPr>
                <w:sz w:val="22"/>
                <w:szCs w:val="22"/>
              </w:rPr>
            </w:pPr>
          </w:p>
        </w:tc>
        <w:tc>
          <w:tcPr>
            <w:tcW w:w="651" w:type="dxa"/>
            <w:shd w:val="clear" w:color="auto" w:fill="auto"/>
            <w:noWrap/>
            <w:vAlign w:val="center"/>
          </w:tcPr>
          <w:p w14:paraId="7B976C94" w14:textId="77777777" w:rsidR="00E161A4" w:rsidRPr="00547523" w:rsidRDefault="00E161A4" w:rsidP="003B2B82">
            <w:pPr>
              <w:jc w:val="center"/>
              <w:rPr>
                <w:sz w:val="22"/>
                <w:szCs w:val="22"/>
              </w:rPr>
            </w:pPr>
          </w:p>
        </w:tc>
        <w:tc>
          <w:tcPr>
            <w:tcW w:w="578" w:type="dxa"/>
            <w:shd w:val="clear" w:color="auto" w:fill="auto"/>
            <w:noWrap/>
            <w:vAlign w:val="center"/>
          </w:tcPr>
          <w:p w14:paraId="7B2D63AC"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1755ABB5" w14:textId="77777777" w:rsidR="00E161A4" w:rsidRPr="00547523" w:rsidRDefault="00E161A4" w:rsidP="003B2B82">
            <w:pPr>
              <w:jc w:val="center"/>
              <w:rPr>
                <w:sz w:val="22"/>
                <w:szCs w:val="22"/>
              </w:rPr>
            </w:pPr>
          </w:p>
        </w:tc>
        <w:tc>
          <w:tcPr>
            <w:tcW w:w="992" w:type="dxa"/>
            <w:shd w:val="clear" w:color="auto" w:fill="auto"/>
            <w:noWrap/>
            <w:vAlign w:val="center"/>
          </w:tcPr>
          <w:p w14:paraId="4CA8F9B9" w14:textId="7D2F6397" w:rsidR="00E161A4" w:rsidRPr="00547523" w:rsidRDefault="00E161A4" w:rsidP="003B2B82">
            <w:pPr>
              <w:jc w:val="center"/>
              <w:rPr>
                <w:sz w:val="22"/>
                <w:szCs w:val="22"/>
              </w:rPr>
            </w:pPr>
            <w:r w:rsidRPr="00547523">
              <w:rPr>
                <w:sz w:val="22"/>
                <w:szCs w:val="22"/>
              </w:rPr>
              <w:t xml:space="preserve">2 </w:t>
            </w:r>
            <w:r w:rsidR="00466CA1">
              <w:rPr>
                <w:sz w:val="22"/>
                <w:szCs w:val="22"/>
              </w:rPr>
              <w:t>–</w:t>
            </w:r>
            <w:r w:rsidRPr="00547523">
              <w:rPr>
                <w:sz w:val="22"/>
                <w:szCs w:val="22"/>
              </w:rPr>
              <w:t xml:space="preserve"> 2х кв.</w:t>
            </w:r>
          </w:p>
        </w:tc>
        <w:tc>
          <w:tcPr>
            <w:tcW w:w="567" w:type="dxa"/>
            <w:shd w:val="clear" w:color="auto" w:fill="auto"/>
            <w:noWrap/>
            <w:vAlign w:val="center"/>
          </w:tcPr>
          <w:p w14:paraId="0981062D" w14:textId="77777777" w:rsidR="00E161A4" w:rsidRPr="00547523" w:rsidRDefault="00E161A4" w:rsidP="003B2B82">
            <w:pPr>
              <w:jc w:val="center"/>
              <w:rPr>
                <w:sz w:val="22"/>
                <w:szCs w:val="22"/>
              </w:rPr>
            </w:pPr>
          </w:p>
        </w:tc>
        <w:tc>
          <w:tcPr>
            <w:tcW w:w="709" w:type="dxa"/>
            <w:shd w:val="clear" w:color="auto" w:fill="auto"/>
            <w:noWrap/>
            <w:vAlign w:val="center"/>
          </w:tcPr>
          <w:p w14:paraId="35D6A944" w14:textId="77777777" w:rsidR="00E161A4" w:rsidRPr="00547523" w:rsidRDefault="00E161A4" w:rsidP="003B2B82">
            <w:pPr>
              <w:jc w:val="center"/>
              <w:rPr>
                <w:sz w:val="22"/>
                <w:szCs w:val="22"/>
              </w:rPr>
            </w:pPr>
            <w:r w:rsidRPr="00547523">
              <w:rPr>
                <w:sz w:val="22"/>
                <w:szCs w:val="22"/>
              </w:rPr>
              <w:t>2</w:t>
            </w:r>
          </w:p>
        </w:tc>
        <w:tc>
          <w:tcPr>
            <w:tcW w:w="567" w:type="dxa"/>
            <w:shd w:val="clear" w:color="auto" w:fill="auto"/>
            <w:noWrap/>
            <w:vAlign w:val="center"/>
          </w:tcPr>
          <w:p w14:paraId="07286308" w14:textId="77777777" w:rsidR="00E161A4" w:rsidRPr="00547523" w:rsidRDefault="00E161A4" w:rsidP="003B2B82">
            <w:pPr>
              <w:jc w:val="center"/>
              <w:rPr>
                <w:sz w:val="22"/>
                <w:szCs w:val="22"/>
              </w:rPr>
            </w:pPr>
            <w:r w:rsidRPr="00547523">
              <w:rPr>
                <w:sz w:val="22"/>
                <w:szCs w:val="22"/>
              </w:rPr>
              <w:t>4</w:t>
            </w:r>
          </w:p>
        </w:tc>
        <w:tc>
          <w:tcPr>
            <w:tcW w:w="425" w:type="dxa"/>
            <w:shd w:val="clear" w:color="auto" w:fill="auto"/>
            <w:noWrap/>
            <w:vAlign w:val="center"/>
          </w:tcPr>
          <w:p w14:paraId="336BEEC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EB3AC45" w14:textId="77777777" w:rsidR="00E161A4" w:rsidRPr="00547523" w:rsidRDefault="00E161A4" w:rsidP="003B2B82">
            <w:pPr>
              <w:jc w:val="center"/>
              <w:rPr>
                <w:sz w:val="22"/>
                <w:szCs w:val="22"/>
              </w:rPr>
            </w:pPr>
            <w:r w:rsidRPr="00547523">
              <w:rPr>
                <w:sz w:val="22"/>
                <w:szCs w:val="22"/>
              </w:rPr>
              <w:t>4</w:t>
            </w:r>
          </w:p>
        </w:tc>
        <w:tc>
          <w:tcPr>
            <w:tcW w:w="851" w:type="dxa"/>
            <w:shd w:val="clear" w:color="auto" w:fill="auto"/>
            <w:noWrap/>
            <w:vAlign w:val="center"/>
          </w:tcPr>
          <w:p w14:paraId="5DE4AF74" w14:textId="77777777" w:rsidR="00E161A4" w:rsidRPr="00547523" w:rsidRDefault="00E161A4" w:rsidP="003B2B82">
            <w:pPr>
              <w:jc w:val="center"/>
              <w:rPr>
                <w:sz w:val="22"/>
                <w:szCs w:val="22"/>
              </w:rPr>
            </w:pPr>
            <w:r w:rsidRPr="00547523">
              <w:rPr>
                <w:sz w:val="22"/>
                <w:szCs w:val="22"/>
              </w:rPr>
              <w:t>12</w:t>
            </w:r>
          </w:p>
        </w:tc>
        <w:tc>
          <w:tcPr>
            <w:tcW w:w="567" w:type="dxa"/>
            <w:shd w:val="clear" w:color="auto" w:fill="auto"/>
            <w:noWrap/>
            <w:vAlign w:val="center"/>
          </w:tcPr>
          <w:p w14:paraId="292BCD8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079A751" w14:textId="77777777" w:rsidR="00E161A4" w:rsidRPr="00547523" w:rsidRDefault="00E161A4" w:rsidP="003B2B82">
            <w:pPr>
              <w:ind w:left="-108"/>
              <w:jc w:val="center"/>
              <w:rPr>
                <w:sz w:val="22"/>
                <w:szCs w:val="22"/>
              </w:rPr>
            </w:pPr>
            <w:r w:rsidRPr="00547523">
              <w:rPr>
                <w:sz w:val="22"/>
                <w:szCs w:val="22"/>
              </w:rPr>
              <w:t>12</w:t>
            </w:r>
          </w:p>
        </w:tc>
      </w:tr>
      <w:tr w:rsidR="00E161A4" w:rsidRPr="00547523" w14:paraId="153A4421" w14:textId="77777777" w:rsidTr="00E161A4">
        <w:trPr>
          <w:trHeight w:val="390"/>
        </w:trPr>
        <w:tc>
          <w:tcPr>
            <w:tcW w:w="568" w:type="dxa"/>
            <w:shd w:val="clear" w:color="auto" w:fill="auto"/>
            <w:noWrap/>
            <w:vAlign w:val="center"/>
          </w:tcPr>
          <w:p w14:paraId="7BF36AA6" w14:textId="77777777" w:rsidR="00E161A4" w:rsidRPr="00547523" w:rsidRDefault="00E161A4" w:rsidP="003B2B82">
            <w:pPr>
              <w:jc w:val="center"/>
              <w:rPr>
                <w:sz w:val="22"/>
                <w:szCs w:val="22"/>
              </w:rPr>
            </w:pPr>
          </w:p>
        </w:tc>
        <w:tc>
          <w:tcPr>
            <w:tcW w:w="567" w:type="dxa"/>
            <w:shd w:val="clear" w:color="auto" w:fill="auto"/>
            <w:noWrap/>
            <w:vAlign w:val="center"/>
          </w:tcPr>
          <w:p w14:paraId="444F4A9B" w14:textId="77777777" w:rsidR="00E161A4" w:rsidRPr="00547523" w:rsidRDefault="00E161A4" w:rsidP="003B2B82">
            <w:pPr>
              <w:jc w:val="center"/>
              <w:rPr>
                <w:sz w:val="22"/>
                <w:szCs w:val="22"/>
              </w:rPr>
            </w:pPr>
          </w:p>
        </w:tc>
        <w:tc>
          <w:tcPr>
            <w:tcW w:w="425" w:type="dxa"/>
            <w:shd w:val="clear" w:color="auto" w:fill="auto"/>
            <w:noWrap/>
            <w:vAlign w:val="center"/>
          </w:tcPr>
          <w:p w14:paraId="30EDF028" w14:textId="77777777" w:rsidR="00E161A4" w:rsidRPr="00547523" w:rsidRDefault="00E161A4" w:rsidP="003B2B82">
            <w:pPr>
              <w:jc w:val="center"/>
              <w:rPr>
                <w:sz w:val="22"/>
                <w:szCs w:val="22"/>
              </w:rPr>
            </w:pPr>
          </w:p>
        </w:tc>
        <w:tc>
          <w:tcPr>
            <w:tcW w:w="709" w:type="dxa"/>
            <w:shd w:val="clear" w:color="auto" w:fill="auto"/>
            <w:noWrap/>
            <w:vAlign w:val="center"/>
          </w:tcPr>
          <w:p w14:paraId="3322EBD3" w14:textId="77777777" w:rsidR="00E161A4" w:rsidRPr="00547523" w:rsidRDefault="00E161A4" w:rsidP="003B2B82">
            <w:pPr>
              <w:jc w:val="center"/>
              <w:rPr>
                <w:sz w:val="22"/>
                <w:szCs w:val="22"/>
              </w:rPr>
            </w:pPr>
          </w:p>
        </w:tc>
        <w:tc>
          <w:tcPr>
            <w:tcW w:w="483" w:type="dxa"/>
            <w:shd w:val="clear" w:color="auto" w:fill="auto"/>
            <w:noWrap/>
            <w:vAlign w:val="center"/>
          </w:tcPr>
          <w:p w14:paraId="5DBDC775" w14:textId="77777777" w:rsidR="00E161A4" w:rsidRPr="00547523" w:rsidRDefault="00E161A4" w:rsidP="003B2B82">
            <w:pPr>
              <w:jc w:val="center"/>
              <w:rPr>
                <w:sz w:val="22"/>
                <w:szCs w:val="22"/>
              </w:rPr>
            </w:pPr>
          </w:p>
        </w:tc>
        <w:tc>
          <w:tcPr>
            <w:tcW w:w="651" w:type="dxa"/>
            <w:shd w:val="clear" w:color="auto" w:fill="auto"/>
            <w:noWrap/>
            <w:vAlign w:val="center"/>
          </w:tcPr>
          <w:p w14:paraId="5499AA1F" w14:textId="77777777" w:rsidR="00E161A4" w:rsidRPr="00547523" w:rsidRDefault="00E161A4" w:rsidP="003B2B82">
            <w:pPr>
              <w:jc w:val="center"/>
              <w:rPr>
                <w:sz w:val="22"/>
                <w:szCs w:val="22"/>
              </w:rPr>
            </w:pPr>
          </w:p>
        </w:tc>
        <w:tc>
          <w:tcPr>
            <w:tcW w:w="578" w:type="dxa"/>
            <w:shd w:val="clear" w:color="auto" w:fill="auto"/>
            <w:noWrap/>
            <w:vAlign w:val="center"/>
          </w:tcPr>
          <w:p w14:paraId="26204034"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3E4BD5AB" w14:textId="77777777" w:rsidR="00E161A4" w:rsidRPr="00547523" w:rsidRDefault="00E161A4" w:rsidP="003B2B82">
            <w:pPr>
              <w:jc w:val="center"/>
              <w:rPr>
                <w:sz w:val="22"/>
                <w:szCs w:val="22"/>
              </w:rPr>
            </w:pPr>
          </w:p>
        </w:tc>
        <w:tc>
          <w:tcPr>
            <w:tcW w:w="992" w:type="dxa"/>
            <w:shd w:val="clear" w:color="auto" w:fill="auto"/>
            <w:noWrap/>
            <w:vAlign w:val="center"/>
          </w:tcPr>
          <w:p w14:paraId="7E50E599" w14:textId="64ED20B7" w:rsidR="00E161A4" w:rsidRPr="00547523" w:rsidRDefault="00E161A4" w:rsidP="003B2B82">
            <w:pPr>
              <w:jc w:val="center"/>
              <w:rPr>
                <w:sz w:val="22"/>
                <w:szCs w:val="22"/>
              </w:rPr>
            </w:pPr>
            <w:r w:rsidRPr="00547523">
              <w:rPr>
                <w:sz w:val="22"/>
                <w:szCs w:val="22"/>
              </w:rPr>
              <w:t xml:space="preserve">1 </w:t>
            </w:r>
            <w:r w:rsidR="00466CA1">
              <w:rPr>
                <w:sz w:val="22"/>
                <w:szCs w:val="22"/>
              </w:rPr>
              <w:t>–</w:t>
            </w:r>
            <w:r w:rsidRPr="00547523">
              <w:rPr>
                <w:sz w:val="22"/>
                <w:szCs w:val="22"/>
              </w:rPr>
              <w:t xml:space="preserve"> 3х кв.</w:t>
            </w:r>
          </w:p>
        </w:tc>
        <w:tc>
          <w:tcPr>
            <w:tcW w:w="567" w:type="dxa"/>
            <w:shd w:val="clear" w:color="auto" w:fill="auto"/>
            <w:noWrap/>
            <w:vAlign w:val="center"/>
          </w:tcPr>
          <w:p w14:paraId="00850EAE" w14:textId="77777777" w:rsidR="00E161A4" w:rsidRPr="00547523" w:rsidRDefault="00E161A4" w:rsidP="003B2B82">
            <w:pPr>
              <w:jc w:val="center"/>
              <w:rPr>
                <w:sz w:val="22"/>
                <w:szCs w:val="22"/>
              </w:rPr>
            </w:pPr>
          </w:p>
        </w:tc>
        <w:tc>
          <w:tcPr>
            <w:tcW w:w="709" w:type="dxa"/>
            <w:shd w:val="clear" w:color="auto" w:fill="auto"/>
            <w:noWrap/>
            <w:vAlign w:val="center"/>
          </w:tcPr>
          <w:p w14:paraId="0B90D280" w14:textId="77777777" w:rsidR="00E161A4" w:rsidRPr="00547523" w:rsidRDefault="00E161A4" w:rsidP="003B2B82">
            <w:pPr>
              <w:jc w:val="center"/>
              <w:rPr>
                <w:sz w:val="22"/>
                <w:szCs w:val="22"/>
              </w:rPr>
            </w:pPr>
            <w:r w:rsidRPr="00547523">
              <w:rPr>
                <w:sz w:val="22"/>
                <w:szCs w:val="22"/>
              </w:rPr>
              <w:t>1</w:t>
            </w:r>
          </w:p>
        </w:tc>
        <w:tc>
          <w:tcPr>
            <w:tcW w:w="567" w:type="dxa"/>
            <w:shd w:val="clear" w:color="auto" w:fill="auto"/>
            <w:noWrap/>
            <w:vAlign w:val="center"/>
          </w:tcPr>
          <w:p w14:paraId="4DE82F33" w14:textId="77777777" w:rsidR="00E161A4" w:rsidRPr="00547523" w:rsidRDefault="00E161A4" w:rsidP="003B2B82">
            <w:pPr>
              <w:jc w:val="center"/>
              <w:rPr>
                <w:sz w:val="22"/>
                <w:szCs w:val="22"/>
              </w:rPr>
            </w:pPr>
            <w:r w:rsidRPr="00547523">
              <w:rPr>
                <w:sz w:val="22"/>
                <w:szCs w:val="22"/>
              </w:rPr>
              <w:t>3</w:t>
            </w:r>
          </w:p>
        </w:tc>
        <w:tc>
          <w:tcPr>
            <w:tcW w:w="425" w:type="dxa"/>
            <w:shd w:val="clear" w:color="auto" w:fill="auto"/>
            <w:noWrap/>
            <w:vAlign w:val="center"/>
          </w:tcPr>
          <w:p w14:paraId="5F678D6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2A9ABA6" w14:textId="77777777" w:rsidR="00E161A4" w:rsidRPr="00547523" w:rsidRDefault="00E161A4" w:rsidP="003B2B82">
            <w:pPr>
              <w:jc w:val="center"/>
              <w:rPr>
                <w:sz w:val="22"/>
                <w:szCs w:val="22"/>
              </w:rPr>
            </w:pPr>
            <w:r w:rsidRPr="00547523">
              <w:rPr>
                <w:sz w:val="22"/>
                <w:szCs w:val="22"/>
              </w:rPr>
              <w:t>3</w:t>
            </w:r>
          </w:p>
        </w:tc>
        <w:tc>
          <w:tcPr>
            <w:tcW w:w="851" w:type="dxa"/>
            <w:shd w:val="clear" w:color="auto" w:fill="auto"/>
            <w:noWrap/>
            <w:vAlign w:val="center"/>
          </w:tcPr>
          <w:p w14:paraId="622ACE5A" w14:textId="77777777" w:rsidR="00E161A4" w:rsidRPr="00547523" w:rsidRDefault="00E161A4" w:rsidP="003B2B82">
            <w:pPr>
              <w:jc w:val="center"/>
              <w:rPr>
                <w:sz w:val="22"/>
                <w:szCs w:val="22"/>
              </w:rPr>
            </w:pPr>
            <w:r w:rsidRPr="00547523">
              <w:rPr>
                <w:sz w:val="22"/>
                <w:szCs w:val="22"/>
              </w:rPr>
              <w:t>9</w:t>
            </w:r>
          </w:p>
        </w:tc>
        <w:tc>
          <w:tcPr>
            <w:tcW w:w="567" w:type="dxa"/>
            <w:shd w:val="clear" w:color="auto" w:fill="auto"/>
            <w:noWrap/>
            <w:vAlign w:val="center"/>
          </w:tcPr>
          <w:p w14:paraId="1F3B44BD"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FC8CBAB" w14:textId="77777777" w:rsidR="00E161A4" w:rsidRPr="00547523" w:rsidRDefault="00E161A4" w:rsidP="003B2B82">
            <w:pPr>
              <w:ind w:left="-108"/>
              <w:jc w:val="center"/>
              <w:rPr>
                <w:sz w:val="22"/>
                <w:szCs w:val="22"/>
              </w:rPr>
            </w:pPr>
            <w:r w:rsidRPr="00547523">
              <w:rPr>
                <w:sz w:val="22"/>
                <w:szCs w:val="22"/>
              </w:rPr>
              <w:t>9</w:t>
            </w:r>
          </w:p>
        </w:tc>
      </w:tr>
      <w:tr w:rsidR="00E161A4" w:rsidRPr="00547523" w14:paraId="062648FD" w14:textId="77777777" w:rsidTr="00E161A4">
        <w:trPr>
          <w:trHeight w:val="390"/>
        </w:trPr>
        <w:tc>
          <w:tcPr>
            <w:tcW w:w="568" w:type="dxa"/>
            <w:shd w:val="clear" w:color="auto" w:fill="auto"/>
            <w:noWrap/>
            <w:vAlign w:val="center"/>
          </w:tcPr>
          <w:p w14:paraId="775453C4" w14:textId="77777777" w:rsidR="00E161A4" w:rsidRPr="00547523" w:rsidRDefault="00E161A4" w:rsidP="003B2B82">
            <w:pPr>
              <w:jc w:val="center"/>
              <w:rPr>
                <w:sz w:val="22"/>
                <w:szCs w:val="22"/>
              </w:rPr>
            </w:pPr>
            <w:r w:rsidRPr="00547523">
              <w:rPr>
                <w:sz w:val="22"/>
                <w:szCs w:val="22"/>
              </w:rPr>
              <w:t>58</w:t>
            </w:r>
          </w:p>
        </w:tc>
        <w:tc>
          <w:tcPr>
            <w:tcW w:w="567" w:type="dxa"/>
            <w:shd w:val="clear" w:color="auto" w:fill="auto"/>
            <w:noWrap/>
            <w:vAlign w:val="center"/>
          </w:tcPr>
          <w:p w14:paraId="791E85BA" w14:textId="77777777" w:rsidR="00E161A4" w:rsidRPr="00547523" w:rsidRDefault="00E161A4" w:rsidP="003B2B82">
            <w:pPr>
              <w:jc w:val="center"/>
              <w:rPr>
                <w:sz w:val="22"/>
                <w:szCs w:val="22"/>
              </w:rPr>
            </w:pPr>
          </w:p>
        </w:tc>
        <w:tc>
          <w:tcPr>
            <w:tcW w:w="425" w:type="dxa"/>
            <w:shd w:val="clear" w:color="auto" w:fill="auto"/>
            <w:noWrap/>
            <w:vAlign w:val="center"/>
          </w:tcPr>
          <w:p w14:paraId="22FD36C5" w14:textId="77777777" w:rsidR="00E161A4" w:rsidRPr="00547523" w:rsidRDefault="00E161A4" w:rsidP="003B2B82">
            <w:pPr>
              <w:jc w:val="center"/>
              <w:rPr>
                <w:sz w:val="22"/>
                <w:szCs w:val="22"/>
              </w:rPr>
            </w:pPr>
          </w:p>
        </w:tc>
        <w:tc>
          <w:tcPr>
            <w:tcW w:w="709" w:type="dxa"/>
            <w:shd w:val="clear" w:color="auto" w:fill="auto"/>
            <w:noWrap/>
            <w:vAlign w:val="center"/>
          </w:tcPr>
          <w:p w14:paraId="672AE354" w14:textId="77777777" w:rsidR="00E161A4" w:rsidRPr="00547523" w:rsidRDefault="00E161A4" w:rsidP="003B2B82">
            <w:pPr>
              <w:jc w:val="center"/>
              <w:rPr>
                <w:sz w:val="22"/>
                <w:szCs w:val="22"/>
              </w:rPr>
            </w:pPr>
          </w:p>
        </w:tc>
        <w:tc>
          <w:tcPr>
            <w:tcW w:w="483" w:type="dxa"/>
            <w:shd w:val="clear" w:color="auto" w:fill="auto"/>
            <w:noWrap/>
            <w:vAlign w:val="center"/>
          </w:tcPr>
          <w:p w14:paraId="735FFD75" w14:textId="77777777" w:rsidR="00E161A4" w:rsidRPr="00547523" w:rsidRDefault="00E161A4" w:rsidP="003B2B82">
            <w:pPr>
              <w:jc w:val="center"/>
              <w:rPr>
                <w:sz w:val="22"/>
                <w:szCs w:val="22"/>
              </w:rPr>
            </w:pPr>
          </w:p>
        </w:tc>
        <w:tc>
          <w:tcPr>
            <w:tcW w:w="651" w:type="dxa"/>
            <w:shd w:val="clear" w:color="auto" w:fill="auto"/>
            <w:noWrap/>
            <w:vAlign w:val="center"/>
          </w:tcPr>
          <w:p w14:paraId="448B5994"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30F86825"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44C02410" w14:textId="77777777" w:rsidR="00E161A4" w:rsidRPr="00547523" w:rsidRDefault="00E161A4" w:rsidP="003B2B82">
            <w:pPr>
              <w:jc w:val="center"/>
              <w:rPr>
                <w:sz w:val="22"/>
                <w:szCs w:val="22"/>
              </w:rPr>
            </w:pPr>
          </w:p>
        </w:tc>
        <w:tc>
          <w:tcPr>
            <w:tcW w:w="992" w:type="dxa"/>
            <w:shd w:val="clear" w:color="auto" w:fill="auto"/>
            <w:noWrap/>
            <w:vAlign w:val="center"/>
          </w:tcPr>
          <w:p w14:paraId="1A3464BD" w14:textId="77777777" w:rsidR="00E161A4" w:rsidRPr="00547523" w:rsidRDefault="00E161A4" w:rsidP="003B2B82">
            <w:pPr>
              <w:jc w:val="center"/>
              <w:rPr>
                <w:sz w:val="22"/>
                <w:szCs w:val="22"/>
              </w:rPr>
            </w:pPr>
            <w:r w:rsidRPr="00547523">
              <w:rPr>
                <w:sz w:val="22"/>
                <w:szCs w:val="22"/>
              </w:rPr>
              <w:t>102</w:t>
            </w:r>
          </w:p>
        </w:tc>
        <w:tc>
          <w:tcPr>
            <w:tcW w:w="567" w:type="dxa"/>
            <w:shd w:val="clear" w:color="auto" w:fill="auto"/>
            <w:noWrap/>
            <w:vAlign w:val="center"/>
          </w:tcPr>
          <w:p w14:paraId="670961DA" w14:textId="77777777" w:rsidR="00E161A4" w:rsidRPr="00547523" w:rsidRDefault="00E161A4" w:rsidP="003B2B82">
            <w:pPr>
              <w:jc w:val="center"/>
              <w:rPr>
                <w:sz w:val="22"/>
                <w:szCs w:val="22"/>
              </w:rPr>
            </w:pPr>
          </w:p>
        </w:tc>
        <w:tc>
          <w:tcPr>
            <w:tcW w:w="709" w:type="dxa"/>
            <w:shd w:val="clear" w:color="auto" w:fill="auto"/>
            <w:noWrap/>
            <w:vAlign w:val="center"/>
          </w:tcPr>
          <w:p w14:paraId="6DFBD510" w14:textId="77777777" w:rsidR="00E161A4" w:rsidRPr="00547523" w:rsidRDefault="00E161A4" w:rsidP="003B2B82">
            <w:pPr>
              <w:jc w:val="center"/>
              <w:rPr>
                <w:sz w:val="22"/>
                <w:szCs w:val="22"/>
              </w:rPr>
            </w:pPr>
            <w:r w:rsidRPr="00547523">
              <w:rPr>
                <w:sz w:val="22"/>
                <w:szCs w:val="22"/>
              </w:rPr>
              <w:t>102</w:t>
            </w:r>
          </w:p>
        </w:tc>
        <w:tc>
          <w:tcPr>
            <w:tcW w:w="567" w:type="dxa"/>
            <w:shd w:val="clear" w:color="auto" w:fill="auto"/>
            <w:noWrap/>
            <w:vAlign w:val="center"/>
          </w:tcPr>
          <w:p w14:paraId="7129C417" w14:textId="77777777" w:rsidR="00E161A4" w:rsidRPr="00547523" w:rsidRDefault="00E161A4" w:rsidP="003B2B82">
            <w:pPr>
              <w:jc w:val="center"/>
              <w:rPr>
                <w:sz w:val="22"/>
                <w:szCs w:val="22"/>
              </w:rPr>
            </w:pPr>
            <w:r w:rsidRPr="00547523">
              <w:rPr>
                <w:sz w:val="22"/>
                <w:szCs w:val="22"/>
              </w:rPr>
              <w:t>102</w:t>
            </w:r>
          </w:p>
        </w:tc>
        <w:tc>
          <w:tcPr>
            <w:tcW w:w="425" w:type="dxa"/>
            <w:shd w:val="clear" w:color="auto" w:fill="auto"/>
            <w:noWrap/>
            <w:vAlign w:val="center"/>
          </w:tcPr>
          <w:p w14:paraId="6A549B2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AD1A15A" w14:textId="77777777" w:rsidR="00E161A4" w:rsidRPr="00547523" w:rsidRDefault="00E161A4" w:rsidP="003B2B82">
            <w:pPr>
              <w:jc w:val="center"/>
              <w:rPr>
                <w:sz w:val="22"/>
                <w:szCs w:val="22"/>
              </w:rPr>
            </w:pPr>
            <w:r w:rsidRPr="00547523">
              <w:rPr>
                <w:sz w:val="22"/>
                <w:szCs w:val="22"/>
              </w:rPr>
              <w:t>102</w:t>
            </w:r>
          </w:p>
        </w:tc>
        <w:tc>
          <w:tcPr>
            <w:tcW w:w="851" w:type="dxa"/>
            <w:shd w:val="clear" w:color="auto" w:fill="auto"/>
            <w:noWrap/>
            <w:vAlign w:val="center"/>
          </w:tcPr>
          <w:p w14:paraId="6727E6A4" w14:textId="77777777" w:rsidR="00E161A4" w:rsidRPr="00547523" w:rsidRDefault="00E161A4" w:rsidP="003B2B82">
            <w:pPr>
              <w:jc w:val="center"/>
              <w:rPr>
                <w:sz w:val="22"/>
                <w:szCs w:val="22"/>
              </w:rPr>
            </w:pPr>
            <w:r w:rsidRPr="00547523">
              <w:rPr>
                <w:sz w:val="22"/>
                <w:szCs w:val="22"/>
              </w:rPr>
              <w:t>306</w:t>
            </w:r>
          </w:p>
        </w:tc>
        <w:tc>
          <w:tcPr>
            <w:tcW w:w="567" w:type="dxa"/>
            <w:shd w:val="clear" w:color="auto" w:fill="auto"/>
            <w:noWrap/>
            <w:vAlign w:val="center"/>
          </w:tcPr>
          <w:p w14:paraId="00C7FF78"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3A04290" w14:textId="77777777" w:rsidR="00E161A4" w:rsidRPr="00547523" w:rsidRDefault="00E161A4" w:rsidP="003B2B82">
            <w:pPr>
              <w:ind w:left="-108"/>
              <w:jc w:val="center"/>
              <w:rPr>
                <w:sz w:val="22"/>
                <w:szCs w:val="22"/>
              </w:rPr>
            </w:pPr>
            <w:r w:rsidRPr="00547523">
              <w:rPr>
                <w:sz w:val="22"/>
                <w:szCs w:val="22"/>
              </w:rPr>
              <w:t>306</w:t>
            </w:r>
          </w:p>
        </w:tc>
      </w:tr>
      <w:tr w:rsidR="00E161A4" w:rsidRPr="00547523" w14:paraId="547ABF33" w14:textId="77777777" w:rsidTr="00E161A4">
        <w:trPr>
          <w:trHeight w:val="390"/>
        </w:trPr>
        <w:tc>
          <w:tcPr>
            <w:tcW w:w="568" w:type="dxa"/>
            <w:shd w:val="clear" w:color="auto" w:fill="auto"/>
            <w:noWrap/>
            <w:vAlign w:val="center"/>
          </w:tcPr>
          <w:p w14:paraId="05CAB325" w14:textId="77777777" w:rsidR="00E161A4" w:rsidRPr="00547523" w:rsidRDefault="00E161A4" w:rsidP="003B2B82">
            <w:pPr>
              <w:jc w:val="center"/>
              <w:rPr>
                <w:sz w:val="22"/>
                <w:szCs w:val="22"/>
              </w:rPr>
            </w:pPr>
            <w:r w:rsidRPr="00547523">
              <w:rPr>
                <w:sz w:val="22"/>
                <w:szCs w:val="22"/>
              </w:rPr>
              <w:t>59</w:t>
            </w:r>
          </w:p>
        </w:tc>
        <w:tc>
          <w:tcPr>
            <w:tcW w:w="567" w:type="dxa"/>
            <w:shd w:val="clear" w:color="auto" w:fill="auto"/>
            <w:noWrap/>
            <w:vAlign w:val="center"/>
          </w:tcPr>
          <w:p w14:paraId="4C474821" w14:textId="77777777" w:rsidR="00E161A4" w:rsidRPr="00547523" w:rsidRDefault="00E161A4" w:rsidP="003B2B82">
            <w:pPr>
              <w:jc w:val="center"/>
              <w:rPr>
                <w:sz w:val="22"/>
                <w:szCs w:val="22"/>
              </w:rPr>
            </w:pPr>
          </w:p>
        </w:tc>
        <w:tc>
          <w:tcPr>
            <w:tcW w:w="425" w:type="dxa"/>
            <w:shd w:val="clear" w:color="auto" w:fill="auto"/>
            <w:noWrap/>
            <w:vAlign w:val="center"/>
          </w:tcPr>
          <w:p w14:paraId="65A6E63A" w14:textId="77777777" w:rsidR="00E161A4" w:rsidRPr="00547523" w:rsidRDefault="00E161A4" w:rsidP="003B2B82">
            <w:pPr>
              <w:jc w:val="center"/>
              <w:rPr>
                <w:sz w:val="22"/>
                <w:szCs w:val="22"/>
              </w:rPr>
            </w:pPr>
          </w:p>
        </w:tc>
        <w:tc>
          <w:tcPr>
            <w:tcW w:w="709" w:type="dxa"/>
            <w:shd w:val="clear" w:color="auto" w:fill="auto"/>
            <w:noWrap/>
            <w:vAlign w:val="center"/>
          </w:tcPr>
          <w:p w14:paraId="4EDB251F" w14:textId="77777777" w:rsidR="00E161A4" w:rsidRPr="00547523" w:rsidRDefault="00E161A4" w:rsidP="003B2B82">
            <w:pPr>
              <w:jc w:val="center"/>
              <w:rPr>
                <w:sz w:val="22"/>
                <w:szCs w:val="22"/>
              </w:rPr>
            </w:pPr>
          </w:p>
        </w:tc>
        <w:tc>
          <w:tcPr>
            <w:tcW w:w="483" w:type="dxa"/>
            <w:shd w:val="clear" w:color="auto" w:fill="auto"/>
            <w:noWrap/>
            <w:vAlign w:val="center"/>
          </w:tcPr>
          <w:p w14:paraId="482BFF3C" w14:textId="77777777" w:rsidR="00E161A4" w:rsidRPr="00547523" w:rsidRDefault="00E161A4" w:rsidP="003B2B82">
            <w:pPr>
              <w:jc w:val="center"/>
              <w:rPr>
                <w:sz w:val="22"/>
                <w:szCs w:val="22"/>
              </w:rPr>
            </w:pPr>
          </w:p>
        </w:tc>
        <w:tc>
          <w:tcPr>
            <w:tcW w:w="651" w:type="dxa"/>
            <w:shd w:val="clear" w:color="auto" w:fill="auto"/>
            <w:noWrap/>
            <w:vAlign w:val="center"/>
          </w:tcPr>
          <w:p w14:paraId="5AEB8CFE"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198CD134"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4A428511" w14:textId="77777777" w:rsidR="00E161A4" w:rsidRPr="00547523" w:rsidRDefault="00E161A4" w:rsidP="003B2B82">
            <w:pPr>
              <w:jc w:val="center"/>
              <w:rPr>
                <w:sz w:val="22"/>
                <w:szCs w:val="22"/>
              </w:rPr>
            </w:pPr>
          </w:p>
        </w:tc>
        <w:tc>
          <w:tcPr>
            <w:tcW w:w="992" w:type="dxa"/>
            <w:shd w:val="clear" w:color="auto" w:fill="auto"/>
            <w:noWrap/>
            <w:vAlign w:val="center"/>
          </w:tcPr>
          <w:p w14:paraId="74F7BA75" w14:textId="77777777" w:rsidR="00E161A4" w:rsidRPr="00547523" w:rsidRDefault="00E161A4" w:rsidP="003B2B82">
            <w:pPr>
              <w:jc w:val="center"/>
              <w:rPr>
                <w:sz w:val="22"/>
                <w:szCs w:val="22"/>
              </w:rPr>
            </w:pPr>
            <w:r w:rsidRPr="00547523">
              <w:rPr>
                <w:sz w:val="22"/>
                <w:szCs w:val="22"/>
              </w:rPr>
              <w:t>41</w:t>
            </w:r>
          </w:p>
        </w:tc>
        <w:tc>
          <w:tcPr>
            <w:tcW w:w="567" w:type="dxa"/>
            <w:shd w:val="clear" w:color="auto" w:fill="auto"/>
            <w:noWrap/>
            <w:vAlign w:val="center"/>
          </w:tcPr>
          <w:p w14:paraId="5EB9202D" w14:textId="77777777" w:rsidR="00E161A4" w:rsidRPr="00547523" w:rsidRDefault="00E161A4" w:rsidP="003B2B82">
            <w:pPr>
              <w:jc w:val="center"/>
              <w:rPr>
                <w:sz w:val="22"/>
                <w:szCs w:val="22"/>
              </w:rPr>
            </w:pPr>
          </w:p>
        </w:tc>
        <w:tc>
          <w:tcPr>
            <w:tcW w:w="709" w:type="dxa"/>
            <w:shd w:val="clear" w:color="auto" w:fill="auto"/>
            <w:noWrap/>
            <w:vAlign w:val="center"/>
          </w:tcPr>
          <w:p w14:paraId="7F1439FB" w14:textId="77777777" w:rsidR="00E161A4" w:rsidRPr="00547523" w:rsidRDefault="00E161A4" w:rsidP="003B2B82">
            <w:pPr>
              <w:jc w:val="center"/>
              <w:rPr>
                <w:sz w:val="22"/>
                <w:szCs w:val="22"/>
              </w:rPr>
            </w:pPr>
            <w:r w:rsidRPr="00547523">
              <w:rPr>
                <w:sz w:val="22"/>
                <w:szCs w:val="22"/>
              </w:rPr>
              <w:t>41</w:t>
            </w:r>
          </w:p>
        </w:tc>
        <w:tc>
          <w:tcPr>
            <w:tcW w:w="567" w:type="dxa"/>
            <w:shd w:val="clear" w:color="auto" w:fill="auto"/>
            <w:noWrap/>
            <w:vAlign w:val="center"/>
          </w:tcPr>
          <w:p w14:paraId="46015801" w14:textId="77777777" w:rsidR="00E161A4" w:rsidRPr="00547523" w:rsidRDefault="00E161A4" w:rsidP="003B2B82">
            <w:pPr>
              <w:jc w:val="center"/>
              <w:rPr>
                <w:sz w:val="22"/>
                <w:szCs w:val="22"/>
              </w:rPr>
            </w:pPr>
            <w:r w:rsidRPr="00547523">
              <w:rPr>
                <w:sz w:val="22"/>
                <w:szCs w:val="22"/>
              </w:rPr>
              <w:t>41</w:t>
            </w:r>
          </w:p>
        </w:tc>
        <w:tc>
          <w:tcPr>
            <w:tcW w:w="425" w:type="dxa"/>
            <w:shd w:val="clear" w:color="auto" w:fill="auto"/>
            <w:noWrap/>
            <w:vAlign w:val="center"/>
          </w:tcPr>
          <w:p w14:paraId="3C9A0816"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C351924" w14:textId="77777777" w:rsidR="00E161A4" w:rsidRPr="00547523" w:rsidRDefault="00E161A4" w:rsidP="003B2B82">
            <w:pPr>
              <w:jc w:val="center"/>
              <w:rPr>
                <w:sz w:val="22"/>
                <w:szCs w:val="22"/>
              </w:rPr>
            </w:pPr>
            <w:r w:rsidRPr="00547523">
              <w:rPr>
                <w:sz w:val="22"/>
                <w:szCs w:val="22"/>
              </w:rPr>
              <w:t>41</w:t>
            </w:r>
          </w:p>
        </w:tc>
        <w:tc>
          <w:tcPr>
            <w:tcW w:w="851" w:type="dxa"/>
            <w:shd w:val="clear" w:color="auto" w:fill="auto"/>
            <w:noWrap/>
            <w:vAlign w:val="center"/>
          </w:tcPr>
          <w:p w14:paraId="1C128286" w14:textId="77777777" w:rsidR="00E161A4" w:rsidRPr="00547523" w:rsidRDefault="00E161A4" w:rsidP="003B2B82">
            <w:pPr>
              <w:jc w:val="center"/>
              <w:rPr>
                <w:sz w:val="22"/>
                <w:szCs w:val="22"/>
              </w:rPr>
            </w:pPr>
            <w:r w:rsidRPr="00547523">
              <w:rPr>
                <w:sz w:val="22"/>
                <w:szCs w:val="22"/>
              </w:rPr>
              <w:t>123</w:t>
            </w:r>
          </w:p>
        </w:tc>
        <w:tc>
          <w:tcPr>
            <w:tcW w:w="567" w:type="dxa"/>
            <w:shd w:val="clear" w:color="auto" w:fill="auto"/>
            <w:noWrap/>
            <w:vAlign w:val="center"/>
          </w:tcPr>
          <w:p w14:paraId="0D261FA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A9A1741" w14:textId="77777777" w:rsidR="00E161A4" w:rsidRPr="00547523" w:rsidRDefault="00E161A4" w:rsidP="003B2B82">
            <w:pPr>
              <w:ind w:left="-108"/>
              <w:jc w:val="center"/>
              <w:rPr>
                <w:sz w:val="22"/>
                <w:szCs w:val="22"/>
              </w:rPr>
            </w:pPr>
            <w:r w:rsidRPr="00547523">
              <w:rPr>
                <w:sz w:val="22"/>
                <w:szCs w:val="22"/>
              </w:rPr>
              <w:t>123</w:t>
            </w:r>
          </w:p>
        </w:tc>
      </w:tr>
      <w:tr w:rsidR="00E161A4" w:rsidRPr="00547523" w14:paraId="31BF169D" w14:textId="77777777" w:rsidTr="00E161A4">
        <w:trPr>
          <w:trHeight w:val="375"/>
        </w:trPr>
        <w:tc>
          <w:tcPr>
            <w:tcW w:w="568" w:type="dxa"/>
            <w:shd w:val="clear" w:color="auto" w:fill="auto"/>
            <w:noWrap/>
            <w:vAlign w:val="center"/>
          </w:tcPr>
          <w:p w14:paraId="0405F646" w14:textId="77777777" w:rsidR="00E161A4" w:rsidRPr="00547523" w:rsidRDefault="00E161A4" w:rsidP="003B2B82">
            <w:pPr>
              <w:jc w:val="center"/>
              <w:rPr>
                <w:sz w:val="22"/>
                <w:szCs w:val="22"/>
              </w:rPr>
            </w:pPr>
            <w:r w:rsidRPr="00547523">
              <w:rPr>
                <w:sz w:val="22"/>
                <w:szCs w:val="22"/>
              </w:rPr>
              <w:t>60</w:t>
            </w:r>
          </w:p>
        </w:tc>
        <w:tc>
          <w:tcPr>
            <w:tcW w:w="567" w:type="dxa"/>
            <w:shd w:val="clear" w:color="auto" w:fill="auto"/>
            <w:noWrap/>
            <w:vAlign w:val="center"/>
          </w:tcPr>
          <w:p w14:paraId="73C5A0BC" w14:textId="77777777" w:rsidR="00E161A4" w:rsidRPr="00547523" w:rsidRDefault="00E161A4" w:rsidP="003B2B82">
            <w:pPr>
              <w:jc w:val="center"/>
              <w:rPr>
                <w:sz w:val="22"/>
                <w:szCs w:val="22"/>
              </w:rPr>
            </w:pPr>
          </w:p>
        </w:tc>
        <w:tc>
          <w:tcPr>
            <w:tcW w:w="425" w:type="dxa"/>
            <w:shd w:val="clear" w:color="auto" w:fill="auto"/>
            <w:noWrap/>
            <w:vAlign w:val="center"/>
          </w:tcPr>
          <w:p w14:paraId="7FB44D2C" w14:textId="77777777" w:rsidR="00E161A4" w:rsidRPr="00547523" w:rsidRDefault="00E161A4" w:rsidP="003B2B82">
            <w:pPr>
              <w:jc w:val="center"/>
              <w:rPr>
                <w:sz w:val="22"/>
                <w:szCs w:val="22"/>
              </w:rPr>
            </w:pPr>
          </w:p>
        </w:tc>
        <w:tc>
          <w:tcPr>
            <w:tcW w:w="709" w:type="dxa"/>
            <w:shd w:val="clear" w:color="auto" w:fill="auto"/>
            <w:noWrap/>
            <w:vAlign w:val="center"/>
          </w:tcPr>
          <w:p w14:paraId="43017B02" w14:textId="77777777" w:rsidR="00E161A4" w:rsidRPr="00547523" w:rsidRDefault="00E161A4" w:rsidP="003B2B82">
            <w:pPr>
              <w:jc w:val="center"/>
              <w:rPr>
                <w:sz w:val="22"/>
                <w:szCs w:val="22"/>
              </w:rPr>
            </w:pPr>
          </w:p>
        </w:tc>
        <w:tc>
          <w:tcPr>
            <w:tcW w:w="483" w:type="dxa"/>
            <w:shd w:val="clear" w:color="auto" w:fill="auto"/>
            <w:noWrap/>
            <w:vAlign w:val="center"/>
          </w:tcPr>
          <w:p w14:paraId="2AD8D677" w14:textId="77777777" w:rsidR="00E161A4" w:rsidRPr="00547523" w:rsidRDefault="00E161A4" w:rsidP="003B2B82">
            <w:pPr>
              <w:jc w:val="center"/>
              <w:rPr>
                <w:sz w:val="22"/>
                <w:szCs w:val="22"/>
              </w:rPr>
            </w:pPr>
          </w:p>
        </w:tc>
        <w:tc>
          <w:tcPr>
            <w:tcW w:w="651" w:type="dxa"/>
            <w:shd w:val="clear" w:color="auto" w:fill="auto"/>
            <w:noWrap/>
            <w:vAlign w:val="center"/>
          </w:tcPr>
          <w:p w14:paraId="5BA86BCB"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673C3F68"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0D5971DE" w14:textId="77777777" w:rsidR="00E161A4" w:rsidRPr="00547523" w:rsidRDefault="00E161A4" w:rsidP="003B2B82">
            <w:pPr>
              <w:jc w:val="center"/>
              <w:rPr>
                <w:sz w:val="22"/>
                <w:szCs w:val="22"/>
              </w:rPr>
            </w:pPr>
          </w:p>
        </w:tc>
        <w:tc>
          <w:tcPr>
            <w:tcW w:w="992" w:type="dxa"/>
            <w:shd w:val="clear" w:color="auto" w:fill="auto"/>
            <w:noWrap/>
            <w:vAlign w:val="center"/>
          </w:tcPr>
          <w:p w14:paraId="3B721981" w14:textId="77777777" w:rsidR="00E161A4" w:rsidRPr="00547523" w:rsidRDefault="00E161A4" w:rsidP="003B2B82">
            <w:pPr>
              <w:jc w:val="center"/>
              <w:rPr>
                <w:sz w:val="22"/>
                <w:szCs w:val="22"/>
              </w:rPr>
            </w:pPr>
            <w:r w:rsidRPr="00547523">
              <w:rPr>
                <w:sz w:val="22"/>
                <w:szCs w:val="22"/>
              </w:rPr>
              <w:t>17</w:t>
            </w:r>
          </w:p>
        </w:tc>
        <w:tc>
          <w:tcPr>
            <w:tcW w:w="567" w:type="dxa"/>
            <w:shd w:val="clear" w:color="auto" w:fill="auto"/>
            <w:noWrap/>
            <w:vAlign w:val="center"/>
          </w:tcPr>
          <w:p w14:paraId="23494B1F" w14:textId="77777777" w:rsidR="00E161A4" w:rsidRPr="00547523" w:rsidRDefault="00E161A4" w:rsidP="003B2B82">
            <w:pPr>
              <w:jc w:val="center"/>
              <w:rPr>
                <w:sz w:val="22"/>
                <w:szCs w:val="22"/>
              </w:rPr>
            </w:pPr>
          </w:p>
        </w:tc>
        <w:tc>
          <w:tcPr>
            <w:tcW w:w="709" w:type="dxa"/>
            <w:shd w:val="clear" w:color="auto" w:fill="auto"/>
            <w:noWrap/>
            <w:vAlign w:val="center"/>
          </w:tcPr>
          <w:p w14:paraId="4DD3B542" w14:textId="77777777" w:rsidR="00E161A4" w:rsidRPr="00547523" w:rsidRDefault="00E161A4" w:rsidP="003B2B82">
            <w:pPr>
              <w:jc w:val="center"/>
              <w:rPr>
                <w:sz w:val="22"/>
                <w:szCs w:val="22"/>
              </w:rPr>
            </w:pPr>
            <w:r w:rsidRPr="00547523">
              <w:rPr>
                <w:sz w:val="22"/>
                <w:szCs w:val="22"/>
              </w:rPr>
              <w:t>17</w:t>
            </w:r>
          </w:p>
        </w:tc>
        <w:tc>
          <w:tcPr>
            <w:tcW w:w="567" w:type="dxa"/>
            <w:shd w:val="clear" w:color="auto" w:fill="auto"/>
            <w:noWrap/>
            <w:vAlign w:val="center"/>
          </w:tcPr>
          <w:p w14:paraId="4DDD8C61" w14:textId="77777777" w:rsidR="00E161A4" w:rsidRPr="00547523" w:rsidRDefault="00E161A4" w:rsidP="003B2B82">
            <w:pPr>
              <w:jc w:val="center"/>
              <w:rPr>
                <w:sz w:val="22"/>
                <w:szCs w:val="22"/>
              </w:rPr>
            </w:pPr>
            <w:r w:rsidRPr="00547523">
              <w:rPr>
                <w:sz w:val="22"/>
                <w:szCs w:val="22"/>
              </w:rPr>
              <w:t>17</w:t>
            </w:r>
          </w:p>
        </w:tc>
        <w:tc>
          <w:tcPr>
            <w:tcW w:w="425" w:type="dxa"/>
            <w:shd w:val="clear" w:color="auto" w:fill="auto"/>
            <w:noWrap/>
            <w:vAlign w:val="center"/>
          </w:tcPr>
          <w:p w14:paraId="475F323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A154A2F" w14:textId="77777777" w:rsidR="00E161A4" w:rsidRPr="00547523" w:rsidRDefault="00E161A4" w:rsidP="003B2B82">
            <w:pPr>
              <w:jc w:val="center"/>
              <w:rPr>
                <w:sz w:val="22"/>
                <w:szCs w:val="22"/>
              </w:rPr>
            </w:pPr>
            <w:r w:rsidRPr="00547523">
              <w:rPr>
                <w:sz w:val="22"/>
                <w:szCs w:val="22"/>
              </w:rPr>
              <w:t>17</w:t>
            </w:r>
          </w:p>
        </w:tc>
        <w:tc>
          <w:tcPr>
            <w:tcW w:w="851" w:type="dxa"/>
            <w:shd w:val="clear" w:color="auto" w:fill="auto"/>
            <w:noWrap/>
            <w:vAlign w:val="center"/>
          </w:tcPr>
          <w:p w14:paraId="0DCBB263" w14:textId="77777777" w:rsidR="00E161A4" w:rsidRPr="00547523" w:rsidRDefault="00E161A4" w:rsidP="003B2B82">
            <w:pPr>
              <w:jc w:val="center"/>
              <w:rPr>
                <w:sz w:val="22"/>
                <w:szCs w:val="22"/>
              </w:rPr>
            </w:pPr>
            <w:r w:rsidRPr="00547523">
              <w:rPr>
                <w:sz w:val="22"/>
                <w:szCs w:val="22"/>
              </w:rPr>
              <w:t>51</w:t>
            </w:r>
          </w:p>
        </w:tc>
        <w:tc>
          <w:tcPr>
            <w:tcW w:w="567" w:type="dxa"/>
            <w:shd w:val="clear" w:color="auto" w:fill="auto"/>
            <w:noWrap/>
            <w:vAlign w:val="center"/>
          </w:tcPr>
          <w:p w14:paraId="5A87341D"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FE72690" w14:textId="77777777" w:rsidR="00E161A4" w:rsidRPr="00547523" w:rsidRDefault="00E161A4" w:rsidP="003B2B82">
            <w:pPr>
              <w:ind w:left="-108"/>
              <w:jc w:val="center"/>
              <w:rPr>
                <w:sz w:val="22"/>
                <w:szCs w:val="22"/>
              </w:rPr>
            </w:pPr>
            <w:r w:rsidRPr="00547523">
              <w:rPr>
                <w:sz w:val="22"/>
                <w:szCs w:val="22"/>
              </w:rPr>
              <w:t>51</w:t>
            </w:r>
          </w:p>
        </w:tc>
      </w:tr>
      <w:tr w:rsidR="00E161A4" w:rsidRPr="00547523" w14:paraId="385E127D" w14:textId="77777777" w:rsidTr="00E161A4">
        <w:trPr>
          <w:trHeight w:val="375"/>
        </w:trPr>
        <w:tc>
          <w:tcPr>
            <w:tcW w:w="568" w:type="dxa"/>
            <w:shd w:val="clear" w:color="auto" w:fill="auto"/>
            <w:noWrap/>
            <w:vAlign w:val="center"/>
          </w:tcPr>
          <w:p w14:paraId="0AD356A3" w14:textId="77777777" w:rsidR="00E161A4" w:rsidRPr="00547523" w:rsidRDefault="00E161A4" w:rsidP="003B2B82">
            <w:pPr>
              <w:jc w:val="center"/>
              <w:rPr>
                <w:sz w:val="22"/>
                <w:szCs w:val="22"/>
              </w:rPr>
            </w:pPr>
          </w:p>
        </w:tc>
        <w:tc>
          <w:tcPr>
            <w:tcW w:w="567" w:type="dxa"/>
            <w:shd w:val="clear" w:color="auto" w:fill="auto"/>
            <w:noWrap/>
            <w:vAlign w:val="center"/>
          </w:tcPr>
          <w:p w14:paraId="68AF5745" w14:textId="77777777" w:rsidR="00E161A4" w:rsidRPr="00547523" w:rsidRDefault="00E161A4" w:rsidP="003B2B82">
            <w:pPr>
              <w:jc w:val="center"/>
              <w:rPr>
                <w:sz w:val="22"/>
                <w:szCs w:val="22"/>
              </w:rPr>
            </w:pPr>
          </w:p>
        </w:tc>
        <w:tc>
          <w:tcPr>
            <w:tcW w:w="425" w:type="dxa"/>
            <w:shd w:val="clear" w:color="auto" w:fill="auto"/>
            <w:noWrap/>
            <w:vAlign w:val="center"/>
          </w:tcPr>
          <w:p w14:paraId="29B3EAC7" w14:textId="77777777" w:rsidR="00E161A4" w:rsidRPr="00547523" w:rsidRDefault="00E161A4" w:rsidP="003B2B82">
            <w:pPr>
              <w:jc w:val="center"/>
              <w:rPr>
                <w:sz w:val="22"/>
                <w:szCs w:val="22"/>
              </w:rPr>
            </w:pPr>
          </w:p>
        </w:tc>
        <w:tc>
          <w:tcPr>
            <w:tcW w:w="709" w:type="dxa"/>
            <w:shd w:val="clear" w:color="auto" w:fill="auto"/>
            <w:noWrap/>
            <w:vAlign w:val="center"/>
          </w:tcPr>
          <w:p w14:paraId="76429FAB" w14:textId="77777777" w:rsidR="00E161A4" w:rsidRPr="00547523" w:rsidRDefault="00E161A4" w:rsidP="003B2B82">
            <w:pPr>
              <w:jc w:val="center"/>
              <w:rPr>
                <w:sz w:val="22"/>
                <w:szCs w:val="22"/>
              </w:rPr>
            </w:pPr>
          </w:p>
        </w:tc>
        <w:tc>
          <w:tcPr>
            <w:tcW w:w="483" w:type="dxa"/>
            <w:shd w:val="clear" w:color="auto" w:fill="auto"/>
            <w:noWrap/>
            <w:vAlign w:val="center"/>
          </w:tcPr>
          <w:p w14:paraId="74F458FB" w14:textId="77777777" w:rsidR="00E161A4" w:rsidRPr="00547523" w:rsidRDefault="00E161A4" w:rsidP="003B2B82">
            <w:pPr>
              <w:jc w:val="center"/>
              <w:rPr>
                <w:sz w:val="22"/>
                <w:szCs w:val="22"/>
              </w:rPr>
            </w:pPr>
          </w:p>
        </w:tc>
        <w:tc>
          <w:tcPr>
            <w:tcW w:w="651" w:type="dxa"/>
            <w:shd w:val="clear" w:color="auto" w:fill="auto"/>
            <w:noWrap/>
            <w:vAlign w:val="center"/>
          </w:tcPr>
          <w:p w14:paraId="5D068ABF"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5F059B13"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751B11FF" w14:textId="77777777" w:rsidR="00E161A4" w:rsidRPr="00547523" w:rsidRDefault="00E161A4" w:rsidP="003B2B82">
            <w:pPr>
              <w:jc w:val="center"/>
              <w:rPr>
                <w:sz w:val="22"/>
                <w:szCs w:val="22"/>
              </w:rPr>
            </w:pPr>
          </w:p>
        </w:tc>
        <w:tc>
          <w:tcPr>
            <w:tcW w:w="992" w:type="dxa"/>
            <w:shd w:val="clear" w:color="auto" w:fill="auto"/>
            <w:noWrap/>
            <w:vAlign w:val="center"/>
          </w:tcPr>
          <w:p w14:paraId="2A8E6BA2" w14:textId="21F54913" w:rsidR="00E161A4" w:rsidRPr="00547523" w:rsidRDefault="00E161A4" w:rsidP="003B2B82">
            <w:pPr>
              <w:jc w:val="center"/>
              <w:rPr>
                <w:sz w:val="22"/>
                <w:szCs w:val="22"/>
              </w:rPr>
            </w:pPr>
            <w:r w:rsidRPr="00547523">
              <w:rPr>
                <w:sz w:val="22"/>
                <w:szCs w:val="22"/>
              </w:rPr>
              <w:t xml:space="preserve">3 </w:t>
            </w:r>
            <w:r w:rsidR="00466CA1">
              <w:rPr>
                <w:sz w:val="22"/>
                <w:szCs w:val="22"/>
              </w:rPr>
              <w:t>–</w:t>
            </w:r>
            <w:r w:rsidRPr="00547523">
              <w:rPr>
                <w:sz w:val="22"/>
                <w:szCs w:val="22"/>
              </w:rPr>
              <w:t xml:space="preserve"> 2х кв.</w:t>
            </w:r>
          </w:p>
        </w:tc>
        <w:tc>
          <w:tcPr>
            <w:tcW w:w="567" w:type="dxa"/>
            <w:shd w:val="clear" w:color="auto" w:fill="auto"/>
            <w:noWrap/>
            <w:vAlign w:val="center"/>
          </w:tcPr>
          <w:p w14:paraId="34C3F367" w14:textId="77777777" w:rsidR="00E161A4" w:rsidRPr="00547523" w:rsidRDefault="00E161A4" w:rsidP="003B2B82">
            <w:pPr>
              <w:jc w:val="center"/>
              <w:rPr>
                <w:sz w:val="22"/>
                <w:szCs w:val="22"/>
              </w:rPr>
            </w:pPr>
          </w:p>
        </w:tc>
        <w:tc>
          <w:tcPr>
            <w:tcW w:w="709" w:type="dxa"/>
            <w:shd w:val="clear" w:color="auto" w:fill="auto"/>
            <w:noWrap/>
            <w:vAlign w:val="center"/>
          </w:tcPr>
          <w:p w14:paraId="5C5D902E" w14:textId="77777777" w:rsidR="00E161A4" w:rsidRPr="00547523" w:rsidRDefault="00E161A4" w:rsidP="003B2B82">
            <w:pPr>
              <w:jc w:val="center"/>
              <w:rPr>
                <w:sz w:val="22"/>
                <w:szCs w:val="22"/>
              </w:rPr>
            </w:pPr>
            <w:r w:rsidRPr="00547523">
              <w:rPr>
                <w:sz w:val="22"/>
                <w:szCs w:val="22"/>
              </w:rPr>
              <w:t>3</w:t>
            </w:r>
          </w:p>
        </w:tc>
        <w:tc>
          <w:tcPr>
            <w:tcW w:w="567" w:type="dxa"/>
            <w:shd w:val="clear" w:color="auto" w:fill="auto"/>
            <w:noWrap/>
            <w:vAlign w:val="center"/>
          </w:tcPr>
          <w:p w14:paraId="0C7125C8" w14:textId="77777777" w:rsidR="00E161A4" w:rsidRPr="00547523" w:rsidRDefault="00E161A4" w:rsidP="003B2B82">
            <w:pPr>
              <w:jc w:val="center"/>
              <w:rPr>
                <w:sz w:val="22"/>
                <w:szCs w:val="22"/>
              </w:rPr>
            </w:pPr>
            <w:r w:rsidRPr="00547523">
              <w:rPr>
                <w:sz w:val="22"/>
                <w:szCs w:val="22"/>
              </w:rPr>
              <w:t>6</w:t>
            </w:r>
          </w:p>
        </w:tc>
        <w:tc>
          <w:tcPr>
            <w:tcW w:w="425" w:type="dxa"/>
            <w:shd w:val="clear" w:color="auto" w:fill="auto"/>
            <w:noWrap/>
            <w:vAlign w:val="center"/>
          </w:tcPr>
          <w:p w14:paraId="6BC320CD"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7CE4CB0" w14:textId="77777777" w:rsidR="00E161A4" w:rsidRPr="00547523" w:rsidRDefault="00E161A4" w:rsidP="003B2B82">
            <w:pPr>
              <w:jc w:val="center"/>
              <w:rPr>
                <w:sz w:val="22"/>
                <w:szCs w:val="22"/>
              </w:rPr>
            </w:pPr>
            <w:r w:rsidRPr="00547523">
              <w:rPr>
                <w:sz w:val="22"/>
                <w:szCs w:val="22"/>
              </w:rPr>
              <w:t>6</w:t>
            </w:r>
          </w:p>
        </w:tc>
        <w:tc>
          <w:tcPr>
            <w:tcW w:w="851" w:type="dxa"/>
            <w:shd w:val="clear" w:color="auto" w:fill="auto"/>
            <w:noWrap/>
            <w:vAlign w:val="center"/>
          </w:tcPr>
          <w:p w14:paraId="0060CB4A" w14:textId="77777777" w:rsidR="00E161A4" w:rsidRPr="00547523" w:rsidRDefault="00E161A4" w:rsidP="003B2B82">
            <w:pPr>
              <w:jc w:val="center"/>
              <w:rPr>
                <w:sz w:val="22"/>
                <w:szCs w:val="22"/>
              </w:rPr>
            </w:pPr>
            <w:r w:rsidRPr="00547523">
              <w:rPr>
                <w:sz w:val="22"/>
                <w:szCs w:val="22"/>
              </w:rPr>
              <w:t>18</w:t>
            </w:r>
          </w:p>
        </w:tc>
        <w:tc>
          <w:tcPr>
            <w:tcW w:w="567" w:type="dxa"/>
            <w:shd w:val="clear" w:color="auto" w:fill="auto"/>
            <w:noWrap/>
            <w:vAlign w:val="center"/>
          </w:tcPr>
          <w:p w14:paraId="1C639713"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3A7686E" w14:textId="77777777" w:rsidR="00E161A4" w:rsidRPr="00547523" w:rsidRDefault="00E161A4" w:rsidP="003B2B82">
            <w:pPr>
              <w:ind w:left="-108"/>
              <w:jc w:val="center"/>
              <w:rPr>
                <w:sz w:val="22"/>
                <w:szCs w:val="22"/>
              </w:rPr>
            </w:pPr>
            <w:r w:rsidRPr="00547523">
              <w:rPr>
                <w:sz w:val="22"/>
                <w:szCs w:val="22"/>
              </w:rPr>
              <w:t>18</w:t>
            </w:r>
          </w:p>
        </w:tc>
      </w:tr>
      <w:tr w:rsidR="00E161A4" w:rsidRPr="00547523" w14:paraId="000E109E" w14:textId="77777777" w:rsidTr="00E161A4">
        <w:trPr>
          <w:trHeight w:val="390"/>
        </w:trPr>
        <w:tc>
          <w:tcPr>
            <w:tcW w:w="568" w:type="dxa"/>
            <w:shd w:val="clear" w:color="auto" w:fill="auto"/>
            <w:noWrap/>
            <w:vAlign w:val="center"/>
          </w:tcPr>
          <w:p w14:paraId="0BF806AD" w14:textId="77777777" w:rsidR="00E161A4" w:rsidRPr="00547523" w:rsidRDefault="00E161A4" w:rsidP="003B2B82">
            <w:pPr>
              <w:jc w:val="center"/>
              <w:rPr>
                <w:sz w:val="22"/>
                <w:szCs w:val="22"/>
              </w:rPr>
            </w:pPr>
          </w:p>
        </w:tc>
        <w:tc>
          <w:tcPr>
            <w:tcW w:w="567" w:type="dxa"/>
            <w:shd w:val="clear" w:color="auto" w:fill="auto"/>
            <w:noWrap/>
            <w:vAlign w:val="center"/>
          </w:tcPr>
          <w:p w14:paraId="4524D657" w14:textId="77777777" w:rsidR="00E161A4" w:rsidRPr="00547523" w:rsidRDefault="00E161A4" w:rsidP="003B2B82">
            <w:pPr>
              <w:jc w:val="center"/>
              <w:rPr>
                <w:sz w:val="22"/>
                <w:szCs w:val="22"/>
              </w:rPr>
            </w:pPr>
          </w:p>
        </w:tc>
        <w:tc>
          <w:tcPr>
            <w:tcW w:w="425" w:type="dxa"/>
            <w:shd w:val="clear" w:color="auto" w:fill="auto"/>
            <w:noWrap/>
            <w:vAlign w:val="center"/>
          </w:tcPr>
          <w:p w14:paraId="313FA9FD" w14:textId="77777777" w:rsidR="00E161A4" w:rsidRPr="00547523" w:rsidRDefault="00E161A4" w:rsidP="003B2B82">
            <w:pPr>
              <w:jc w:val="center"/>
              <w:rPr>
                <w:sz w:val="22"/>
                <w:szCs w:val="22"/>
              </w:rPr>
            </w:pPr>
          </w:p>
        </w:tc>
        <w:tc>
          <w:tcPr>
            <w:tcW w:w="709" w:type="dxa"/>
            <w:shd w:val="clear" w:color="auto" w:fill="auto"/>
            <w:noWrap/>
            <w:vAlign w:val="center"/>
          </w:tcPr>
          <w:p w14:paraId="72691557" w14:textId="77777777" w:rsidR="00E161A4" w:rsidRPr="00547523" w:rsidRDefault="00E161A4" w:rsidP="003B2B82">
            <w:pPr>
              <w:jc w:val="center"/>
              <w:rPr>
                <w:sz w:val="22"/>
                <w:szCs w:val="22"/>
              </w:rPr>
            </w:pPr>
          </w:p>
        </w:tc>
        <w:tc>
          <w:tcPr>
            <w:tcW w:w="483" w:type="dxa"/>
            <w:shd w:val="clear" w:color="auto" w:fill="auto"/>
            <w:noWrap/>
            <w:vAlign w:val="center"/>
          </w:tcPr>
          <w:p w14:paraId="4464A0EB" w14:textId="77777777" w:rsidR="00E161A4" w:rsidRPr="00547523" w:rsidRDefault="00E161A4" w:rsidP="003B2B82">
            <w:pPr>
              <w:jc w:val="center"/>
              <w:rPr>
                <w:sz w:val="22"/>
                <w:szCs w:val="22"/>
              </w:rPr>
            </w:pPr>
          </w:p>
        </w:tc>
        <w:tc>
          <w:tcPr>
            <w:tcW w:w="651" w:type="dxa"/>
            <w:shd w:val="clear" w:color="auto" w:fill="auto"/>
            <w:noWrap/>
            <w:vAlign w:val="center"/>
          </w:tcPr>
          <w:p w14:paraId="637E2A04"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7A1EC2B3"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092058C6" w14:textId="77777777" w:rsidR="00E161A4" w:rsidRPr="00547523" w:rsidRDefault="00E161A4" w:rsidP="003B2B82">
            <w:pPr>
              <w:jc w:val="center"/>
              <w:rPr>
                <w:sz w:val="22"/>
                <w:szCs w:val="22"/>
              </w:rPr>
            </w:pPr>
          </w:p>
        </w:tc>
        <w:tc>
          <w:tcPr>
            <w:tcW w:w="992" w:type="dxa"/>
            <w:shd w:val="clear" w:color="auto" w:fill="auto"/>
            <w:noWrap/>
            <w:vAlign w:val="center"/>
          </w:tcPr>
          <w:p w14:paraId="38FA4E44" w14:textId="79DB9BAD" w:rsidR="00E161A4" w:rsidRPr="00547523" w:rsidRDefault="00E161A4" w:rsidP="003B2B82">
            <w:pPr>
              <w:jc w:val="center"/>
              <w:rPr>
                <w:sz w:val="22"/>
                <w:szCs w:val="22"/>
              </w:rPr>
            </w:pPr>
            <w:r w:rsidRPr="00547523">
              <w:rPr>
                <w:sz w:val="22"/>
                <w:szCs w:val="22"/>
              </w:rPr>
              <w:t xml:space="preserve">1 </w:t>
            </w:r>
            <w:r w:rsidR="00466CA1">
              <w:rPr>
                <w:sz w:val="22"/>
                <w:szCs w:val="22"/>
              </w:rPr>
              <w:t>–</w:t>
            </w:r>
            <w:r w:rsidRPr="00547523">
              <w:rPr>
                <w:sz w:val="22"/>
                <w:szCs w:val="22"/>
              </w:rPr>
              <w:t xml:space="preserve"> 4х </w:t>
            </w:r>
            <w:r w:rsidRPr="00547523">
              <w:rPr>
                <w:sz w:val="22"/>
                <w:szCs w:val="22"/>
              </w:rPr>
              <w:lastRenderedPageBreak/>
              <w:t>кв.</w:t>
            </w:r>
          </w:p>
        </w:tc>
        <w:tc>
          <w:tcPr>
            <w:tcW w:w="567" w:type="dxa"/>
            <w:shd w:val="clear" w:color="auto" w:fill="auto"/>
            <w:noWrap/>
            <w:vAlign w:val="center"/>
          </w:tcPr>
          <w:p w14:paraId="7599523A" w14:textId="77777777" w:rsidR="00E161A4" w:rsidRPr="00547523" w:rsidRDefault="00E161A4" w:rsidP="003B2B82">
            <w:pPr>
              <w:jc w:val="center"/>
              <w:rPr>
                <w:sz w:val="22"/>
                <w:szCs w:val="22"/>
              </w:rPr>
            </w:pPr>
          </w:p>
        </w:tc>
        <w:tc>
          <w:tcPr>
            <w:tcW w:w="709" w:type="dxa"/>
            <w:shd w:val="clear" w:color="auto" w:fill="auto"/>
            <w:noWrap/>
            <w:vAlign w:val="center"/>
          </w:tcPr>
          <w:p w14:paraId="15F47EDF" w14:textId="77777777" w:rsidR="00E161A4" w:rsidRPr="00547523" w:rsidRDefault="00E161A4" w:rsidP="003B2B82">
            <w:pPr>
              <w:jc w:val="center"/>
              <w:rPr>
                <w:sz w:val="22"/>
                <w:szCs w:val="22"/>
              </w:rPr>
            </w:pPr>
            <w:r w:rsidRPr="00547523">
              <w:rPr>
                <w:sz w:val="22"/>
                <w:szCs w:val="22"/>
              </w:rPr>
              <w:t>1</w:t>
            </w:r>
          </w:p>
        </w:tc>
        <w:tc>
          <w:tcPr>
            <w:tcW w:w="567" w:type="dxa"/>
            <w:shd w:val="clear" w:color="auto" w:fill="auto"/>
            <w:noWrap/>
            <w:vAlign w:val="center"/>
          </w:tcPr>
          <w:p w14:paraId="5FB3F7F8" w14:textId="77777777" w:rsidR="00E161A4" w:rsidRPr="00547523" w:rsidRDefault="00E161A4" w:rsidP="003B2B82">
            <w:pPr>
              <w:jc w:val="center"/>
              <w:rPr>
                <w:sz w:val="22"/>
                <w:szCs w:val="22"/>
              </w:rPr>
            </w:pPr>
            <w:r w:rsidRPr="00547523">
              <w:rPr>
                <w:sz w:val="22"/>
                <w:szCs w:val="22"/>
              </w:rPr>
              <w:t>4</w:t>
            </w:r>
          </w:p>
        </w:tc>
        <w:tc>
          <w:tcPr>
            <w:tcW w:w="425" w:type="dxa"/>
            <w:shd w:val="clear" w:color="auto" w:fill="auto"/>
            <w:noWrap/>
            <w:vAlign w:val="center"/>
          </w:tcPr>
          <w:p w14:paraId="163CBF76"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389C798" w14:textId="77777777" w:rsidR="00E161A4" w:rsidRPr="00547523" w:rsidRDefault="00E161A4" w:rsidP="003B2B82">
            <w:pPr>
              <w:jc w:val="center"/>
              <w:rPr>
                <w:sz w:val="22"/>
                <w:szCs w:val="22"/>
              </w:rPr>
            </w:pPr>
            <w:r w:rsidRPr="00547523">
              <w:rPr>
                <w:sz w:val="22"/>
                <w:szCs w:val="22"/>
              </w:rPr>
              <w:t>4</w:t>
            </w:r>
          </w:p>
        </w:tc>
        <w:tc>
          <w:tcPr>
            <w:tcW w:w="851" w:type="dxa"/>
            <w:shd w:val="clear" w:color="auto" w:fill="auto"/>
            <w:noWrap/>
            <w:vAlign w:val="center"/>
          </w:tcPr>
          <w:p w14:paraId="47BACEC3" w14:textId="77777777" w:rsidR="00E161A4" w:rsidRPr="00547523" w:rsidRDefault="00E161A4" w:rsidP="003B2B82">
            <w:pPr>
              <w:jc w:val="center"/>
              <w:rPr>
                <w:sz w:val="22"/>
                <w:szCs w:val="22"/>
              </w:rPr>
            </w:pPr>
            <w:r w:rsidRPr="00547523">
              <w:rPr>
                <w:sz w:val="22"/>
                <w:szCs w:val="22"/>
              </w:rPr>
              <w:t>12</w:t>
            </w:r>
          </w:p>
        </w:tc>
        <w:tc>
          <w:tcPr>
            <w:tcW w:w="567" w:type="dxa"/>
            <w:shd w:val="clear" w:color="auto" w:fill="auto"/>
            <w:noWrap/>
            <w:vAlign w:val="center"/>
          </w:tcPr>
          <w:p w14:paraId="649ADFB0"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4843C67" w14:textId="77777777" w:rsidR="00E161A4" w:rsidRPr="00547523" w:rsidRDefault="00E161A4" w:rsidP="003B2B82">
            <w:pPr>
              <w:ind w:left="-108"/>
              <w:jc w:val="center"/>
              <w:rPr>
                <w:sz w:val="22"/>
                <w:szCs w:val="22"/>
              </w:rPr>
            </w:pPr>
            <w:r w:rsidRPr="00547523">
              <w:rPr>
                <w:sz w:val="22"/>
                <w:szCs w:val="22"/>
              </w:rPr>
              <w:t>12</w:t>
            </w:r>
          </w:p>
        </w:tc>
      </w:tr>
      <w:tr w:rsidR="00E161A4" w:rsidRPr="00547523" w14:paraId="74587E40" w14:textId="77777777" w:rsidTr="00E161A4">
        <w:trPr>
          <w:trHeight w:val="390"/>
        </w:trPr>
        <w:tc>
          <w:tcPr>
            <w:tcW w:w="568" w:type="dxa"/>
            <w:shd w:val="clear" w:color="auto" w:fill="auto"/>
            <w:noWrap/>
            <w:vAlign w:val="center"/>
          </w:tcPr>
          <w:p w14:paraId="36A01EAB" w14:textId="77777777" w:rsidR="00E161A4" w:rsidRPr="00547523" w:rsidRDefault="00E161A4" w:rsidP="003B2B82">
            <w:pPr>
              <w:jc w:val="center"/>
              <w:rPr>
                <w:sz w:val="22"/>
                <w:szCs w:val="22"/>
              </w:rPr>
            </w:pPr>
            <w:r w:rsidRPr="00547523">
              <w:rPr>
                <w:sz w:val="22"/>
                <w:szCs w:val="22"/>
              </w:rPr>
              <w:t>61</w:t>
            </w:r>
          </w:p>
        </w:tc>
        <w:tc>
          <w:tcPr>
            <w:tcW w:w="567" w:type="dxa"/>
            <w:shd w:val="clear" w:color="auto" w:fill="auto"/>
            <w:noWrap/>
            <w:vAlign w:val="center"/>
          </w:tcPr>
          <w:p w14:paraId="37C5527A" w14:textId="77777777" w:rsidR="00E161A4" w:rsidRPr="00547523" w:rsidRDefault="00E161A4" w:rsidP="003B2B82">
            <w:pPr>
              <w:jc w:val="center"/>
              <w:rPr>
                <w:sz w:val="22"/>
                <w:szCs w:val="22"/>
              </w:rPr>
            </w:pPr>
          </w:p>
        </w:tc>
        <w:tc>
          <w:tcPr>
            <w:tcW w:w="425" w:type="dxa"/>
            <w:shd w:val="clear" w:color="auto" w:fill="auto"/>
            <w:noWrap/>
            <w:vAlign w:val="center"/>
          </w:tcPr>
          <w:p w14:paraId="27F9D6F5" w14:textId="77777777" w:rsidR="00E161A4" w:rsidRPr="00547523" w:rsidRDefault="00E161A4" w:rsidP="003B2B82">
            <w:pPr>
              <w:jc w:val="center"/>
              <w:rPr>
                <w:sz w:val="22"/>
                <w:szCs w:val="22"/>
              </w:rPr>
            </w:pPr>
          </w:p>
        </w:tc>
        <w:tc>
          <w:tcPr>
            <w:tcW w:w="709" w:type="dxa"/>
            <w:shd w:val="clear" w:color="auto" w:fill="auto"/>
            <w:noWrap/>
            <w:vAlign w:val="center"/>
          </w:tcPr>
          <w:p w14:paraId="36B8372B" w14:textId="77777777" w:rsidR="00E161A4" w:rsidRPr="00547523" w:rsidRDefault="00E161A4" w:rsidP="003B2B82">
            <w:pPr>
              <w:jc w:val="center"/>
              <w:rPr>
                <w:sz w:val="22"/>
                <w:szCs w:val="22"/>
              </w:rPr>
            </w:pPr>
          </w:p>
        </w:tc>
        <w:tc>
          <w:tcPr>
            <w:tcW w:w="483" w:type="dxa"/>
            <w:shd w:val="clear" w:color="auto" w:fill="auto"/>
            <w:noWrap/>
            <w:vAlign w:val="center"/>
          </w:tcPr>
          <w:p w14:paraId="54292F02" w14:textId="77777777" w:rsidR="00E161A4" w:rsidRPr="00547523" w:rsidRDefault="00E161A4" w:rsidP="003B2B82">
            <w:pPr>
              <w:jc w:val="center"/>
              <w:rPr>
                <w:sz w:val="22"/>
                <w:szCs w:val="22"/>
              </w:rPr>
            </w:pPr>
          </w:p>
        </w:tc>
        <w:tc>
          <w:tcPr>
            <w:tcW w:w="651" w:type="dxa"/>
            <w:shd w:val="clear" w:color="auto" w:fill="auto"/>
            <w:noWrap/>
            <w:vAlign w:val="center"/>
          </w:tcPr>
          <w:p w14:paraId="4AFD3705"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6F3485BE"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4CFBBC70" w14:textId="77777777" w:rsidR="00E161A4" w:rsidRPr="00547523" w:rsidRDefault="00E161A4" w:rsidP="003B2B82">
            <w:pPr>
              <w:jc w:val="center"/>
              <w:rPr>
                <w:sz w:val="22"/>
                <w:szCs w:val="22"/>
              </w:rPr>
            </w:pPr>
          </w:p>
        </w:tc>
        <w:tc>
          <w:tcPr>
            <w:tcW w:w="992" w:type="dxa"/>
            <w:shd w:val="clear" w:color="auto" w:fill="auto"/>
            <w:noWrap/>
            <w:vAlign w:val="center"/>
          </w:tcPr>
          <w:p w14:paraId="7078FC9C" w14:textId="77777777" w:rsidR="00E161A4" w:rsidRPr="00547523" w:rsidRDefault="00E161A4" w:rsidP="003B2B82">
            <w:pPr>
              <w:jc w:val="center"/>
              <w:rPr>
                <w:sz w:val="22"/>
                <w:szCs w:val="22"/>
              </w:rPr>
            </w:pPr>
            <w:r w:rsidRPr="00547523">
              <w:rPr>
                <w:sz w:val="22"/>
                <w:szCs w:val="22"/>
              </w:rPr>
              <w:t>153</w:t>
            </w:r>
          </w:p>
        </w:tc>
        <w:tc>
          <w:tcPr>
            <w:tcW w:w="567" w:type="dxa"/>
            <w:shd w:val="clear" w:color="auto" w:fill="auto"/>
            <w:noWrap/>
            <w:vAlign w:val="center"/>
          </w:tcPr>
          <w:p w14:paraId="6C7FEA66" w14:textId="77777777" w:rsidR="00E161A4" w:rsidRPr="00547523" w:rsidRDefault="00E161A4" w:rsidP="003B2B82">
            <w:pPr>
              <w:jc w:val="center"/>
              <w:rPr>
                <w:sz w:val="22"/>
                <w:szCs w:val="22"/>
              </w:rPr>
            </w:pPr>
          </w:p>
        </w:tc>
        <w:tc>
          <w:tcPr>
            <w:tcW w:w="709" w:type="dxa"/>
            <w:shd w:val="clear" w:color="auto" w:fill="auto"/>
            <w:noWrap/>
            <w:vAlign w:val="center"/>
          </w:tcPr>
          <w:p w14:paraId="02504378" w14:textId="77777777" w:rsidR="00E161A4" w:rsidRPr="00547523" w:rsidRDefault="00E161A4" w:rsidP="003B2B82">
            <w:pPr>
              <w:jc w:val="center"/>
              <w:rPr>
                <w:sz w:val="22"/>
                <w:szCs w:val="22"/>
              </w:rPr>
            </w:pPr>
            <w:r w:rsidRPr="00547523">
              <w:rPr>
                <w:sz w:val="22"/>
                <w:szCs w:val="22"/>
              </w:rPr>
              <w:t>153</w:t>
            </w:r>
          </w:p>
        </w:tc>
        <w:tc>
          <w:tcPr>
            <w:tcW w:w="567" w:type="dxa"/>
            <w:shd w:val="clear" w:color="auto" w:fill="auto"/>
            <w:noWrap/>
            <w:vAlign w:val="center"/>
          </w:tcPr>
          <w:p w14:paraId="5C39022C" w14:textId="77777777" w:rsidR="00E161A4" w:rsidRPr="00547523" w:rsidRDefault="00E161A4" w:rsidP="003B2B82">
            <w:pPr>
              <w:jc w:val="center"/>
              <w:rPr>
                <w:sz w:val="22"/>
                <w:szCs w:val="22"/>
              </w:rPr>
            </w:pPr>
            <w:r w:rsidRPr="00547523">
              <w:rPr>
                <w:sz w:val="22"/>
                <w:szCs w:val="22"/>
              </w:rPr>
              <w:t>153</w:t>
            </w:r>
          </w:p>
        </w:tc>
        <w:tc>
          <w:tcPr>
            <w:tcW w:w="425" w:type="dxa"/>
            <w:shd w:val="clear" w:color="auto" w:fill="auto"/>
            <w:noWrap/>
            <w:vAlign w:val="center"/>
          </w:tcPr>
          <w:p w14:paraId="121538F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3362FB2" w14:textId="77777777" w:rsidR="00E161A4" w:rsidRPr="00547523" w:rsidRDefault="00E161A4" w:rsidP="003B2B82">
            <w:pPr>
              <w:jc w:val="center"/>
              <w:rPr>
                <w:sz w:val="22"/>
                <w:szCs w:val="22"/>
              </w:rPr>
            </w:pPr>
            <w:r w:rsidRPr="00547523">
              <w:rPr>
                <w:sz w:val="22"/>
                <w:szCs w:val="22"/>
              </w:rPr>
              <w:t>153</w:t>
            </w:r>
          </w:p>
        </w:tc>
        <w:tc>
          <w:tcPr>
            <w:tcW w:w="851" w:type="dxa"/>
            <w:shd w:val="clear" w:color="auto" w:fill="auto"/>
            <w:noWrap/>
            <w:vAlign w:val="center"/>
          </w:tcPr>
          <w:p w14:paraId="60D097B4" w14:textId="77777777" w:rsidR="00E161A4" w:rsidRPr="00547523" w:rsidRDefault="00E161A4" w:rsidP="003B2B82">
            <w:pPr>
              <w:jc w:val="center"/>
              <w:rPr>
                <w:sz w:val="22"/>
                <w:szCs w:val="22"/>
              </w:rPr>
            </w:pPr>
            <w:r w:rsidRPr="00547523">
              <w:rPr>
                <w:sz w:val="22"/>
                <w:szCs w:val="22"/>
              </w:rPr>
              <w:t>459</w:t>
            </w:r>
          </w:p>
        </w:tc>
        <w:tc>
          <w:tcPr>
            <w:tcW w:w="567" w:type="dxa"/>
            <w:shd w:val="clear" w:color="auto" w:fill="auto"/>
            <w:noWrap/>
            <w:vAlign w:val="center"/>
          </w:tcPr>
          <w:p w14:paraId="3D58BEA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09662C9" w14:textId="77777777" w:rsidR="00E161A4" w:rsidRPr="00547523" w:rsidRDefault="00E161A4" w:rsidP="003B2B82">
            <w:pPr>
              <w:ind w:left="-108"/>
              <w:jc w:val="center"/>
              <w:rPr>
                <w:sz w:val="22"/>
                <w:szCs w:val="22"/>
              </w:rPr>
            </w:pPr>
            <w:r w:rsidRPr="00547523">
              <w:rPr>
                <w:sz w:val="22"/>
                <w:szCs w:val="22"/>
              </w:rPr>
              <w:t>459</w:t>
            </w:r>
          </w:p>
        </w:tc>
      </w:tr>
      <w:tr w:rsidR="00E161A4" w:rsidRPr="00547523" w14:paraId="475A6DF7" w14:textId="77777777" w:rsidTr="00E161A4">
        <w:trPr>
          <w:trHeight w:val="375"/>
        </w:trPr>
        <w:tc>
          <w:tcPr>
            <w:tcW w:w="568" w:type="dxa"/>
            <w:shd w:val="clear" w:color="auto" w:fill="auto"/>
            <w:noWrap/>
            <w:vAlign w:val="center"/>
          </w:tcPr>
          <w:p w14:paraId="01F0572A" w14:textId="77777777" w:rsidR="00E161A4" w:rsidRPr="00547523" w:rsidRDefault="00E161A4" w:rsidP="003B2B82">
            <w:pPr>
              <w:jc w:val="center"/>
              <w:rPr>
                <w:sz w:val="22"/>
                <w:szCs w:val="22"/>
              </w:rPr>
            </w:pPr>
            <w:r w:rsidRPr="00547523">
              <w:rPr>
                <w:sz w:val="22"/>
                <w:szCs w:val="22"/>
              </w:rPr>
              <w:t>62</w:t>
            </w:r>
          </w:p>
        </w:tc>
        <w:tc>
          <w:tcPr>
            <w:tcW w:w="567" w:type="dxa"/>
            <w:shd w:val="clear" w:color="auto" w:fill="auto"/>
            <w:noWrap/>
            <w:vAlign w:val="center"/>
          </w:tcPr>
          <w:p w14:paraId="7C4C87BF" w14:textId="77777777" w:rsidR="00E161A4" w:rsidRPr="00547523" w:rsidRDefault="00E161A4" w:rsidP="003B2B82">
            <w:pPr>
              <w:jc w:val="center"/>
              <w:rPr>
                <w:sz w:val="22"/>
                <w:szCs w:val="22"/>
              </w:rPr>
            </w:pPr>
          </w:p>
        </w:tc>
        <w:tc>
          <w:tcPr>
            <w:tcW w:w="425" w:type="dxa"/>
            <w:shd w:val="clear" w:color="auto" w:fill="auto"/>
            <w:noWrap/>
            <w:vAlign w:val="center"/>
          </w:tcPr>
          <w:p w14:paraId="1F00B203" w14:textId="77777777" w:rsidR="00E161A4" w:rsidRPr="00547523" w:rsidRDefault="00E161A4" w:rsidP="003B2B82">
            <w:pPr>
              <w:jc w:val="center"/>
              <w:rPr>
                <w:sz w:val="22"/>
                <w:szCs w:val="22"/>
              </w:rPr>
            </w:pPr>
          </w:p>
        </w:tc>
        <w:tc>
          <w:tcPr>
            <w:tcW w:w="709" w:type="dxa"/>
            <w:shd w:val="clear" w:color="auto" w:fill="auto"/>
            <w:noWrap/>
            <w:vAlign w:val="center"/>
          </w:tcPr>
          <w:p w14:paraId="78B9DECC" w14:textId="77777777" w:rsidR="00E161A4" w:rsidRPr="00547523" w:rsidRDefault="00E161A4" w:rsidP="003B2B82">
            <w:pPr>
              <w:jc w:val="center"/>
              <w:rPr>
                <w:sz w:val="22"/>
                <w:szCs w:val="22"/>
              </w:rPr>
            </w:pPr>
          </w:p>
        </w:tc>
        <w:tc>
          <w:tcPr>
            <w:tcW w:w="483" w:type="dxa"/>
            <w:shd w:val="clear" w:color="auto" w:fill="auto"/>
            <w:noWrap/>
            <w:vAlign w:val="center"/>
          </w:tcPr>
          <w:p w14:paraId="0DA543C7" w14:textId="77777777" w:rsidR="00E161A4" w:rsidRPr="00547523" w:rsidRDefault="00E161A4" w:rsidP="003B2B82">
            <w:pPr>
              <w:jc w:val="center"/>
              <w:rPr>
                <w:sz w:val="22"/>
                <w:szCs w:val="22"/>
              </w:rPr>
            </w:pPr>
          </w:p>
        </w:tc>
        <w:tc>
          <w:tcPr>
            <w:tcW w:w="651" w:type="dxa"/>
            <w:shd w:val="clear" w:color="auto" w:fill="auto"/>
            <w:noWrap/>
            <w:vAlign w:val="center"/>
          </w:tcPr>
          <w:p w14:paraId="1825F2F3"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02E61CF6"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50F1C42F" w14:textId="77777777" w:rsidR="00E161A4" w:rsidRPr="00547523" w:rsidRDefault="00E161A4" w:rsidP="003B2B82">
            <w:pPr>
              <w:jc w:val="center"/>
              <w:rPr>
                <w:sz w:val="22"/>
                <w:szCs w:val="22"/>
              </w:rPr>
            </w:pPr>
          </w:p>
        </w:tc>
        <w:tc>
          <w:tcPr>
            <w:tcW w:w="992" w:type="dxa"/>
            <w:shd w:val="clear" w:color="auto" w:fill="auto"/>
            <w:noWrap/>
            <w:vAlign w:val="center"/>
          </w:tcPr>
          <w:p w14:paraId="66002F78" w14:textId="77777777" w:rsidR="00E161A4" w:rsidRPr="00547523" w:rsidRDefault="00E161A4" w:rsidP="003B2B82">
            <w:pPr>
              <w:jc w:val="center"/>
              <w:rPr>
                <w:sz w:val="22"/>
                <w:szCs w:val="22"/>
              </w:rPr>
            </w:pPr>
            <w:r w:rsidRPr="00547523">
              <w:rPr>
                <w:sz w:val="22"/>
                <w:szCs w:val="22"/>
              </w:rPr>
              <w:t>62</w:t>
            </w:r>
          </w:p>
        </w:tc>
        <w:tc>
          <w:tcPr>
            <w:tcW w:w="567" w:type="dxa"/>
            <w:shd w:val="clear" w:color="auto" w:fill="auto"/>
            <w:noWrap/>
            <w:vAlign w:val="center"/>
          </w:tcPr>
          <w:p w14:paraId="3029EAC2" w14:textId="77777777" w:rsidR="00E161A4" w:rsidRPr="00547523" w:rsidRDefault="00E161A4" w:rsidP="003B2B82">
            <w:pPr>
              <w:jc w:val="center"/>
              <w:rPr>
                <w:sz w:val="22"/>
                <w:szCs w:val="22"/>
              </w:rPr>
            </w:pPr>
          </w:p>
        </w:tc>
        <w:tc>
          <w:tcPr>
            <w:tcW w:w="709" w:type="dxa"/>
            <w:shd w:val="clear" w:color="auto" w:fill="auto"/>
            <w:noWrap/>
            <w:vAlign w:val="center"/>
          </w:tcPr>
          <w:p w14:paraId="531FD7FC" w14:textId="77777777" w:rsidR="00E161A4" w:rsidRPr="00547523" w:rsidRDefault="00E161A4" w:rsidP="003B2B82">
            <w:pPr>
              <w:jc w:val="center"/>
              <w:rPr>
                <w:sz w:val="22"/>
                <w:szCs w:val="22"/>
              </w:rPr>
            </w:pPr>
            <w:r w:rsidRPr="00547523">
              <w:rPr>
                <w:sz w:val="22"/>
                <w:szCs w:val="22"/>
              </w:rPr>
              <w:t>62</w:t>
            </w:r>
          </w:p>
        </w:tc>
        <w:tc>
          <w:tcPr>
            <w:tcW w:w="567" w:type="dxa"/>
            <w:shd w:val="clear" w:color="auto" w:fill="auto"/>
            <w:noWrap/>
            <w:vAlign w:val="center"/>
          </w:tcPr>
          <w:p w14:paraId="07ADD1A4" w14:textId="77777777" w:rsidR="00E161A4" w:rsidRPr="00547523" w:rsidRDefault="00E161A4" w:rsidP="003B2B82">
            <w:pPr>
              <w:jc w:val="center"/>
              <w:rPr>
                <w:sz w:val="22"/>
                <w:szCs w:val="22"/>
              </w:rPr>
            </w:pPr>
            <w:r w:rsidRPr="00547523">
              <w:rPr>
                <w:sz w:val="22"/>
                <w:szCs w:val="22"/>
              </w:rPr>
              <w:t>62</w:t>
            </w:r>
          </w:p>
        </w:tc>
        <w:tc>
          <w:tcPr>
            <w:tcW w:w="425" w:type="dxa"/>
            <w:shd w:val="clear" w:color="auto" w:fill="auto"/>
            <w:noWrap/>
            <w:vAlign w:val="center"/>
          </w:tcPr>
          <w:p w14:paraId="3250340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9E9CEC2" w14:textId="77777777" w:rsidR="00E161A4" w:rsidRPr="00547523" w:rsidRDefault="00E161A4" w:rsidP="003B2B82">
            <w:pPr>
              <w:jc w:val="center"/>
              <w:rPr>
                <w:sz w:val="22"/>
                <w:szCs w:val="22"/>
              </w:rPr>
            </w:pPr>
            <w:r w:rsidRPr="00547523">
              <w:rPr>
                <w:sz w:val="22"/>
                <w:szCs w:val="22"/>
              </w:rPr>
              <w:t>62</w:t>
            </w:r>
          </w:p>
        </w:tc>
        <w:tc>
          <w:tcPr>
            <w:tcW w:w="851" w:type="dxa"/>
            <w:shd w:val="clear" w:color="auto" w:fill="auto"/>
            <w:noWrap/>
            <w:vAlign w:val="center"/>
          </w:tcPr>
          <w:p w14:paraId="29ADC1DE" w14:textId="77777777" w:rsidR="00E161A4" w:rsidRPr="00547523" w:rsidRDefault="00E161A4" w:rsidP="003B2B82">
            <w:pPr>
              <w:jc w:val="center"/>
              <w:rPr>
                <w:sz w:val="22"/>
                <w:szCs w:val="22"/>
              </w:rPr>
            </w:pPr>
            <w:r w:rsidRPr="00547523">
              <w:rPr>
                <w:sz w:val="22"/>
                <w:szCs w:val="22"/>
              </w:rPr>
              <w:t>186</w:t>
            </w:r>
          </w:p>
        </w:tc>
        <w:tc>
          <w:tcPr>
            <w:tcW w:w="567" w:type="dxa"/>
            <w:shd w:val="clear" w:color="auto" w:fill="auto"/>
            <w:noWrap/>
            <w:vAlign w:val="center"/>
          </w:tcPr>
          <w:p w14:paraId="09F32FE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1807020" w14:textId="77777777" w:rsidR="00E161A4" w:rsidRPr="00547523" w:rsidRDefault="00E161A4" w:rsidP="003B2B82">
            <w:pPr>
              <w:ind w:left="-108"/>
              <w:jc w:val="center"/>
              <w:rPr>
                <w:sz w:val="22"/>
                <w:szCs w:val="22"/>
              </w:rPr>
            </w:pPr>
            <w:r w:rsidRPr="00547523">
              <w:rPr>
                <w:sz w:val="22"/>
                <w:szCs w:val="22"/>
              </w:rPr>
              <w:t>186</w:t>
            </w:r>
          </w:p>
        </w:tc>
      </w:tr>
      <w:tr w:rsidR="00E161A4" w:rsidRPr="00547523" w14:paraId="527804A4" w14:textId="77777777" w:rsidTr="00E161A4">
        <w:trPr>
          <w:trHeight w:val="375"/>
        </w:trPr>
        <w:tc>
          <w:tcPr>
            <w:tcW w:w="568" w:type="dxa"/>
            <w:shd w:val="clear" w:color="auto" w:fill="auto"/>
            <w:noWrap/>
            <w:vAlign w:val="center"/>
          </w:tcPr>
          <w:p w14:paraId="73397D9C" w14:textId="77777777" w:rsidR="00E161A4" w:rsidRPr="00547523" w:rsidRDefault="00E161A4" w:rsidP="003B2B82">
            <w:pPr>
              <w:jc w:val="center"/>
              <w:rPr>
                <w:sz w:val="22"/>
                <w:szCs w:val="22"/>
              </w:rPr>
            </w:pPr>
          </w:p>
        </w:tc>
        <w:tc>
          <w:tcPr>
            <w:tcW w:w="567" w:type="dxa"/>
            <w:shd w:val="clear" w:color="auto" w:fill="auto"/>
            <w:noWrap/>
            <w:vAlign w:val="center"/>
          </w:tcPr>
          <w:p w14:paraId="7F94C48D" w14:textId="77777777" w:rsidR="00E161A4" w:rsidRPr="00547523" w:rsidRDefault="00E161A4" w:rsidP="003B2B82">
            <w:pPr>
              <w:jc w:val="center"/>
              <w:rPr>
                <w:sz w:val="22"/>
                <w:szCs w:val="22"/>
              </w:rPr>
            </w:pPr>
          </w:p>
        </w:tc>
        <w:tc>
          <w:tcPr>
            <w:tcW w:w="425" w:type="dxa"/>
            <w:shd w:val="clear" w:color="auto" w:fill="auto"/>
            <w:noWrap/>
            <w:vAlign w:val="center"/>
          </w:tcPr>
          <w:p w14:paraId="0945513C" w14:textId="77777777" w:rsidR="00E161A4" w:rsidRPr="00547523" w:rsidRDefault="00E161A4" w:rsidP="003B2B82">
            <w:pPr>
              <w:jc w:val="center"/>
              <w:rPr>
                <w:sz w:val="22"/>
                <w:szCs w:val="22"/>
              </w:rPr>
            </w:pPr>
          </w:p>
        </w:tc>
        <w:tc>
          <w:tcPr>
            <w:tcW w:w="709" w:type="dxa"/>
            <w:shd w:val="clear" w:color="auto" w:fill="auto"/>
            <w:noWrap/>
            <w:vAlign w:val="center"/>
          </w:tcPr>
          <w:p w14:paraId="434A0F96" w14:textId="77777777" w:rsidR="00E161A4" w:rsidRPr="00547523" w:rsidRDefault="00E161A4" w:rsidP="003B2B82">
            <w:pPr>
              <w:jc w:val="center"/>
              <w:rPr>
                <w:sz w:val="22"/>
                <w:szCs w:val="22"/>
              </w:rPr>
            </w:pPr>
          </w:p>
        </w:tc>
        <w:tc>
          <w:tcPr>
            <w:tcW w:w="483" w:type="dxa"/>
            <w:shd w:val="clear" w:color="auto" w:fill="auto"/>
            <w:noWrap/>
            <w:vAlign w:val="center"/>
          </w:tcPr>
          <w:p w14:paraId="0B44CE74" w14:textId="77777777" w:rsidR="00E161A4" w:rsidRPr="00547523" w:rsidRDefault="00E161A4" w:rsidP="003B2B82">
            <w:pPr>
              <w:jc w:val="center"/>
              <w:rPr>
                <w:sz w:val="22"/>
                <w:szCs w:val="22"/>
              </w:rPr>
            </w:pPr>
          </w:p>
        </w:tc>
        <w:tc>
          <w:tcPr>
            <w:tcW w:w="651" w:type="dxa"/>
            <w:shd w:val="clear" w:color="auto" w:fill="auto"/>
            <w:noWrap/>
            <w:vAlign w:val="center"/>
          </w:tcPr>
          <w:p w14:paraId="69B0ED43" w14:textId="77777777" w:rsidR="00E161A4" w:rsidRPr="00547523" w:rsidRDefault="00E161A4" w:rsidP="003B2B82">
            <w:pPr>
              <w:jc w:val="center"/>
              <w:rPr>
                <w:sz w:val="22"/>
                <w:szCs w:val="22"/>
              </w:rPr>
            </w:pPr>
          </w:p>
        </w:tc>
        <w:tc>
          <w:tcPr>
            <w:tcW w:w="578" w:type="dxa"/>
            <w:shd w:val="clear" w:color="auto" w:fill="auto"/>
            <w:noWrap/>
            <w:vAlign w:val="center"/>
          </w:tcPr>
          <w:p w14:paraId="438B1B3A"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4AA04B86" w14:textId="77777777" w:rsidR="00E161A4" w:rsidRPr="00547523" w:rsidRDefault="00E161A4" w:rsidP="003B2B82">
            <w:pPr>
              <w:jc w:val="center"/>
              <w:rPr>
                <w:sz w:val="22"/>
                <w:szCs w:val="22"/>
              </w:rPr>
            </w:pPr>
          </w:p>
        </w:tc>
        <w:tc>
          <w:tcPr>
            <w:tcW w:w="992" w:type="dxa"/>
            <w:shd w:val="clear" w:color="auto" w:fill="auto"/>
            <w:noWrap/>
            <w:vAlign w:val="center"/>
          </w:tcPr>
          <w:p w14:paraId="027E2A27" w14:textId="34AC7FEB" w:rsidR="00E161A4" w:rsidRPr="00547523" w:rsidRDefault="00E161A4" w:rsidP="003B2B82">
            <w:pPr>
              <w:jc w:val="center"/>
              <w:rPr>
                <w:sz w:val="22"/>
                <w:szCs w:val="22"/>
              </w:rPr>
            </w:pPr>
            <w:r w:rsidRPr="00547523">
              <w:rPr>
                <w:sz w:val="22"/>
                <w:szCs w:val="22"/>
              </w:rPr>
              <w:t xml:space="preserve">7 </w:t>
            </w:r>
            <w:r w:rsidR="00466CA1">
              <w:rPr>
                <w:sz w:val="22"/>
                <w:szCs w:val="22"/>
              </w:rPr>
              <w:t>–</w:t>
            </w:r>
            <w:r w:rsidRPr="00547523">
              <w:rPr>
                <w:sz w:val="22"/>
                <w:szCs w:val="22"/>
              </w:rPr>
              <w:t xml:space="preserve"> 2х кв.</w:t>
            </w:r>
          </w:p>
        </w:tc>
        <w:tc>
          <w:tcPr>
            <w:tcW w:w="567" w:type="dxa"/>
            <w:shd w:val="clear" w:color="auto" w:fill="auto"/>
            <w:noWrap/>
            <w:vAlign w:val="center"/>
          </w:tcPr>
          <w:p w14:paraId="3D23BECF" w14:textId="77777777" w:rsidR="00E161A4" w:rsidRPr="00547523" w:rsidRDefault="00E161A4" w:rsidP="003B2B82">
            <w:pPr>
              <w:jc w:val="center"/>
              <w:rPr>
                <w:sz w:val="22"/>
                <w:szCs w:val="22"/>
              </w:rPr>
            </w:pPr>
          </w:p>
        </w:tc>
        <w:tc>
          <w:tcPr>
            <w:tcW w:w="709" w:type="dxa"/>
            <w:shd w:val="clear" w:color="auto" w:fill="auto"/>
            <w:noWrap/>
            <w:vAlign w:val="center"/>
          </w:tcPr>
          <w:p w14:paraId="1F5BDE39" w14:textId="77777777" w:rsidR="00E161A4" w:rsidRPr="00547523" w:rsidRDefault="00E161A4" w:rsidP="003B2B82">
            <w:pPr>
              <w:jc w:val="center"/>
              <w:rPr>
                <w:sz w:val="22"/>
                <w:szCs w:val="22"/>
              </w:rPr>
            </w:pPr>
            <w:r w:rsidRPr="00547523">
              <w:rPr>
                <w:sz w:val="22"/>
                <w:szCs w:val="22"/>
              </w:rPr>
              <w:t>7</w:t>
            </w:r>
          </w:p>
        </w:tc>
        <w:tc>
          <w:tcPr>
            <w:tcW w:w="567" w:type="dxa"/>
            <w:shd w:val="clear" w:color="auto" w:fill="auto"/>
            <w:noWrap/>
            <w:vAlign w:val="center"/>
          </w:tcPr>
          <w:p w14:paraId="22690514" w14:textId="77777777" w:rsidR="00E161A4" w:rsidRPr="00547523" w:rsidRDefault="00E161A4" w:rsidP="003B2B82">
            <w:pPr>
              <w:jc w:val="center"/>
              <w:rPr>
                <w:sz w:val="22"/>
                <w:szCs w:val="22"/>
              </w:rPr>
            </w:pPr>
            <w:r w:rsidRPr="00547523">
              <w:rPr>
                <w:sz w:val="22"/>
                <w:szCs w:val="22"/>
              </w:rPr>
              <w:t>14</w:t>
            </w:r>
          </w:p>
        </w:tc>
        <w:tc>
          <w:tcPr>
            <w:tcW w:w="425" w:type="dxa"/>
            <w:shd w:val="clear" w:color="auto" w:fill="auto"/>
            <w:noWrap/>
            <w:vAlign w:val="center"/>
          </w:tcPr>
          <w:p w14:paraId="31F497F9"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F76FEC8" w14:textId="77777777" w:rsidR="00E161A4" w:rsidRPr="00547523" w:rsidRDefault="00E161A4" w:rsidP="003B2B82">
            <w:pPr>
              <w:jc w:val="center"/>
              <w:rPr>
                <w:sz w:val="22"/>
                <w:szCs w:val="22"/>
              </w:rPr>
            </w:pPr>
            <w:r w:rsidRPr="00547523">
              <w:rPr>
                <w:sz w:val="22"/>
                <w:szCs w:val="22"/>
              </w:rPr>
              <w:t>14</w:t>
            </w:r>
          </w:p>
        </w:tc>
        <w:tc>
          <w:tcPr>
            <w:tcW w:w="851" w:type="dxa"/>
            <w:shd w:val="clear" w:color="auto" w:fill="auto"/>
            <w:noWrap/>
            <w:vAlign w:val="center"/>
          </w:tcPr>
          <w:p w14:paraId="6318F188" w14:textId="77777777" w:rsidR="00E161A4" w:rsidRPr="00547523" w:rsidRDefault="00E161A4" w:rsidP="003B2B82">
            <w:pPr>
              <w:jc w:val="center"/>
              <w:rPr>
                <w:sz w:val="22"/>
                <w:szCs w:val="22"/>
              </w:rPr>
            </w:pPr>
            <w:r w:rsidRPr="00547523">
              <w:rPr>
                <w:sz w:val="22"/>
                <w:szCs w:val="22"/>
              </w:rPr>
              <w:t>42</w:t>
            </w:r>
          </w:p>
        </w:tc>
        <w:tc>
          <w:tcPr>
            <w:tcW w:w="567" w:type="dxa"/>
            <w:shd w:val="clear" w:color="auto" w:fill="auto"/>
            <w:noWrap/>
            <w:vAlign w:val="center"/>
          </w:tcPr>
          <w:p w14:paraId="4EF6D50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E587471" w14:textId="77777777" w:rsidR="00E161A4" w:rsidRPr="00547523" w:rsidRDefault="00E161A4" w:rsidP="003B2B82">
            <w:pPr>
              <w:ind w:left="-108"/>
              <w:jc w:val="center"/>
              <w:rPr>
                <w:sz w:val="22"/>
                <w:szCs w:val="22"/>
              </w:rPr>
            </w:pPr>
            <w:r w:rsidRPr="00547523">
              <w:rPr>
                <w:sz w:val="22"/>
                <w:szCs w:val="22"/>
              </w:rPr>
              <w:t>42</w:t>
            </w:r>
          </w:p>
        </w:tc>
      </w:tr>
      <w:tr w:rsidR="00E161A4" w:rsidRPr="00547523" w14:paraId="4168C5BD" w14:textId="77777777" w:rsidTr="00E161A4">
        <w:trPr>
          <w:trHeight w:val="375"/>
        </w:trPr>
        <w:tc>
          <w:tcPr>
            <w:tcW w:w="568" w:type="dxa"/>
            <w:shd w:val="clear" w:color="auto" w:fill="auto"/>
            <w:noWrap/>
            <w:vAlign w:val="center"/>
          </w:tcPr>
          <w:p w14:paraId="6156EF81" w14:textId="77777777" w:rsidR="00E161A4" w:rsidRPr="00547523" w:rsidRDefault="00E161A4" w:rsidP="003B2B82">
            <w:pPr>
              <w:jc w:val="center"/>
              <w:rPr>
                <w:sz w:val="22"/>
                <w:szCs w:val="22"/>
              </w:rPr>
            </w:pPr>
          </w:p>
        </w:tc>
        <w:tc>
          <w:tcPr>
            <w:tcW w:w="567" w:type="dxa"/>
            <w:shd w:val="clear" w:color="auto" w:fill="auto"/>
            <w:noWrap/>
            <w:vAlign w:val="center"/>
          </w:tcPr>
          <w:p w14:paraId="5F2EFF3A" w14:textId="77777777" w:rsidR="00E161A4" w:rsidRPr="00547523" w:rsidRDefault="00E161A4" w:rsidP="003B2B82">
            <w:pPr>
              <w:jc w:val="center"/>
              <w:rPr>
                <w:sz w:val="22"/>
                <w:szCs w:val="22"/>
              </w:rPr>
            </w:pPr>
          </w:p>
        </w:tc>
        <w:tc>
          <w:tcPr>
            <w:tcW w:w="425" w:type="dxa"/>
            <w:shd w:val="clear" w:color="auto" w:fill="auto"/>
            <w:noWrap/>
            <w:vAlign w:val="center"/>
          </w:tcPr>
          <w:p w14:paraId="29024C55" w14:textId="77777777" w:rsidR="00E161A4" w:rsidRPr="00547523" w:rsidRDefault="00E161A4" w:rsidP="003B2B82">
            <w:pPr>
              <w:jc w:val="center"/>
              <w:rPr>
                <w:sz w:val="22"/>
                <w:szCs w:val="22"/>
              </w:rPr>
            </w:pPr>
          </w:p>
        </w:tc>
        <w:tc>
          <w:tcPr>
            <w:tcW w:w="709" w:type="dxa"/>
            <w:shd w:val="clear" w:color="auto" w:fill="auto"/>
            <w:noWrap/>
            <w:vAlign w:val="center"/>
          </w:tcPr>
          <w:p w14:paraId="583720CF" w14:textId="77777777" w:rsidR="00E161A4" w:rsidRPr="00547523" w:rsidRDefault="00E161A4" w:rsidP="003B2B82">
            <w:pPr>
              <w:jc w:val="center"/>
              <w:rPr>
                <w:sz w:val="22"/>
                <w:szCs w:val="22"/>
              </w:rPr>
            </w:pPr>
          </w:p>
        </w:tc>
        <w:tc>
          <w:tcPr>
            <w:tcW w:w="483" w:type="dxa"/>
            <w:shd w:val="clear" w:color="auto" w:fill="auto"/>
            <w:noWrap/>
            <w:vAlign w:val="center"/>
          </w:tcPr>
          <w:p w14:paraId="55F28D6C" w14:textId="77777777" w:rsidR="00E161A4" w:rsidRPr="00547523" w:rsidRDefault="00E161A4" w:rsidP="003B2B82">
            <w:pPr>
              <w:jc w:val="center"/>
              <w:rPr>
                <w:sz w:val="22"/>
                <w:szCs w:val="22"/>
              </w:rPr>
            </w:pPr>
          </w:p>
        </w:tc>
        <w:tc>
          <w:tcPr>
            <w:tcW w:w="651" w:type="dxa"/>
            <w:shd w:val="clear" w:color="auto" w:fill="auto"/>
            <w:noWrap/>
            <w:vAlign w:val="center"/>
          </w:tcPr>
          <w:p w14:paraId="55285B79" w14:textId="77777777" w:rsidR="00E161A4" w:rsidRPr="00547523" w:rsidRDefault="00E161A4" w:rsidP="003B2B82">
            <w:pPr>
              <w:jc w:val="center"/>
              <w:rPr>
                <w:sz w:val="22"/>
                <w:szCs w:val="22"/>
              </w:rPr>
            </w:pPr>
          </w:p>
        </w:tc>
        <w:tc>
          <w:tcPr>
            <w:tcW w:w="578" w:type="dxa"/>
            <w:shd w:val="clear" w:color="auto" w:fill="auto"/>
            <w:noWrap/>
            <w:vAlign w:val="center"/>
          </w:tcPr>
          <w:p w14:paraId="084A18BD"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1DA3ADBB" w14:textId="77777777" w:rsidR="00E161A4" w:rsidRPr="00547523" w:rsidRDefault="00E161A4" w:rsidP="003B2B82">
            <w:pPr>
              <w:jc w:val="center"/>
              <w:rPr>
                <w:sz w:val="22"/>
                <w:szCs w:val="22"/>
              </w:rPr>
            </w:pPr>
          </w:p>
        </w:tc>
        <w:tc>
          <w:tcPr>
            <w:tcW w:w="992" w:type="dxa"/>
            <w:shd w:val="clear" w:color="auto" w:fill="auto"/>
            <w:noWrap/>
            <w:vAlign w:val="center"/>
          </w:tcPr>
          <w:p w14:paraId="2B4C92B6" w14:textId="10F0F393" w:rsidR="00E161A4" w:rsidRPr="00547523" w:rsidRDefault="00E161A4" w:rsidP="003B2B82">
            <w:pPr>
              <w:jc w:val="center"/>
              <w:rPr>
                <w:sz w:val="22"/>
                <w:szCs w:val="22"/>
              </w:rPr>
            </w:pPr>
            <w:r w:rsidRPr="00547523">
              <w:rPr>
                <w:sz w:val="22"/>
                <w:szCs w:val="22"/>
              </w:rPr>
              <w:t xml:space="preserve">3 </w:t>
            </w:r>
            <w:r w:rsidR="00466CA1">
              <w:rPr>
                <w:sz w:val="22"/>
                <w:szCs w:val="22"/>
              </w:rPr>
              <w:t>–</w:t>
            </w:r>
            <w:r w:rsidRPr="00547523">
              <w:rPr>
                <w:sz w:val="22"/>
                <w:szCs w:val="22"/>
              </w:rPr>
              <w:t xml:space="preserve"> 3х кв.</w:t>
            </w:r>
          </w:p>
        </w:tc>
        <w:tc>
          <w:tcPr>
            <w:tcW w:w="567" w:type="dxa"/>
            <w:shd w:val="clear" w:color="auto" w:fill="auto"/>
            <w:noWrap/>
            <w:vAlign w:val="center"/>
          </w:tcPr>
          <w:p w14:paraId="33A5174D" w14:textId="77777777" w:rsidR="00E161A4" w:rsidRPr="00547523" w:rsidRDefault="00E161A4" w:rsidP="003B2B82">
            <w:pPr>
              <w:jc w:val="center"/>
              <w:rPr>
                <w:sz w:val="22"/>
                <w:szCs w:val="22"/>
              </w:rPr>
            </w:pPr>
          </w:p>
        </w:tc>
        <w:tc>
          <w:tcPr>
            <w:tcW w:w="709" w:type="dxa"/>
            <w:shd w:val="clear" w:color="auto" w:fill="auto"/>
            <w:noWrap/>
            <w:vAlign w:val="center"/>
          </w:tcPr>
          <w:p w14:paraId="5F7BADE0" w14:textId="77777777" w:rsidR="00E161A4" w:rsidRPr="00547523" w:rsidRDefault="00E161A4" w:rsidP="003B2B82">
            <w:pPr>
              <w:jc w:val="center"/>
              <w:rPr>
                <w:sz w:val="22"/>
                <w:szCs w:val="22"/>
              </w:rPr>
            </w:pPr>
            <w:r w:rsidRPr="00547523">
              <w:rPr>
                <w:sz w:val="22"/>
                <w:szCs w:val="22"/>
              </w:rPr>
              <w:t>3</w:t>
            </w:r>
          </w:p>
        </w:tc>
        <w:tc>
          <w:tcPr>
            <w:tcW w:w="567" w:type="dxa"/>
            <w:shd w:val="clear" w:color="auto" w:fill="auto"/>
            <w:noWrap/>
            <w:vAlign w:val="center"/>
          </w:tcPr>
          <w:p w14:paraId="26CA6077" w14:textId="77777777" w:rsidR="00E161A4" w:rsidRPr="00547523" w:rsidRDefault="00E161A4" w:rsidP="003B2B82">
            <w:pPr>
              <w:jc w:val="center"/>
              <w:rPr>
                <w:sz w:val="22"/>
                <w:szCs w:val="22"/>
              </w:rPr>
            </w:pPr>
            <w:r w:rsidRPr="00547523">
              <w:rPr>
                <w:sz w:val="22"/>
                <w:szCs w:val="22"/>
              </w:rPr>
              <w:t>9</w:t>
            </w:r>
          </w:p>
        </w:tc>
        <w:tc>
          <w:tcPr>
            <w:tcW w:w="425" w:type="dxa"/>
            <w:shd w:val="clear" w:color="auto" w:fill="auto"/>
            <w:noWrap/>
            <w:vAlign w:val="center"/>
          </w:tcPr>
          <w:p w14:paraId="3CE372E6"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CBBA7D6" w14:textId="77777777" w:rsidR="00E161A4" w:rsidRPr="00547523" w:rsidRDefault="00E161A4" w:rsidP="003B2B82">
            <w:pPr>
              <w:jc w:val="center"/>
              <w:rPr>
                <w:sz w:val="22"/>
                <w:szCs w:val="22"/>
              </w:rPr>
            </w:pPr>
            <w:r w:rsidRPr="00547523">
              <w:rPr>
                <w:sz w:val="22"/>
                <w:szCs w:val="22"/>
              </w:rPr>
              <w:t>9</w:t>
            </w:r>
          </w:p>
        </w:tc>
        <w:tc>
          <w:tcPr>
            <w:tcW w:w="851" w:type="dxa"/>
            <w:shd w:val="clear" w:color="auto" w:fill="auto"/>
            <w:noWrap/>
            <w:vAlign w:val="center"/>
          </w:tcPr>
          <w:p w14:paraId="4622A51E" w14:textId="77777777" w:rsidR="00E161A4" w:rsidRPr="00547523" w:rsidRDefault="00E161A4" w:rsidP="003B2B82">
            <w:pPr>
              <w:jc w:val="center"/>
              <w:rPr>
                <w:sz w:val="22"/>
                <w:szCs w:val="22"/>
              </w:rPr>
            </w:pPr>
            <w:r w:rsidRPr="00547523">
              <w:rPr>
                <w:sz w:val="22"/>
                <w:szCs w:val="22"/>
              </w:rPr>
              <w:t>27</w:t>
            </w:r>
          </w:p>
        </w:tc>
        <w:tc>
          <w:tcPr>
            <w:tcW w:w="567" w:type="dxa"/>
            <w:shd w:val="clear" w:color="auto" w:fill="auto"/>
            <w:noWrap/>
            <w:vAlign w:val="center"/>
          </w:tcPr>
          <w:p w14:paraId="3A254AC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3B2E786" w14:textId="77777777" w:rsidR="00E161A4" w:rsidRPr="00547523" w:rsidRDefault="00E161A4" w:rsidP="003B2B82">
            <w:pPr>
              <w:ind w:left="-108"/>
              <w:jc w:val="center"/>
              <w:rPr>
                <w:sz w:val="22"/>
                <w:szCs w:val="22"/>
              </w:rPr>
            </w:pPr>
            <w:r w:rsidRPr="00547523">
              <w:rPr>
                <w:sz w:val="22"/>
                <w:szCs w:val="22"/>
              </w:rPr>
              <w:t>27</w:t>
            </w:r>
          </w:p>
        </w:tc>
      </w:tr>
      <w:tr w:rsidR="00E161A4" w:rsidRPr="00547523" w14:paraId="1E41A099" w14:textId="77777777" w:rsidTr="00E161A4">
        <w:trPr>
          <w:trHeight w:val="390"/>
        </w:trPr>
        <w:tc>
          <w:tcPr>
            <w:tcW w:w="568" w:type="dxa"/>
            <w:shd w:val="clear" w:color="auto" w:fill="auto"/>
            <w:noWrap/>
            <w:vAlign w:val="center"/>
          </w:tcPr>
          <w:p w14:paraId="6B76B721" w14:textId="77777777" w:rsidR="00E161A4" w:rsidRPr="00547523" w:rsidRDefault="00E161A4" w:rsidP="003B2B82">
            <w:pPr>
              <w:jc w:val="center"/>
              <w:rPr>
                <w:sz w:val="22"/>
                <w:szCs w:val="22"/>
              </w:rPr>
            </w:pPr>
          </w:p>
        </w:tc>
        <w:tc>
          <w:tcPr>
            <w:tcW w:w="567" w:type="dxa"/>
            <w:shd w:val="clear" w:color="auto" w:fill="auto"/>
            <w:noWrap/>
            <w:vAlign w:val="center"/>
          </w:tcPr>
          <w:p w14:paraId="445C542A" w14:textId="77777777" w:rsidR="00E161A4" w:rsidRPr="00547523" w:rsidRDefault="00E161A4" w:rsidP="003B2B82">
            <w:pPr>
              <w:jc w:val="center"/>
              <w:rPr>
                <w:sz w:val="22"/>
                <w:szCs w:val="22"/>
              </w:rPr>
            </w:pPr>
          </w:p>
        </w:tc>
        <w:tc>
          <w:tcPr>
            <w:tcW w:w="425" w:type="dxa"/>
            <w:shd w:val="clear" w:color="auto" w:fill="auto"/>
            <w:noWrap/>
            <w:vAlign w:val="center"/>
          </w:tcPr>
          <w:p w14:paraId="2515ADBF" w14:textId="77777777" w:rsidR="00E161A4" w:rsidRPr="00547523" w:rsidRDefault="00E161A4" w:rsidP="003B2B82">
            <w:pPr>
              <w:jc w:val="center"/>
              <w:rPr>
                <w:sz w:val="22"/>
                <w:szCs w:val="22"/>
              </w:rPr>
            </w:pPr>
          </w:p>
        </w:tc>
        <w:tc>
          <w:tcPr>
            <w:tcW w:w="709" w:type="dxa"/>
            <w:shd w:val="clear" w:color="auto" w:fill="auto"/>
            <w:noWrap/>
            <w:vAlign w:val="center"/>
          </w:tcPr>
          <w:p w14:paraId="4BB72DBC" w14:textId="77777777" w:rsidR="00E161A4" w:rsidRPr="00547523" w:rsidRDefault="00E161A4" w:rsidP="003B2B82">
            <w:pPr>
              <w:jc w:val="center"/>
              <w:rPr>
                <w:sz w:val="22"/>
                <w:szCs w:val="22"/>
              </w:rPr>
            </w:pPr>
          </w:p>
        </w:tc>
        <w:tc>
          <w:tcPr>
            <w:tcW w:w="483" w:type="dxa"/>
            <w:shd w:val="clear" w:color="auto" w:fill="auto"/>
            <w:noWrap/>
            <w:vAlign w:val="center"/>
          </w:tcPr>
          <w:p w14:paraId="4D626BB9" w14:textId="77777777" w:rsidR="00E161A4" w:rsidRPr="00547523" w:rsidRDefault="00E161A4" w:rsidP="003B2B82">
            <w:pPr>
              <w:jc w:val="center"/>
              <w:rPr>
                <w:sz w:val="22"/>
                <w:szCs w:val="22"/>
              </w:rPr>
            </w:pPr>
          </w:p>
        </w:tc>
        <w:tc>
          <w:tcPr>
            <w:tcW w:w="651" w:type="dxa"/>
            <w:shd w:val="clear" w:color="auto" w:fill="auto"/>
            <w:noWrap/>
            <w:vAlign w:val="center"/>
          </w:tcPr>
          <w:p w14:paraId="53CB7DA9" w14:textId="77777777" w:rsidR="00E161A4" w:rsidRPr="00547523" w:rsidRDefault="00E161A4" w:rsidP="003B2B82">
            <w:pPr>
              <w:jc w:val="center"/>
              <w:rPr>
                <w:sz w:val="22"/>
                <w:szCs w:val="22"/>
              </w:rPr>
            </w:pPr>
          </w:p>
        </w:tc>
        <w:tc>
          <w:tcPr>
            <w:tcW w:w="578" w:type="dxa"/>
            <w:shd w:val="clear" w:color="auto" w:fill="auto"/>
            <w:noWrap/>
            <w:vAlign w:val="center"/>
          </w:tcPr>
          <w:p w14:paraId="40A093FC"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6B5A1159" w14:textId="77777777" w:rsidR="00E161A4" w:rsidRPr="00547523" w:rsidRDefault="00E161A4" w:rsidP="003B2B82">
            <w:pPr>
              <w:jc w:val="center"/>
              <w:rPr>
                <w:sz w:val="22"/>
                <w:szCs w:val="22"/>
              </w:rPr>
            </w:pPr>
          </w:p>
        </w:tc>
        <w:tc>
          <w:tcPr>
            <w:tcW w:w="992" w:type="dxa"/>
            <w:shd w:val="clear" w:color="auto" w:fill="auto"/>
            <w:noWrap/>
            <w:vAlign w:val="center"/>
          </w:tcPr>
          <w:p w14:paraId="79586543" w14:textId="1AC1B4A3" w:rsidR="00E161A4" w:rsidRPr="00547523" w:rsidRDefault="00E161A4" w:rsidP="003B2B82">
            <w:pPr>
              <w:jc w:val="center"/>
              <w:rPr>
                <w:sz w:val="22"/>
                <w:szCs w:val="22"/>
              </w:rPr>
            </w:pPr>
            <w:r w:rsidRPr="00547523">
              <w:rPr>
                <w:sz w:val="22"/>
                <w:szCs w:val="22"/>
              </w:rPr>
              <w:t xml:space="preserve">5 </w:t>
            </w:r>
            <w:r w:rsidR="00466CA1">
              <w:rPr>
                <w:sz w:val="22"/>
                <w:szCs w:val="22"/>
              </w:rPr>
              <w:t>–</w:t>
            </w:r>
            <w:r w:rsidRPr="00547523">
              <w:rPr>
                <w:sz w:val="22"/>
                <w:szCs w:val="22"/>
              </w:rPr>
              <w:t xml:space="preserve"> 4х кв.</w:t>
            </w:r>
          </w:p>
        </w:tc>
        <w:tc>
          <w:tcPr>
            <w:tcW w:w="567" w:type="dxa"/>
            <w:shd w:val="clear" w:color="auto" w:fill="auto"/>
            <w:noWrap/>
            <w:vAlign w:val="center"/>
          </w:tcPr>
          <w:p w14:paraId="4F31A4C3" w14:textId="77777777" w:rsidR="00E161A4" w:rsidRPr="00547523" w:rsidRDefault="00E161A4" w:rsidP="003B2B82">
            <w:pPr>
              <w:jc w:val="center"/>
              <w:rPr>
                <w:sz w:val="22"/>
                <w:szCs w:val="22"/>
              </w:rPr>
            </w:pPr>
          </w:p>
        </w:tc>
        <w:tc>
          <w:tcPr>
            <w:tcW w:w="709" w:type="dxa"/>
            <w:shd w:val="clear" w:color="auto" w:fill="auto"/>
            <w:noWrap/>
            <w:vAlign w:val="center"/>
          </w:tcPr>
          <w:p w14:paraId="3E8ABC8F" w14:textId="77777777" w:rsidR="00E161A4" w:rsidRPr="00547523" w:rsidRDefault="00E161A4" w:rsidP="003B2B82">
            <w:pPr>
              <w:jc w:val="center"/>
              <w:rPr>
                <w:sz w:val="22"/>
                <w:szCs w:val="22"/>
              </w:rPr>
            </w:pPr>
            <w:r w:rsidRPr="00547523">
              <w:rPr>
                <w:sz w:val="22"/>
                <w:szCs w:val="22"/>
              </w:rPr>
              <w:t>5</w:t>
            </w:r>
          </w:p>
        </w:tc>
        <w:tc>
          <w:tcPr>
            <w:tcW w:w="567" w:type="dxa"/>
            <w:shd w:val="clear" w:color="auto" w:fill="auto"/>
            <w:noWrap/>
            <w:vAlign w:val="center"/>
          </w:tcPr>
          <w:p w14:paraId="6B708D1E" w14:textId="77777777" w:rsidR="00E161A4" w:rsidRPr="00547523" w:rsidRDefault="00E161A4" w:rsidP="003B2B82">
            <w:pPr>
              <w:jc w:val="center"/>
              <w:rPr>
                <w:sz w:val="22"/>
                <w:szCs w:val="22"/>
              </w:rPr>
            </w:pPr>
            <w:r w:rsidRPr="00547523">
              <w:rPr>
                <w:sz w:val="22"/>
                <w:szCs w:val="22"/>
              </w:rPr>
              <w:t>20</w:t>
            </w:r>
          </w:p>
        </w:tc>
        <w:tc>
          <w:tcPr>
            <w:tcW w:w="425" w:type="dxa"/>
            <w:shd w:val="clear" w:color="auto" w:fill="auto"/>
            <w:noWrap/>
            <w:vAlign w:val="center"/>
          </w:tcPr>
          <w:p w14:paraId="57E2A990"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D8FE848" w14:textId="77777777" w:rsidR="00E161A4" w:rsidRPr="00547523" w:rsidRDefault="00E161A4" w:rsidP="003B2B82">
            <w:pPr>
              <w:jc w:val="center"/>
              <w:rPr>
                <w:sz w:val="22"/>
                <w:szCs w:val="22"/>
              </w:rPr>
            </w:pPr>
            <w:r w:rsidRPr="00547523">
              <w:rPr>
                <w:sz w:val="22"/>
                <w:szCs w:val="22"/>
              </w:rPr>
              <w:t>20</w:t>
            </w:r>
          </w:p>
        </w:tc>
        <w:tc>
          <w:tcPr>
            <w:tcW w:w="851" w:type="dxa"/>
            <w:shd w:val="clear" w:color="auto" w:fill="auto"/>
            <w:noWrap/>
            <w:vAlign w:val="center"/>
          </w:tcPr>
          <w:p w14:paraId="04CEEC60" w14:textId="77777777" w:rsidR="00E161A4" w:rsidRPr="00547523" w:rsidRDefault="00E161A4" w:rsidP="003B2B82">
            <w:pPr>
              <w:jc w:val="center"/>
              <w:rPr>
                <w:sz w:val="22"/>
                <w:szCs w:val="22"/>
              </w:rPr>
            </w:pPr>
            <w:r w:rsidRPr="00547523">
              <w:rPr>
                <w:sz w:val="22"/>
                <w:szCs w:val="22"/>
              </w:rPr>
              <w:t>60</w:t>
            </w:r>
          </w:p>
        </w:tc>
        <w:tc>
          <w:tcPr>
            <w:tcW w:w="567" w:type="dxa"/>
            <w:shd w:val="clear" w:color="auto" w:fill="auto"/>
            <w:noWrap/>
            <w:vAlign w:val="center"/>
          </w:tcPr>
          <w:p w14:paraId="114EC6A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6282C8B" w14:textId="77777777" w:rsidR="00E161A4" w:rsidRPr="00547523" w:rsidRDefault="00E161A4" w:rsidP="003B2B82">
            <w:pPr>
              <w:ind w:left="-108"/>
              <w:jc w:val="center"/>
              <w:rPr>
                <w:sz w:val="22"/>
                <w:szCs w:val="22"/>
              </w:rPr>
            </w:pPr>
            <w:r w:rsidRPr="00547523">
              <w:rPr>
                <w:sz w:val="22"/>
                <w:szCs w:val="22"/>
              </w:rPr>
              <w:t>60</w:t>
            </w:r>
          </w:p>
        </w:tc>
      </w:tr>
      <w:tr w:rsidR="00E161A4" w:rsidRPr="00547523" w14:paraId="6DEA0EFA" w14:textId="77777777" w:rsidTr="00E161A4">
        <w:trPr>
          <w:trHeight w:val="375"/>
        </w:trPr>
        <w:tc>
          <w:tcPr>
            <w:tcW w:w="568" w:type="dxa"/>
            <w:shd w:val="clear" w:color="auto" w:fill="auto"/>
            <w:noWrap/>
            <w:vAlign w:val="center"/>
          </w:tcPr>
          <w:p w14:paraId="56BAC7BA" w14:textId="77777777" w:rsidR="00E161A4" w:rsidRPr="00547523" w:rsidRDefault="00E161A4" w:rsidP="003B2B82">
            <w:pPr>
              <w:jc w:val="center"/>
              <w:rPr>
                <w:sz w:val="22"/>
                <w:szCs w:val="22"/>
              </w:rPr>
            </w:pPr>
            <w:r w:rsidRPr="00547523">
              <w:rPr>
                <w:sz w:val="22"/>
                <w:szCs w:val="22"/>
              </w:rPr>
              <w:t>63</w:t>
            </w:r>
          </w:p>
        </w:tc>
        <w:tc>
          <w:tcPr>
            <w:tcW w:w="567" w:type="dxa"/>
            <w:shd w:val="clear" w:color="auto" w:fill="auto"/>
            <w:noWrap/>
            <w:vAlign w:val="center"/>
          </w:tcPr>
          <w:p w14:paraId="568D029C" w14:textId="77777777" w:rsidR="00E161A4" w:rsidRPr="00547523" w:rsidRDefault="00E161A4" w:rsidP="003B2B82">
            <w:pPr>
              <w:jc w:val="center"/>
              <w:rPr>
                <w:sz w:val="22"/>
                <w:szCs w:val="22"/>
              </w:rPr>
            </w:pPr>
          </w:p>
        </w:tc>
        <w:tc>
          <w:tcPr>
            <w:tcW w:w="425" w:type="dxa"/>
            <w:shd w:val="clear" w:color="auto" w:fill="auto"/>
            <w:noWrap/>
            <w:vAlign w:val="center"/>
          </w:tcPr>
          <w:p w14:paraId="7AAA04EB" w14:textId="77777777" w:rsidR="00E161A4" w:rsidRPr="00547523" w:rsidRDefault="00E161A4" w:rsidP="003B2B82">
            <w:pPr>
              <w:jc w:val="center"/>
              <w:rPr>
                <w:sz w:val="22"/>
                <w:szCs w:val="22"/>
              </w:rPr>
            </w:pPr>
          </w:p>
        </w:tc>
        <w:tc>
          <w:tcPr>
            <w:tcW w:w="709" w:type="dxa"/>
            <w:shd w:val="clear" w:color="auto" w:fill="auto"/>
            <w:noWrap/>
            <w:vAlign w:val="center"/>
          </w:tcPr>
          <w:p w14:paraId="678B9AF0" w14:textId="77777777" w:rsidR="00E161A4" w:rsidRPr="00547523" w:rsidRDefault="00E161A4" w:rsidP="003B2B82">
            <w:pPr>
              <w:jc w:val="center"/>
              <w:rPr>
                <w:sz w:val="22"/>
                <w:szCs w:val="22"/>
              </w:rPr>
            </w:pPr>
          </w:p>
        </w:tc>
        <w:tc>
          <w:tcPr>
            <w:tcW w:w="483" w:type="dxa"/>
            <w:shd w:val="clear" w:color="auto" w:fill="auto"/>
            <w:noWrap/>
            <w:vAlign w:val="center"/>
          </w:tcPr>
          <w:p w14:paraId="71C3D4DB" w14:textId="77777777" w:rsidR="00E161A4" w:rsidRPr="00547523" w:rsidRDefault="00E161A4" w:rsidP="003B2B82">
            <w:pPr>
              <w:jc w:val="center"/>
              <w:rPr>
                <w:sz w:val="22"/>
                <w:szCs w:val="22"/>
              </w:rPr>
            </w:pPr>
          </w:p>
        </w:tc>
        <w:tc>
          <w:tcPr>
            <w:tcW w:w="651" w:type="dxa"/>
            <w:shd w:val="clear" w:color="auto" w:fill="auto"/>
            <w:noWrap/>
            <w:vAlign w:val="center"/>
          </w:tcPr>
          <w:p w14:paraId="00C9D670" w14:textId="77777777" w:rsidR="00E161A4" w:rsidRPr="00547523" w:rsidRDefault="00E161A4" w:rsidP="003B2B82">
            <w:pPr>
              <w:jc w:val="center"/>
              <w:rPr>
                <w:sz w:val="22"/>
                <w:szCs w:val="22"/>
              </w:rPr>
            </w:pPr>
          </w:p>
        </w:tc>
        <w:tc>
          <w:tcPr>
            <w:tcW w:w="578" w:type="dxa"/>
            <w:shd w:val="clear" w:color="auto" w:fill="auto"/>
            <w:noWrap/>
            <w:vAlign w:val="center"/>
          </w:tcPr>
          <w:p w14:paraId="5A344A59"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23151300" w14:textId="77777777" w:rsidR="00E161A4" w:rsidRPr="00547523" w:rsidRDefault="00E161A4" w:rsidP="003B2B82">
            <w:pPr>
              <w:jc w:val="center"/>
              <w:rPr>
                <w:sz w:val="22"/>
                <w:szCs w:val="22"/>
              </w:rPr>
            </w:pPr>
          </w:p>
        </w:tc>
        <w:tc>
          <w:tcPr>
            <w:tcW w:w="992" w:type="dxa"/>
            <w:shd w:val="clear" w:color="auto" w:fill="auto"/>
            <w:noWrap/>
            <w:vAlign w:val="center"/>
          </w:tcPr>
          <w:p w14:paraId="7A869DB2" w14:textId="77777777" w:rsidR="00E161A4" w:rsidRPr="00547523" w:rsidRDefault="00E161A4" w:rsidP="003B2B82">
            <w:pPr>
              <w:jc w:val="center"/>
              <w:rPr>
                <w:sz w:val="22"/>
                <w:szCs w:val="22"/>
              </w:rPr>
            </w:pPr>
            <w:r w:rsidRPr="00547523">
              <w:rPr>
                <w:sz w:val="22"/>
                <w:szCs w:val="22"/>
              </w:rPr>
              <w:t>90</w:t>
            </w:r>
          </w:p>
        </w:tc>
        <w:tc>
          <w:tcPr>
            <w:tcW w:w="567" w:type="dxa"/>
            <w:shd w:val="clear" w:color="auto" w:fill="auto"/>
            <w:noWrap/>
            <w:vAlign w:val="center"/>
          </w:tcPr>
          <w:p w14:paraId="195CA66F" w14:textId="4EFE96B1" w:rsidR="00E161A4" w:rsidRPr="00547523" w:rsidRDefault="00E161A4" w:rsidP="003B2B82">
            <w:pPr>
              <w:jc w:val="center"/>
              <w:rPr>
                <w:sz w:val="22"/>
                <w:szCs w:val="22"/>
              </w:rPr>
            </w:pPr>
            <w:r w:rsidRPr="00547523">
              <w:rPr>
                <w:sz w:val="22"/>
                <w:szCs w:val="22"/>
              </w:rPr>
              <w:t xml:space="preserve">3 эт. </w:t>
            </w:r>
            <w:r w:rsidR="00466CA1">
              <w:rPr>
                <w:sz w:val="22"/>
                <w:szCs w:val="22"/>
              </w:rPr>
              <w:t>–</w:t>
            </w:r>
            <w:r w:rsidRPr="00547523">
              <w:rPr>
                <w:sz w:val="22"/>
                <w:szCs w:val="22"/>
              </w:rPr>
              <w:t xml:space="preserve"> 7</w:t>
            </w:r>
          </w:p>
        </w:tc>
        <w:tc>
          <w:tcPr>
            <w:tcW w:w="709" w:type="dxa"/>
            <w:shd w:val="clear" w:color="auto" w:fill="auto"/>
            <w:noWrap/>
            <w:vAlign w:val="center"/>
          </w:tcPr>
          <w:p w14:paraId="1269B20A" w14:textId="77777777" w:rsidR="00E161A4" w:rsidRPr="00547523" w:rsidRDefault="00E161A4" w:rsidP="003B2B82">
            <w:pPr>
              <w:jc w:val="center"/>
              <w:rPr>
                <w:sz w:val="22"/>
                <w:szCs w:val="22"/>
              </w:rPr>
            </w:pPr>
            <w:r w:rsidRPr="00547523">
              <w:rPr>
                <w:sz w:val="22"/>
                <w:szCs w:val="22"/>
              </w:rPr>
              <w:t>97</w:t>
            </w:r>
          </w:p>
        </w:tc>
        <w:tc>
          <w:tcPr>
            <w:tcW w:w="567" w:type="dxa"/>
            <w:shd w:val="clear" w:color="auto" w:fill="auto"/>
            <w:noWrap/>
            <w:vAlign w:val="center"/>
          </w:tcPr>
          <w:p w14:paraId="7BDFE892" w14:textId="77777777" w:rsidR="00E161A4" w:rsidRPr="00547523" w:rsidRDefault="00E161A4" w:rsidP="003B2B82">
            <w:pPr>
              <w:jc w:val="center"/>
              <w:rPr>
                <w:sz w:val="22"/>
                <w:szCs w:val="22"/>
              </w:rPr>
            </w:pPr>
            <w:r w:rsidRPr="00547523">
              <w:rPr>
                <w:sz w:val="22"/>
                <w:szCs w:val="22"/>
              </w:rPr>
              <w:t>90</w:t>
            </w:r>
          </w:p>
        </w:tc>
        <w:tc>
          <w:tcPr>
            <w:tcW w:w="425" w:type="dxa"/>
            <w:shd w:val="clear" w:color="auto" w:fill="auto"/>
            <w:noWrap/>
            <w:vAlign w:val="center"/>
          </w:tcPr>
          <w:p w14:paraId="57EA190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AD01D34" w14:textId="77777777" w:rsidR="00E161A4" w:rsidRPr="00547523" w:rsidRDefault="00E161A4" w:rsidP="003B2B82">
            <w:pPr>
              <w:jc w:val="center"/>
              <w:rPr>
                <w:sz w:val="22"/>
                <w:szCs w:val="22"/>
              </w:rPr>
            </w:pPr>
            <w:r w:rsidRPr="00547523">
              <w:rPr>
                <w:sz w:val="22"/>
                <w:szCs w:val="22"/>
              </w:rPr>
              <w:t>90</w:t>
            </w:r>
          </w:p>
        </w:tc>
        <w:tc>
          <w:tcPr>
            <w:tcW w:w="851" w:type="dxa"/>
            <w:shd w:val="clear" w:color="auto" w:fill="auto"/>
            <w:noWrap/>
            <w:vAlign w:val="center"/>
          </w:tcPr>
          <w:p w14:paraId="2CFD3C0B" w14:textId="77777777" w:rsidR="00E161A4" w:rsidRPr="00547523" w:rsidRDefault="00E161A4" w:rsidP="003B2B82">
            <w:pPr>
              <w:jc w:val="center"/>
              <w:rPr>
                <w:sz w:val="22"/>
                <w:szCs w:val="22"/>
              </w:rPr>
            </w:pPr>
            <w:r w:rsidRPr="00547523">
              <w:rPr>
                <w:sz w:val="22"/>
                <w:szCs w:val="22"/>
              </w:rPr>
              <w:t>270</w:t>
            </w:r>
          </w:p>
        </w:tc>
        <w:tc>
          <w:tcPr>
            <w:tcW w:w="567" w:type="dxa"/>
            <w:shd w:val="clear" w:color="auto" w:fill="auto"/>
            <w:noWrap/>
            <w:vAlign w:val="center"/>
          </w:tcPr>
          <w:p w14:paraId="09F537E8" w14:textId="77777777" w:rsidR="00E161A4" w:rsidRPr="00547523" w:rsidRDefault="00E161A4" w:rsidP="003B2B82">
            <w:pPr>
              <w:jc w:val="center"/>
              <w:rPr>
                <w:sz w:val="22"/>
                <w:szCs w:val="22"/>
              </w:rPr>
            </w:pPr>
            <w:r w:rsidRPr="00547523">
              <w:rPr>
                <w:sz w:val="22"/>
                <w:szCs w:val="22"/>
              </w:rPr>
              <w:t>322</w:t>
            </w:r>
          </w:p>
        </w:tc>
        <w:tc>
          <w:tcPr>
            <w:tcW w:w="567" w:type="dxa"/>
            <w:shd w:val="clear" w:color="auto" w:fill="auto"/>
            <w:noWrap/>
            <w:vAlign w:val="center"/>
          </w:tcPr>
          <w:p w14:paraId="1F6E84D1" w14:textId="77777777" w:rsidR="00E161A4" w:rsidRPr="00547523" w:rsidRDefault="00E161A4" w:rsidP="003B2B82">
            <w:pPr>
              <w:ind w:left="-108"/>
              <w:jc w:val="center"/>
              <w:rPr>
                <w:sz w:val="22"/>
                <w:szCs w:val="22"/>
              </w:rPr>
            </w:pPr>
            <w:r w:rsidRPr="00547523">
              <w:rPr>
                <w:sz w:val="22"/>
                <w:szCs w:val="22"/>
              </w:rPr>
              <w:t>592</w:t>
            </w:r>
          </w:p>
        </w:tc>
      </w:tr>
      <w:tr w:rsidR="00E161A4" w:rsidRPr="00547523" w14:paraId="1D357E2E" w14:textId="77777777" w:rsidTr="00E161A4">
        <w:trPr>
          <w:trHeight w:val="375"/>
        </w:trPr>
        <w:tc>
          <w:tcPr>
            <w:tcW w:w="568" w:type="dxa"/>
            <w:shd w:val="clear" w:color="auto" w:fill="auto"/>
            <w:noWrap/>
            <w:vAlign w:val="center"/>
          </w:tcPr>
          <w:p w14:paraId="474D90D8" w14:textId="77777777" w:rsidR="00E161A4" w:rsidRPr="00547523" w:rsidRDefault="00E161A4" w:rsidP="003B2B82">
            <w:pPr>
              <w:jc w:val="center"/>
              <w:rPr>
                <w:sz w:val="22"/>
                <w:szCs w:val="22"/>
              </w:rPr>
            </w:pPr>
          </w:p>
        </w:tc>
        <w:tc>
          <w:tcPr>
            <w:tcW w:w="567" w:type="dxa"/>
            <w:shd w:val="clear" w:color="auto" w:fill="auto"/>
            <w:noWrap/>
            <w:vAlign w:val="center"/>
          </w:tcPr>
          <w:p w14:paraId="05BA8A69" w14:textId="77777777" w:rsidR="00E161A4" w:rsidRPr="00547523" w:rsidRDefault="00E161A4" w:rsidP="003B2B82">
            <w:pPr>
              <w:jc w:val="center"/>
              <w:rPr>
                <w:sz w:val="22"/>
                <w:szCs w:val="22"/>
              </w:rPr>
            </w:pPr>
          </w:p>
        </w:tc>
        <w:tc>
          <w:tcPr>
            <w:tcW w:w="425" w:type="dxa"/>
            <w:shd w:val="clear" w:color="auto" w:fill="auto"/>
            <w:noWrap/>
            <w:vAlign w:val="center"/>
          </w:tcPr>
          <w:p w14:paraId="605C8CC0" w14:textId="77777777" w:rsidR="00E161A4" w:rsidRPr="00547523" w:rsidRDefault="00E161A4" w:rsidP="003B2B82">
            <w:pPr>
              <w:jc w:val="center"/>
              <w:rPr>
                <w:sz w:val="22"/>
                <w:szCs w:val="22"/>
              </w:rPr>
            </w:pPr>
          </w:p>
        </w:tc>
        <w:tc>
          <w:tcPr>
            <w:tcW w:w="709" w:type="dxa"/>
            <w:shd w:val="clear" w:color="auto" w:fill="auto"/>
            <w:noWrap/>
            <w:vAlign w:val="center"/>
          </w:tcPr>
          <w:p w14:paraId="59907AD7" w14:textId="77777777" w:rsidR="00E161A4" w:rsidRPr="00547523" w:rsidRDefault="00E161A4" w:rsidP="003B2B82">
            <w:pPr>
              <w:jc w:val="center"/>
              <w:rPr>
                <w:sz w:val="22"/>
                <w:szCs w:val="22"/>
              </w:rPr>
            </w:pPr>
          </w:p>
        </w:tc>
        <w:tc>
          <w:tcPr>
            <w:tcW w:w="483" w:type="dxa"/>
            <w:shd w:val="clear" w:color="auto" w:fill="auto"/>
            <w:noWrap/>
            <w:vAlign w:val="center"/>
          </w:tcPr>
          <w:p w14:paraId="16C562D3" w14:textId="77777777" w:rsidR="00E161A4" w:rsidRPr="00547523" w:rsidRDefault="00E161A4" w:rsidP="003B2B82">
            <w:pPr>
              <w:jc w:val="center"/>
              <w:rPr>
                <w:sz w:val="22"/>
                <w:szCs w:val="22"/>
              </w:rPr>
            </w:pPr>
          </w:p>
        </w:tc>
        <w:tc>
          <w:tcPr>
            <w:tcW w:w="651" w:type="dxa"/>
            <w:shd w:val="clear" w:color="auto" w:fill="auto"/>
            <w:noWrap/>
            <w:vAlign w:val="center"/>
          </w:tcPr>
          <w:p w14:paraId="2D6CEE87" w14:textId="77777777" w:rsidR="00E161A4" w:rsidRPr="00547523" w:rsidRDefault="00E161A4" w:rsidP="003B2B82">
            <w:pPr>
              <w:jc w:val="center"/>
              <w:rPr>
                <w:sz w:val="22"/>
                <w:szCs w:val="22"/>
              </w:rPr>
            </w:pPr>
          </w:p>
        </w:tc>
        <w:tc>
          <w:tcPr>
            <w:tcW w:w="578" w:type="dxa"/>
            <w:shd w:val="clear" w:color="auto" w:fill="auto"/>
            <w:noWrap/>
            <w:vAlign w:val="center"/>
          </w:tcPr>
          <w:p w14:paraId="47077B86"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051A8C4A" w14:textId="77777777" w:rsidR="00E161A4" w:rsidRPr="00547523" w:rsidRDefault="00E161A4" w:rsidP="003B2B82">
            <w:pPr>
              <w:jc w:val="center"/>
              <w:rPr>
                <w:sz w:val="22"/>
                <w:szCs w:val="22"/>
              </w:rPr>
            </w:pPr>
          </w:p>
        </w:tc>
        <w:tc>
          <w:tcPr>
            <w:tcW w:w="992" w:type="dxa"/>
            <w:shd w:val="clear" w:color="auto" w:fill="auto"/>
            <w:noWrap/>
            <w:vAlign w:val="center"/>
          </w:tcPr>
          <w:p w14:paraId="6684A6BB" w14:textId="33B52E99" w:rsidR="00E161A4" w:rsidRPr="00547523" w:rsidRDefault="00E161A4" w:rsidP="003B2B82">
            <w:pPr>
              <w:jc w:val="center"/>
              <w:rPr>
                <w:sz w:val="22"/>
                <w:szCs w:val="22"/>
              </w:rPr>
            </w:pPr>
            <w:r w:rsidRPr="00547523">
              <w:rPr>
                <w:sz w:val="22"/>
                <w:szCs w:val="22"/>
              </w:rPr>
              <w:t xml:space="preserve">16 </w:t>
            </w:r>
            <w:r w:rsidR="00466CA1">
              <w:rPr>
                <w:sz w:val="22"/>
                <w:szCs w:val="22"/>
              </w:rPr>
              <w:t>–</w:t>
            </w:r>
            <w:r w:rsidRPr="00547523">
              <w:rPr>
                <w:sz w:val="22"/>
                <w:szCs w:val="22"/>
              </w:rPr>
              <w:t xml:space="preserve"> 2х кв.</w:t>
            </w:r>
          </w:p>
        </w:tc>
        <w:tc>
          <w:tcPr>
            <w:tcW w:w="567" w:type="dxa"/>
            <w:shd w:val="clear" w:color="auto" w:fill="auto"/>
            <w:noWrap/>
            <w:vAlign w:val="center"/>
          </w:tcPr>
          <w:p w14:paraId="09FD4873" w14:textId="77777777" w:rsidR="00E161A4" w:rsidRPr="00547523" w:rsidRDefault="00E161A4" w:rsidP="003B2B82">
            <w:pPr>
              <w:jc w:val="center"/>
              <w:rPr>
                <w:sz w:val="22"/>
                <w:szCs w:val="22"/>
              </w:rPr>
            </w:pPr>
          </w:p>
        </w:tc>
        <w:tc>
          <w:tcPr>
            <w:tcW w:w="709" w:type="dxa"/>
            <w:shd w:val="clear" w:color="auto" w:fill="auto"/>
            <w:noWrap/>
            <w:vAlign w:val="center"/>
          </w:tcPr>
          <w:p w14:paraId="54D12890" w14:textId="77777777" w:rsidR="00E161A4" w:rsidRPr="00547523" w:rsidRDefault="00E161A4" w:rsidP="003B2B82">
            <w:pPr>
              <w:jc w:val="center"/>
              <w:rPr>
                <w:sz w:val="22"/>
                <w:szCs w:val="22"/>
              </w:rPr>
            </w:pPr>
            <w:r w:rsidRPr="00547523">
              <w:rPr>
                <w:sz w:val="22"/>
                <w:szCs w:val="22"/>
              </w:rPr>
              <w:t>16</w:t>
            </w:r>
          </w:p>
        </w:tc>
        <w:tc>
          <w:tcPr>
            <w:tcW w:w="567" w:type="dxa"/>
            <w:shd w:val="clear" w:color="auto" w:fill="auto"/>
            <w:noWrap/>
            <w:vAlign w:val="center"/>
          </w:tcPr>
          <w:p w14:paraId="770DEC68" w14:textId="77777777" w:rsidR="00E161A4" w:rsidRPr="00547523" w:rsidRDefault="00E161A4" w:rsidP="003B2B82">
            <w:pPr>
              <w:jc w:val="center"/>
              <w:rPr>
                <w:sz w:val="22"/>
                <w:szCs w:val="22"/>
              </w:rPr>
            </w:pPr>
            <w:r w:rsidRPr="00547523">
              <w:rPr>
                <w:sz w:val="22"/>
                <w:szCs w:val="22"/>
              </w:rPr>
              <w:t>32</w:t>
            </w:r>
          </w:p>
        </w:tc>
        <w:tc>
          <w:tcPr>
            <w:tcW w:w="425" w:type="dxa"/>
            <w:shd w:val="clear" w:color="auto" w:fill="auto"/>
            <w:noWrap/>
            <w:vAlign w:val="center"/>
          </w:tcPr>
          <w:p w14:paraId="6C3358A6"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8DCD6B6" w14:textId="77777777" w:rsidR="00E161A4" w:rsidRPr="00547523" w:rsidRDefault="00E161A4" w:rsidP="003B2B82">
            <w:pPr>
              <w:jc w:val="center"/>
              <w:rPr>
                <w:sz w:val="22"/>
                <w:szCs w:val="22"/>
              </w:rPr>
            </w:pPr>
            <w:r w:rsidRPr="00547523">
              <w:rPr>
                <w:sz w:val="22"/>
                <w:szCs w:val="22"/>
              </w:rPr>
              <w:t>32</w:t>
            </w:r>
          </w:p>
        </w:tc>
        <w:tc>
          <w:tcPr>
            <w:tcW w:w="851" w:type="dxa"/>
            <w:shd w:val="clear" w:color="auto" w:fill="auto"/>
            <w:noWrap/>
            <w:vAlign w:val="center"/>
          </w:tcPr>
          <w:p w14:paraId="1B25C814" w14:textId="77777777" w:rsidR="00E161A4" w:rsidRPr="00547523" w:rsidRDefault="00E161A4" w:rsidP="003B2B82">
            <w:pPr>
              <w:jc w:val="center"/>
              <w:rPr>
                <w:sz w:val="22"/>
                <w:szCs w:val="22"/>
              </w:rPr>
            </w:pPr>
            <w:r w:rsidRPr="00547523">
              <w:rPr>
                <w:sz w:val="22"/>
                <w:szCs w:val="22"/>
              </w:rPr>
              <w:t>96</w:t>
            </w:r>
          </w:p>
        </w:tc>
        <w:tc>
          <w:tcPr>
            <w:tcW w:w="567" w:type="dxa"/>
            <w:shd w:val="clear" w:color="auto" w:fill="auto"/>
            <w:noWrap/>
            <w:vAlign w:val="center"/>
          </w:tcPr>
          <w:p w14:paraId="1379777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5E7EB2A" w14:textId="77777777" w:rsidR="00E161A4" w:rsidRPr="00547523" w:rsidRDefault="00E161A4" w:rsidP="003B2B82">
            <w:pPr>
              <w:ind w:left="-108"/>
              <w:jc w:val="center"/>
              <w:rPr>
                <w:sz w:val="22"/>
                <w:szCs w:val="22"/>
              </w:rPr>
            </w:pPr>
            <w:r w:rsidRPr="00547523">
              <w:rPr>
                <w:sz w:val="22"/>
                <w:szCs w:val="22"/>
              </w:rPr>
              <w:t>96</w:t>
            </w:r>
          </w:p>
        </w:tc>
      </w:tr>
      <w:tr w:rsidR="00E161A4" w:rsidRPr="00547523" w14:paraId="54B76934" w14:textId="77777777" w:rsidTr="00E161A4">
        <w:trPr>
          <w:trHeight w:val="390"/>
        </w:trPr>
        <w:tc>
          <w:tcPr>
            <w:tcW w:w="568" w:type="dxa"/>
            <w:shd w:val="clear" w:color="auto" w:fill="auto"/>
            <w:noWrap/>
            <w:vAlign w:val="center"/>
          </w:tcPr>
          <w:p w14:paraId="28366EF9" w14:textId="77777777" w:rsidR="00E161A4" w:rsidRPr="00547523" w:rsidRDefault="00E161A4" w:rsidP="003B2B82">
            <w:pPr>
              <w:jc w:val="center"/>
              <w:rPr>
                <w:sz w:val="22"/>
                <w:szCs w:val="22"/>
              </w:rPr>
            </w:pPr>
          </w:p>
        </w:tc>
        <w:tc>
          <w:tcPr>
            <w:tcW w:w="567" w:type="dxa"/>
            <w:shd w:val="clear" w:color="auto" w:fill="auto"/>
            <w:noWrap/>
            <w:vAlign w:val="center"/>
          </w:tcPr>
          <w:p w14:paraId="4B4C0C24" w14:textId="77777777" w:rsidR="00E161A4" w:rsidRPr="00547523" w:rsidRDefault="00E161A4" w:rsidP="003B2B82">
            <w:pPr>
              <w:jc w:val="center"/>
              <w:rPr>
                <w:sz w:val="22"/>
                <w:szCs w:val="22"/>
              </w:rPr>
            </w:pPr>
          </w:p>
        </w:tc>
        <w:tc>
          <w:tcPr>
            <w:tcW w:w="425" w:type="dxa"/>
            <w:shd w:val="clear" w:color="auto" w:fill="auto"/>
            <w:noWrap/>
            <w:vAlign w:val="center"/>
          </w:tcPr>
          <w:p w14:paraId="3F7A9812" w14:textId="77777777" w:rsidR="00E161A4" w:rsidRPr="00547523" w:rsidRDefault="00E161A4" w:rsidP="003B2B82">
            <w:pPr>
              <w:jc w:val="center"/>
              <w:rPr>
                <w:sz w:val="22"/>
                <w:szCs w:val="22"/>
              </w:rPr>
            </w:pPr>
          </w:p>
        </w:tc>
        <w:tc>
          <w:tcPr>
            <w:tcW w:w="709" w:type="dxa"/>
            <w:shd w:val="clear" w:color="auto" w:fill="auto"/>
            <w:noWrap/>
            <w:vAlign w:val="center"/>
          </w:tcPr>
          <w:p w14:paraId="5D28BFF5" w14:textId="77777777" w:rsidR="00E161A4" w:rsidRPr="00547523" w:rsidRDefault="00E161A4" w:rsidP="003B2B82">
            <w:pPr>
              <w:jc w:val="center"/>
              <w:rPr>
                <w:sz w:val="22"/>
                <w:szCs w:val="22"/>
              </w:rPr>
            </w:pPr>
          </w:p>
        </w:tc>
        <w:tc>
          <w:tcPr>
            <w:tcW w:w="483" w:type="dxa"/>
            <w:shd w:val="clear" w:color="auto" w:fill="auto"/>
            <w:noWrap/>
            <w:vAlign w:val="center"/>
          </w:tcPr>
          <w:p w14:paraId="7F58F689" w14:textId="77777777" w:rsidR="00E161A4" w:rsidRPr="00547523" w:rsidRDefault="00E161A4" w:rsidP="003B2B82">
            <w:pPr>
              <w:jc w:val="center"/>
              <w:rPr>
                <w:sz w:val="22"/>
                <w:szCs w:val="22"/>
              </w:rPr>
            </w:pPr>
          </w:p>
        </w:tc>
        <w:tc>
          <w:tcPr>
            <w:tcW w:w="651" w:type="dxa"/>
            <w:shd w:val="clear" w:color="auto" w:fill="auto"/>
            <w:noWrap/>
            <w:vAlign w:val="center"/>
          </w:tcPr>
          <w:p w14:paraId="12F6F27D" w14:textId="77777777" w:rsidR="00E161A4" w:rsidRPr="00547523" w:rsidRDefault="00E161A4" w:rsidP="003B2B82">
            <w:pPr>
              <w:jc w:val="center"/>
              <w:rPr>
                <w:sz w:val="22"/>
                <w:szCs w:val="22"/>
              </w:rPr>
            </w:pPr>
          </w:p>
        </w:tc>
        <w:tc>
          <w:tcPr>
            <w:tcW w:w="578" w:type="dxa"/>
            <w:shd w:val="clear" w:color="auto" w:fill="auto"/>
            <w:noWrap/>
            <w:vAlign w:val="center"/>
          </w:tcPr>
          <w:p w14:paraId="26C15DAF"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6333C5DC" w14:textId="77777777" w:rsidR="00E161A4" w:rsidRPr="00547523" w:rsidRDefault="00E161A4" w:rsidP="003B2B82">
            <w:pPr>
              <w:jc w:val="center"/>
              <w:rPr>
                <w:sz w:val="22"/>
                <w:szCs w:val="22"/>
              </w:rPr>
            </w:pPr>
          </w:p>
        </w:tc>
        <w:tc>
          <w:tcPr>
            <w:tcW w:w="992" w:type="dxa"/>
            <w:shd w:val="clear" w:color="auto" w:fill="auto"/>
            <w:noWrap/>
            <w:vAlign w:val="center"/>
          </w:tcPr>
          <w:p w14:paraId="543A671B" w14:textId="73C97652" w:rsidR="00E161A4" w:rsidRPr="00547523" w:rsidRDefault="00E161A4" w:rsidP="003B2B82">
            <w:pPr>
              <w:jc w:val="center"/>
              <w:rPr>
                <w:sz w:val="22"/>
                <w:szCs w:val="22"/>
              </w:rPr>
            </w:pPr>
            <w:r w:rsidRPr="00547523">
              <w:rPr>
                <w:sz w:val="22"/>
                <w:szCs w:val="22"/>
              </w:rPr>
              <w:t xml:space="preserve">6 </w:t>
            </w:r>
            <w:r w:rsidR="00466CA1">
              <w:rPr>
                <w:sz w:val="22"/>
                <w:szCs w:val="22"/>
              </w:rPr>
              <w:t>–</w:t>
            </w:r>
            <w:r w:rsidRPr="00547523">
              <w:rPr>
                <w:sz w:val="22"/>
                <w:szCs w:val="22"/>
              </w:rPr>
              <w:t xml:space="preserve"> 4х кв.</w:t>
            </w:r>
          </w:p>
        </w:tc>
        <w:tc>
          <w:tcPr>
            <w:tcW w:w="567" w:type="dxa"/>
            <w:shd w:val="clear" w:color="auto" w:fill="auto"/>
            <w:noWrap/>
            <w:vAlign w:val="center"/>
          </w:tcPr>
          <w:p w14:paraId="5F925D02" w14:textId="77777777" w:rsidR="00E161A4" w:rsidRPr="00547523" w:rsidRDefault="00E161A4" w:rsidP="003B2B82">
            <w:pPr>
              <w:jc w:val="center"/>
              <w:rPr>
                <w:sz w:val="22"/>
                <w:szCs w:val="22"/>
              </w:rPr>
            </w:pPr>
          </w:p>
        </w:tc>
        <w:tc>
          <w:tcPr>
            <w:tcW w:w="709" w:type="dxa"/>
            <w:shd w:val="clear" w:color="auto" w:fill="auto"/>
            <w:noWrap/>
            <w:vAlign w:val="center"/>
          </w:tcPr>
          <w:p w14:paraId="0D070CA4" w14:textId="77777777" w:rsidR="00E161A4" w:rsidRPr="00547523" w:rsidRDefault="00E161A4" w:rsidP="003B2B82">
            <w:pPr>
              <w:jc w:val="center"/>
              <w:rPr>
                <w:sz w:val="22"/>
                <w:szCs w:val="22"/>
              </w:rPr>
            </w:pPr>
            <w:r w:rsidRPr="00547523">
              <w:rPr>
                <w:sz w:val="22"/>
                <w:szCs w:val="22"/>
              </w:rPr>
              <w:t>6</w:t>
            </w:r>
          </w:p>
        </w:tc>
        <w:tc>
          <w:tcPr>
            <w:tcW w:w="567" w:type="dxa"/>
            <w:shd w:val="clear" w:color="auto" w:fill="auto"/>
            <w:noWrap/>
            <w:vAlign w:val="center"/>
          </w:tcPr>
          <w:p w14:paraId="627CAD2B" w14:textId="77777777" w:rsidR="00E161A4" w:rsidRPr="00547523" w:rsidRDefault="00E161A4" w:rsidP="003B2B82">
            <w:pPr>
              <w:jc w:val="center"/>
              <w:rPr>
                <w:sz w:val="22"/>
                <w:szCs w:val="22"/>
              </w:rPr>
            </w:pPr>
            <w:r w:rsidRPr="00547523">
              <w:rPr>
                <w:sz w:val="22"/>
                <w:szCs w:val="22"/>
              </w:rPr>
              <w:t>24</w:t>
            </w:r>
          </w:p>
        </w:tc>
        <w:tc>
          <w:tcPr>
            <w:tcW w:w="425" w:type="dxa"/>
            <w:shd w:val="clear" w:color="auto" w:fill="auto"/>
            <w:noWrap/>
            <w:vAlign w:val="center"/>
          </w:tcPr>
          <w:p w14:paraId="640C304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2A5C01B" w14:textId="77777777" w:rsidR="00E161A4" w:rsidRPr="00547523" w:rsidRDefault="00E161A4" w:rsidP="003B2B82">
            <w:pPr>
              <w:jc w:val="center"/>
              <w:rPr>
                <w:sz w:val="22"/>
                <w:szCs w:val="22"/>
              </w:rPr>
            </w:pPr>
            <w:r w:rsidRPr="00547523">
              <w:rPr>
                <w:sz w:val="22"/>
                <w:szCs w:val="22"/>
              </w:rPr>
              <w:t>24</w:t>
            </w:r>
          </w:p>
        </w:tc>
        <w:tc>
          <w:tcPr>
            <w:tcW w:w="851" w:type="dxa"/>
            <w:shd w:val="clear" w:color="auto" w:fill="auto"/>
            <w:noWrap/>
            <w:vAlign w:val="center"/>
          </w:tcPr>
          <w:p w14:paraId="6BC7A63F" w14:textId="77777777" w:rsidR="00E161A4" w:rsidRPr="00547523" w:rsidRDefault="00E161A4" w:rsidP="003B2B82">
            <w:pPr>
              <w:jc w:val="center"/>
              <w:rPr>
                <w:sz w:val="22"/>
                <w:szCs w:val="22"/>
              </w:rPr>
            </w:pPr>
            <w:r w:rsidRPr="00547523">
              <w:rPr>
                <w:sz w:val="22"/>
                <w:szCs w:val="22"/>
              </w:rPr>
              <w:t>72</w:t>
            </w:r>
          </w:p>
        </w:tc>
        <w:tc>
          <w:tcPr>
            <w:tcW w:w="567" w:type="dxa"/>
            <w:shd w:val="clear" w:color="auto" w:fill="auto"/>
            <w:noWrap/>
            <w:vAlign w:val="center"/>
          </w:tcPr>
          <w:p w14:paraId="6541A1F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1EE797D" w14:textId="77777777" w:rsidR="00E161A4" w:rsidRPr="00547523" w:rsidRDefault="00E161A4" w:rsidP="003B2B82">
            <w:pPr>
              <w:ind w:left="-108"/>
              <w:jc w:val="center"/>
              <w:rPr>
                <w:sz w:val="22"/>
                <w:szCs w:val="22"/>
              </w:rPr>
            </w:pPr>
            <w:r w:rsidRPr="00547523">
              <w:rPr>
                <w:sz w:val="22"/>
                <w:szCs w:val="22"/>
              </w:rPr>
              <w:t>72</w:t>
            </w:r>
          </w:p>
        </w:tc>
      </w:tr>
      <w:tr w:rsidR="00E161A4" w:rsidRPr="00547523" w14:paraId="38B78560" w14:textId="77777777" w:rsidTr="00E161A4">
        <w:trPr>
          <w:trHeight w:val="390"/>
        </w:trPr>
        <w:tc>
          <w:tcPr>
            <w:tcW w:w="568" w:type="dxa"/>
            <w:shd w:val="clear" w:color="auto" w:fill="auto"/>
            <w:noWrap/>
            <w:vAlign w:val="center"/>
          </w:tcPr>
          <w:p w14:paraId="1B4BE3F5" w14:textId="77777777" w:rsidR="00E161A4" w:rsidRPr="00547523" w:rsidRDefault="00E161A4" w:rsidP="003B2B82">
            <w:pPr>
              <w:jc w:val="center"/>
              <w:rPr>
                <w:sz w:val="22"/>
                <w:szCs w:val="22"/>
              </w:rPr>
            </w:pPr>
            <w:r w:rsidRPr="00547523">
              <w:rPr>
                <w:sz w:val="22"/>
                <w:szCs w:val="22"/>
              </w:rPr>
              <w:t>64</w:t>
            </w:r>
          </w:p>
        </w:tc>
        <w:tc>
          <w:tcPr>
            <w:tcW w:w="567" w:type="dxa"/>
            <w:shd w:val="clear" w:color="auto" w:fill="auto"/>
            <w:noWrap/>
            <w:vAlign w:val="center"/>
          </w:tcPr>
          <w:p w14:paraId="4974EF57" w14:textId="77777777" w:rsidR="00E161A4" w:rsidRPr="00547523" w:rsidRDefault="00E161A4" w:rsidP="003B2B82">
            <w:pPr>
              <w:jc w:val="center"/>
              <w:rPr>
                <w:sz w:val="22"/>
                <w:szCs w:val="22"/>
              </w:rPr>
            </w:pPr>
          </w:p>
        </w:tc>
        <w:tc>
          <w:tcPr>
            <w:tcW w:w="425" w:type="dxa"/>
            <w:shd w:val="clear" w:color="auto" w:fill="auto"/>
            <w:noWrap/>
            <w:vAlign w:val="center"/>
          </w:tcPr>
          <w:p w14:paraId="260EC56F" w14:textId="77777777" w:rsidR="00E161A4" w:rsidRPr="00547523" w:rsidRDefault="00E161A4" w:rsidP="003B2B82">
            <w:pPr>
              <w:jc w:val="center"/>
              <w:rPr>
                <w:sz w:val="22"/>
                <w:szCs w:val="22"/>
              </w:rPr>
            </w:pPr>
          </w:p>
        </w:tc>
        <w:tc>
          <w:tcPr>
            <w:tcW w:w="709" w:type="dxa"/>
            <w:shd w:val="clear" w:color="auto" w:fill="auto"/>
            <w:noWrap/>
            <w:vAlign w:val="center"/>
          </w:tcPr>
          <w:p w14:paraId="1FB8EB39" w14:textId="77777777" w:rsidR="00E161A4" w:rsidRPr="00547523" w:rsidRDefault="00E161A4" w:rsidP="003B2B82">
            <w:pPr>
              <w:jc w:val="center"/>
              <w:rPr>
                <w:sz w:val="22"/>
                <w:szCs w:val="22"/>
              </w:rPr>
            </w:pPr>
          </w:p>
        </w:tc>
        <w:tc>
          <w:tcPr>
            <w:tcW w:w="483" w:type="dxa"/>
            <w:shd w:val="clear" w:color="auto" w:fill="auto"/>
            <w:noWrap/>
            <w:vAlign w:val="center"/>
          </w:tcPr>
          <w:p w14:paraId="1424B084" w14:textId="77777777" w:rsidR="00E161A4" w:rsidRPr="00547523" w:rsidRDefault="00E161A4" w:rsidP="003B2B82">
            <w:pPr>
              <w:jc w:val="center"/>
              <w:rPr>
                <w:sz w:val="22"/>
                <w:szCs w:val="22"/>
              </w:rPr>
            </w:pPr>
          </w:p>
        </w:tc>
        <w:tc>
          <w:tcPr>
            <w:tcW w:w="651" w:type="dxa"/>
            <w:shd w:val="clear" w:color="auto" w:fill="auto"/>
            <w:noWrap/>
            <w:vAlign w:val="center"/>
          </w:tcPr>
          <w:p w14:paraId="5E948461" w14:textId="77777777" w:rsidR="00E161A4" w:rsidRPr="00547523" w:rsidRDefault="00E161A4" w:rsidP="003B2B82">
            <w:pPr>
              <w:jc w:val="center"/>
              <w:rPr>
                <w:sz w:val="22"/>
                <w:szCs w:val="22"/>
              </w:rPr>
            </w:pPr>
          </w:p>
        </w:tc>
        <w:tc>
          <w:tcPr>
            <w:tcW w:w="578" w:type="dxa"/>
            <w:shd w:val="clear" w:color="auto" w:fill="auto"/>
            <w:noWrap/>
            <w:vAlign w:val="center"/>
          </w:tcPr>
          <w:p w14:paraId="02A76192"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6A56D9D4" w14:textId="77777777" w:rsidR="00E161A4" w:rsidRPr="00547523" w:rsidRDefault="00E161A4" w:rsidP="003B2B82">
            <w:pPr>
              <w:jc w:val="center"/>
              <w:rPr>
                <w:sz w:val="22"/>
                <w:szCs w:val="22"/>
              </w:rPr>
            </w:pPr>
          </w:p>
        </w:tc>
        <w:tc>
          <w:tcPr>
            <w:tcW w:w="992" w:type="dxa"/>
            <w:shd w:val="clear" w:color="auto" w:fill="auto"/>
            <w:noWrap/>
            <w:vAlign w:val="center"/>
          </w:tcPr>
          <w:p w14:paraId="20EF9846" w14:textId="77777777" w:rsidR="00E161A4" w:rsidRPr="00547523" w:rsidRDefault="00E161A4" w:rsidP="003B2B82">
            <w:pPr>
              <w:jc w:val="center"/>
              <w:rPr>
                <w:sz w:val="22"/>
                <w:szCs w:val="22"/>
              </w:rPr>
            </w:pPr>
            <w:r w:rsidRPr="00547523">
              <w:rPr>
                <w:sz w:val="22"/>
                <w:szCs w:val="22"/>
              </w:rPr>
              <w:t>94+19-2х кв.</w:t>
            </w:r>
          </w:p>
        </w:tc>
        <w:tc>
          <w:tcPr>
            <w:tcW w:w="567" w:type="dxa"/>
            <w:shd w:val="clear" w:color="auto" w:fill="auto"/>
            <w:noWrap/>
            <w:vAlign w:val="center"/>
          </w:tcPr>
          <w:p w14:paraId="22B18262" w14:textId="77777777" w:rsidR="00E161A4" w:rsidRPr="00547523" w:rsidRDefault="00E161A4" w:rsidP="003B2B82">
            <w:pPr>
              <w:jc w:val="center"/>
              <w:rPr>
                <w:sz w:val="22"/>
                <w:szCs w:val="22"/>
              </w:rPr>
            </w:pPr>
          </w:p>
        </w:tc>
        <w:tc>
          <w:tcPr>
            <w:tcW w:w="709" w:type="dxa"/>
            <w:shd w:val="clear" w:color="auto" w:fill="auto"/>
            <w:noWrap/>
            <w:vAlign w:val="center"/>
          </w:tcPr>
          <w:p w14:paraId="0EE3B1FC" w14:textId="77777777" w:rsidR="00E161A4" w:rsidRPr="00547523" w:rsidRDefault="00E161A4" w:rsidP="003B2B82">
            <w:pPr>
              <w:jc w:val="center"/>
              <w:rPr>
                <w:sz w:val="22"/>
                <w:szCs w:val="22"/>
              </w:rPr>
            </w:pPr>
            <w:r w:rsidRPr="00547523">
              <w:rPr>
                <w:sz w:val="22"/>
                <w:szCs w:val="22"/>
              </w:rPr>
              <w:t>113</w:t>
            </w:r>
          </w:p>
        </w:tc>
        <w:tc>
          <w:tcPr>
            <w:tcW w:w="567" w:type="dxa"/>
            <w:shd w:val="clear" w:color="auto" w:fill="auto"/>
            <w:noWrap/>
            <w:vAlign w:val="center"/>
          </w:tcPr>
          <w:p w14:paraId="502FD5DB" w14:textId="77777777" w:rsidR="00E161A4" w:rsidRPr="00547523" w:rsidRDefault="00E161A4" w:rsidP="003B2B82">
            <w:pPr>
              <w:jc w:val="center"/>
              <w:rPr>
                <w:sz w:val="22"/>
                <w:szCs w:val="22"/>
              </w:rPr>
            </w:pPr>
            <w:r w:rsidRPr="00547523">
              <w:rPr>
                <w:sz w:val="22"/>
                <w:szCs w:val="22"/>
              </w:rPr>
              <w:t>132</w:t>
            </w:r>
          </w:p>
        </w:tc>
        <w:tc>
          <w:tcPr>
            <w:tcW w:w="425" w:type="dxa"/>
            <w:shd w:val="clear" w:color="auto" w:fill="auto"/>
            <w:noWrap/>
            <w:vAlign w:val="center"/>
          </w:tcPr>
          <w:p w14:paraId="562C0D1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2FE558F" w14:textId="77777777" w:rsidR="00E161A4" w:rsidRPr="00547523" w:rsidRDefault="00E161A4" w:rsidP="003B2B82">
            <w:pPr>
              <w:jc w:val="center"/>
              <w:rPr>
                <w:sz w:val="22"/>
                <w:szCs w:val="22"/>
              </w:rPr>
            </w:pPr>
            <w:r w:rsidRPr="00547523">
              <w:rPr>
                <w:sz w:val="22"/>
                <w:szCs w:val="22"/>
              </w:rPr>
              <w:t>132</w:t>
            </w:r>
          </w:p>
        </w:tc>
        <w:tc>
          <w:tcPr>
            <w:tcW w:w="851" w:type="dxa"/>
            <w:shd w:val="clear" w:color="auto" w:fill="auto"/>
            <w:noWrap/>
            <w:vAlign w:val="center"/>
          </w:tcPr>
          <w:p w14:paraId="22254FFA" w14:textId="77777777" w:rsidR="00E161A4" w:rsidRPr="00547523" w:rsidRDefault="00E161A4" w:rsidP="003B2B82">
            <w:pPr>
              <w:jc w:val="center"/>
              <w:rPr>
                <w:sz w:val="22"/>
                <w:szCs w:val="22"/>
              </w:rPr>
            </w:pPr>
            <w:r w:rsidRPr="00547523">
              <w:rPr>
                <w:sz w:val="22"/>
                <w:szCs w:val="22"/>
              </w:rPr>
              <w:t>396</w:t>
            </w:r>
          </w:p>
        </w:tc>
        <w:tc>
          <w:tcPr>
            <w:tcW w:w="567" w:type="dxa"/>
            <w:shd w:val="clear" w:color="auto" w:fill="auto"/>
            <w:noWrap/>
            <w:vAlign w:val="center"/>
          </w:tcPr>
          <w:p w14:paraId="0C79FB9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EB4CA09" w14:textId="77777777" w:rsidR="00E161A4" w:rsidRPr="00547523" w:rsidRDefault="00E161A4" w:rsidP="003B2B82">
            <w:pPr>
              <w:ind w:left="-108"/>
              <w:jc w:val="center"/>
              <w:rPr>
                <w:sz w:val="22"/>
                <w:szCs w:val="22"/>
              </w:rPr>
            </w:pPr>
            <w:r w:rsidRPr="00547523">
              <w:rPr>
                <w:sz w:val="22"/>
                <w:szCs w:val="22"/>
              </w:rPr>
              <w:t>396</w:t>
            </w:r>
          </w:p>
        </w:tc>
      </w:tr>
      <w:tr w:rsidR="00E161A4" w:rsidRPr="00547523" w14:paraId="65A25E7B" w14:textId="77777777" w:rsidTr="00E161A4">
        <w:trPr>
          <w:trHeight w:val="390"/>
        </w:trPr>
        <w:tc>
          <w:tcPr>
            <w:tcW w:w="568" w:type="dxa"/>
            <w:shd w:val="clear" w:color="auto" w:fill="auto"/>
            <w:noWrap/>
            <w:vAlign w:val="center"/>
          </w:tcPr>
          <w:p w14:paraId="73848000" w14:textId="77777777" w:rsidR="00E161A4" w:rsidRPr="00547523" w:rsidRDefault="00E161A4" w:rsidP="003B2B82">
            <w:pPr>
              <w:jc w:val="center"/>
              <w:rPr>
                <w:sz w:val="22"/>
                <w:szCs w:val="22"/>
              </w:rPr>
            </w:pPr>
            <w:r w:rsidRPr="00547523">
              <w:rPr>
                <w:sz w:val="22"/>
                <w:szCs w:val="22"/>
              </w:rPr>
              <w:t>65</w:t>
            </w:r>
          </w:p>
        </w:tc>
        <w:tc>
          <w:tcPr>
            <w:tcW w:w="567" w:type="dxa"/>
            <w:shd w:val="clear" w:color="auto" w:fill="auto"/>
            <w:noWrap/>
            <w:vAlign w:val="center"/>
          </w:tcPr>
          <w:p w14:paraId="3D2F6ED2" w14:textId="77777777" w:rsidR="00E161A4" w:rsidRPr="00547523" w:rsidRDefault="00E161A4" w:rsidP="003B2B82">
            <w:pPr>
              <w:jc w:val="center"/>
              <w:rPr>
                <w:sz w:val="22"/>
                <w:szCs w:val="22"/>
              </w:rPr>
            </w:pPr>
          </w:p>
        </w:tc>
        <w:tc>
          <w:tcPr>
            <w:tcW w:w="425" w:type="dxa"/>
            <w:shd w:val="clear" w:color="auto" w:fill="auto"/>
            <w:noWrap/>
            <w:vAlign w:val="center"/>
          </w:tcPr>
          <w:p w14:paraId="5FBB3AA4" w14:textId="77777777" w:rsidR="00E161A4" w:rsidRPr="00547523" w:rsidRDefault="00E161A4" w:rsidP="003B2B82">
            <w:pPr>
              <w:jc w:val="center"/>
              <w:rPr>
                <w:sz w:val="22"/>
                <w:szCs w:val="22"/>
              </w:rPr>
            </w:pPr>
          </w:p>
        </w:tc>
        <w:tc>
          <w:tcPr>
            <w:tcW w:w="709" w:type="dxa"/>
            <w:shd w:val="clear" w:color="auto" w:fill="auto"/>
            <w:noWrap/>
            <w:vAlign w:val="center"/>
          </w:tcPr>
          <w:p w14:paraId="2CC582F1" w14:textId="77777777" w:rsidR="00E161A4" w:rsidRPr="00547523" w:rsidRDefault="00E161A4" w:rsidP="003B2B82">
            <w:pPr>
              <w:jc w:val="center"/>
              <w:rPr>
                <w:sz w:val="22"/>
                <w:szCs w:val="22"/>
              </w:rPr>
            </w:pPr>
          </w:p>
        </w:tc>
        <w:tc>
          <w:tcPr>
            <w:tcW w:w="483" w:type="dxa"/>
            <w:shd w:val="clear" w:color="auto" w:fill="auto"/>
            <w:noWrap/>
            <w:vAlign w:val="center"/>
          </w:tcPr>
          <w:p w14:paraId="303D1777" w14:textId="77777777" w:rsidR="00E161A4" w:rsidRPr="00547523" w:rsidRDefault="00E161A4" w:rsidP="003B2B82">
            <w:pPr>
              <w:jc w:val="center"/>
              <w:rPr>
                <w:sz w:val="22"/>
                <w:szCs w:val="22"/>
              </w:rPr>
            </w:pPr>
          </w:p>
        </w:tc>
        <w:tc>
          <w:tcPr>
            <w:tcW w:w="651" w:type="dxa"/>
            <w:shd w:val="clear" w:color="auto" w:fill="auto"/>
            <w:noWrap/>
            <w:vAlign w:val="center"/>
          </w:tcPr>
          <w:p w14:paraId="32BA07BF"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25C80A39"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063CEC66" w14:textId="77777777" w:rsidR="00E161A4" w:rsidRPr="00547523" w:rsidRDefault="00E161A4" w:rsidP="003B2B82">
            <w:pPr>
              <w:jc w:val="center"/>
              <w:rPr>
                <w:sz w:val="22"/>
                <w:szCs w:val="22"/>
              </w:rPr>
            </w:pPr>
          </w:p>
        </w:tc>
        <w:tc>
          <w:tcPr>
            <w:tcW w:w="992" w:type="dxa"/>
            <w:shd w:val="clear" w:color="auto" w:fill="auto"/>
            <w:noWrap/>
            <w:vAlign w:val="center"/>
          </w:tcPr>
          <w:p w14:paraId="6A45C7AA" w14:textId="77777777" w:rsidR="00E161A4" w:rsidRPr="00547523" w:rsidRDefault="00E161A4" w:rsidP="003B2B82">
            <w:pPr>
              <w:jc w:val="center"/>
              <w:rPr>
                <w:sz w:val="22"/>
                <w:szCs w:val="22"/>
              </w:rPr>
            </w:pPr>
            <w:r w:rsidRPr="00547523">
              <w:rPr>
                <w:sz w:val="22"/>
                <w:szCs w:val="22"/>
              </w:rPr>
              <w:t>124</w:t>
            </w:r>
          </w:p>
        </w:tc>
        <w:tc>
          <w:tcPr>
            <w:tcW w:w="567" w:type="dxa"/>
            <w:shd w:val="clear" w:color="auto" w:fill="auto"/>
            <w:noWrap/>
            <w:vAlign w:val="center"/>
          </w:tcPr>
          <w:p w14:paraId="1209B0F5" w14:textId="77777777" w:rsidR="00E161A4" w:rsidRPr="00547523" w:rsidRDefault="00E161A4" w:rsidP="003B2B82">
            <w:pPr>
              <w:jc w:val="center"/>
              <w:rPr>
                <w:sz w:val="22"/>
                <w:szCs w:val="22"/>
              </w:rPr>
            </w:pPr>
          </w:p>
        </w:tc>
        <w:tc>
          <w:tcPr>
            <w:tcW w:w="709" w:type="dxa"/>
            <w:shd w:val="clear" w:color="auto" w:fill="auto"/>
            <w:noWrap/>
            <w:vAlign w:val="center"/>
          </w:tcPr>
          <w:p w14:paraId="18D66592" w14:textId="77777777" w:rsidR="00E161A4" w:rsidRPr="00547523" w:rsidRDefault="00E161A4" w:rsidP="003B2B82">
            <w:pPr>
              <w:jc w:val="center"/>
              <w:rPr>
                <w:sz w:val="22"/>
                <w:szCs w:val="22"/>
              </w:rPr>
            </w:pPr>
            <w:r w:rsidRPr="00547523">
              <w:rPr>
                <w:sz w:val="22"/>
                <w:szCs w:val="22"/>
              </w:rPr>
              <w:t>124</w:t>
            </w:r>
          </w:p>
        </w:tc>
        <w:tc>
          <w:tcPr>
            <w:tcW w:w="567" w:type="dxa"/>
            <w:shd w:val="clear" w:color="auto" w:fill="auto"/>
            <w:noWrap/>
            <w:vAlign w:val="center"/>
          </w:tcPr>
          <w:p w14:paraId="74035F36" w14:textId="77777777" w:rsidR="00E161A4" w:rsidRPr="00547523" w:rsidRDefault="00E161A4" w:rsidP="003B2B82">
            <w:pPr>
              <w:jc w:val="center"/>
              <w:rPr>
                <w:sz w:val="22"/>
                <w:szCs w:val="22"/>
              </w:rPr>
            </w:pPr>
            <w:r w:rsidRPr="00547523">
              <w:rPr>
                <w:sz w:val="22"/>
                <w:szCs w:val="22"/>
              </w:rPr>
              <w:t>124</w:t>
            </w:r>
          </w:p>
        </w:tc>
        <w:tc>
          <w:tcPr>
            <w:tcW w:w="425" w:type="dxa"/>
            <w:shd w:val="clear" w:color="auto" w:fill="auto"/>
            <w:noWrap/>
            <w:vAlign w:val="center"/>
          </w:tcPr>
          <w:p w14:paraId="40689E4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88C7617" w14:textId="77777777" w:rsidR="00E161A4" w:rsidRPr="00547523" w:rsidRDefault="00E161A4" w:rsidP="003B2B82">
            <w:pPr>
              <w:jc w:val="center"/>
              <w:rPr>
                <w:sz w:val="22"/>
                <w:szCs w:val="22"/>
              </w:rPr>
            </w:pPr>
            <w:r w:rsidRPr="00547523">
              <w:rPr>
                <w:sz w:val="22"/>
                <w:szCs w:val="22"/>
              </w:rPr>
              <w:t>124</w:t>
            </w:r>
          </w:p>
        </w:tc>
        <w:tc>
          <w:tcPr>
            <w:tcW w:w="851" w:type="dxa"/>
            <w:shd w:val="clear" w:color="auto" w:fill="auto"/>
            <w:noWrap/>
            <w:vAlign w:val="center"/>
          </w:tcPr>
          <w:p w14:paraId="0F9B0C9A" w14:textId="77777777" w:rsidR="00E161A4" w:rsidRPr="00547523" w:rsidRDefault="00E161A4" w:rsidP="003B2B82">
            <w:pPr>
              <w:jc w:val="center"/>
              <w:rPr>
                <w:sz w:val="22"/>
                <w:szCs w:val="22"/>
              </w:rPr>
            </w:pPr>
            <w:r w:rsidRPr="00547523">
              <w:rPr>
                <w:sz w:val="22"/>
                <w:szCs w:val="22"/>
              </w:rPr>
              <w:t>372</w:t>
            </w:r>
          </w:p>
        </w:tc>
        <w:tc>
          <w:tcPr>
            <w:tcW w:w="567" w:type="dxa"/>
            <w:shd w:val="clear" w:color="auto" w:fill="auto"/>
            <w:noWrap/>
            <w:vAlign w:val="center"/>
          </w:tcPr>
          <w:p w14:paraId="4A3F24E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3783551" w14:textId="77777777" w:rsidR="00E161A4" w:rsidRPr="00547523" w:rsidRDefault="00E161A4" w:rsidP="003B2B82">
            <w:pPr>
              <w:ind w:left="-108"/>
              <w:jc w:val="center"/>
              <w:rPr>
                <w:sz w:val="22"/>
                <w:szCs w:val="22"/>
              </w:rPr>
            </w:pPr>
            <w:r w:rsidRPr="00547523">
              <w:rPr>
                <w:sz w:val="22"/>
                <w:szCs w:val="22"/>
              </w:rPr>
              <w:t>372</w:t>
            </w:r>
          </w:p>
        </w:tc>
      </w:tr>
      <w:tr w:rsidR="00E161A4" w:rsidRPr="00547523" w14:paraId="4EEF339E" w14:textId="77777777" w:rsidTr="00E161A4">
        <w:trPr>
          <w:trHeight w:val="390"/>
        </w:trPr>
        <w:tc>
          <w:tcPr>
            <w:tcW w:w="568" w:type="dxa"/>
            <w:shd w:val="clear" w:color="auto" w:fill="auto"/>
            <w:noWrap/>
            <w:vAlign w:val="center"/>
          </w:tcPr>
          <w:p w14:paraId="210F90D8" w14:textId="77777777" w:rsidR="00E161A4" w:rsidRPr="00547523" w:rsidRDefault="00E161A4" w:rsidP="003B2B82">
            <w:pPr>
              <w:jc w:val="center"/>
              <w:rPr>
                <w:sz w:val="22"/>
                <w:szCs w:val="22"/>
              </w:rPr>
            </w:pPr>
            <w:r w:rsidRPr="00547523">
              <w:rPr>
                <w:sz w:val="22"/>
                <w:szCs w:val="22"/>
              </w:rPr>
              <w:t>66</w:t>
            </w:r>
          </w:p>
        </w:tc>
        <w:tc>
          <w:tcPr>
            <w:tcW w:w="567" w:type="dxa"/>
            <w:shd w:val="clear" w:color="auto" w:fill="auto"/>
            <w:noWrap/>
            <w:vAlign w:val="center"/>
          </w:tcPr>
          <w:p w14:paraId="6D34611E" w14:textId="77777777" w:rsidR="00E161A4" w:rsidRPr="00547523" w:rsidRDefault="00E161A4" w:rsidP="003B2B82">
            <w:pPr>
              <w:jc w:val="center"/>
              <w:rPr>
                <w:sz w:val="22"/>
                <w:szCs w:val="22"/>
              </w:rPr>
            </w:pPr>
          </w:p>
        </w:tc>
        <w:tc>
          <w:tcPr>
            <w:tcW w:w="425" w:type="dxa"/>
            <w:shd w:val="clear" w:color="auto" w:fill="auto"/>
            <w:noWrap/>
            <w:vAlign w:val="center"/>
          </w:tcPr>
          <w:p w14:paraId="0D7EB403" w14:textId="77777777" w:rsidR="00E161A4" w:rsidRPr="00547523" w:rsidRDefault="00E161A4" w:rsidP="003B2B82">
            <w:pPr>
              <w:jc w:val="center"/>
              <w:rPr>
                <w:sz w:val="22"/>
                <w:szCs w:val="22"/>
              </w:rPr>
            </w:pPr>
          </w:p>
        </w:tc>
        <w:tc>
          <w:tcPr>
            <w:tcW w:w="709" w:type="dxa"/>
            <w:shd w:val="clear" w:color="auto" w:fill="auto"/>
            <w:noWrap/>
            <w:vAlign w:val="center"/>
          </w:tcPr>
          <w:p w14:paraId="50CC9129" w14:textId="77777777" w:rsidR="00E161A4" w:rsidRPr="00547523" w:rsidRDefault="00E161A4" w:rsidP="003B2B82">
            <w:pPr>
              <w:jc w:val="center"/>
              <w:rPr>
                <w:sz w:val="22"/>
                <w:szCs w:val="22"/>
              </w:rPr>
            </w:pPr>
          </w:p>
        </w:tc>
        <w:tc>
          <w:tcPr>
            <w:tcW w:w="483" w:type="dxa"/>
            <w:shd w:val="clear" w:color="auto" w:fill="auto"/>
            <w:noWrap/>
            <w:vAlign w:val="center"/>
          </w:tcPr>
          <w:p w14:paraId="52E9A2F7" w14:textId="77777777" w:rsidR="00E161A4" w:rsidRPr="00547523" w:rsidRDefault="00E161A4" w:rsidP="003B2B82">
            <w:pPr>
              <w:jc w:val="center"/>
              <w:rPr>
                <w:sz w:val="22"/>
                <w:szCs w:val="22"/>
              </w:rPr>
            </w:pPr>
          </w:p>
        </w:tc>
        <w:tc>
          <w:tcPr>
            <w:tcW w:w="651" w:type="dxa"/>
            <w:shd w:val="clear" w:color="auto" w:fill="auto"/>
            <w:noWrap/>
            <w:vAlign w:val="center"/>
          </w:tcPr>
          <w:p w14:paraId="681DCC19"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5A2BCA46"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5CFBCE8C" w14:textId="77777777" w:rsidR="00E161A4" w:rsidRPr="00547523" w:rsidRDefault="00E161A4" w:rsidP="003B2B82">
            <w:pPr>
              <w:jc w:val="center"/>
              <w:rPr>
                <w:sz w:val="22"/>
                <w:szCs w:val="22"/>
              </w:rPr>
            </w:pPr>
          </w:p>
        </w:tc>
        <w:tc>
          <w:tcPr>
            <w:tcW w:w="992" w:type="dxa"/>
            <w:shd w:val="clear" w:color="auto" w:fill="auto"/>
            <w:noWrap/>
            <w:vAlign w:val="center"/>
          </w:tcPr>
          <w:p w14:paraId="432FB903" w14:textId="77777777" w:rsidR="00E161A4" w:rsidRPr="00547523" w:rsidRDefault="00E161A4" w:rsidP="003B2B82">
            <w:pPr>
              <w:jc w:val="center"/>
              <w:rPr>
                <w:sz w:val="22"/>
                <w:szCs w:val="22"/>
              </w:rPr>
            </w:pPr>
            <w:r w:rsidRPr="00547523">
              <w:rPr>
                <w:sz w:val="22"/>
                <w:szCs w:val="22"/>
              </w:rPr>
              <w:t>98</w:t>
            </w:r>
          </w:p>
        </w:tc>
        <w:tc>
          <w:tcPr>
            <w:tcW w:w="567" w:type="dxa"/>
            <w:shd w:val="clear" w:color="auto" w:fill="auto"/>
            <w:noWrap/>
            <w:vAlign w:val="center"/>
          </w:tcPr>
          <w:p w14:paraId="18D96E00" w14:textId="77777777" w:rsidR="00E161A4" w:rsidRPr="00547523" w:rsidRDefault="00E161A4" w:rsidP="003B2B82">
            <w:pPr>
              <w:jc w:val="center"/>
              <w:rPr>
                <w:sz w:val="22"/>
                <w:szCs w:val="22"/>
              </w:rPr>
            </w:pPr>
          </w:p>
        </w:tc>
        <w:tc>
          <w:tcPr>
            <w:tcW w:w="709" w:type="dxa"/>
            <w:shd w:val="clear" w:color="auto" w:fill="auto"/>
            <w:noWrap/>
            <w:vAlign w:val="center"/>
          </w:tcPr>
          <w:p w14:paraId="685DBB88" w14:textId="77777777" w:rsidR="00E161A4" w:rsidRPr="00547523" w:rsidRDefault="00E161A4" w:rsidP="003B2B82">
            <w:pPr>
              <w:jc w:val="center"/>
              <w:rPr>
                <w:sz w:val="22"/>
                <w:szCs w:val="22"/>
              </w:rPr>
            </w:pPr>
            <w:r w:rsidRPr="00547523">
              <w:rPr>
                <w:sz w:val="22"/>
                <w:szCs w:val="22"/>
              </w:rPr>
              <w:t>98</w:t>
            </w:r>
          </w:p>
        </w:tc>
        <w:tc>
          <w:tcPr>
            <w:tcW w:w="567" w:type="dxa"/>
            <w:shd w:val="clear" w:color="auto" w:fill="auto"/>
            <w:noWrap/>
            <w:vAlign w:val="center"/>
          </w:tcPr>
          <w:p w14:paraId="6EF03FD2" w14:textId="77777777" w:rsidR="00E161A4" w:rsidRPr="00547523" w:rsidRDefault="00E161A4" w:rsidP="003B2B82">
            <w:pPr>
              <w:jc w:val="center"/>
              <w:rPr>
                <w:sz w:val="22"/>
                <w:szCs w:val="22"/>
              </w:rPr>
            </w:pPr>
            <w:r w:rsidRPr="00547523">
              <w:rPr>
                <w:sz w:val="22"/>
                <w:szCs w:val="22"/>
              </w:rPr>
              <w:t>98</w:t>
            </w:r>
          </w:p>
        </w:tc>
        <w:tc>
          <w:tcPr>
            <w:tcW w:w="425" w:type="dxa"/>
            <w:shd w:val="clear" w:color="auto" w:fill="auto"/>
            <w:noWrap/>
            <w:vAlign w:val="center"/>
          </w:tcPr>
          <w:p w14:paraId="11CD5F5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ECE5C01" w14:textId="77777777" w:rsidR="00E161A4" w:rsidRPr="00547523" w:rsidRDefault="00E161A4" w:rsidP="003B2B82">
            <w:pPr>
              <w:jc w:val="center"/>
              <w:rPr>
                <w:sz w:val="22"/>
                <w:szCs w:val="22"/>
              </w:rPr>
            </w:pPr>
            <w:r w:rsidRPr="00547523">
              <w:rPr>
                <w:sz w:val="22"/>
                <w:szCs w:val="22"/>
              </w:rPr>
              <w:t>98</w:t>
            </w:r>
          </w:p>
        </w:tc>
        <w:tc>
          <w:tcPr>
            <w:tcW w:w="851" w:type="dxa"/>
            <w:shd w:val="clear" w:color="auto" w:fill="auto"/>
            <w:noWrap/>
            <w:vAlign w:val="center"/>
          </w:tcPr>
          <w:p w14:paraId="1DAC40F9" w14:textId="77777777" w:rsidR="00E161A4" w:rsidRPr="00547523" w:rsidRDefault="00E161A4" w:rsidP="003B2B82">
            <w:pPr>
              <w:jc w:val="center"/>
              <w:rPr>
                <w:sz w:val="22"/>
                <w:szCs w:val="22"/>
              </w:rPr>
            </w:pPr>
            <w:r w:rsidRPr="00547523">
              <w:rPr>
                <w:sz w:val="22"/>
                <w:szCs w:val="22"/>
              </w:rPr>
              <w:t>294</w:t>
            </w:r>
          </w:p>
        </w:tc>
        <w:tc>
          <w:tcPr>
            <w:tcW w:w="567" w:type="dxa"/>
            <w:shd w:val="clear" w:color="auto" w:fill="auto"/>
            <w:noWrap/>
            <w:vAlign w:val="center"/>
          </w:tcPr>
          <w:p w14:paraId="7445432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02F3ACB" w14:textId="77777777" w:rsidR="00E161A4" w:rsidRPr="00547523" w:rsidRDefault="00E161A4" w:rsidP="003B2B82">
            <w:pPr>
              <w:ind w:left="-108"/>
              <w:jc w:val="center"/>
              <w:rPr>
                <w:sz w:val="22"/>
                <w:szCs w:val="22"/>
              </w:rPr>
            </w:pPr>
            <w:r w:rsidRPr="00547523">
              <w:rPr>
                <w:sz w:val="22"/>
                <w:szCs w:val="22"/>
              </w:rPr>
              <w:t>294</w:t>
            </w:r>
          </w:p>
        </w:tc>
      </w:tr>
      <w:tr w:rsidR="00E161A4" w:rsidRPr="00547523" w14:paraId="04E0041E" w14:textId="77777777" w:rsidTr="00E161A4">
        <w:trPr>
          <w:trHeight w:val="390"/>
        </w:trPr>
        <w:tc>
          <w:tcPr>
            <w:tcW w:w="568" w:type="dxa"/>
            <w:shd w:val="clear" w:color="auto" w:fill="auto"/>
            <w:noWrap/>
            <w:vAlign w:val="center"/>
          </w:tcPr>
          <w:p w14:paraId="499C253D" w14:textId="77777777" w:rsidR="00E161A4" w:rsidRPr="00547523" w:rsidRDefault="00E161A4" w:rsidP="003B2B82">
            <w:pPr>
              <w:jc w:val="center"/>
              <w:rPr>
                <w:sz w:val="22"/>
                <w:szCs w:val="22"/>
              </w:rPr>
            </w:pPr>
            <w:r w:rsidRPr="00547523">
              <w:rPr>
                <w:sz w:val="22"/>
                <w:szCs w:val="22"/>
              </w:rPr>
              <w:t>67</w:t>
            </w:r>
          </w:p>
        </w:tc>
        <w:tc>
          <w:tcPr>
            <w:tcW w:w="567" w:type="dxa"/>
            <w:shd w:val="clear" w:color="auto" w:fill="auto"/>
            <w:noWrap/>
            <w:vAlign w:val="center"/>
          </w:tcPr>
          <w:p w14:paraId="064D8422" w14:textId="77777777" w:rsidR="00E161A4" w:rsidRPr="00547523" w:rsidRDefault="00E161A4" w:rsidP="003B2B82">
            <w:pPr>
              <w:jc w:val="center"/>
              <w:rPr>
                <w:sz w:val="22"/>
                <w:szCs w:val="22"/>
              </w:rPr>
            </w:pPr>
          </w:p>
        </w:tc>
        <w:tc>
          <w:tcPr>
            <w:tcW w:w="425" w:type="dxa"/>
            <w:shd w:val="clear" w:color="auto" w:fill="auto"/>
            <w:noWrap/>
            <w:vAlign w:val="center"/>
          </w:tcPr>
          <w:p w14:paraId="66D2C033" w14:textId="77777777" w:rsidR="00E161A4" w:rsidRPr="00547523" w:rsidRDefault="00E161A4" w:rsidP="003B2B82">
            <w:pPr>
              <w:jc w:val="center"/>
              <w:rPr>
                <w:sz w:val="22"/>
                <w:szCs w:val="22"/>
              </w:rPr>
            </w:pPr>
          </w:p>
        </w:tc>
        <w:tc>
          <w:tcPr>
            <w:tcW w:w="709" w:type="dxa"/>
            <w:shd w:val="clear" w:color="auto" w:fill="auto"/>
            <w:noWrap/>
            <w:vAlign w:val="center"/>
          </w:tcPr>
          <w:p w14:paraId="3E24590B" w14:textId="77777777" w:rsidR="00E161A4" w:rsidRPr="00547523" w:rsidRDefault="00E161A4" w:rsidP="003B2B82">
            <w:pPr>
              <w:jc w:val="center"/>
              <w:rPr>
                <w:sz w:val="22"/>
                <w:szCs w:val="22"/>
              </w:rPr>
            </w:pPr>
          </w:p>
        </w:tc>
        <w:tc>
          <w:tcPr>
            <w:tcW w:w="483" w:type="dxa"/>
            <w:shd w:val="clear" w:color="auto" w:fill="auto"/>
            <w:noWrap/>
            <w:vAlign w:val="center"/>
          </w:tcPr>
          <w:p w14:paraId="1378BFC9" w14:textId="77777777" w:rsidR="00E161A4" w:rsidRPr="00547523" w:rsidRDefault="00E161A4" w:rsidP="003B2B82">
            <w:pPr>
              <w:jc w:val="center"/>
              <w:rPr>
                <w:sz w:val="22"/>
                <w:szCs w:val="22"/>
              </w:rPr>
            </w:pPr>
          </w:p>
        </w:tc>
        <w:tc>
          <w:tcPr>
            <w:tcW w:w="651" w:type="dxa"/>
            <w:shd w:val="clear" w:color="auto" w:fill="auto"/>
            <w:noWrap/>
            <w:vAlign w:val="center"/>
          </w:tcPr>
          <w:p w14:paraId="1A622BC2" w14:textId="77777777" w:rsidR="00E161A4" w:rsidRPr="00547523" w:rsidRDefault="00E161A4" w:rsidP="003B2B82">
            <w:pPr>
              <w:jc w:val="center"/>
              <w:rPr>
                <w:sz w:val="22"/>
                <w:szCs w:val="22"/>
              </w:rPr>
            </w:pPr>
          </w:p>
        </w:tc>
        <w:tc>
          <w:tcPr>
            <w:tcW w:w="578" w:type="dxa"/>
            <w:shd w:val="clear" w:color="auto" w:fill="auto"/>
            <w:noWrap/>
            <w:vAlign w:val="center"/>
          </w:tcPr>
          <w:p w14:paraId="43356B9F"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736E8ACD" w14:textId="77777777" w:rsidR="00E161A4" w:rsidRPr="00547523" w:rsidRDefault="00E161A4" w:rsidP="003B2B82">
            <w:pPr>
              <w:jc w:val="center"/>
              <w:rPr>
                <w:sz w:val="22"/>
                <w:szCs w:val="22"/>
              </w:rPr>
            </w:pPr>
          </w:p>
        </w:tc>
        <w:tc>
          <w:tcPr>
            <w:tcW w:w="992" w:type="dxa"/>
            <w:shd w:val="clear" w:color="auto" w:fill="auto"/>
            <w:noWrap/>
            <w:vAlign w:val="center"/>
          </w:tcPr>
          <w:p w14:paraId="72CFC4B8" w14:textId="77777777" w:rsidR="00E161A4" w:rsidRPr="00547523" w:rsidRDefault="00E161A4" w:rsidP="003B2B82">
            <w:pPr>
              <w:jc w:val="center"/>
              <w:rPr>
                <w:sz w:val="22"/>
                <w:szCs w:val="22"/>
              </w:rPr>
            </w:pPr>
            <w:r w:rsidRPr="00547523">
              <w:rPr>
                <w:sz w:val="22"/>
                <w:szCs w:val="22"/>
              </w:rPr>
              <w:t>10</w:t>
            </w:r>
          </w:p>
        </w:tc>
        <w:tc>
          <w:tcPr>
            <w:tcW w:w="567" w:type="dxa"/>
            <w:shd w:val="clear" w:color="auto" w:fill="auto"/>
            <w:noWrap/>
            <w:vAlign w:val="center"/>
          </w:tcPr>
          <w:p w14:paraId="27BAB690" w14:textId="77777777" w:rsidR="00E161A4" w:rsidRPr="00547523" w:rsidRDefault="00E161A4" w:rsidP="003B2B82">
            <w:pPr>
              <w:jc w:val="center"/>
              <w:rPr>
                <w:sz w:val="22"/>
                <w:szCs w:val="22"/>
              </w:rPr>
            </w:pPr>
          </w:p>
        </w:tc>
        <w:tc>
          <w:tcPr>
            <w:tcW w:w="709" w:type="dxa"/>
            <w:shd w:val="clear" w:color="auto" w:fill="auto"/>
            <w:noWrap/>
            <w:vAlign w:val="center"/>
          </w:tcPr>
          <w:p w14:paraId="40FA858F" w14:textId="77777777" w:rsidR="00E161A4" w:rsidRPr="00547523" w:rsidRDefault="00E161A4" w:rsidP="003B2B82">
            <w:pPr>
              <w:jc w:val="center"/>
              <w:rPr>
                <w:sz w:val="22"/>
                <w:szCs w:val="22"/>
              </w:rPr>
            </w:pPr>
            <w:r w:rsidRPr="00547523">
              <w:rPr>
                <w:sz w:val="22"/>
                <w:szCs w:val="22"/>
              </w:rPr>
              <w:t>10</w:t>
            </w:r>
          </w:p>
        </w:tc>
        <w:tc>
          <w:tcPr>
            <w:tcW w:w="567" w:type="dxa"/>
            <w:shd w:val="clear" w:color="auto" w:fill="auto"/>
            <w:noWrap/>
            <w:vAlign w:val="center"/>
          </w:tcPr>
          <w:p w14:paraId="65E29138" w14:textId="77777777" w:rsidR="00E161A4" w:rsidRPr="00547523" w:rsidRDefault="00E161A4" w:rsidP="003B2B82">
            <w:pPr>
              <w:jc w:val="center"/>
              <w:rPr>
                <w:sz w:val="22"/>
                <w:szCs w:val="22"/>
              </w:rPr>
            </w:pPr>
            <w:r w:rsidRPr="00547523">
              <w:rPr>
                <w:sz w:val="22"/>
                <w:szCs w:val="22"/>
              </w:rPr>
              <w:t>10</w:t>
            </w:r>
          </w:p>
        </w:tc>
        <w:tc>
          <w:tcPr>
            <w:tcW w:w="425" w:type="dxa"/>
            <w:shd w:val="clear" w:color="auto" w:fill="auto"/>
            <w:noWrap/>
            <w:vAlign w:val="center"/>
          </w:tcPr>
          <w:p w14:paraId="3FE9FC1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E79DE86" w14:textId="77777777" w:rsidR="00E161A4" w:rsidRPr="00547523" w:rsidRDefault="00E161A4" w:rsidP="003B2B82">
            <w:pPr>
              <w:jc w:val="center"/>
              <w:rPr>
                <w:sz w:val="22"/>
                <w:szCs w:val="22"/>
              </w:rPr>
            </w:pPr>
            <w:r w:rsidRPr="00547523">
              <w:rPr>
                <w:sz w:val="22"/>
                <w:szCs w:val="22"/>
              </w:rPr>
              <w:t>10</w:t>
            </w:r>
          </w:p>
        </w:tc>
        <w:tc>
          <w:tcPr>
            <w:tcW w:w="851" w:type="dxa"/>
            <w:shd w:val="clear" w:color="auto" w:fill="auto"/>
            <w:noWrap/>
            <w:vAlign w:val="center"/>
          </w:tcPr>
          <w:p w14:paraId="745A6310" w14:textId="77777777" w:rsidR="00E161A4" w:rsidRPr="00547523" w:rsidRDefault="00E161A4" w:rsidP="003B2B82">
            <w:pPr>
              <w:jc w:val="center"/>
              <w:rPr>
                <w:sz w:val="22"/>
                <w:szCs w:val="22"/>
              </w:rPr>
            </w:pPr>
            <w:r w:rsidRPr="00547523">
              <w:rPr>
                <w:sz w:val="22"/>
                <w:szCs w:val="22"/>
              </w:rPr>
              <w:t>30</w:t>
            </w:r>
          </w:p>
        </w:tc>
        <w:tc>
          <w:tcPr>
            <w:tcW w:w="567" w:type="dxa"/>
            <w:shd w:val="clear" w:color="auto" w:fill="auto"/>
            <w:noWrap/>
            <w:vAlign w:val="center"/>
          </w:tcPr>
          <w:p w14:paraId="4A975958"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B4B5A9D" w14:textId="77777777" w:rsidR="00E161A4" w:rsidRPr="00547523" w:rsidRDefault="00E161A4" w:rsidP="003B2B82">
            <w:pPr>
              <w:ind w:left="-108"/>
              <w:jc w:val="center"/>
              <w:rPr>
                <w:sz w:val="22"/>
                <w:szCs w:val="22"/>
              </w:rPr>
            </w:pPr>
            <w:r w:rsidRPr="00547523">
              <w:rPr>
                <w:sz w:val="22"/>
                <w:szCs w:val="22"/>
              </w:rPr>
              <w:t>30</w:t>
            </w:r>
          </w:p>
        </w:tc>
      </w:tr>
      <w:tr w:rsidR="00E161A4" w:rsidRPr="00547523" w14:paraId="18DEBF23" w14:textId="77777777" w:rsidTr="00E161A4">
        <w:trPr>
          <w:trHeight w:val="390"/>
        </w:trPr>
        <w:tc>
          <w:tcPr>
            <w:tcW w:w="568" w:type="dxa"/>
            <w:shd w:val="clear" w:color="auto" w:fill="auto"/>
            <w:noWrap/>
            <w:vAlign w:val="center"/>
          </w:tcPr>
          <w:p w14:paraId="210AA687" w14:textId="77777777" w:rsidR="00E161A4" w:rsidRPr="00547523" w:rsidRDefault="00E161A4" w:rsidP="003B2B82">
            <w:pPr>
              <w:jc w:val="center"/>
              <w:rPr>
                <w:sz w:val="22"/>
                <w:szCs w:val="22"/>
              </w:rPr>
            </w:pPr>
            <w:r w:rsidRPr="00547523">
              <w:rPr>
                <w:sz w:val="22"/>
                <w:szCs w:val="22"/>
              </w:rPr>
              <w:t>68</w:t>
            </w:r>
          </w:p>
        </w:tc>
        <w:tc>
          <w:tcPr>
            <w:tcW w:w="567" w:type="dxa"/>
            <w:shd w:val="clear" w:color="auto" w:fill="auto"/>
            <w:noWrap/>
            <w:vAlign w:val="center"/>
          </w:tcPr>
          <w:p w14:paraId="30A3424A" w14:textId="77777777" w:rsidR="00E161A4" w:rsidRPr="00547523" w:rsidRDefault="00E161A4" w:rsidP="003B2B82">
            <w:pPr>
              <w:jc w:val="center"/>
              <w:rPr>
                <w:sz w:val="22"/>
                <w:szCs w:val="22"/>
              </w:rPr>
            </w:pPr>
          </w:p>
        </w:tc>
        <w:tc>
          <w:tcPr>
            <w:tcW w:w="425" w:type="dxa"/>
            <w:shd w:val="clear" w:color="auto" w:fill="auto"/>
            <w:noWrap/>
            <w:vAlign w:val="center"/>
          </w:tcPr>
          <w:p w14:paraId="0232E209" w14:textId="77777777" w:rsidR="00E161A4" w:rsidRPr="00547523" w:rsidRDefault="00E161A4" w:rsidP="003B2B82">
            <w:pPr>
              <w:jc w:val="center"/>
              <w:rPr>
                <w:sz w:val="22"/>
                <w:szCs w:val="22"/>
              </w:rPr>
            </w:pPr>
          </w:p>
        </w:tc>
        <w:tc>
          <w:tcPr>
            <w:tcW w:w="709" w:type="dxa"/>
            <w:shd w:val="clear" w:color="auto" w:fill="auto"/>
            <w:noWrap/>
            <w:vAlign w:val="center"/>
          </w:tcPr>
          <w:p w14:paraId="75161BE1" w14:textId="77777777" w:rsidR="00E161A4" w:rsidRPr="00547523" w:rsidRDefault="00E161A4" w:rsidP="003B2B82">
            <w:pPr>
              <w:jc w:val="center"/>
              <w:rPr>
                <w:sz w:val="22"/>
                <w:szCs w:val="22"/>
              </w:rPr>
            </w:pPr>
          </w:p>
        </w:tc>
        <w:tc>
          <w:tcPr>
            <w:tcW w:w="483" w:type="dxa"/>
            <w:shd w:val="clear" w:color="auto" w:fill="auto"/>
            <w:noWrap/>
            <w:vAlign w:val="center"/>
          </w:tcPr>
          <w:p w14:paraId="6C3871D0" w14:textId="77777777" w:rsidR="00E161A4" w:rsidRPr="00547523" w:rsidRDefault="00E161A4" w:rsidP="003B2B82">
            <w:pPr>
              <w:jc w:val="center"/>
              <w:rPr>
                <w:sz w:val="22"/>
                <w:szCs w:val="22"/>
              </w:rPr>
            </w:pPr>
          </w:p>
        </w:tc>
        <w:tc>
          <w:tcPr>
            <w:tcW w:w="651" w:type="dxa"/>
            <w:shd w:val="clear" w:color="auto" w:fill="auto"/>
            <w:noWrap/>
            <w:vAlign w:val="center"/>
          </w:tcPr>
          <w:p w14:paraId="4C7318B2" w14:textId="77777777" w:rsidR="00E161A4" w:rsidRPr="00547523" w:rsidRDefault="00E161A4" w:rsidP="003B2B82">
            <w:pPr>
              <w:jc w:val="center"/>
              <w:rPr>
                <w:sz w:val="22"/>
                <w:szCs w:val="22"/>
              </w:rPr>
            </w:pPr>
          </w:p>
        </w:tc>
        <w:tc>
          <w:tcPr>
            <w:tcW w:w="578" w:type="dxa"/>
            <w:shd w:val="clear" w:color="auto" w:fill="auto"/>
            <w:noWrap/>
            <w:vAlign w:val="center"/>
          </w:tcPr>
          <w:p w14:paraId="7687404C"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3DBAA96F" w14:textId="77777777" w:rsidR="00E161A4" w:rsidRPr="00547523" w:rsidRDefault="00E161A4" w:rsidP="003B2B82">
            <w:pPr>
              <w:jc w:val="center"/>
              <w:rPr>
                <w:sz w:val="22"/>
                <w:szCs w:val="22"/>
              </w:rPr>
            </w:pPr>
          </w:p>
        </w:tc>
        <w:tc>
          <w:tcPr>
            <w:tcW w:w="992" w:type="dxa"/>
            <w:shd w:val="clear" w:color="auto" w:fill="auto"/>
            <w:noWrap/>
            <w:vAlign w:val="center"/>
          </w:tcPr>
          <w:p w14:paraId="3D02CAAF" w14:textId="77777777" w:rsidR="00E161A4" w:rsidRPr="00547523" w:rsidRDefault="00E161A4" w:rsidP="003B2B82">
            <w:pPr>
              <w:jc w:val="center"/>
              <w:rPr>
                <w:sz w:val="22"/>
                <w:szCs w:val="22"/>
              </w:rPr>
            </w:pPr>
            <w:r w:rsidRPr="00547523">
              <w:rPr>
                <w:sz w:val="22"/>
                <w:szCs w:val="22"/>
              </w:rPr>
              <w:t>6</w:t>
            </w:r>
          </w:p>
        </w:tc>
        <w:tc>
          <w:tcPr>
            <w:tcW w:w="567" w:type="dxa"/>
            <w:shd w:val="clear" w:color="auto" w:fill="auto"/>
            <w:noWrap/>
            <w:vAlign w:val="center"/>
          </w:tcPr>
          <w:p w14:paraId="2F2680BB" w14:textId="77777777" w:rsidR="00E161A4" w:rsidRPr="00547523" w:rsidRDefault="00E161A4" w:rsidP="003B2B82">
            <w:pPr>
              <w:jc w:val="center"/>
              <w:rPr>
                <w:sz w:val="22"/>
                <w:szCs w:val="22"/>
              </w:rPr>
            </w:pPr>
          </w:p>
        </w:tc>
        <w:tc>
          <w:tcPr>
            <w:tcW w:w="709" w:type="dxa"/>
            <w:shd w:val="clear" w:color="auto" w:fill="auto"/>
            <w:noWrap/>
            <w:vAlign w:val="center"/>
          </w:tcPr>
          <w:p w14:paraId="732541A6" w14:textId="77777777" w:rsidR="00E161A4" w:rsidRPr="00547523" w:rsidRDefault="00E161A4" w:rsidP="003B2B82">
            <w:pPr>
              <w:jc w:val="center"/>
              <w:rPr>
                <w:sz w:val="22"/>
                <w:szCs w:val="22"/>
              </w:rPr>
            </w:pPr>
            <w:r w:rsidRPr="00547523">
              <w:rPr>
                <w:sz w:val="22"/>
                <w:szCs w:val="22"/>
              </w:rPr>
              <w:t>6</w:t>
            </w:r>
          </w:p>
        </w:tc>
        <w:tc>
          <w:tcPr>
            <w:tcW w:w="567" w:type="dxa"/>
            <w:shd w:val="clear" w:color="auto" w:fill="auto"/>
            <w:noWrap/>
            <w:vAlign w:val="center"/>
          </w:tcPr>
          <w:p w14:paraId="77547496" w14:textId="77777777" w:rsidR="00E161A4" w:rsidRPr="00547523" w:rsidRDefault="00E161A4" w:rsidP="003B2B82">
            <w:pPr>
              <w:jc w:val="center"/>
              <w:rPr>
                <w:sz w:val="22"/>
                <w:szCs w:val="22"/>
              </w:rPr>
            </w:pPr>
            <w:r w:rsidRPr="00547523">
              <w:rPr>
                <w:sz w:val="22"/>
                <w:szCs w:val="22"/>
              </w:rPr>
              <w:t>6</w:t>
            </w:r>
          </w:p>
        </w:tc>
        <w:tc>
          <w:tcPr>
            <w:tcW w:w="425" w:type="dxa"/>
            <w:shd w:val="clear" w:color="auto" w:fill="auto"/>
            <w:noWrap/>
            <w:vAlign w:val="center"/>
          </w:tcPr>
          <w:p w14:paraId="7E09A549"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316D908" w14:textId="77777777" w:rsidR="00E161A4" w:rsidRPr="00547523" w:rsidRDefault="00E161A4" w:rsidP="003B2B82">
            <w:pPr>
              <w:jc w:val="center"/>
              <w:rPr>
                <w:sz w:val="22"/>
                <w:szCs w:val="22"/>
              </w:rPr>
            </w:pPr>
            <w:r w:rsidRPr="00547523">
              <w:rPr>
                <w:sz w:val="22"/>
                <w:szCs w:val="22"/>
              </w:rPr>
              <w:t>6</w:t>
            </w:r>
          </w:p>
        </w:tc>
        <w:tc>
          <w:tcPr>
            <w:tcW w:w="851" w:type="dxa"/>
            <w:shd w:val="clear" w:color="auto" w:fill="auto"/>
            <w:noWrap/>
            <w:vAlign w:val="center"/>
          </w:tcPr>
          <w:p w14:paraId="2E90D6F5" w14:textId="77777777" w:rsidR="00E161A4" w:rsidRPr="00547523" w:rsidRDefault="00E161A4" w:rsidP="003B2B82">
            <w:pPr>
              <w:jc w:val="center"/>
              <w:rPr>
                <w:sz w:val="22"/>
                <w:szCs w:val="22"/>
              </w:rPr>
            </w:pPr>
            <w:r w:rsidRPr="00547523">
              <w:rPr>
                <w:sz w:val="22"/>
                <w:szCs w:val="22"/>
              </w:rPr>
              <w:t>18</w:t>
            </w:r>
          </w:p>
        </w:tc>
        <w:tc>
          <w:tcPr>
            <w:tcW w:w="567" w:type="dxa"/>
            <w:shd w:val="clear" w:color="auto" w:fill="auto"/>
            <w:noWrap/>
            <w:vAlign w:val="center"/>
          </w:tcPr>
          <w:p w14:paraId="059340A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D253E94" w14:textId="77777777" w:rsidR="00E161A4" w:rsidRPr="00547523" w:rsidRDefault="00E161A4" w:rsidP="003B2B82">
            <w:pPr>
              <w:ind w:left="-108"/>
              <w:jc w:val="center"/>
              <w:rPr>
                <w:sz w:val="22"/>
                <w:szCs w:val="22"/>
              </w:rPr>
            </w:pPr>
            <w:r w:rsidRPr="00547523">
              <w:rPr>
                <w:sz w:val="22"/>
                <w:szCs w:val="22"/>
              </w:rPr>
              <w:t>18</w:t>
            </w:r>
          </w:p>
        </w:tc>
      </w:tr>
      <w:tr w:rsidR="00E161A4" w:rsidRPr="00547523" w14:paraId="2A140E7E" w14:textId="77777777" w:rsidTr="00E161A4">
        <w:trPr>
          <w:trHeight w:val="390"/>
        </w:trPr>
        <w:tc>
          <w:tcPr>
            <w:tcW w:w="568" w:type="dxa"/>
            <w:shd w:val="clear" w:color="auto" w:fill="auto"/>
            <w:noWrap/>
            <w:vAlign w:val="center"/>
          </w:tcPr>
          <w:p w14:paraId="34574F7F" w14:textId="77777777" w:rsidR="00E161A4" w:rsidRPr="00547523" w:rsidRDefault="00E161A4" w:rsidP="003B2B82">
            <w:pPr>
              <w:jc w:val="center"/>
              <w:rPr>
                <w:sz w:val="22"/>
                <w:szCs w:val="22"/>
              </w:rPr>
            </w:pPr>
            <w:r w:rsidRPr="00547523">
              <w:rPr>
                <w:sz w:val="22"/>
                <w:szCs w:val="22"/>
              </w:rPr>
              <w:t>69</w:t>
            </w:r>
          </w:p>
        </w:tc>
        <w:tc>
          <w:tcPr>
            <w:tcW w:w="567" w:type="dxa"/>
            <w:shd w:val="clear" w:color="auto" w:fill="auto"/>
            <w:noWrap/>
            <w:vAlign w:val="center"/>
          </w:tcPr>
          <w:p w14:paraId="1491944E" w14:textId="77777777" w:rsidR="00E161A4" w:rsidRPr="00547523" w:rsidRDefault="00E161A4" w:rsidP="003B2B82">
            <w:pPr>
              <w:jc w:val="center"/>
              <w:rPr>
                <w:sz w:val="22"/>
                <w:szCs w:val="22"/>
              </w:rPr>
            </w:pPr>
            <w:r w:rsidRPr="00547523">
              <w:rPr>
                <w:sz w:val="22"/>
                <w:szCs w:val="22"/>
              </w:rPr>
              <w:t>11</w:t>
            </w:r>
          </w:p>
        </w:tc>
        <w:tc>
          <w:tcPr>
            <w:tcW w:w="425" w:type="dxa"/>
            <w:shd w:val="clear" w:color="auto" w:fill="auto"/>
            <w:noWrap/>
            <w:vAlign w:val="center"/>
          </w:tcPr>
          <w:p w14:paraId="2FF32DA8" w14:textId="77777777" w:rsidR="00E161A4" w:rsidRPr="00547523" w:rsidRDefault="00E161A4" w:rsidP="003B2B82">
            <w:pPr>
              <w:jc w:val="center"/>
              <w:rPr>
                <w:sz w:val="22"/>
                <w:szCs w:val="22"/>
              </w:rPr>
            </w:pPr>
          </w:p>
        </w:tc>
        <w:tc>
          <w:tcPr>
            <w:tcW w:w="709" w:type="dxa"/>
            <w:shd w:val="clear" w:color="auto" w:fill="auto"/>
            <w:noWrap/>
            <w:vAlign w:val="center"/>
          </w:tcPr>
          <w:p w14:paraId="1F2B5E26" w14:textId="77777777" w:rsidR="00E161A4" w:rsidRPr="00547523" w:rsidRDefault="00E161A4" w:rsidP="003B2B82">
            <w:pPr>
              <w:jc w:val="center"/>
              <w:rPr>
                <w:sz w:val="22"/>
                <w:szCs w:val="22"/>
              </w:rPr>
            </w:pPr>
            <w:r w:rsidRPr="00547523">
              <w:rPr>
                <w:sz w:val="22"/>
                <w:szCs w:val="22"/>
              </w:rPr>
              <w:t>2,12</w:t>
            </w:r>
          </w:p>
        </w:tc>
        <w:tc>
          <w:tcPr>
            <w:tcW w:w="483" w:type="dxa"/>
            <w:shd w:val="clear" w:color="auto" w:fill="auto"/>
            <w:noWrap/>
            <w:vAlign w:val="center"/>
          </w:tcPr>
          <w:p w14:paraId="5DC7A2A8" w14:textId="77777777" w:rsidR="00E161A4" w:rsidRPr="00547523" w:rsidRDefault="00E161A4" w:rsidP="003B2B82">
            <w:pPr>
              <w:jc w:val="center"/>
              <w:rPr>
                <w:sz w:val="22"/>
                <w:szCs w:val="22"/>
              </w:rPr>
            </w:pPr>
          </w:p>
        </w:tc>
        <w:tc>
          <w:tcPr>
            <w:tcW w:w="651" w:type="dxa"/>
            <w:shd w:val="clear" w:color="auto" w:fill="auto"/>
            <w:noWrap/>
            <w:vAlign w:val="center"/>
          </w:tcPr>
          <w:p w14:paraId="4EB7F27A" w14:textId="77777777" w:rsidR="00E161A4" w:rsidRPr="00547523" w:rsidRDefault="00E161A4" w:rsidP="003B2B82">
            <w:pPr>
              <w:jc w:val="center"/>
              <w:rPr>
                <w:sz w:val="22"/>
                <w:szCs w:val="22"/>
              </w:rPr>
            </w:pPr>
            <w:r w:rsidRPr="00547523">
              <w:rPr>
                <w:sz w:val="22"/>
                <w:szCs w:val="22"/>
              </w:rPr>
              <w:t>2,12</w:t>
            </w:r>
          </w:p>
        </w:tc>
        <w:tc>
          <w:tcPr>
            <w:tcW w:w="578" w:type="dxa"/>
            <w:shd w:val="clear" w:color="auto" w:fill="auto"/>
            <w:noWrap/>
            <w:vAlign w:val="center"/>
          </w:tcPr>
          <w:p w14:paraId="01DE1E4C" w14:textId="77777777" w:rsidR="00E161A4" w:rsidRPr="00547523" w:rsidRDefault="00E161A4" w:rsidP="003B2B82">
            <w:pPr>
              <w:jc w:val="center"/>
              <w:rPr>
                <w:sz w:val="22"/>
                <w:szCs w:val="22"/>
              </w:rPr>
            </w:pPr>
            <w:r w:rsidRPr="00547523">
              <w:rPr>
                <w:sz w:val="22"/>
                <w:szCs w:val="22"/>
              </w:rPr>
              <w:t>32</w:t>
            </w:r>
          </w:p>
        </w:tc>
        <w:tc>
          <w:tcPr>
            <w:tcW w:w="556" w:type="dxa"/>
            <w:shd w:val="clear" w:color="auto" w:fill="auto"/>
            <w:noWrap/>
            <w:vAlign w:val="center"/>
          </w:tcPr>
          <w:p w14:paraId="413CF345" w14:textId="77777777" w:rsidR="00E161A4" w:rsidRPr="00547523" w:rsidRDefault="00E161A4" w:rsidP="003B2B82">
            <w:pPr>
              <w:jc w:val="center"/>
              <w:rPr>
                <w:sz w:val="22"/>
                <w:szCs w:val="22"/>
              </w:rPr>
            </w:pPr>
          </w:p>
        </w:tc>
        <w:tc>
          <w:tcPr>
            <w:tcW w:w="992" w:type="dxa"/>
            <w:shd w:val="clear" w:color="auto" w:fill="auto"/>
            <w:noWrap/>
            <w:vAlign w:val="center"/>
          </w:tcPr>
          <w:p w14:paraId="5A4D779B" w14:textId="77777777" w:rsidR="00E161A4" w:rsidRPr="00547523" w:rsidRDefault="00E161A4" w:rsidP="003B2B82">
            <w:pPr>
              <w:jc w:val="center"/>
              <w:rPr>
                <w:sz w:val="22"/>
                <w:szCs w:val="22"/>
              </w:rPr>
            </w:pPr>
            <w:r w:rsidRPr="00547523">
              <w:rPr>
                <w:sz w:val="22"/>
                <w:szCs w:val="22"/>
              </w:rPr>
              <w:t>16</w:t>
            </w:r>
          </w:p>
        </w:tc>
        <w:tc>
          <w:tcPr>
            <w:tcW w:w="567" w:type="dxa"/>
            <w:shd w:val="clear" w:color="auto" w:fill="auto"/>
            <w:noWrap/>
            <w:vAlign w:val="center"/>
          </w:tcPr>
          <w:p w14:paraId="68F26879" w14:textId="77777777" w:rsidR="00E161A4" w:rsidRPr="00547523" w:rsidRDefault="00E161A4" w:rsidP="003B2B82">
            <w:pPr>
              <w:jc w:val="center"/>
              <w:rPr>
                <w:sz w:val="22"/>
                <w:szCs w:val="22"/>
              </w:rPr>
            </w:pPr>
          </w:p>
        </w:tc>
        <w:tc>
          <w:tcPr>
            <w:tcW w:w="709" w:type="dxa"/>
            <w:shd w:val="clear" w:color="auto" w:fill="auto"/>
            <w:noWrap/>
            <w:vAlign w:val="center"/>
          </w:tcPr>
          <w:p w14:paraId="369ECAC4" w14:textId="77777777" w:rsidR="00E161A4" w:rsidRPr="00547523" w:rsidRDefault="00E161A4" w:rsidP="003B2B82">
            <w:pPr>
              <w:jc w:val="center"/>
              <w:rPr>
                <w:sz w:val="22"/>
                <w:szCs w:val="22"/>
              </w:rPr>
            </w:pPr>
            <w:r w:rsidRPr="00547523">
              <w:rPr>
                <w:sz w:val="22"/>
                <w:szCs w:val="22"/>
              </w:rPr>
              <w:t>16</w:t>
            </w:r>
          </w:p>
        </w:tc>
        <w:tc>
          <w:tcPr>
            <w:tcW w:w="567" w:type="dxa"/>
            <w:shd w:val="clear" w:color="auto" w:fill="auto"/>
            <w:noWrap/>
            <w:vAlign w:val="center"/>
          </w:tcPr>
          <w:p w14:paraId="04D58EC2" w14:textId="77777777" w:rsidR="00E161A4" w:rsidRPr="00547523" w:rsidRDefault="00E161A4" w:rsidP="003B2B82">
            <w:pPr>
              <w:jc w:val="center"/>
              <w:rPr>
                <w:sz w:val="22"/>
                <w:szCs w:val="22"/>
              </w:rPr>
            </w:pPr>
            <w:r w:rsidRPr="00547523">
              <w:rPr>
                <w:sz w:val="22"/>
                <w:szCs w:val="22"/>
              </w:rPr>
              <w:t>16</w:t>
            </w:r>
          </w:p>
        </w:tc>
        <w:tc>
          <w:tcPr>
            <w:tcW w:w="425" w:type="dxa"/>
            <w:shd w:val="clear" w:color="auto" w:fill="auto"/>
            <w:noWrap/>
            <w:vAlign w:val="center"/>
          </w:tcPr>
          <w:p w14:paraId="0FD25BE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41B9172" w14:textId="77777777" w:rsidR="00E161A4" w:rsidRPr="00547523" w:rsidRDefault="00E161A4" w:rsidP="003B2B82">
            <w:pPr>
              <w:jc w:val="center"/>
              <w:rPr>
                <w:sz w:val="22"/>
                <w:szCs w:val="22"/>
              </w:rPr>
            </w:pPr>
            <w:r w:rsidRPr="00547523">
              <w:rPr>
                <w:sz w:val="22"/>
                <w:szCs w:val="22"/>
              </w:rPr>
              <w:t>16</w:t>
            </w:r>
          </w:p>
        </w:tc>
        <w:tc>
          <w:tcPr>
            <w:tcW w:w="851" w:type="dxa"/>
            <w:shd w:val="clear" w:color="auto" w:fill="auto"/>
            <w:noWrap/>
            <w:vAlign w:val="center"/>
          </w:tcPr>
          <w:p w14:paraId="00A77991" w14:textId="77777777" w:rsidR="00E161A4" w:rsidRPr="00547523" w:rsidRDefault="00E161A4" w:rsidP="003B2B82">
            <w:pPr>
              <w:jc w:val="center"/>
              <w:rPr>
                <w:sz w:val="22"/>
                <w:szCs w:val="22"/>
              </w:rPr>
            </w:pPr>
            <w:r w:rsidRPr="00547523">
              <w:rPr>
                <w:sz w:val="22"/>
                <w:szCs w:val="22"/>
              </w:rPr>
              <w:t>47</w:t>
            </w:r>
          </w:p>
        </w:tc>
        <w:tc>
          <w:tcPr>
            <w:tcW w:w="567" w:type="dxa"/>
            <w:shd w:val="clear" w:color="auto" w:fill="auto"/>
            <w:noWrap/>
            <w:vAlign w:val="center"/>
          </w:tcPr>
          <w:p w14:paraId="33EF572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FEFB588" w14:textId="77777777" w:rsidR="00E161A4" w:rsidRPr="00547523" w:rsidRDefault="00E161A4" w:rsidP="003B2B82">
            <w:pPr>
              <w:ind w:left="-108"/>
              <w:jc w:val="center"/>
              <w:rPr>
                <w:sz w:val="22"/>
                <w:szCs w:val="22"/>
              </w:rPr>
            </w:pPr>
            <w:r w:rsidRPr="00547523">
              <w:rPr>
                <w:sz w:val="22"/>
                <w:szCs w:val="22"/>
              </w:rPr>
              <w:t>47</w:t>
            </w:r>
          </w:p>
        </w:tc>
      </w:tr>
      <w:tr w:rsidR="00E161A4" w:rsidRPr="00547523" w14:paraId="1D648696" w14:textId="77777777" w:rsidTr="00E161A4">
        <w:trPr>
          <w:trHeight w:val="390"/>
        </w:trPr>
        <w:tc>
          <w:tcPr>
            <w:tcW w:w="568" w:type="dxa"/>
            <w:shd w:val="clear" w:color="auto" w:fill="auto"/>
            <w:noWrap/>
            <w:vAlign w:val="center"/>
          </w:tcPr>
          <w:p w14:paraId="5E7CBF2E" w14:textId="77777777" w:rsidR="00E161A4" w:rsidRPr="00547523" w:rsidRDefault="00E161A4" w:rsidP="003B2B82">
            <w:pPr>
              <w:jc w:val="center"/>
              <w:rPr>
                <w:sz w:val="22"/>
                <w:szCs w:val="22"/>
              </w:rPr>
            </w:pPr>
            <w:r w:rsidRPr="00547523">
              <w:rPr>
                <w:sz w:val="22"/>
                <w:szCs w:val="22"/>
              </w:rPr>
              <w:t>70</w:t>
            </w:r>
          </w:p>
        </w:tc>
        <w:tc>
          <w:tcPr>
            <w:tcW w:w="567" w:type="dxa"/>
            <w:shd w:val="clear" w:color="auto" w:fill="auto"/>
            <w:noWrap/>
            <w:vAlign w:val="center"/>
          </w:tcPr>
          <w:p w14:paraId="72BF2585" w14:textId="77777777" w:rsidR="00E161A4" w:rsidRPr="00547523" w:rsidRDefault="00E161A4" w:rsidP="003B2B82">
            <w:pPr>
              <w:jc w:val="center"/>
              <w:rPr>
                <w:sz w:val="22"/>
                <w:szCs w:val="22"/>
              </w:rPr>
            </w:pPr>
            <w:r w:rsidRPr="00547523">
              <w:rPr>
                <w:sz w:val="22"/>
                <w:szCs w:val="22"/>
              </w:rPr>
              <w:t>40</w:t>
            </w:r>
          </w:p>
        </w:tc>
        <w:tc>
          <w:tcPr>
            <w:tcW w:w="425" w:type="dxa"/>
            <w:shd w:val="clear" w:color="auto" w:fill="auto"/>
            <w:noWrap/>
            <w:vAlign w:val="center"/>
          </w:tcPr>
          <w:p w14:paraId="2A0F490B" w14:textId="77777777" w:rsidR="00E161A4" w:rsidRPr="00547523" w:rsidRDefault="00E161A4" w:rsidP="003B2B82">
            <w:pPr>
              <w:jc w:val="center"/>
              <w:rPr>
                <w:sz w:val="22"/>
                <w:szCs w:val="22"/>
              </w:rPr>
            </w:pPr>
          </w:p>
        </w:tc>
        <w:tc>
          <w:tcPr>
            <w:tcW w:w="709" w:type="dxa"/>
            <w:shd w:val="clear" w:color="auto" w:fill="auto"/>
            <w:noWrap/>
            <w:vAlign w:val="center"/>
          </w:tcPr>
          <w:p w14:paraId="2771E9DD" w14:textId="77777777" w:rsidR="00E161A4" w:rsidRPr="00547523" w:rsidRDefault="00E161A4" w:rsidP="003B2B82">
            <w:pPr>
              <w:jc w:val="center"/>
              <w:rPr>
                <w:sz w:val="22"/>
                <w:szCs w:val="22"/>
              </w:rPr>
            </w:pPr>
            <w:r w:rsidRPr="00547523">
              <w:rPr>
                <w:sz w:val="22"/>
                <w:szCs w:val="22"/>
              </w:rPr>
              <w:t>8</w:t>
            </w:r>
          </w:p>
        </w:tc>
        <w:tc>
          <w:tcPr>
            <w:tcW w:w="483" w:type="dxa"/>
            <w:shd w:val="clear" w:color="auto" w:fill="auto"/>
            <w:noWrap/>
            <w:vAlign w:val="center"/>
          </w:tcPr>
          <w:p w14:paraId="582585F8" w14:textId="77777777" w:rsidR="00E161A4" w:rsidRPr="00547523" w:rsidRDefault="00E161A4" w:rsidP="003B2B82">
            <w:pPr>
              <w:jc w:val="center"/>
              <w:rPr>
                <w:sz w:val="22"/>
                <w:szCs w:val="22"/>
              </w:rPr>
            </w:pPr>
          </w:p>
        </w:tc>
        <w:tc>
          <w:tcPr>
            <w:tcW w:w="651" w:type="dxa"/>
            <w:shd w:val="clear" w:color="auto" w:fill="auto"/>
            <w:noWrap/>
            <w:vAlign w:val="center"/>
          </w:tcPr>
          <w:p w14:paraId="32916E42" w14:textId="77777777" w:rsidR="00E161A4" w:rsidRPr="00547523" w:rsidRDefault="00E161A4" w:rsidP="003B2B82">
            <w:pPr>
              <w:jc w:val="center"/>
              <w:rPr>
                <w:sz w:val="22"/>
                <w:szCs w:val="22"/>
              </w:rPr>
            </w:pPr>
            <w:r w:rsidRPr="00547523">
              <w:rPr>
                <w:sz w:val="22"/>
                <w:szCs w:val="22"/>
              </w:rPr>
              <w:t>8</w:t>
            </w:r>
          </w:p>
        </w:tc>
        <w:tc>
          <w:tcPr>
            <w:tcW w:w="578" w:type="dxa"/>
            <w:shd w:val="clear" w:color="auto" w:fill="auto"/>
            <w:noWrap/>
            <w:vAlign w:val="center"/>
          </w:tcPr>
          <w:p w14:paraId="103FBACA" w14:textId="77777777" w:rsidR="00E161A4" w:rsidRPr="00547523" w:rsidRDefault="00E161A4" w:rsidP="003B2B82">
            <w:pPr>
              <w:jc w:val="center"/>
              <w:rPr>
                <w:sz w:val="22"/>
                <w:szCs w:val="22"/>
              </w:rPr>
            </w:pPr>
            <w:r w:rsidRPr="00547523">
              <w:rPr>
                <w:sz w:val="22"/>
                <w:szCs w:val="22"/>
              </w:rPr>
              <w:t>120</w:t>
            </w:r>
          </w:p>
        </w:tc>
        <w:tc>
          <w:tcPr>
            <w:tcW w:w="556" w:type="dxa"/>
            <w:shd w:val="clear" w:color="auto" w:fill="auto"/>
            <w:noWrap/>
            <w:vAlign w:val="center"/>
          </w:tcPr>
          <w:p w14:paraId="77ED7E91" w14:textId="77777777" w:rsidR="00E161A4" w:rsidRPr="00547523" w:rsidRDefault="00E161A4" w:rsidP="003B2B82">
            <w:pPr>
              <w:jc w:val="center"/>
              <w:rPr>
                <w:sz w:val="22"/>
                <w:szCs w:val="22"/>
              </w:rPr>
            </w:pPr>
          </w:p>
        </w:tc>
        <w:tc>
          <w:tcPr>
            <w:tcW w:w="992" w:type="dxa"/>
            <w:shd w:val="clear" w:color="auto" w:fill="auto"/>
            <w:noWrap/>
            <w:vAlign w:val="center"/>
          </w:tcPr>
          <w:p w14:paraId="6D1D80CD" w14:textId="77777777" w:rsidR="00E161A4" w:rsidRPr="00547523" w:rsidRDefault="00E161A4" w:rsidP="003B2B82">
            <w:pPr>
              <w:jc w:val="center"/>
              <w:rPr>
                <w:sz w:val="22"/>
                <w:szCs w:val="22"/>
              </w:rPr>
            </w:pPr>
            <w:r w:rsidRPr="00547523">
              <w:rPr>
                <w:sz w:val="22"/>
                <w:szCs w:val="22"/>
              </w:rPr>
              <w:t>40</w:t>
            </w:r>
          </w:p>
        </w:tc>
        <w:tc>
          <w:tcPr>
            <w:tcW w:w="567" w:type="dxa"/>
            <w:shd w:val="clear" w:color="auto" w:fill="auto"/>
            <w:noWrap/>
            <w:vAlign w:val="center"/>
          </w:tcPr>
          <w:p w14:paraId="1FE329B1" w14:textId="77777777" w:rsidR="00E161A4" w:rsidRPr="00547523" w:rsidRDefault="00E161A4" w:rsidP="003B2B82">
            <w:pPr>
              <w:jc w:val="center"/>
              <w:rPr>
                <w:sz w:val="22"/>
                <w:szCs w:val="22"/>
              </w:rPr>
            </w:pPr>
          </w:p>
        </w:tc>
        <w:tc>
          <w:tcPr>
            <w:tcW w:w="709" w:type="dxa"/>
            <w:shd w:val="clear" w:color="auto" w:fill="auto"/>
            <w:noWrap/>
            <w:vAlign w:val="center"/>
          </w:tcPr>
          <w:p w14:paraId="68C33075" w14:textId="77777777" w:rsidR="00E161A4" w:rsidRPr="00547523" w:rsidRDefault="00E161A4" w:rsidP="003B2B82">
            <w:pPr>
              <w:jc w:val="center"/>
              <w:rPr>
                <w:sz w:val="22"/>
                <w:szCs w:val="22"/>
              </w:rPr>
            </w:pPr>
            <w:r w:rsidRPr="00547523">
              <w:rPr>
                <w:sz w:val="22"/>
                <w:szCs w:val="22"/>
              </w:rPr>
              <w:t>40</w:t>
            </w:r>
          </w:p>
        </w:tc>
        <w:tc>
          <w:tcPr>
            <w:tcW w:w="567" w:type="dxa"/>
            <w:shd w:val="clear" w:color="auto" w:fill="auto"/>
            <w:noWrap/>
            <w:vAlign w:val="center"/>
          </w:tcPr>
          <w:p w14:paraId="2326EB72" w14:textId="77777777" w:rsidR="00E161A4" w:rsidRPr="00547523" w:rsidRDefault="00E161A4" w:rsidP="003B2B82">
            <w:pPr>
              <w:jc w:val="center"/>
              <w:rPr>
                <w:sz w:val="22"/>
                <w:szCs w:val="22"/>
              </w:rPr>
            </w:pPr>
            <w:r w:rsidRPr="00547523">
              <w:rPr>
                <w:sz w:val="22"/>
                <w:szCs w:val="22"/>
              </w:rPr>
              <w:t>40</w:t>
            </w:r>
          </w:p>
        </w:tc>
        <w:tc>
          <w:tcPr>
            <w:tcW w:w="425" w:type="dxa"/>
            <w:shd w:val="clear" w:color="auto" w:fill="auto"/>
            <w:noWrap/>
            <w:vAlign w:val="center"/>
          </w:tcPr>
          <w:p w14:paraId="2723405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E673D58" w14:textId="77777777" w:rsidR="00E161A4" w:rsidRPr="00547523" w:rsidRDefault="00E161A4" w:rsidP="003B2B82">
            <w:pPr>
              <w:jc w:val="center"/>
              <w:rPr>
                <w:sz w:val="22"/>
                <w:szCs w:val="22"/>
              </w:rPr>
            </w:pPr>
            <w:r w:rsidRPr="00547523">
              <w:rPr>
                <w:sz w:val="22"/>
                <w:szCs w:val="22"/>
              </w:rPr>
              <w:t>40</w:t>
            </w:r>
          </w:p>
        </w:tc>
        <w:tc>
          <w:tcPr>
            <w:tcW w:w="851" w:type="dxa"/>
            <w:shd w:val="clear" w:color="auto" w:fill="auto"/>
            <w:noWrap/>
            <w:vAlign w:val="center"/>
          </w:tcPr>
          <w:p w14:paraId="29A90B3F" w14:textId="77777777" w:rsidR="00E161A4" w:rsidRPr="00547523" w:rsidRDefault="00E161A4" w:rsidP="003B2B82">
            <w:pPr>
              <w:jc w:val="center"/>
              <w:rPr>
                <w:sz w:val="22"/>
                <w:szCs w:val="22"/>
              </w:rPr>
            </w:pPr>
            <w:r w:rsidRPr="00547523">
              <w:rPr>
                <w:sz w:val="22"/>
                <w:szCs w:val="22"/>
              </w:rPr>
              <w:t>120</w:t>
            </w:r>
          </w:p>
        </w:tc>
        <w:tc>
          <w:tcPr>
            <w:tcW w:w="567" w:type="dxa"/>
            <w:shd w:val="clear" w:color="auto" w:fill="auto"/>
            <w:noWrap/>
            <w:vAlign w:val="center"/>
          </w:tcPr>
          <w:p w14:paraId="5521452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866DE21" w14:textId="77777777" w:rsidR="00E161A4" w:rsidRPr="00547523" w:rsidRDefault="00E161A4" w:rsidP="003B2B82">
            <w:pPr>
              <w:ind w:left="-108"/>
              <w:jc w:val="center"/>
              <w:rPr>
                <w:sz w:val="22"/>
                <w:szCs w:val="22"/>
              </w:rPr>
            </w:pPr>
            <w:r w:rsidRPr="00547523">
              <w:rPr>
                <w:sz w:val="22"/>
                <w:szCs w:val="22"/>
              </w:rPr>
              <w:t>120</w:t>
            </w:r>
          </w:p>
        </w:tc>
      </w:tr>
      <w:tr w:rsidR="00E161A4" w:rsidRPr="00547523" w14:paraId="09B6B096" w14:textId="77777777" w:rsidTr="00E161A4">
        <w:trPr>
          <w:trHeight w:val="390"/>
        </w:trPr>
        <w:tc>
          <w:tcPr>
            <w:tcW w:w="568" w:type="dxa"/>
            <w:shd w:val="clear" w:color="auto" w:fill="auto"/>
            <w:noWrap/>
            <w:vAlign w:val="center"/>
          </w:tcPr>
          <w:p w14:paraId="348BDFDD" w14:textId="77777777" w:rsidR="00E161A4" w:rsidRPr="00547523" w:rsidRDefault="00E161A4" w:rsidP="003B2B82">
            <w:pPr>
              <w:jc w:val="center"/>
              <w:rPr>
                <w:sz w:val="22"/>
                <w:szCs w:val="22"/>
              </w:rPr>
            </w:pPr>
            <w:r w:rsidRPr="00547523">
              <w:rPr>
                <w:sz w:val="22"/>
                <w:szCs w:val="22"/>
              </w:rPr>
              <w:t>71</w:t>
            </w:r>
          </w:p>
        </w:tc>
        <w:tc>
          <w:tcPr>
            <w:tcW w:w="567" w:type="dxa"/>
            <w:shd w:val="clear" w:color="auto" w:fill="auto"/>
            <w:noWrap/>
            <w:vAlign w:val="center"/>
          </w:tcPr>
          <w:p w14:paraId="7518040A" w14:textId="77777777" w:rsidR="00E161A4" w:rsidRPr="00547523" w:rsidRDefault="00E161A4" w:rsidP="003B2B82">
            <w:pPr>
              <w:jc w:val="center"/>
              <w:rPr>
                <w:sz w:val="22"/>
                <w:szCs w:val="22"/>
              </w:rPr>
            </w:pPr>
            <w:r w:rsidRPr="00547523">
              <w:rPr>
                <w:sz w:val="22"/>
                <w:szCs w:val="22"/>
              </w:rPr>
              <w:t>19</w:t>
            </w:r>
          </w:p>
        </w:tc>
        <w:tc>
          <w:tcPr>
            <w:tcW w:w="425" w:type="dxa"/>
            <w:shd w:val="clear" w:color="auto" w:fill="auto"/>
            <w:noWrap/>
            <w:vAlign w:val="center"/>
          </w:tcPr>
          <w:p w14:paraId="355FDCE8" w14:textId="77777777" w:rsidR="00E161A4" w:rsidRPr="00547523" w:rsidRDefault="00E161A4" w:rsidP="003B2B82">
            <w:pPr>
              <w:jc w:val="center"/>
              <w:rPr>
                <w:sz w:val="22"/>
                <w:szCs w:val="22"/>
              </w:rPr>
            </w:pPr>
          </w:p>
        </w:tc>
        <w:tc>
          <w:tcPr>
            <w:tcW w:w="709" w:type="dxa"/>
            <w:shd w:val="clear" w:color="auto" w:fill="auto"/>
            <w:noWrap/>
            <w:vAlign w:val="center"/>
          </w:tcPr>
          <w:p w14:paraId="39AA9210" w14:textId="77777777" w:rsidR="00E161A4" w:rsidRPr="00547523" w:rsidRDefault="00E161A4" w:rsidP="003B2B82">
            <w:pPr>
              <w:jc w:val="center"/>
              <w:rPr>
                <w:sz w:val="22"/>
                <w:szCs w:val="22"/>
              </w:rPr>
            </w:pPr>
            <w:r w:rsidRPr="00547523">
              <w:rPr>
                <w:sz w:val="22"/>
                <w:szCs w:val="22"/>
              </w:rPr>
              <w:t>3,8</w:t>
            </w:r>
          </w:p>
        </w:tc>
        <w:tc>
          <w:tcPr>
            <w:tcW w:w="483" w:type="dxa"/>
            <w:shd w:val="clear" w:color="auto" w:fill="auto"/>
            <w:noWrap/>
            <w:vAlign w:val="center"/>
          </w:tcPr>
          <w:p w14:paraId="5FB24B39" w14:textId="77777777" w:rsidR="00E161A4" w:rsidRPr="00547523" w:rsidRDefault="00E161A4" w:rsidP="003B2B82">
            <w:pPr>
              <w:jc w:val="center"/>
              <w:rPr>
                <w:sz w:val="22"/>
                <w:szCs w:val="22"/>
              </w:rPr>
            </w:pPr>
          </w:p>
        </w:tc>
        <w:tc>
          <w:tcPr>
            <w:tcW w:w="651" w:type="dxa"/>
            <w:shd w:val="clear" w:color="auto" w:fill="auto"/>
            <w:noWrap/>
            <w:vAlign w:val="center"/>
          </w:tcPr>
          <w:p w14:paraId="55FCBA9F" w14:textId="77777777" w:rsidR="00E161A4" w:rsidRPr="00547523" w:rsidRDefault="00E161A4" w:rsidP="003B2B82">
            <w:pPr>
              <w:jc w:val="center"/>
              <w:rPr>
                <w:sz w:val="22"/>
                <w:szCs w:val="22"/>
              </w:rPr>
            </w:pPr>
            <w:r w:rsidRPr="00547523">
              <w:rPr>
                <w:sz w:val="22"/>
                <w:szCs w:val="22"/>
              </w:rPr>
              <w:t>3,8</w:t>
            </w:r>
          </w:p>
        </w:tc>
        <w:tc>
          <w:tcPr>
            <w:tcW w:w="578" w:type="dxa"/>
            <w:shd w:val="clear" w:color="auto" w:fill="auto"/>
            <w:noWrap/>
            <w:vAlign w:val="center"/>
          </w:tcPr>
          <w:p w14:paraId="5B905BB3" w14:textId="77777777" w:rsidR="00E161A4" w:rsidRPr="00547523" w:rsidRDefault="00E161A4" w:rsidP="003B2B82">
            <w:pPr>
              <w:jc w:val="center"/>
              <w:rPr>
                <w:sz w:val="22"/>
                <w:szCs w:val="22"/>
              </w:rPr>
            </w:pPr>
            <w:r w:rsidRPr="00547523">
              <w:rPr>
                <w:sz w:val="22"/>
                <w:szCs w:val="22"/>
              </w:rPr>
              <w:t>57</w:t>
            </w:r>
          </w:p>
        </w:tc>
        <w:tc>
          <w:tcPr>
            <w:tcW w:w="556" w:type="dxa"/>
            <w:shd w:val="clear" w:color="auto" w:fill="auto"/>
            <w:noWrap/>
            <w:vAlign w:val="center"/>
          </w:tcPr>
          <w:p w14:paraId="4C1AB81F" w14:textId="77777777" w:rsidR="00E161A4" w:rsidRPr="00547523" w:rsidRDefault="00E161A4" w:rsidP="003B2B82">
            <w:pPr>
              <w:jc w:val="center"/>
              <w:rPr>
                <w:sz w:val="22"/>
                <w:szCs w:val="22"/>
              </w:rPr>
            </w:pPr>
          </w:p>
        </w:tc>
        <w:tc>
          <w:tcPr>
            <w:tcW w:w="992" w:type="dxa"/>
            <w:shd w:val="clear" w:color="auto" w:fill="auto"/>
            <w:noWrap/>
            <w:vAlign w:val="center"/>
          </w:tcPr>
          <w:p w14:paraId="38164BCA" w14:textId="77777777" w:rsidR="00E161A4" w:rsidRPr="00547523" w:rsidRDefault="00E161A4" w:rsidP="003B2B82">
            <w:pPr>
              <w:jc w:val="center"/>
              <w:rPr>
                <w:sz w:val="22"/>
                <w:szCs w:val="22"/>
              </w:rPr>
            </w:pPr>
            <w:r w:rsidRPr="00547523">
              <w:rPr>
                <w:sz w:val="22"/>
                <w:szCs w:val="22"/>
              </w:rPr>
              <w:t>19</w:t>
            </w:r>
          </w:p>
        </w:tc>
        <w:tc>
          <w:tcPr>
            <w:tcW w:w="567" w:type="dxa"/>
            <w:shd w:val="clear" w:color="auto" w:fill="auto"/>
            <w:noWrap/>
            <w:vAlign w:val="center"/>
          </w:tcPr>
          <w:p w14:paraId="4A6645A5" w14:textId="77777777" w:rsidR="00E161A4" w:rsidRPr="00547523" w:rsidRDefault="00E161A4" w:rsidP="003B2B82">
            <w:pPr>
              <w:jc w:val="center"/>
              <w:rPr>
                <w:sz w:val="22"/>
                <w:szCs w:val="22"/>
              </w:rPr>
            </w:pPr>
          </w:p>
        </w:tc>
        <w:tc>
          <w:tcPr>
            <w:tcW w:w="709" w:type="dxa"/>
            <w:shd w:val="clear" w:color="auto" w:fill="auto"/>
            <w:noWrap/>
            <w:vAlign w:val="center"/>
          </w:tcPr>
          <w:p w14:paraId="508AACCC" w14:textId="77777777" w:rsidR="00E161A4" w:rsidRPr="00547523" w:rsidRDefault="00E161A4" w:rsidP="003B2B82">
            <w:pPr>
              <w:jc w:val="center"/>
              <w:rPr>
                <w:sz w:val="22"/>
                <w:szCs w:val="22"/>
              </w:rPr>
            </w:pPr>
            <w:r w:rsidRPr="00547523">
              <w:rPr>
                <w:sz w:val="22"/>
                <w:szCs w:val="22"/>
              </w:rPr>
              <w:t>19</w:t>
            </w:r>
          </w:p>
        </w:tc>
        <w:tc>
          <w:tcPr>
            <w:tcW w:w="567" w:type="dxa"/>
            <w:shd w:val="clear" w:color="auto" w:fill="auto"/>
            <w:noWrap/>
            <w:vAlign w:val="center"/>
          </w:tcPr>
          <w:p w14:paraId="7313F07D" w14:textId="77777777" w:rsidR="00E161A4" w:rsidRPr="00547523" w:rsidRDefault="00E161A4" w:rsidP="003B2B82">
            <w:pPr>
              <w:jc w:val="center"/>
              <w:rPr>
                <w:sz w:val="22"/>
                <w:szCs w:val="22"/>
              </w:rPr>
            </w:pPr>
            <w:r w:rsidRPr="00547523">
              <w:rPr>
                <w:sz w:val="22"/>
                <w:szCs w:val="22"/>
              </w:rPr>
              <w:t>19</w:t>
            </w:r>
          </w:p>
        </w:tc>
        <w:tc>
          <w:tcPr>
            <w:tcW w:w="425" w:type="dxa"/>
            <w:shd w:val="clear" w:color="auto" w:fill="auto"/>
            <w:noWrap/>
            <w:vAlign w:val="center"/>
          </w:tcPr>
          <w:p w14:paraId="5EFDD83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B5C3934" w14:textId="77777777" w:rsidR="00E161A4" w:rsidRPr="00547523" w:rsidRDefault="00E161A4" w:rsidP="003B2B82">
            <w:pPr>
              <w:jc w:val="center"/>
              <w:rPr>
                <w:sz w:val="22"/>
                <w:szCs w:val="22"/>
              </w:rPr>
            </w:pPr>
            <w:r w:rsidRPr="00547523">
              <w:rPr>
                <w:sz w:val="22"/>
                <w:szCs w:val="22"/>
              </w:rPr>
              <w:t>19</w:t>
            </w:r>
          </w:p>
        </w:tc>
        <w:tc>
          <w:tcPr>
            <w:tcW w:w="851" w:type="dxa"/>
            <w:shd w:val="clear" w:color="auto" w:fill="auto"/>
            <w:noWrap/>
            <w:vAlign w:val="center"/>
          </w:tcPr>
          <w:p w14:paraId="2C0B5277" w14:textId="77777777" w:rsidR="00E161A4" w:rsidRPr="00547523" w:rsidRDefault="00E161A4" w:rsidP="003B2B82">
            <w:pPr>
              <w:jc w:val="center"/>
              <w:rPr>
                <w:sz w:val="22"/>
                <w:szCs w:val="22"/>
              </w:rPr>
            </w:pPr>
            <w:r w:rsidRPr="00547523">
              <w:rPr>
                <w:sz w:val="22"/>
                <w:szCs w:val="22"/>
              </w:rPr>
              <w:t>57</w:t>
            </w:r>
          </w:p>
        </w:tc>
        <w:tc>
          <w:tcPr>
            <w:tcW w:w="567" w:type="dxa"/>
            <w:shd w:val="clear" w:color="auto" w:fill="auto"/>
            <w:noWrap/>
            <w:vAlign w:val="center"/>
          </w:tcPr>
          <w:p w14:paraId="49675926"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CD3F04E" w14:textId="77777777" w:rsidR="00E161A4" w:rsidRPr="00547523" w:rsidRDefault="00E161A4" w:rsidP="003B2B82">
            <w:pPr>
              <w:ind w:left="-108"/>
              <w:jc w:val="center"/>
              <w:rPr>
                <w:sz w:val="22"/>
                <w:szCs w:val="22"/>
              </w:rPr>
            </w:pPr>
            <w:r w:rsidRPr="00547523">
              <w:rPr>
                <w:sz w:val="22"/>
                <w:szCs w:val="22"/>
              </w:rPr>
              <w:t>57</w:t>
            </w:r>
          </w:p>
        </w:tc>
      </w:tr>
      <w:tr w:rsidR="00E161A4" w:rsidRPr="00547523" w14:paraId="737860C2" w14:textId="77777777" w:rsidTr="00E161A4">
        <w:trPr>
          <w:trHeight w:val="390"/>
        </w:trPr>
        <w:tc>
          <w:tcPr>
            <w:tcW w:w="568" w:type="dxa"/>
            <w:shd w:val="clear" w:color="auto" w:fill="auto"/>
            <w:noWrap/>
            <w:vAlign w:val="center"/>
          </w:tcPr>
          <w:p w14:paraId="40A13293" w14:textId="77777777" w:rsidR="00E161A4" w:rsidRPr="00547523" w:rsidRDefault="00E161A4" w:rsidP="003B2B82">
            <w:pPr>
              <w:jc w:val="center"/>
              <w:rPr>
                <w:sz w:val="22"/>
                <w:szCs w:val="22"/>
              </w:rPr>
            </w:pPr>
            <w:r w:rsidRPr="00547523">
              <w:rPr>
                <w:sz w:val="22"/>
                <w:szCs w:val="22"/>
              </w:rPr>
              <w:t>72</w:t>
            </w:r>
          </w:p>
        </w:tc>
        <w:tc>
          <w:tcPr>
            <w:tcW w:w="567" w:type="dxa"/>
            <w:shd w:val="clear" w:color="auto" w:fill="auto"/>
            <w:noWrap/>
            <w:vAlign w:val="center"/>
          </w:tcPr>
          <w:p w14:paraId="031E0134" w14:textId="77777777" w:rsidR="00E161A4" w:rsidRPr="00547523" w:rsidRDefault="00E161A4" w:rsidP="003B2B82">
            <w:pPr>
              <w:jc w:val="center"/>
              <w:rPr>
                <w:sz w:val="22"/>
                <w:szCs w:val="22"/>
              </w:rPr>
            </w:pPr>
            <w:r w:rsidRPr="00547523">
              <w:rPr>
                <w:sz w:val="22"/>
                <w:szCs w:val="22"/>
              </w:rPr>
              <w:t>45</w:t>
            </w:r>
          </w:p>
        </w:tc>
        <w:tc>
          <w:tcPr>
            <w:tcW w:w="425" w:type="dxa"/>
            <w:shd w:val="clear" w:color="auto" w:fill="auto"/>
            <w:noWrap/>
            <w:vAlign w:val="center"/>
          </w:tcPr>
          <w:p w14:paraId="3120EC87" w14:textId="77777777" w:rsidR="00E161A4" w:rsidRPr="00547523" w:rsidRDefault="00E161A4" w:rsidP="003B2B82">
            <w:pPr>
              <w:jc w:val="center"/>
              <w:rPr>
                <w:sz w:val="22"/>
                <w:szCs w:val="22"/>
              </w:rPr>
            </w:pPr>
          </w:p>
        </w:tc>
        <w:tc>
          <w:tcPr>
            <w:tcW w:w="709" w:type="dxa"/>
            <w:shd w:val="clear" w:color="auto" w:fill="auto"/>
            <w:noWrap/>
            <w:vAlign w:val="center"/>
          </w:tcPr>
          <w:p w14:paraId="571EB935" w14:textId="77777777" w:rsidR="00E161A4" w:rsidRPr="00547523" w:rsidRDefault="00E161A4" w:rsidP="003B2B82">
            <w:pPr>
              <w:jc w:val="center"/>
              <w:rPr>
                <w:sz w:val="22"/>
                <w:szCs w:val="22"/>
              </w:rPr>
            </w:pPr>
            <w:r w:rsidRPr="00547523">
              <w:rPr>
                <w:sz w:val="22"/>
                <w:szCs w:val="22"/>
              </w:rPr>
              <w:t>8,9</w:t>
            </w:r>
          </w:p>
        </w:tc>
        <w:tc>
          <w:tcPr>
            <w:tcW w:w="483" w:type="dxa"/>
            <w:shd w:val="clear" w:color="auto" w:fill="auto"/>
            <w:noWrap/>
            <w:vAlign w:val="center"/>
          </w:tcPr>
          <w:p w14:paraId="50B3FFA5" w14:textId="77777777" w:rsidR="00E161A4" w:rsidRPr="00547523" w:rsidRDefault="00E161A4" w:rsidP="003B2B82">
            <w:pPr>
              <w:jc w:val="center"/>
              <w:rPr>
                <w:sz w:val="22"/>
                <w:szCs w:val="22"/>
              </w:rPr>
            </w:pPr>
          </w:p>
        </w:tc>
        <w:tc>
          <w:tcPr>
            <w:tcW w:w="651" w:type="dxa"/>
            <w:shd w:val="clear" w:color="auto" w:fill="auto"/>
            <w:noWrap/>
            <w:vAlign w:val="center"/>
          </w:tcPr>
          <w:p w14:paraId="24632B2B" w14:textId="77777777" w:rsidR="00E161A4" w:rsidRPr="00547523" w:rsidRDefault="00E161A4" w:rsidP="003B2B82">
            <w:pPr>
              <w:jc w:val="center"/>
              <w:rPr>
                <w:sz w:val="22"/>
                <w:szCs w:val="22"/>
              </w:rPr>
            </w:pPr>
            <w:r w:rsidRPr="00547523">
              <w:rPr>
                <w:sz w:val="22"/>
                <w:szCs w:val="22"/>
              </w:rPr>
              <w:t>8,9</w:t>
            </w:r>
          </w:p>
        </w:tc>
        <w:tc>
          <w:tcPr>
            <w:tcW w:w="578" w:type="dxa"/>
            <w:shd w:val="clear" w:color="auto" w:fill="auto"/>
            <w:noWrap/>
            <w:vAlign w:val="center"/>
          </w:tcPr>
          <w:p w14:paraId="0B7BDC61" w14:textId="77777777" w:rsidR="00E161A4" w:rsidRPr="00547523" w:rsidRDefault="00E161A4" w:rsidP="003B2B82">
            <w:pPr>
              <w:jc w:val="center"/>
              <w:rPr>
                <w:sz w:val="22"/>
                <w:szCs w:val="22"/>
              </w:rPr>
            </w:pPr>
            <w:r w:rsidRPr="00547523">
              <w:rPr>
                <w:sz w:val="22"/>
                <w:szCs w:val="22"/>
              </w:rPr>
              <w:t>134</w:t>
            </w:r>
          </w:p>
        </w:tc>
        <w:tc>
          <w:tcPr>
            <w:tcW w:w="556" w:type="dxa"/>
            <w:shd w:val="clear" w:color="auto" w:fill="auto"/>
            <w:noWrap/>
            <w:vAlign w:val="center"/>
          </w:tcPr>
          <w:p w14:paraId="29C21ADB" w14:textId="77777777" w:rsidR="00E161A4" w:rsidRPr="00547523" w:rsidRDefault="00E161A4" w:rsidP="003B2B82">
            <w:pPr>
              <w:jc w:val="center"/>
              <w:rPr>
                <w:sz w:val="22"/>
                <w:szCs w:val="22"/>
              </w:rPr>
            </w:pPr>
          </w:p>
        </w:tc>
        <w:tc>
          <w:tcPr>
            <w:tcW w:w="992" w:type="dxa"/>
            <w:shd w:val="clear" w:color="auto" w:fill="auto"/>
            <w:noWrap/>
            <w:vAlign w:val="center"/>
          </w:tcPr>
          <w:p w14:paraId="168CFE15" w14:textId="77777777" w:rsidR="00E161A4" w:rsidRPr="00547523" w:rsidRDefault="00E161A4" w:rsidP="003B2B82">
            <w:pPr>
              <w:jc w:val="center"/>
              <w:rPr>
                <w:sz w:val="22"/>
                <w:szCs w:val="22"/>
              </w:rPr>
            </w:pPr>
            <w:r w:rsidRPr="00547523">
              <w:rPr>
                <w:sz w:val="22"/>
                <w:szCs w:val="22"/>
              </w:rPr>
              <w:t>45</w:t>
            </w:r>
          </w:p>
        </w:tc>
        <w:tc>
          <w:tcPr>
            <w:tcW w:w="567" w:type="dxa"/>
            <w:shd w:val="clear" w:color="auto" w:fill="auto"/>
            <w:noWrap/>
            <w:vAlign w:val="center"/>
          </w:tcPr>
          <w:p w14:paraId="39FC19C9" w14:textId="77777777" w:rsidR="00E161A4" w:rsidRPr="00547523" w:rsidRDefault="00E161A4" w:rsidP="003B2B82">
            <w:pPr>
              <w:jc w:val="center"/>
              <w:rPr>
                <w:sz w:val="22"/>
                <w:szCs w:val="22"/>
              </w:rPr>
            </w:pPr>
          </w:p>
        </w:tc>
        <w:tc>
          <w:tcPr>
            <w:tcW w:w="709" w:type="dxa"/>
            <w:shd w:val="clear" w:color="auto" w:fill="auto"/>
            <w:noWrap/>
            <w:vAlign w:val="center"/>
          </w:tcPr>
          <w:p w14:paraId="177609AA" w14:textId="77777777" w:rsidR="00E161A4" w:rsidRPr="00547523" w:rsidRDefault="00E161A4" w:rsidP="003B2B82">
            <w:pPr>
              <w:jc w:val="center"/>
              <w:rPr>
                <w:sz w:val="22"/>
                <w:szCs w:val="22"/>
              </w:rPr>
            </w:pPr>
            <w:r w:rsidRPr="00547523">
              <w:rPr>
                <w:sz w:val="22"/>
                <w:szCs w:val="22"/>
              </w:rPr>
              <w:t>45</w:t>
            </w:r>
          </w:p>
        </w:tc>
        <w:tc>
          <w:tcPr>
            <w:tcW w:w="567" w:type="dxa"/>
            <w:shd w:val="clear" w:color="auto" w:fill="auto"/>
            <w:noWrap/>
            <w:vAlign w:val="center"/>
          </w:tcPr>
          <w:p w14:paraId="265D89D6" w14:textId="77777777" w:rsidR="00E161A4" w:rsidRPr="00547523" w:rsidRDefault="00E161A4" w:rsidP="003B2B82">
            <w:pPr>
              <w:jc w:val="center"/>
              <w:rPr>
                <w:sz w:val="22"/>
                <w:szCs w:val="22"/>
              </w:rPr>
            </w:pPr>
            <w:r w:rsidRPr="00547523">
              <w:rPr>
                <w:sz w:val="22"/>
                <w:szCs w:val="22"/>
              </w:rPr>
              <w:t>45</w:t>
            </w:r>
          </w:p>
        </w:tc>
        <w:tc>
          <w:tcPr>
            <w:tcW w:w="425" w:type="dxa"/>
            <w:shd w:val="clear" w:color="auto" w:fill="auto"/>
            <w:noWrap/>
            <w:vAlign w:val="center"/>
          </w:tcPr>
          <w:p w14:paraId="6D7DB0B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9F1D58C" w14:textId="77777777" w:rsidR="00E161A4" w:rsidRPr="00547523" w:rsidRDefault="00E161A4" w:rsidP="003B2B82">
            <w:pPr>
              <w:jc w:val="center"/>
              <w:rPr>
                <w:sz w:val="22"/>
                <w:szCs w:val="22"/>
              </w:rPr>
            </w:pPr>
            <w:r w:rsidRPr="00547523">
              <w:rPr>
                <w:sz w:val="22"/>
                <w:szCs w:val="22"/>
              </w:rPr>
              <w:t>45</w:t>
            </w:r>
          </w:p>
        </w:tc>
        <w:tc>
          <w:tcPr>
            <w:tcW w:w="851" w:type="dxa"/>
            <w:shd w:val="clear" w:color="auto" w:fill="auto"/>
            <w:noWrap/>
            <w:vAlign w:val="center"/>
          </w:tcPr>
          <w:p w14:paraId="1D9A06A5" w14:textId="77777777" w:rsidR="00E161A4" w:rsidRPr="00547523" w:rsidRDefault="00E161A4" w:rsidP="003B2B82">
            <w:pPr>
              <w:jc w:val="center"/>
              <w:rPr>
                <w:sz w:val="22"/>
                <w:szCs w:val="22"/>
              </w:rPr>
            </w:pPr>
            <w:r w:rsidRPr="00547523">
              <w:rPr>
                <w:sz w:val="22"/>
                <w:szCs w:val="22"/>
              </w:rPr>
              <w:t>134</w:t>
            </w:r>
          </w:p>
        </w:tc>
        <w:tc>
          <w:tcPr>
            <w:tcW w:w="567" w:type="dxa"/>
            <w:shd w:val="clear" w:color="auto" w:fill="auto"/>
            <w:noWrap/>
            <w:vAlign w:val="center"/>
          </w:tcPr>
          <w:p w14:paraId="38FDB6E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85F1A14" w14:textId="77777777" w:rsidR="00E161A4" w:rsidRPr="00547523" w:rsidRDefault="00E161A4" w:rsidP="003B2B82">
            <w:pPr>
              <w:ind w:left="-108"/>
              <w:jc w:val="center"/>
              <w:rPr>
                <w:sz w:val="22"/>
                <w:szCs w:val="22"/>
              </w:rPr>
            </w:pPr>
            <w:r w:rsidRPr="00547523">
              <w:rPr>
                <w:sz w:val="22"/>
                <w:szCs w:val="22"/>
              </w:rPr>
              <w:t>134</w:t>
            </w:r>
          </w:p>
        </w:tc>
      </w:tr>
      <w:tr w:rsidR="00E161A4" w:rsidRPr="00547523" w14:paraId="51509211" w14:textId="77777777" w:rsidTr="00E161A4">
        <w:trPr>
          <w:trHeight w:val="390"/>
        </w:trPr>
        <w:tc>
          <w:tcPr>
            <w:tcW w:w="568" w:type="dxa"/>
            <w:shd w:val="clear" w:color="auto" w:fill="auto"/>
            <w:noWrap/>
            <w:vAlign w:val="center"/>
          </w:tcPr>
          <w:p w14:paraId="6C24D71A" w14:textId="77777777" w:rsidR="00E161A4" w:rsidRPr="00547523" w:rsidRDefault="00E161A4" w:rsidP="003B2B82">
            <w:pPr>
              <w:jc w:val="center"/>
              <w:rPr>
                <w:sz w:val="22"/>
                <w:szCs w:val="22"/>
              </w:rPr>
            </w:pPr>
            <w:r w:rsidRPr="00547523">
              <w:rPr>
                <w:sz w:val="22"/>
                <w:szCs w:val="22"/>
              </w:rPr>
              <w:t>73</w:t>
            </w:r>
          </w:p>
        </w:tc>
        <w:tc>
          <w:tcPr>
            <w:tcW w:w="567" w:type="dxa"/>
            <w:shd w:val="clear" w:color="auto" w:fill="auto"/>
            <w:noWrap/>
            <w:vAlign w:val="center"/>
          </w:tcPr>
          <w:p w14:paraId="5C5CFE8C" w14:textId="77777777" w:rsidR="00E161A4" w:rsidRPr="00547523" w:rsidRDefault="00E161A4" w:rsidP="003B2B82">
            <w:pPr>
              <w:jc w:val="center"/>
              <w:rPr>
                <w:sz w:val="22"/>
                <w:szCs w:val="22"/>
              </w:rPr>
            </w:pPr>
            <w:r w:rsidRPr="00547523">
              <w:rPr>
                <w:sz w:val="22"/>
                <w:szCs w:val="22"/>
              </w:rPr>
              <w:t>51</w:t>
            </w:r>
          </w:p>
        </w:tc>
        <w:tc>
          <w:tcPr>
            <w:tcW w:w="425" w:type="dxa"/>
            <w:shd w:val="clear" w:color="auto" w:fill="auto"/>
            <w:noWrap/>
            <w:vAlign w:val="center"/>
          </w:tcPr>
          <w:p w14:paraId="769E35AB" w14:textId="77777777" w:rsidR="00E161A4" w:rsidRPr="00547523" w:rsidRDefault="00E161A4" w:rsidP="003B2B82">
            <w:pPr>
              <w:jc w:val="center"/>
              <w:rPr>
                <w:sz w:val="22"/>
                <w:szCs w:val="22"/>
              </w:rPr>
            </w:pPr>
          </w:p>
        </w:tc>
        <w:tc>
          <w:tcPr>
            <w:tcW w:w="709" w:type="dxa"/>
            <w:shd w:val="clear" w:color="auto" w:fill="auto"/>
            <w:noWrap/>
            <w:vAlign w:val="center"/>
          </w:tcPr>
          <w:p w14:paraId="2E7DE825" w14:textId="77777777" w:rsidR="00E161A4" w:rsidRPr="00547523" w:rsidRDefault="00E161A4" w:rsidP="003B2B82">
            <w:pPr>
              <w:jc w:val="center"/>
              <w:rPr>
                <w:sz w:val="22"/>
                <w:szCs w:val="22"/>
              </w:rPr>
            </w:pPr>
            <w:r w:rsidRPr="00547523">
              <w:rPr>
                <w:sz w:val="22"/>
                <w:szCs w:val="22"/>
              </w:rPr>
              <w:t>10,17</w:t>
            </w:r>
          </w:p>
        </w:tc>
        <w:tc>
          <w:tcPr>
            <w:tcW w:w="483" w:type="dxa"/>
            <w:shd w:val="clear" w:color="auto" w:fill="auto"/>
            <w:noWrap/>
            <w:vAlign w:val="center"/>
          </w:tcPr>
          <w:p w14:paraId="2F3F9335" w14:textId="77777777" w:rsidR="00E161A4" w:rsidRPr="00547523" w:rsidRDefault="00E161A4" w:rsidP="003B2B82">
            <w:pPr>
              <w:jc w:val="center"/>
              <w:rPr>
                <w:sz w:val="22"/>
                <w:szCs w:val="22"/>
              </w:rPr>
            </w:pPr>
          </w:p>
        </w:tc>
        <w:tc>
          <w:tcPr>
            <w:tcW w:w="651" w:type="dxa"/>
            <w:shd w:val="clear" w:color="auto" w:fill="auto"/>
            <w:noWrap/>
            <w:vAlign w:val="center"/>
          </w:tcPr>
          <w:p w14:paraId="34FF21D6" w14:textId="77777777" w:rsidR="00E161A4" w:rsidRPr="00547523" w:rsidRDefault="00E161A4" w:rsidP="003B2B82">
            <w:pPr>
              <w:jc w:val="center"/>
              <w:rPr>
                <w:sz w:val="22"/>
                <w:szCs w:val="22"/>
              </w:rPr>
            </w:pPr>
            <w:r w:rsidRPr="00547523">
              <w:rPr>
                <w:sz w:val="22"/>
                <w:szCs w:val="22"/>
              </w:rPr>
              <w:t>10,17</w:t>
            </w:r>
          </w:p>
        </w:tc>
        <w:tc>
          <w:tcPr>
            <w:tcW w:w="578" w:type="dxa"/>
            <w:shd w:val="clear" w:color="auto" w:fill="auto"/>
            <w:noWrap/>
            <w:vAlign w:val="center"/>
          </w:tcPr>
          <w:p w14:paraId="3AC1D074" w14:textId="77777777" w:rsidR="00E161A4" w:rsidRPr="00547523" w:rsidRDefault="00E161A4" w:rsidP="003B2B82">
            <w:pPr>
              <w:jc w:val="center"/>
              <w:rPr>
                <w:sz w:val="22"/>
                <w:szCs w:val="22"/>
              </w:rPr>
            </w:pPr>
            <w:r w:rsidRPr="00547523">
              <w:rPr>
                <w:sz w:val="22"/>
                <w:szCs w:val="22"/>
              </w:rPr>
              <w:t>153</w:t>
            </w:r>
          </w:p>
        </w:tc>
        <w:tc>
          <w:tcPr>
            <w:tcW w:w="556" w:type="dxa"/>
            <w:shd w:val="clear" w:color="auto" w:fill="auto"/>
            <w:noWrap/>
            <w:vAlign w:val="center"/>
          </w:tcPr>
          <w:p w14:paraId="3866D772" w14:textId="77777777" w:rsidR="00E161A4" w:rsidRPr="00547523" w:rsidRDefault="00E161A4" w:rsidP="003B2B82">
            <w:pPr>
              <w:jc w:val="center"/>
              <w:rPr>
                <w:sz w:val="22"/>
                <w:szCs w:val="22"/>
              </w:rPr>
            </w:pPr>
          </w:p>
        </w:tc>
        <w:tc>
          <w:tcPr>
            <w:tcW w:w="992" w:type="dxa"/>
            <w:shd w:val="clear" w:color="auto" w:fill="auto"/>
            <w:noWrap/>
            <w:vAlign w:val="center"/>
          </w:tcPr>
          <w:p w14:paraId="5C63FA11" w14:textId="77777777" w:rsidR="00E161A4" w:rsidRPr="00547523" w:rsidRDefault="00E161A4" w:rsidP="003B2B82">
            <w:pPr>
              <w:jc w:val="center"/>
              <w:rPr>
                <w:sz w:val="22"/>
                <w:szCs w:val="22"/>
              </w:rPr>
            </w:pPr>
            <w:r w:rsidRPr="00547523">
              <w:rPr>
                <w:sz w:val="22"/>
                <w:szCs w:val="22"/>
              </w:rPr>
              <w:t>51</w:t>
            </w:r>
          </w:p>
        </w:tc>
        <w:tc>
          <w:tcPr>
            <w:tcW w:w="567" w:type="dxa"/>
            <w:shd w:val="clear" w:color="auto" w:fill="auto"/>
            <w:noWrap/>
            <w:vAlign w:val="center"/>
          </w:tcPr>
          <w:p w14:paraId="027D4D39" w14:textId="77777777" w:rsidR="00E161A4" w:rsidRPr="00547523" w:rsidRDefault="00E161A4" w:rsidP="003B2B82">
            <w:pPr>
              <w:jc w:val="center"/>
              <w:rPr>
                <w:sz w:val="22"/>
                <w:szCs w:val="22"/>
              </w:rPr>
            </w:pPr>
          </w:p>
        </w:tc>
        <w:tc>
          <w:tcPr>
            <w:tcW w:w="709" w:type="dxa"/>
            <w:shd w:val="clear" w:color="auto" w:fill="auto"/>
            <w:noWrap/>
            <w:vAlign w:val="center"/>
          </w:tcPr>
          <w:p w14:paraId="1C083E87" w14:textId="77777777" w:rsidR="00E161A4" w:rsidRPr="00547523" w:rsidRDefault="00E161A4" w:rsidP="003B2B82">
            <w:pPr>
              <w:jc w:val="center"/>
              <w:rPr>
                <w:sz w:val="22"/>
                <w:szCs w:val="22"/>
              </w:rPr>
            </w:pPr>
            <w:r w:rsidRPr="00547523">
              <w:rPr>
                <w:sz w:val="22"/>
                <w:szCs w:val="22"/>
              </w:rPr>
              <w:t>51</w:t>
            </w:r>
          </w:p>
        </w:tc>
        <w:tc>
          <w:tcPr>
            <w:tcW w:w="567" w:type="dxa"/>
            <w:shd w:val="clear" w:color="auto" w:fill="auto"/>
            <w:noWrap/>
            <w:vAlign w:val="center"/>
          </w:tcPr>
          <w:p w14:paraId="03538B14" w14:textId="77777777" w:rsidR="00E161A4" w:rsidRPr="00547523" w:rsidRDefault="00E161A4" w:rsidP="003B2B82">
            <w:pPr>
              <w:jc w:val="center"/>
              <w:rPr>
                <w:sz w:val="22"/>
                <w:szCs w:val="22"/>
              </w:rPr>
            </w:pPr>
            <w:r w:rsidRPr="00547523">
              <w:rPr>
                <w:sz w:val="22"/>
                <w:szCs w:val="22"/>
              </w:rPr>
              <w:t>51</w:t>
            </w:r>
          </w:p>
        </w:tc>
        <w:tc>
          <w:tcPr>
            <w:tcW w:w="425" w:type="dxa"/>
            <w:shd w:val="clear" w:color="auto" w:fill="auto"/>
            <w:noWrap/>
            <w:vAlign w:val="center"/>
          </w:tcPr>
          <w:p w14:paraId="370B341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3D933B0" w14:textId="77777777" w:rsidR="00E161A4" w:rsidRPr="00547523" w:rsidRDefault="00E161A4" w:rsidP="003B2B82">
            <w:pPr>
              <w:jc w:val="center"/>
              <w:rPr>
                <w:sz w:val="22"/>
                <w:szCs w:val="22"/>
              </w:rPr>
            </w:pPr>
            <w:r w:rsidRPr="00547523">
              <w:rPr>
                <w:sz w:val="22"/>
                <w:szCs w:val="22"/>
              </w:rPr>
              <w:t>51</w:t>
            </w:r>
          </w:p>
        </w:tc>
        <w:tc>
          <w:tcPr>
            <w:tcW w:w="851" w:type="dxa"/>
            <w:shd w:val="clear" w:color="auto" w:fill="auto"/>
            <w:noWrap/>
            <w:vAlign w:val="center"/>
          </w:tcPr>
          <w:p w14:paraId="7EA0CAAA" w14:textId="77777777" w:rsidR="00E161A4" w:rsidRPr="00547523" w:rsidRDefault="00E161A4" w:rsidP="003B2B82">
            <w:pPr>
              <w:jc w:val="center"/>
              <w:rPr>
                <w:sz w:val="22"/>
                <w:szCs w:val="22"/>
              </w:rPr>
            </w:pPr>
            <w:r w:rsidRPr="00547523">
              <w:rPr>
                <w:sz w:val="22"/>
                <w:szCs w:val="22"/>
              </w:rPr>
              <w:t>153</w:t>
            </w:r>
          </w:p>
        </w:tc>
        <w:tc>
          <w:tcPr>
            <w:tcW w:w="567" w:type="dxa"/>
            <w:shd w:val="clear" w:color="auto" w:fill="auto"/>
            <w:noWrap/>
            <w:vAlign w:val="center"/>
          </w:tcPr>
          <w:p w14:paraId="798BD2E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4266DD7" w14:textId="77777777" w:rsidR="00E161A4" w:rsidRPr="00547523" w:rsidRDefault="00E161A4" w:rsidP="003B2B82">
            <w:pPr>
              <w:ind w:left="-108"/>
              <w:jc w:val="center"/>
              <w:rPr>
                <w:sz w:val="22"/>
                <w:szCs w:val="22"/>
              </w:rPr>
            </w:pPr>
            <w:r w:rsidRPr="00547523">
              <w:rPr>
                <w:sz w:val="22"/>
                <w:szCs w:val="22"/>
              </w:rPr>
              <w:t>153</w:t>
            </w:r>
          </w:p>
        </w:tc>
      </w:tr>
      <w:tr w:rsidR="00E161A4" w:rsidRPr="00547523" w14:paraId="61FC535B" w14:textId="77777777" w:rsidTr="00E161A4">
        <w:trPr>
          <w:trHeight w:val="390"/>
        </w:trPr>
        <w:tc>
          <w:tcPr>
            <w:tcW w:w="568" w:type="dxa"/>
            <w:shd w:val="clear" w:color="auto" w:fill="auto"/>
            <w:noWrap/>
            <w:vAlign w:val="center"/>
          </w:tcPr>
          <w:p w14:paraId="1B008286" w14:textId="77777777" w:rsidR="00E161A4" w:rsidRPr="00547523" w:rsidRDefault="00E161A4" w:rsidP="003B2B82">
            <w:pPr>
              <w:jc w:val="center"/>
              <w:rPr>
                <w:sz w:val="22"/>
                <w:szCs w:val="22"/>
              </w:rPr>
            </w:pPr>
            <w:r w:rsidRPr="00547523">
              <w:rPr>
                <w:sz w:val="22"/>
                <w:szCs w:val="22"/>
              </w:rPr>
              <w:t>74</w:t>
            </w:r>
          </w:p>
        </w:tc>
        <w:tc>
          <w:tcPr>
            <w:tcW w:w="567" w:type="dxa"/>
            <w:shd w:val="clear" w:color="auto" w:fill="auto"/>
            <w:noWrap/>
            <w:vAlign w:val="center"/>
          </w:tcPr>
          <w:p w14:paraId="7D9C1B2E" w14:textId="77777777" w:rsidR="00E161A4" w:rsidRPr="00547523" w:rsidRDefault="00E161A4" w:rsidP="003B2B82">
            <w:pPr>
              <w:jc w:val="center"/>
              <w:rPr>
                <w:sz w:val="22"/>
                <w:szCs w:val="22"/>
              </w:rPr>
            </w:pPr>
            <w:r w:rsidRPr="00547523">
              <w:rPr>
                <w:sz w:val="22"/>
                <w:szCs w:val="22"/>
              </w:rPr>
              <w:t>106</w:t>
            </w:r>
          </w:p>
        </w:tc>
        <w:tc>
          <w:tcPr>
            <w:tcW w:w="425" w:type="dxa"/>
            <w:shd w:val="clear" w:color="auto" w:fill="auto"/>
            <w:noWrap/>
            <w:vAlign w:val="center"/>
          </w:tcPr>
          <w:p w14:paraId="68CB9F02" w14:textId="77777777" w:rsidR="00E161A4" w:rsidRPr="00547523" w:rsidRDefault="00E161A4" w:rsidP="003B2B82">
            <w:pPr>
              <w:jc w:val="center"/>
              <w:rPr>
                <w:sz w:val="22"/>
                <w:szCs w:val="22"/>
              </w:rPr>
            </w:pPr>
          </w:p>
        </w:tc>
        <w:tc>
          <w:tcPr>
            <w:tcW w:w="709" w:type="dxa"/>
            <w:shd w:val="clear" w:color="auto" w:fill="auto"/>
            <w:noWrap/>
            <w:vAlign w:val="center"/>
          </w:tcPr>
          <w:p w14:paraId="669FEDC2" w14:textId="77777777" w:rsidR="00E161A4" w:rsidRPr="00547523" w:rsidRDefault="00E161A4" w:rsidP="003B2B82">
            <w:pPr>
              <w:jc w:val="center"/>
              <w:rPr>
                <w:sz w:val="22"/>
                <w:szCs w:val="22"/>
              </w:rPr>
            </w:pPr>
            <w:r w:rsidRPr="00547523">
              <w:rPr>
                <w:sz w:val="22"/>
                <w:szCs w:val="22"/>
              </w:rPr>
              <w:t>21,22</w:t>
            </w:r>
          </w:p>
        </w:tc>
        <w:tc>
          <w:tcPr>
            <w:tcW w:w="483" w:type="dxa"/>
            <w:shd w:val="clear" w:color="auto" w:fill="auto"/>
            <w:noWrap/>
            <w:vAlign w:val="center"/>
          </w:tcPr>
          <w:p w14:paraId="20712A1C" w14:textId="77777777" w:rsidR="00E161A4" w:rsidRPr="00547523" w:rsidRDefault="00E161A4" w:rsidP="003B2B82">
            <w:pPr>
              <w:jc w:val="center"/>
              <w:rPr>
                <w:sz w:val="22"/>
                <w:szCs w:val="22"/>
              </w:rPr>
            </w:pPr>
          </w:p>
        </w:tc>
        <w:tc>
          <w:tcPr>
            <w:tcW w:w="651" w:type="dxa"/>
            <w:shd w:val="clear" w:color="auto" w:fill="auto"/>
            <w:noWrap/>
            <w:vAlign w:val="center"/>
          </w:tcPr>
          <w:p w14:paraId="3069269A" w14:textId="77777777" w:rsidR="00E161A4" w:rsidRPr="00547523" w:rsidRDefault="00E161A4" w:rsidP="003B2B82">
            <w:pPr>
              <w:jc w:val="center"/>
              <w:rPr>
                <w:sz w:val="22"/>
                <w:szCs w:val="22"/>
              </w:rPr>
            </w:pPr>
            <w:r w:rsidRPr="00547523">
              <w:rPr>
                <w:sz w:val="22"/>
                <w:szCs w:val="22"/>
              </w:rPr>
              <w:t>21,22</w:t>
            </w:r>
          </w:p>
        </w:tc>
        <w:tc>
          <w:tcPr>
            <w:tcW w:w="578" w:type="dxa"/>
            <w:shd w:val="clear" w:color="auto" w:fill="auto"/>
            <w:noWrap/>
            <w:vAlign w:val="center"/>
          </w:tcPr>
          <w:p w14:paraId="4CFA9EC9" w14:textId="77777777" w:rsidR="00E161A4" w:rsidRPr="00547523" w:rsidRDefault="00E161A4" w:rsidP="003B2B82">
            <w:pPr>
              <w:jc w:val="center"/>
              <w:rPr>
                <w:sz w:val="22"/>
                <w:szCs w:val="22"/>
              </w:rPr>
            </w:pPr>
            <w:r w:rsidRPr="00547523">
              <w:rPr>
                <w:sz w:val="22"/>
                <w:szCs w:val="22"/>
              </w:rPr>
              <w:t>318</w:t>
            </w:r>
          </w:p>
        </w:tc>
        <w:tc>
          <w:tcPr>
            <w:tcW w:w="556" w:type="dxa"/>
            <w:shd w:val="clear" w:color="auto" w:fill="auto"/>
            <w:noWrap/>
            <w:vAlign w:val="center"/>
          </w:tcPr>
          <w:p w14:paraId="45AA71BE" w14:textId="77777777" w:rsidR="00E161A4" w:rsidRPr="00547523" w:rsidRDefault="00E161A4" w:rsidP="003B2B82">
            <w:pPr>
              <w:jc w:val="center"/>
              <w:rPr>
                <w:sz w:val="22"/>
                <w:szCs w:val="22"/>
              </w:rPr>
            </w:pPr>
          </w:p>
        </w:tc>
        <w:tc>
          <w:tcPr>
            <w:tcW w:w="992" w:type="dxa"/>
            <w:shd w:val="clear" w:color="auto" w:fill="auto"/>
            <w:noWrap/>
            <w:vAlign w:val="center"/>
          </w:tcPr>
          <w:p w14:paraId="36DA4F01" w14:textId="77777777" w:rsidR="00E161A4" w:rsidRPr="00547523" w:rsidRDefault="00E161A4" w:rsidP="003B2B82">
            <w:pPr>
              <w:jc w:val="center"/>
              <w:rPr>
                <w:sz w:val="22"/>
                <w:szCs w:val="22"/>
              </w:rPr>
            </w:pPr>
            <w:r w:rsidRPr="00547523">
              <w:rPr>
                <w:sz w:val="22"/>
                <w:szCs w:val="22"/>
              </w:rPr>
              <w:t>106</w:t>
            </w:r>
          </w:p>
        </w:tc>
        <w:tc>
          <w:tcPr>
            <w:tcW w:w="567" w:type="dxa"/>
            <w:shd w:val="clear" w:color="auto" w:fill="auto"/>
            <w:noWrap/>
            <w:vAlign w:val="center"/>
          </w:tcPr>
          <w:p w14:paraId="7015B00D" w14:textId="77777777" w:rsidR="00E161A4" w:rsidRPr="00547523" w:rsidRDefault="00E161A4" w:rsidP="003B2B82">
            <w:pPr>
              <w:jc w:val="center"/>
              <w:rPr>
                <w:sz w:val="22"/>
                <w:szCs w:val="22"/>
              </w:rPr>
            </w:pPr>
          </w:p>
        </w:tc>
        <w:tc>
          <w:tcPr>
            <w:tcW w:w="709" w:type="dxa"/>
            <w:shd w:val="clear" w:color="auto" w:fill="auto"/>
            <w:noWrap/>
            <w:vAlign w:val="center"/>
          </w:tcPr>
          <w:p w14:paraId="0B0FE8FF" w14:textId="77777777" w:rsidR="00E161A4" w:rsidRPr="00547523" w:rsidRDefault="00E161A4" w:rsidP="003B2B82">
            <w:pPr>
              <w:jc w:val="center"/>
              <w:rPr>
                <w:sz w:val="22"/>
                <w:szCs w:val="22"/>
              </w:rPr>
            </w:pPr>
            <w:r w:rsidRPr="00547523">
              <w:rPr>
                <w:sz w:val="22"/>
                <w:szCs w:val="22"/>
              </w:rPr>
              <w:t>106</w:t>
            </w:r>
          </w:p>
        </w:tc>
        <w:tc>
          <w:tcPr>
            <w:tcW w:w="567" w:type="dxa"/>
            <w:shd w:val="clear" w:color="auto" w:fill="auto"/>
            <w:noWrap/>
            <w:vAlign w:val="center"/>
          </w:tcPr>
          <w:p w14:paraId="7C6A454A" w14:textId="77777777" w:rsidR="00E161A4" w:rsidRPr="00547523" w:rsidRDefault="00E161A4" w:rsidP="003B2B82">
            <w:pPr>
              <w:jc w:val="center"/>
              <w:rPr>
                <w:sz w:val="22"/>
                <w:szCs w:val="22"/>
              </w:rPr>
            </w:pPr>
            <w:r w:rsidRPr="00547523">
              <w:rPr>
                <w:sz w:val="22"/>
                <w:szCs w:val="22"/>
              </w:rPr>
              <w:t>106</w:t>
            </w:r>
          </w:p>
        </w:tc>
        <w:tc>
          <w:tcPr>
            <w:tcW w:w="425" w:type="dxa"/>
            <w:shd w:val="clear" w:color="auto" w:fill="auto"/>
            <w:noWrap/>
            <w:vAlign w:val="center"/>
          </w:tcPr>
          <w:p w14:paraId="13F1331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74232CE" w14:textId="77777777" w:rsidR="00E161A4" w:rsidRPr="00547523" w:rsidRDefault="00E161A4" w:rsidP="003B2B82">
            <w:pPr>
              <w:jc w:val="center"/>
              <w:rPr>
                <w:sz w:val="22"/>
                <w:szCs w:val="22"/>
              </w:rPr>
            </w:pPr>
            <w:r w:rsidRPr="00547523">
              <w:rPr>
                <w:sz w:val="22"/>
                <w:szCs w:val="22"/>
              </w:rPr>
              <w:t>106</w:t>
            </w:r>
          </w:p>
        </w:tc>
        <w:tc>
          <w:tcPr>
            <w:tcW w:w="851" w:type="dxa"/>
            <w:shd w:val="clear" w:color="auto" w:fill="auto"/>
            <w:noWrap/>
            <w:vAlign w:val="center"/>
          </w:tcPr>
          <w:p w14:paraId="31A3D1D1" w14:textId="77777777" w:rsidR="00E161A4" w:rsidRPr="00547523" w:rsidRDefault="00E161A4" w:rsidP="003B2B82">
            <w:pPr>
              <w:jc w:val="center"/>
              <w:rPr>
                <w:sz w:val="22"/>
                <w:szCs w:val="22"/>
              </w:rPr>
            </w:pPr>
            <w:r w:rsidRPr="00547523">
              <w:rPr>
                <w:sz w:val="22"/>
                <w:szCs w:val="22"/>
              </w:rPr>
              <w:t>318</w:t>
            </w:r>
          </w:p>
        </w:tc>
        <w:tc>
          <w:tcPr>
            <w:tcW w:w="567" w:type="dxa"/>
            <w:shd w:val="clear" w:color="auto" w:fill="auto"/>
            <w:noWrap/>
            <w:vAlign w:val="center"/>
          </w:tcPr>
          <w:p w14:paraId="74B5159D"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20B2E4E" w14:textId="77777777" w:rsidR="00E161A4" w:rsidRPr="00547523" w:rsidRDefault="00E161A4" w:rsidP="003B2B82">
            <w:pPr>
              <w:ind w:left="-108"/>
              <w:jc w:val="center"/>
              <w:rPr>
                <w:sz w:val="22"/>
                <w:szCs w:val="22"/>
              </w:rPr>
            </w:pPr>
            <w:r w:rsidRPr="00547523">
              <w:rPr>
                <w:sz w:val="22"/>
                <w:szCs w:val="22"/>
              </w:rPr>
              <w:t>318</w:t>
            </w:r>
          </w:p>
        </w:tc>
      </w:tr>
      <w:tr w:rsidR="00E161A4" w:rsidRPr="00547523" w14:paraId="1981F376" w14:textId="77777777" w:rsidTr="00E161A4">
        <w:trPr>
          <w:trHeight w:val="390"/>
        </w:trPr>
        <w:tc>
          <w:tcPr>
            <w:tcW w:w="568" w:type="dxa"/>
            <w:shd w:val="clear" w:color="auto" w:fill="auto"/>
            <w:noWrap/>
            <w:vAlign w:val="center"/>
          </w:tcPr>
          <w:p w14:paraId="2816AEEA" w14:textId="77777777" w:rsidR="00E161A4" w:rsidRPr="00547523" w:rsidRDefault="00E161A4" w:rsidP="003B2B82">
            <w:pPr>
              <w:jc w:val="center"/>
              <w:rPr>
                <w:sz w:val="22"/>
                <w:szCs w:val="22"/>
              </w:rPr>
            </w:pPr>
            <w:r w:rsidRPr="00547523">
              <w:rPr>
                <w:sz w:val="22"/>
                <w:szCs w:val="22"/>
              </w:rPr>
              <w:t>75</w:t>
            </w:r>
          </w:p>
        </w:tc>
        <w:tc>
          <w:tcPr>
            <w:tcW w:w="567" w:type="dxa"/>
            <w:shd w:val="clear" w:color="auto" w:fill="auto"/>
            <w:noWrap/>
            <w:vAlign w:val="center"/>
          </w:tcPr>
          <w:p w14:paraId="09410D38" w14:textId="77777777" w:rsidR="00E161A4" w:rsidRPr="00547523" w:rsidRDefault="00E161A4" w:rsidP="003B2B82">
            <w:pPr>
              <w:jc w:val="center"/>
              <w:rPr>
                <w:sz w:val="22"/>
                <w:szCs w:val="22"/>
              </w:rPr>
            </w:pPr>
          </w:p>
        </w:tc>
        <w:tc>
          <w:tcPr>
            <w:tcW w:w="425" w:type="dxa"/>
            <w:shd w:val="clear" w:color="auto" w:fill="auto"/>
            <w:noWrap/>
            <w:vAlign w:val="center"/>
          </w:tcPr>
          <w:p w14:paraId="1FA4D864" w14:textId="77777777" w:rsidR="00E161A4" w:rsidRPr="00547523" w:rsidRDefault="00E161A4" w:rsidP="003B2B82">
            <w:pPr>
              <w:jc w:val="center"/>
              <w:rPr>
                <w:sz w:val="22"/>
                <w:szCs w:val="22"/>
              </w:rPr>
            </w:pPr>
          </w:p>
        </w:tc>
        <w:tc>
          <w:tcPr>
            <w:tcW w:w="709" w:type="dxa"/>
            <w:shd w:val="clear" w:color="auto" w:fill="auto"/>
            <w:noWrap/>
            <w:vAlign w:val="center"/>
          </w:tcPr>
          <w:p w14:paraId="120E2CE7" w14:textId="77777777" w:rsidR="00E161A4" w:rsidRPr="00547523" w:rsidRDefault="00E161A4" w:rsidP="003B2B82">
            <w:pPr>
              <w:jc w:val="center"/>
              <w:rPr>
                <w:sz w:val="22"/>
                <w:szCs w:val="22"/>
              </w:rPr>
            </w:pPr>
          </w:p>
        </w:tc>
        <w:tc>
          <w:tcPr>
            <w:tcW w:w="483" w:type="dxa"/>
            <w:shd w:val="clear" w:color="auto" w:fill="auto"/>
            <w:noWrap/>
            <w:vAlign w:val="center"/>
          </w:tcPr>
          <w:p w14:paraId="44DD52B7" w14:textId="77777777" w:rsidR="00E161A4" w:rsidRPr="00547523" w:rsidRDefault="00E161A4" w:rsidP="003B2B82">
            <w:pPr>
              <w:jc w:val="center"/>
              <w:rPr>
                <w:sz w:val="22"/>
                <w:szCs w:val="22"/>
              </w:rPr>
            </w:pPr>
          </w:p>
        </w:tc>
        <w:tc>
          <w:tcPr>
            <w:tcW w:w="651" w:type="dxa"/>
            <w:shd w:val="clear" w:color="auto" w:fill="auto"/>
            <w:noWrap/>
            <w:vAlign w:val="center"/>
          </w:tcPr>
          <w:p w14:paraId="79BB042E" w14:textId="77777777" w:rsidR="00E161A4" w:rsidRPr="00547523" w:rsidRDefault="00E161A4" w:rsidP="003B2B82">
            <w:pPr>
              <w:jc w:val="center"/>
              <w:rPr>
                <w:sz w:val="22"/>
                <w:szCs w:val="22"/>
              </w:rPr>
            </w:pPr>
          </w:p>
        </w:tc>
        <w:tc>
          <w:tcPr>
            <w:tcW w:w="578" w:type="dxa"/>
            <w:shd w:val="clear" w:color="auto" w:fill="auto"/>
            <w:noWrap/>
            <w:vAlign w:val="center"/>
          </w:tcPr>
          <w:p w14:paraId="169C406A"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035FE4F9" w14:textId="77777777" w:rsidR="00E161A4" w:rsidRPr="00547523" w:rsidRDefault="00E161A4" w:rsidP="003B2B82">
            <w:pPr>
              <w:jc w:val="center"/>
              <w:rPr>
                <w:sz w:val="22"/>
                <w:szCs w:val="22"/>
              </w:rPr>
            </w:pPr>
          </w:p>
        </w:tc>
        <w:tc>
          <w:tcPr>
            <w:tcW w:w="992" w:type="dxa"/>
            <w:shd w:val="clear" w:color="auto" w:fill="auto"/>
            <w:noWrap/>
            <w:vAlign w:val="center"/>
          </w:tcPr>
          <w:p w14:paraId="10DFDC5B" w14:textId="77777777" w:rsidR="00E161A4" w:rsidRPr="00547523" w:rsidRDefault="00E161A4" w:rsidP="003B2B82">
            <w:pPr>
              <w:jc w:val="center"/>
              <w:rPr>
                <w:sz w:val="22"/>
                <w:szCs w:val="22"/>
              </w:rPr>
            </w:pPr>
            <w:r w:rsidRPr="00547523">
              <w:rPr>
                <w:sz w:val="22"/>
                <w:szCs w:val="22"/>
              </w:rPr>
              <w:t>18</w:t>
            </w:r>
          </w:p>
        </w:tc>
        <w:tc>
          <w:tcPr>
            <w:tcW w:w="567" w:type="dxa"/>
            <w:shd w:val="clear" w:color="auto" w:fill="auto"/>
            <w:noWrap/>
            <w:vAlign w:val="center"/>
          </w:tcPr>
          <w:p w14:paraId="771555DD" w14:textId="77777777" w:rsidR="00E161A4" w:rsidRPr="00547523" w:rsidRDefault="00E161A4" w:rsidP="003B2B82">
            <w:pPr>
              <w:jc w:val="center"/>
              <w:rPr>
                <w:sz w:val="22"/>
                <w:szCs w:val="22"/>
              </w:rPr>
            </w:pPr>
          </w:p>
        </w:tc>
        <w:tc>
          <w:tcPr>
            <w:tcW w:w="709" w:type="dxa"/>
            <w:shd w:val="clear" w:color="auto" w:fill="auto"/>
            <w:noWrap/>
            <w:vAlign w:val="center"/>
          </w:tcPr>
          <w:p w14:paraId="088BF214" w14:textId="77777777" w:rsidR="00E161A4" w:rsidRPr="00547523" w:rsidRDefault="00E161A4" w:rsidP="003B2B82">
            <w:pPr>
              <w:jc w:val="center"/>
              <w:rPr>
                <w:sz w:val="22"/>
                <w:szCs w:val="22"/>
              </w:rPr>
            </w:pPr>
            <w:r w:rsidRPr="00547523">
              <w:rPr>
                <w:sz w:val="22"/>
                <w:szCs w:val="22"/>
              </w:rPr>
              <w:t>18</w:t>
            </w:r>
          </w:p>
        </w:tc>
        <w:tc>
          <w:tcPr>
            <w:tcW w:w="567" w:type="dxa"/>
            <w:shd w:val="clear" w:color="auto" w:fill="auto"/>
            <w:noWrap/>
            <w:vAlign w:val="center"/>
          </w:tcPr>
          <w:p w14:paraId="7BD2A73A" w14:textId="77777777" w:rsidR="00E161A4" w:rsidRPr="00547523" w:rsidRDefault="00E161A4" w:rsidP="003B2B82">
            <w:pPr>
              <w:jc w:val="center"/>
              <w:rPr>
                <w:sz w:val="22"/>
                <w:szCs w:val="22"/>
              </w:rPr>
            </w:pPr>
            <w:r w:rsidRPr="00547523">
              <w:rPr>
                <w:sz w:val="22"/>
                <w:szCs w:val="22"/>
              </w:rPr>
              <w:t>18</w:t>
            </w:r>
          </w:p>
        </w:tc>
        <w:tc>
          <w:tcPr>
            <w:tcW w:w="425" w:type="dxa"/>
            <w:shd w:val="clear" w:color="auto" w:fill="auto"/>
            <w:noWrap/>
            <w:vAlign w:val="center"/>
          </w:tcPr>
          <w:p w14:paraId="5B66649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22DCCE6" w14:textId="77777777" w:rsidR="00E161A4" w:rsidRPr="00547523" w:rsidRDefault="00E161A4" w:rsidP="003B2B82">
            <w:pPr>
              <w:jc w:val="center"/>
              <w:rPr>
                <w:sz w:val="22"/>
                <w:szCs w:val="22"/>
              </w:rPr>
            </w:pPr>
            <w:r w:rsidRPr="00547523">
              <w:rPr>
                <w:sz w:val="22"/>
                <w:szCs w:val="22"/>
              </w:rPr>
              <w:t>18</w:t>
            </w:r>
          </w:p>
        </w:tc>
        <w:tc>
          <w:tcPr>
            <w:tcW w:w="851" w:type="dxa"/>
            <w:shd w:val="clear" w:color="auto" w:fill="auto"/>
            <w:noWrap/>
            <w:vAlign w:val="center"/>
          </w:tcPr>
          <w:p w14:paraId="321A5771" w14:textId="77777777" w:rsidR="00E161A4" w:rsidRPr="00547523" w:rsidRDefault="00E161A4" w:rsidP="003B2B82">
            <w:pPr>
              <w:jc w:val="center"/>
              <w:rPr>
                <w:sz w:val="22"/>
                <w:szCs w:val="22"/>
              </w:rPr>
            </w:pPr>
            <w:r w:rsidRPr="00547523">
              <w:rPr>
                <w:sz w:val="22"/>
                <w:szCs w:val="22"/>
              </w:rPr>
              <w:t>54</w:t>
            </w:r>
          </w:p>
        </w:tc>
        <w:tc>
          <w:tcPr>
            <w:tcW w:w="567" w:type="dxa"/>
            <w:shd w:val="clear" w:color="auto" w:fill="auto"/>
            <w:noWrap/>
            <w:vAlign w:val="center"/>
          </w:tcPr>
          <w:p w14:paraId="3799534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01BE737" w14:textId="77777777" w:rsidR="00E161A4" w:rsidRPr="00547523" w:rsidRDefault="00E161A4" w:rsidP="003B2B82">
            <w:pPr>
              <w:ind w:left="-108"/>
              <w:jc w:val="center"/>
              <w:rPr>
                <w:sz w:val="22"/>
                <w:szCs w:val="22"/>
              </w:rPr>
            </w:pPr>
            <w:r w:rsidRPr="00547523">
              <w:rPr>
                <w:sz w:val="22"/>
                <w:szCs w:val="22"/>
              </w:rPr>
              <w:t>54</w:t>
            </w:r>
          </w:p>
        </w:tc>
      </w:tr>
      <w:tr w:rsidR="00E161A4" w:rsidRPr="00547523" w14:paraId="55F743D2" w14:textId="77777777" w:rsidTr="00E161A4">
        <w:trPr>
          <w:trHeight w:val="390"/>
        </w:trPr>
        <w:tc>
          <w:tcPr>
            <w:tcW w:w="568" w:type="dxa"/>
            <w:shd w:val="clear" w:color="auto" w:fill="auto"/>
            <w:noWrap/>
            <w:vAlign w:val="center"/>
          </w:tcPr>
          <w:p w14:paraId="2965BE79" w14:textId="77777777" w:rsidR="00E161A4" w:rsidRPr="00547523" w:rsidRDefault="00E161A4" w:rsidP="003B2B82">
            <w:pPr>
              <w:jc w:val="center"/>
              <w:rPr>
                <w:sz w:val="22"/>
                <w:szCs w:val="22"/>
              </w:rPr>
            </w:pPr>
            <w:r w:rsidRPr="00547523">
              <w:rPr>
                <w:sz w:val="22"/>
                <w:szCs w:val="22"/>
              </w:rPr>
              <w:t>76</w:t>
            </w:r>
          </w:p>
        </w:tc>
        <w:tc>
          <w:tcPr>
            <w:tcW w:w="567" w:type="dxa"/>
            <w:shd w:val="clear" w:color="auto" w:fill="auto"/>
            <w:noWrap/>
            <w:vAlign w:val="center"/>
          </w:tcPr>
          <w:p w14:paraId="3F49022C" w14:textId="77777777" w:rsidR="00E161A4" w:rsidRPr="00547523" w:rsidRDefault="00E161A4" w:rsidP="003B2B82">
            <w:pPr>
              <w:jc w:val="center"/>
              <w:rPr>
                <w:sz w:val="22"/>
                <w:szCs w:val="22"/>
              </w:rPr>
            </w:pPr>
          </w:p>
        </w:tc>
        <w:tc>
          <w:tcPr>
            <w:tcW w:w="425" w:type="dxa"/>
            <w:shd w:val="clear" w:color="auto" w:fill="auto"/>
            <w:noWrap/>
            <w:vAlign w:val="center"/>
          </w:tcPr>
          <w:p w14:paraId="6EE52022" w14:textId="77777777" w:rsidR="00E161A4" w:rsidRPr="00547523" w:rsidRDefault="00E161A4" w:rsidP="003B2B82">
            <w:pPr>
              <w:jc w:val="center"/>
              <w:rPr>
                <w:sz w:val="22"/>
                <w:szCs w:val="22"/>
              </w:rPr>
            </w:pPr>
          </w:p>
        </w:tc>
        <w:tc>
          <w:tcPr>
            <w:tcW w:w="709" w:type="dxa"/>
            <w:shd w:val="clear" w:color="auto" w:fill="auto"/>
            <w:noWrap/>
            <w:vAlign w:val="center"/>
          </w:tcPr>
          <w:p w14:paraId="670EA37F" w14:textId="77777777" w:rsidR="00E161A4" w:rsidRPr="00547523" w:rsidRDefault="00E161A4" w:rsidP="003B2B82">
            <w:pPr>
              <w:jc w:val="center"/>
              <w:rPr>
                <w:sz w:val="22"/>
                <w:szCs w:val="22"/>
              </w:rPr>
            </w:pPr>
          </w:p>
        </w:tc>
        <w:tc>
          <w:tcPr>
            <w:tcW w:w="483" w:type="dxa"/>
            <w:shd w:val="clear" w:color="auto" w:fill="auto"/>
            <w:noWrap/>
            <w:vAlign w:val="center"/>
          </w:tcPr>
          <w:p w14:paraId="37A335C0" w14:textId="77777777" w:rsidR="00E161A4" w:rsidRPr="00547523" w:rsidRDefault="00E161A4" w:rsidP="003B2B82">
            <w:pPr>
              <w:jc w:val="center"/>
              <w:rPr>
                <w:sz w:val="22"/>
                <w:szCs w:val="22"/>
              </w:rPr>
            </w:pPr>
          </w:p>
        </w:tc>
        <w:tc>
          <w:tcPr>
            <w:tcW w:w="651" w:type="dxa"/>
            <w:shd w:val="clear" w:color="auto" w:fill="auto"/>
            <w:noWrap/>
            <w:vAlign w:val="center"/>
          </w:tcPr>
          <w:p w14:paraId="0B51CED6" w14:textId="77777777" w:rsidR="00E161A4" w:rsidRPr="00547523" w:rsidRDefault="00E161A4" w:rsidP="003B2B82">
            <w:pPr>
              <w:jc w:val="center"/>
              <w:rPr>
                <w:sz w:val="22"/>
                <w:szCs w:val="22"/>
              </w:rPr>
            </w:pPr>
          </w:p>
        </w:tc>
        <w:tc>
          <w:tcPr>
            <w:tcW w:w="578" w:type="dxa"/>
            <w:shd w:val="clear" w:color="auto" w:fill="auto"/>
            <w:noWrap/>
            <w:vAlign w:val="center"/>
          </w:tcPr>
          <w:p w14:paraId="5C78912D"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18665659" w14:textId="77777777" w:rsidR="00E161A4" w:rsidRPr="00547523" w:rsidRDefault="00E161A4" w:rsidP="003B2B82">
            <w:pPr>
              <w:jc w:val="center"/>
              <w:rPr>
                <w:sz w:val="22"/>
                <w:szCs w:val="22"/>
              </w:rPr>
            </w:pPr>
          </w:p>
        </w:tc>
        <w:tc>
          <w:tcPr>
            <w:tcW w:w="992" w:type="dxa"/>
            <w:shd w:val="clear" w:color="auto" w:fill="auto"/>
            <w:noWrap/>
            <w:vAlign w:val="center"/>
          </w:tcPr>
          <w:p w14:paraId="290B567F" w14:textId="77777777" w:rsidR="00E161A4" w:rsidRPr="00547523" w:rsidRDefault="00E161A4" w:rsidP="003B2B82">
            <w:pPr>
              <w:jc w:val="center"/>
              <w:rPr>
                <w:sz w:val="22"/>
                <w:szCs w:val="22"/>
              </w:rPr>
            </w:pPr>
            <w:r w:rsidRPr="00547523">
              <w:rPr>
                <w:sz w:val="22"/>
                <w:szCs w:val="22"/>
              </w:rPr>
              <w:t>45+3-2х кв.</w:t>
            </w:r>
          </w:p>
        </w:tc>
        <w:tc>
          <w:tcPr>
            <w:tcW w:w="567" w:type="dxa"/>
            <w:shd w:val="clear" w:color="auto" w:fill="auto"/>
            <w:noWrap/>
            <w:vAlign w:val="center"/>
          </w:tcPr>
          <w:p w14:paraId="33020886" w14:textId="77777777" w:rsidR="00E161A4" w:rsidRPr="00547523" w:rsidRDefault="00E161A4" w:rsidP="003B2B82">
            <w:pPr>
              <w:jc w:val="center"/>
              <w:rPr>
                <w:sz w:val="22"/>
                <w:szCs w:val="22"/>
              </w:rPr>
            </w:pPr>
          </w:p>
        </w:tc>
        <w:tc>
          <w:tcPr>
            <w:tcW w:w="709" w:type="dxa"/>
            <w:shd w:val="clear" w:color="auto" w:fill="auto"/>
            <w:noWrap/>
            <w:vAlign w:val="center"/>
          </w:tcPr>
          <w:p w14:paraId="700DD3F8" w14:textId="77777777" w:rsidR="00E161A4" w:rsidRPr="00547523" w:rsidRDefault="00E161A4" w:rsidP="003B2B82">
            <w:pPr>
              <w:jc w:val="center"/>
              <w:rPr>
                <w:sz w:val="22"/>
                <w:szCs w:val="22"/>
              </w:rPr>
            </w:pPr>
            <w:r w:rsidRPr="00547523">
              <w:rPr>
                <w:sz w:val="22"/>
                <w:szCs w:val="22"/>
              </w:rPr>
              <w:t>48</w:t>
            </w:r>
          </w:p>
        </w:tc>
        <w:tc>
          <w:tcPr>
            <w:tcW w:w="567" w:type="dxa"/>
            <w:shd w:val="clear" w:color="auto" w:fill="auto"/>
            <w:noWrap/>
            <w:vAlign w:val="center"/>
          </w:tcPr>
          <w:p w14:paraId="5D89C262" w14:textId="77777777" w:rsidR="00E161A4" w:rsidRPr="00547523" w:rsidRDefault="00E161A4" w:rsidP="003B2B82">
            <w:pPr>
              <w:jc w:val="center"/>
              <w:rPr>
                <w:sz w:val="22"/>
                <w:szCs w:val="22"/>
              </w:rPr>
            </w:pPr>
            <w:r w:rsidRPr="00547523">
              <w:rPr>
                <w:sz w:val="22"/>
                <w:szCs w:val="22"/>
              </w:rPr>
              <w:t>51</w:t>
            </w:r>
          </w:p>
        </w:tc>
        <w:tc>
          <w:tcPr>
            <w:tcW w:w="425" w:type="dxa"/>
            <w:shd w:val="clear" w:color="auto" w:fill="auto"/>
            <w:noWrap/>
            <w:vAlign w:val="center"/>
          </w:tcPr>
          <w:p w14:paraId="08F31C05"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186AD4D" w14:textId="77777777" w:rsidR="00E161A4" w:rsidRPr="00547523" w:rsidRDefault="00E161A4" w:rsidP="003B2B82">
            <w:pPr>
              <w:jc w:val="center"/>
              <w:rPr>
                <w:sz w:val="22"/>
                <w:szCs w:val="22"/>
              </w:rPr>
            </w:pPr>
            <w:r w:rsidRPr="00547523">
              <w:rPr>
                <w:sz w:val="22"/>
                <w:szCs w:val="22"/>
              </w:rPr>
              <w:t>51</w:t>
            </w:r>
          </w:p>
        </w:tc>
        <w:tc>
          <w:tcPr>
            <w:tcW w:w="851" w:type="dxa"/>
            <w:shd w:val="clear" w:color="auto" w:fill="auto"/>
            <w:noWrap/>
            <w:vAlign w:val="center"/>
          </w:tcPr>
          <w:p w14:paraId="56B359BC" w14:textId="77777777" w:rsidR="00E161A4" w:rsidRPr="00547523" w:rsidRDefault="00E161A4" w:rsidP="003B2B82">
            <w:pPr>
              <w:jc w:val="center"/>
              <w:rPr>
                <w:sz w:val="22"/>
                <w:szCs w:val="22"/>
              </w:rPr>
            </w:pPr>
            <w:r w:rsidRPr="00547523">
              <w:rPr>
                <w:sz w:val="22"/>
                <w:szCs w:val="22"/>
              </w:rPr>
              <w:t>153</w:t>
            </w:r>
          </w:p>
        </w:tc>
        <w:tc>
          <w:tcPr>
            <w:tcW w:w="567" w:type="dxa"/>
            <w:shd w:val="clear" w:color="auto" w:fill="auto"/>
            <w:noWrap/>
            <w:vAlign w:val="center"/>
          </w:tcPr>
          <w:p w14:paraId="3986576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1D365DA" w14:textId="77777777" w:rsidR="00E161A4" w:rsidRPr="00547523" w:rsidRDefault="00E161A4" w:rsidP="003B2B82">
            <w:pPr>
              <w:ind w:left="-108"/>
              <w:jc w:val="center"/>
              <w:rPr>
                <w:sz w:val="22"/>
                <w:szCs w:val="22"/>
              </w:rPr>
            </w:pPr>
            <w:r w:rsidRPr="00547523">
              <w:rPr>
                <w:sz w:val="22"/>
                <w:szCs w:val="22"/>
              </w:rPr>
              <w:t>153</w:t>
            </w:r>
          </w:p>
        </w:tc>
      </w:tr>
      <w:tr w:rsidR="00E161A4" w:rsidRPr="00547523" w14:paraId="6882186E" w14:textId="77777777" w:rsidTr="00E161A4">
        <w:trPr>
          <w:trHeight w:val="390"/>
        </w:trPr>
        <w:tc>
          <w:tcPr>
            <w:tcW w:w="568" w:type="dxa"/>
            <w:shd w:val="clear" w:color="auto" w:fill="auto"/>
            <w:noWrap/>
            <w:vAlign w:val="center"/>
          </w:tcPr>
          <w:p w14:paraId="09F1B139" w14:textId="77777777" w:rsidR="00E161A4" w:rsidRPr="00547523" w:rsidRDefault="00E161A4" w:rsidP="003B2B82">
            <w:pPr>
              <w:jc w:val="center"/>
              <w:rPr>
                <w:sz w:val="22"/>
                <w:szCs w:val="22"/>
              </w:rPr>
            </w:pPr>
            <w:r w:rsidRPr="00547523">
              <w:rPr>
                <w:sz w:val="22"/>
                <w:szCs w:val="22"/>
              </w:rPr>
              <w:t>77</w:t>
            </w:r>
          </w:p>
        </w:tc>
        <w:tc>
          <w:tcPr>
            <w:tcW w:w="567" w:type="dxa"/>
            <w:shd w:val="clear" w:color="auto" w:fill="auto"/>
            <w:noWrap/>
            <w:vAlign w:val="center"/>
          </w:tcPr>
          <w:p w14:paraId="18289AB2" w14:textId="77777777" w:rsidR="00E161A4" w:rsidRPr="00547523" w:rsidRDefault="00E161A4" w:rsidP="003B2B82">
            <w:pPr>
              <w:jc w:val="center"/>
              <w:rPr>
                <w:sz w:val="22"/>
                <w:szCs w:val="22"/>
              </w:rPr>
            </w:pPr>
          </w:p>
        </w:tc>
        <w:tc>
          <w:tcPr>
            <w:tcW w:w="425" w:type="dxa"/>
            <w:shd w:val="clear" w:color="auto" w:fill="auto"/>
            <w:noWrap/>
            <w:vAlign w:val="center"/>
          </w:tcPr>
          <w:p w14:paraId="68C360F9" w14:textId="77777777" w:rsidR="00E161A4" w:rsidRPr="00547523" w:rsidRDefault="00E161A4" w:rsidP="003B2B82">
            <w:pPr>
              <w:jc w:val="center"/>
              <w:rPr>
                <w:sz w:val="22"/>
                <w:szCs w:val="22"/>
              </w:rPr>
            </w:pPr>
          </w:p>
        </w:tc>
        <w:tc>
          <w:tcPr>
            <w:tcW w:w="709" w:type="dxa"/>
            <w:shd w:val="clear" w:color="auto" w:fill="auto"/>
            <w:noWrap/>
            <w:vAlign w:val="center"/>
          </w:tcPr>
          <w:p w14:paraId="2A6C2725" w14:textId="77777777" w:rsidR="00E161A4" w:rsidRPr="00547523" w:rsidRDefault="00E161A4" w:rsidP="003B2B82">
            <w:pPr>
              <w:jc w:val="center"/>
              <w:rPr>
                <w:sz w:val="22"/>
                <w:szCs w:val="22"/>
              </w:rPr>
            </w:pPr>
          </w:p>
        </w:tc>
        <w:tc>
          <w:tcPr>
            <w:tcW w:w="483" w:type="dxa"/>
            <w:shd w:val="clear" w:color="auto" w:fill="auto"/>
            <w:noWrap/>
            <w:vAlign w:val="center"/>
          </w:tcPr>
          <w:p w14:paraId="1226857E" w14:textId="77777777" w:rsidR="00E161A4" w:rsidRPr="00547523" w:rsidRDefault="00E161A4" w:rsidP="003B2B82">
            <w:pPr>
              <w:jc w:val="center"/>
              <w:rPr>
                <w:sz w:val="22"/>
                <w:szCs w:val="22"/>
              </w:rPr>
            </w:pPr>
          </w:p>
        </w:tc>
        <w:tc>
          <w:tcPr>
            <w:tcW w:w="651" w:type="dxa"/>
            <w:shd w:val="clear" w:color="auto" w:fill="auto"/>
            <w:noWrap/>
            <w:vAlign w:val="center"/>
          </w:tcPr>
          <w:p w14:paraId="6ADBFE73" w14:textId="77777777" w:rsidR="00E161A4" w:rsidRPr="00547523" w:rsidRDefault="00E161A4" w:rsidP="003B2B82">
            <w:pPr>
              <w:jc w:val="center"/>
              <w:rPr>
                <w:sz w:val="22"/>
                <w:szCs w:val="22"/>
              </w:rPr>
            </w:pPr>
          </w:p>
        </w:tc>
        <w:tc>
          <w:tcPr>
            <w:tcW w:w="578" w:type="dxa"/>
            <w:shd w:val="clear" w:color="auto" w:fill="auto"/>
            <w:noWrap/>
            <w:vAlign w:val="center"/>
          </w:tcPr>
          <w:p w14:paraId="14BD6D27"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42112FE2" w14:textId="77777777" w:rsidR="00E161A4" w:rsidRPr="00547523" w:rsidRDefault="00E161A4" w:rsidP="003B2B82">
            <w:pPr>
              <w:jc w:val="center"/>
              <w:rPr>
                <w:sz w:val="22"/>
                <w:szCs w:val="22"/>
              </w:rPr>
            </w:pPr>
          </w:p>
        </w:tc>
        <w:tc>
          <w:tcPr>
            <w:tcW w:w="992" w:type="dxa"/>
            <w:shd w:val="clear" w:color="auto" w:fill="auto"/>
            <w:noWrap/>
            <w:vAlign w:val="center"/>
          </w:tcPr>
          <w:p w14:paraId="2866CC37" w14:textId="77777777" w:rsidR="00E161A4" w:rsidRPr="00547523" w:rsidRDefault="00E161A4" w:rsidP="003B2B82">
            <w:pPr>
              <w:jc w:val="center"/>
              <w:rPr>
                <w:sz w:val="22"/>
                <w:szCs w:val="22"/>
              </w:rPr>
            </w:pPr>
            <w:r w:rsidRPr="00547523">
              <w:rPr>
                <w:sz w:val="22"/>
                <w:szCs w:val="22"/>
              </w:rPr>
              <w:t>40</w:t>
            </w:r>
          </w:p>
        </w:tc>
        <w:tc>
          <w:tcPr>
            <w:tcW w:w="567" w:type="dxa"/>
            <w:shd w:val="clear" w:color="auto" w:fill="auto"/>
            <w:noWrap/>
            <w:vAlign w:val="center"/>
          </w:tcPr>
          <w:p w14:paraId="0AB52F07" w14:textId="77777777" w:rsidR="00E161A4" w:rsidRPr="00547523" w:rsidRDefault="00E161A4" w:rsidP="003B2B82">
            <w:pPr>
              <w:jc w:val="center"/>
              <w:rPr>
                <w:sz w:val="22"/>
                <w:szCs w:val="22"/>
              </w:rPr>
            </w:pPr>
          </w:p>
        </w:tc>
        <w:tc>
          <w:tcPr>
            <w:tcW w:w="709" w:type="dxa"/>
            <w:shd w:val="clear" w:color="auto" w:fill="auto"/>
            <w:noWrap/>
            <w:vAlign w:val="center"/>
          </w:tcPr>
          <w:p w14:paraId="63D9D93C" w14:textId="77777777" w:rsidR="00E161A4" w:rsidRPr="00547523" w:rsidRDefault="00E161A4" w:rsidP="003B2B82">
            <w:pPr>
              <w:jc w:val="center"/>
              <w:rPr>
                <w:sz w:val="22"/>
                <w:szCs w:val="22"/>
              </w:rPr>
            </w:pPr>
            <w:r w:rsidRPr="00547523">
              <w:rPr>
                <w:sz w:val="22"/>
                <w:szCs w:val="22"/>
              </w:rPr>
              <w:t>40</w:t>
            </w:r>
          </w:p>
        </w:tc>
        <w:tc>
          <w:tcPr>
            <w:tcW w:w="567" w:type="dxa"/>
            <w:shd w:val="clear" w:color="auto" w:fill="auto"/>
            <w:noWrap/>
            <w:vAlign w:val="center"/>
          </w:tcPr>
          <w:p w14:paraId="376FCDC1" w14:textId="77777777" w:rsidR="00E161A4" w:rsidRPr="00547523" w:rsidRDefault="00E161A4" w:rsidP="003B2B82">
            <w:pPr>
              <w:jc w:val="center"/>
              <w:rPr>
                <w:sz w:val="22"/>
                <w:szCs w:val="22"/>
              </w:rPr>
            </w:pPr>
            <w:r w:rsidRPr="00547523">
              <w:rPr>
                <w:sz w:val="22"/>
                <w:szCs w:val="22"/>
              </w:rPr>
              <w:t>40</w:t>
            </w:r>
          </w:p>
        </w:tc>
        <w:tc>
          <w:tcPr>
            <w:tcW w:w="425" w:type="dxa"/>
            <w:shd w:val="clear" w:color="auto" w:fill="auto"/>
            <w:noWrap/>
            <w:vAlign w:val="center"/>
          </w:tcPr>
          <w:p w14:paraId="573541B9"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1274387" w14:textId="77777777" w:rsidR="00E161A4" w:rsidRPr="00547523" w:rsidRDefault="00E161A4" w:rsidP="003B2B82">
            <w:pPr>
              <w:jc w:val="center"/>
              <w:rPr>
                <w:sz w:val="22"/>
                <w:szCs w:val="22"/>
              </w:rPr>
            </w:pPr>
            <w:r w:rsidRPr="00547523">
              <w:rPr>
                <w:sz w:val="22"/>
                <w:szCs w:val="22"/>
              </w:rPr>
              <w:t>40</w:t>
            </w:r>
          </w:p>
        </w:tc>
        <w:tc>
          <w:tcPr>
            <w:tcW w:w="851" w:type="dxa"/>
            <w:shd w:val="clear" w:color="auto" w:fill="auto"/>
            <w:noWrap/>
            <w:vAlign w:val="center"/>
          </w:tcPr>
          <w:p w14:paraId="4A566C68" w14:textId="77777777" w:rsidR="00E161A4" w:rsidRPr="00547523" w:rsidRDefault="00E161A4" w:rsidP="003B2B82">
            <w:pPr>
              <w:jc w:val="center"/>
              <w:rPr>
                <w:sz w:val="22"/>
                <w:szCs w:val="22"/>
              </w:rPr>
            </w:pPr>
            <w:r w:rsidRPr="00547523">
              <w:rPr>
                <w:sz w:val="22"/>
                <w:szCs w:val="22"/>
              </w:rPr>
              <w:t>120</w:t>
            </w:r>
          </w:p>
        </w:tc>
        <w:tc>
          <w:tcPr>
            <w:tcW w:w="567" w:type="dxa"/>
            <w:shd w:val="clear" w:color="auto" w:fill="auto"/>
            <w:noWrap/>
            <w:vAlign w:val="center"/>
          </w:tcPr>
          <w:p w14:paraId="7089ADD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CE0008D" w14:textId="77777777" w:rsidR="00E161A4" w:rsidRPr="00547523" w:rsidRDefault="00E161A4" w:rsidP="003B2B82">
            <w:pPr>
              <w:ind w:left="-108"/>
              <w:jc w:val="center"/>
              <w:rPr>
                <w:sz w:val="22"/>
                <w:szCs w:val="22"/>
              </w:rPr>
            </w:pPr>
            <w:r w:rsidRPr="00547523">
              <w:rPr>
                <w:sz w:val="22"/>
                <w:szCs w:val="22"/>
              </w:rPr>
              <w:t>120</w:t>
            </w:r>
          </w:p>
        </w:tc>
      </w:tr>
      <w:tr w:rsidR="00E161A4" w:rsidRPr="00547523" w14:paraId="739B97BF" w14:textId="77777777" w:rsidTr="00E161A4">
        <w:trPr>
          <w:trHeight w:val="390"/>
        </w:trPr>
        <w:tc>
          <w:tcPr>
            <w:tcW w:w="568" w:type="dxa"/>
            <w:shd w:val="clear" w:color="auto" w:fill="auto"/>
            <w:noWrap/>
            <w:vAlign w:val="center"/>
          </w:tcPr>
          <w:p w14:paraId="61F033DD" w14:textId="77777777" w:rsidR="00E161A4" w:rsidRPr="00547523" w:rsidRDefault="00E161A4" w:rsidP="003B2B82">
            <w:pPr>
              <w:jc w:val="center"/>
              <w:rPr>
                <w:sz w:val="22"/>
                <w:szCs w:val="22"/>
              </w:rPr>
            </w:pPr>
            <w:r w:rsidRPr="00547523">
              <w:rPr>
                <w:sz w:val="22"/>
                <w:szCs w:val="22"/>
              </w:rPr>
              <w:t>78</w:t>
            </w:r>
          </w:p>
        </w:tc>
        <w:tc>
          <w:tcPr>
            <w:tcW w:w="567" w:type="dxa"/>
            <w:shd w:val="clear" w:color="auto" w:fill="auto"/>
            <w:noWrap/>
            <w:vAlign w:val="center"/>
          </w:tcPr>
          <w:p w14:paraId="57028172" w14:textId="77777777" w:rsidR="00E161A4" w:rsidRPr="00547523" w:rsidRDefault="00E161A4" w:rsidP="003B2B82">
            <w:pPr>
              <w:jc w:val="center"/>
              <w:rPr>
                <w:sz w:val="22"/>
                <w:szCs w:val="22"/>
              </w:rPr>
            </w:pPr>
          </w:p>
        </w:tc>
        <w:tc>
          <w:tcPr>
            <w:tcW w:w="425" w:type="dxa"/>
            <w:shd w:val="clear" w:color="auto" w:fill="auto"/>
            <w:noWrap/>
            <w:vAlign w:val="center"/>
          </w:tcPr>
          <w:p w14:paraId="162CDC4A" w14:textId="77777777" w:rsidR="00E161A4" w:rsidRPr="00547523" w:rsidRDefault="00E161A4" w:rsidP="003B2B82">
            <w:pPr>
              <w:jc w:val="center"/>
              <w:rPr>
                <w:sz w:val="22"/>
                <w:szCs w:val="22"/>
              </w:rPr>
            </w:pPr>
          </w:p>
        </w:tc>
        <w:tc>
          <w:tcPr>
            <w:tcW w:w="709" w:type="dxa"/>
            <w:shd w:val="clear" w:color="auto" w:fill="auto"/>
            <w:noWrap/>
            <w:vAlign w:val="center"/>
          </w:tcPr>
          <w:p w14:paraId="520BCF9C" w14:textId="77777777" w:rsidR="00E161A4" w:rsidRPr="00547523" w:rsidRDefault="00E161A4" w:rsidP="003B2B82">
            <w:pPr>
              <w:jc w:val="center"/>
              <w:rPr>
                <w:sz w:val="22"/>
                <w:szCs w:val="22"/>
              </w:rPr>
            </w:pPr>
          </w:p>
        </w:tc>
        <w:tc>
          <w:tcPr>
            <w:tcW w:w="483" w:type="dxa"/>
            <w:shd w:val="clear" w:color="auto" w:fill="auto"/>
            <w:noWrap/>
            <w:vAlign w:val="center"/>
          </w:tcPr>
          <w:p w14:paraId="2A286D83" w14:textId="77777777" w:rsidR="00E161A4" w:rsidRPr="00547523" w:rsidRDefault="00E161A4" w:rsidP="003B2B82">
            <w:pPr>
              <w:jc w:val="center"/>
              <w:rPr>
                <w:sz w:val="22"/>
                <w:szCs w:val="22"/>
              </w:rPr>
            </w:pPr>
          </w:p>
        </w:tc>
        <w:tc>
          <w:tcPr>
            <w:tcW w:w="651" w:type="dxa"/>
            <w:shd w:val="clear" w:color="auto" w:fill="auto"/>
            <w:noWrap/>
            <w:vAlign w:val="center"/>
          </w:tcPr>
          <w:p w14:paraId="6BFE0C42" w14:textId="77777777" w:rsidR="00E161A4" w:rsidRPr="00547523" w:rsidRDefault="00E161A4" w:rsidP="003B2B82">
            <w:pPr>
              <w:jc w:val="center"/>
              <w:rPr>
                <w:sz w:val="22"/>
                <w:szCs w:val="22"/>
              </w:rPr>
            </w:pPr>
          </w:p>
        </w:tc>
        <w:tc>
          <w:tcPr>
            <w:tcW w:w="578" w:type="dxa"/>
            <w:shd w:val="clear" w:color="auto" w:fill="auto"/>
            <w:noWrap/>
            <w:vAlign w:val="center"/>
          </w:tcPr>
          <w:p w14:paraId="0C293FBC"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257EB73C" w14:textId="77777777" w:rsidR="00E161A4" w:rsidRPr="00547523" w:rsidRDefault="00E161A4" w:rsidP="003B2B82">
            <w:pPr>
              <w:jc w:val="center"/>
              <w:rPr>
                <w:sz w:val="22"/>
                <w:szCs w:val="22"/>
              </w:rPr>
            </w:pPr>
          </w:p>
        </w:tc>
        <w:tc>
          <w:tcPr>
            <w:tcW w:w="992" w:type="dxa"/>
            <w:shd w:val="clear" w:color="auto" w:fill="auto"/>
            <w:noWrap/>
            <w:vAlign w:val="center"/>
          </w:tcPr>
          <w:p w14:paraId="09484B85" w14:textId="77777777" w:rsidR="00E161A4" w:rsidRPr="00547523" w:rsidRDefault="00E161A4" w:rsidP="003B2B82">
            <w:pPr>
              <w:jc w:val="center"/>
              <w:rPr>
                <w:sz w:val="22"/>
                <w:szCs w:val="22"/>
              </w:rPr>
            </w:pPr>
            <w:r w:rsidRPr="00547523">
              <w:rPr>
                <w:sz w:val="22"/>
                <w:szCs w:val="22"/>
              </w:rPr>
              <w:t>47</w:t>
            </w:r>
          </w:p>
        </w:tc>
        <w:tc>
          <w:tcPr>
            <w:tcW w:w="567" w:type="dxa"/>
            <w:shd w:val="clear" w:color="auto" w:fill="auto"/>
            <w:noWrap/>
            <w:vAlign w:val="center"/>
          </w:tcPr>
          <w:p w14:paraId="3585F52C" w14:textId="77777777" w:rsidR="00E161A4" w:rsidRPr="00547523" w:rsidRDefault="00E161A4" w:rsidP="003B2B82">
            <w:pPr>
              <w:jc w:val="center"/>
              <w:rPr>
                <w:sz w:val="22"/>
                <w:szCs w:val="22"/>
              </w:rPr>
            </w:pPr>
          </w:p>
        </w:tc>
        <w:tc>
          <w:tcPr>
            <w:tcW w:w="709" w:type="dxa"/>
            <w:shd w:val="clear" w:color="auto" w:fill="auto"/>
            <w:noWrap/>
            <w:vAlign w:val="center"/>
          </w:tcPr>
          <w:p w14:paraId="6F1B7A3D" w14:textId="77777777" w:rsidR="00E161A4" w:rsidRPr="00547523" w:rsidRDefault="00E161A4" w:rsidP="003B2B82">
            <w:pPr>
              <w:jc w:val="center"/>
              <w:rPr>
                <w:sz w:val="22"/>
                <w:szCs w:val="22"/>
              </w:rPr>
            </w:pPr>
            <w:r w:rsidRPr="00547523">
              <w:rPr>
                <w:sz w:val="22"/>
                <w:szCs w:val="22"/>
              </w:rPr>
              <w:t>47</w:t>
            </w:r>
          </w:p>
        </w:tc>
        <w:tc>
          <w:tcPr>
            <w:tcW w:w="567" w:type="dxa"/>
            <w:shd w:val="clear" w:color="auto" w:fill="auto"/>
            <w:noWrap/>
            <w:vAlign w:val="center"/>
          </w:tcPr>
          <w:p w14:paraId="0C2D6D86" w14:textId="77777777" w:rsidR="00E161A4" w:rsidRPr="00547523" w:rsidRDefault="00E161A4" w:rsidP="003B2B82">
            <w:pPr>
              <w:jc w:val="center"/>
              <w:rPr>
                <w:sz w:val="22"/>
                <w:szCs w:val="22"/>
              </w:rPr>
            </w:pPr>
            <w:r w:rsidRPr="00547523">
              <w:rPr>
                <w:sz w:val="22"/>
                <w:szCs w:val="22"/>
              </w:rPr>
              <w:t>47</w:t>
            </w:r>
          </w:p>
        </w:tc>
        <w:tc>
          <w:tcPr>
            <w:tcW w:w="425" w:type="dxa"/>
            <w:shd w:val="clear" w:color="auto" w:fill="auto"/>
            <w:noWrap/>
            <w:vAlign w:val="center"/>
          </w:tcPr>
          <w:p w14:paraId="45CF6EC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1DA35AA" w14:textId="77777777" w:rsidR="00E161A4" w:rsidRPr="00547523" w:rsidRDefault="00E161A4" w:rsidP="003B2B82">
            <w:pPr>
              <w:jc w:val="center"/>
              <w:rPr>
                <w:sz w:val="22"/>
                <w:szCs w:val="22"/>
              </w:rPr>
            </w:pPr>
            <w:r w:rsidRPr="00547523">
              <w:rPr>
                <w:sz w:val="22"/>
                <w:szCs w:val="22"/>
              </w:rPr>
              <w:t>47</w:t>
            </w:r>
          </w:p>
        </w:tc>
        <w:tc>
          <w:tcPr>
            <w:tcW w:w="851" w:type="dxa"/>
            <w:shd w:val="clear" w:color="auto" w:fill="auto"/>
            <w:noWrap/>
            <w:vAlign w:val="center"/>
          </w:tcPr>
          <w:p w14:paraId="6B49A561" w14:textId="77777777" w:rsidR="00E161A4" w:rsidRPr="00547523" w:rsidRDefault="00E161A4" w:rsidP="003B2B82">
            <w:pPr>
              <w:jc w:val="center"/>
              <w:rPr>
                <w:sz w:val="22"/>
                <w:szCs w:val="22"/>
              </w:rPr>
            </w:pPr>
            <w:r w:rsidRPr="00547523">
              <w:rPr>
                <w:sz w:val="22"/>
                <w:szCs w:val="22"/>
              </w:rPr>
              <w:t>141</w:t>
            </w:r>
          </w:p>
        </w:tc>
        <w:tc>
          <w:tcPr>
            <w:tcW w:w="567" w:type="dxa"/>
            <w:shd w:val="clear" w:color="auto" w:fill="auto"/>
            <w:noWrap/>
            <w:vAlign w:val="center"/>
          </w:tcPr>
          <w:p w14:paraId="035A664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E12D5A9" w14:textId="77777777" w:rsidR="00E161A4" w:rsidRPr="00547523" w:rsidRDefault="00E161A4" w:rsidP="003B2B82">
            <w:pPr>
              <w:ind w:left="-108"/>
              <w:jc w:val="center"/>
              <w:rPr>
                <w:sz w:val="22"/>
                <w:szCs w:val="22"/>
              </w:rPr>
            </w:pPr>
            <w:r w:rsidRPr="00547523">
              <w:rPr>
                <w:sz w:val="22"/>
                <w:szCs w:val="22"/>
              </w:rPr>
              <w:t>141</w:t>
            </w:r>
          </w:p>
        </w:tc>
      </w:tr>
      <w:tr w:rsidR="00E161A4" w:rsidRPr="00547523" w14:paraId="2D09EB70" w14:textId="77777777" w:rsidTr="00E161A4">
        <w:trPr>
          <w:trHeight w:val="390"/>
        </w:trPr>
        <w:tc>
          <w:tcPr>
            <w:tcW w:w="568" w:type="dxa"/>
            <w:shd w:val="clear" w:color="auto" w:fill="auto"/>
            <w:noWrap/>
            <w:vAlign w:val="center"/>
          </w:tcPr>
          <w:p w14:paraId="3319750C" w14:textId="77777777" w:rsidR="00E161A4" w:rsidRPr="00547523" w:rsidRDefault="00E161A4" w:rsidP="003B2B82">
            <w:pPr>
              <w:jc w:val="center"/>
              <w:rPr>
                <w:sz w:val="22"/>
                <w:szCs w:val="22"/>
              </w:rPr>
            </w:pPr>
            <w:r w:rsidRPr="00547523">
              <w:rPr>
                <w:sz w:val="22"/>
                <w:szCs w:val="22"/>
              </w:rPr>
              <w:t>79</w:t>
            </w:r>
          </w:p>
        </w:tc>
        <w:tc>
          <w:tcPr>
            <w:tcW w:w="567" w:type="dxa"/>
            <w:shd w:val="clear" w:color="auto" w:fill="auto"/>
            <w:noWrap/>
            <w:vAlign w:val="center"/>
          </w:tcPr>
          <w:p w14:paraId="72AC0E2B" w14:textId="77777777" w:rsidR="00E161A4" w:rsidRPr="00547523" w:rsidRDefault="00E161A4" w:rsidP="003B2B82">
            <w:pPr>
              <w:jc w:val="center"/>
              <w:rPr>
                <w:sz w:val="22"/>
                <w:szCs w:val="22"/>
              </w:rPr>
            </w:pPr>
          </w:p>
        </w:tc>
        <w:tc>
          <w:tcPr>
            <w:tcW w:w="425" w:type="dxa"/>
            <w:shd w:val="clear" w:color="auto" w:fill="auto"/>
            <w:noWrap/>
            <w:vAlign w:val="center"/>
          </w:tcPr>
          <w:p w14:paraId="4DA88C65" w14:textId="77777777" w:rsidR="00E161A4" w:rsidRPr="00547523" w:rsidRDefault="00E161A4" w:rsidP="003B2B82">
            <w:pPr>
              <w:jc w:val="center"/>
              <w:rPr>
                <w:sz w:val="22"/>
                <w:szCs w:val="22"/>
              </w:rPr>
            </w:pPr>
          </w:p>
        </w:tc>
        <w:tc>
          <w:tcPr>
            <w:tcW w:w="709" w:type="dxa"/>
            <w:shd w:val="clear" w:color="auto" w:fill="auto"/>
            <w:noWrap/>
            <w:vAlign w:val="center"/>
          </w:tcPr>
          <w:p w14:paraId="561ED36F" w14:textId="77777777" w:rsidR="00E161A4" w:rsidRPr="00547523" w:rsidRDefault="00E161A4" w:rsidP="003B2B82">
            <w:pPr>
              <w:jc w:val="center"/>
              <w:rPr>
                <w:sz w:val="22"/>
                <w:szCs w:val="22"/>
              </w:rPr>
            </w:pPr>
          </w:p>
        </w:tc>
        <w:tc>
          <w:tcPr>
            <w:tcW w:w="483" w:type="dxa"/>
            <w:shd w:val="clear" w:color="auto" w:fill="auto"/>
            <w:noWrap/>
            <w:vAlign w:val="center"/>
          </w:tcPr>
          <w:p w14:paraId="77A233DF" w14:textId="77777777" w:rsidR="00E161A4" w:rsidRPr="00547523" w:rsidRDefault="00E161A4" w:rsidP="003B2B82">
            <w:pPr>
              <w:jc w:val="center"/>
              <w:rPr>
                <w:sz w:val="22"/>
                <w:szCs w:val="22"/>
              </w:rPr>
            </w:pPr>
          </w:p>
        </w:tc>
        <w:tc>
          <w:tcPr>
            <w:tcW w:w="651" w:type="dxa"/>
            <w:shd w:val="clear" w:color="auto" w:fill="auto"/>
            <w:noWrap/>
            <w:vAlign w:val="center"/>
          </w:tcPr>
          <w:p w14:paraId="24ACD718"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15C4688C" w14:textId="77777777" w:rsidR="00E161A4" w:rsidRPr="00547523" w:rsidRDefault="00E161A4" w:rsidP="003B2B82">
            <w:pPr>
              <w:jc w:val="center"/>
              <w:rPr>
                <w:sz w:val="22"/>
                <w:szCs w:val="22"/>
              </w:rPr>
            </w:pPr>
          </w:p>
        </w:tc>
        <w:tc>
          <w:tcPr>
            <w:tcW w:w="556" w:type="dxa"/>
            <w:shd w:val="clear" w:color="auto" w:fill="auto"/>
            <w:noWrap/>
            <w:vAlign w:val="center"/>
          </w:tcPr>
          <w:p w14:paraId="2AEB7882" w14:textId="77777777" w:rsidR="00E161A4" w:rsidRPr="00547523" w:rsidRDefault="00E161A4" w:rsidP="003B2B82">
            <w:pPr>
              <w:jc w:val="center"/>
              <w:rPr>
                <w:sz w:val="22"/>
                <w:szCs w:val="22"/>
              </w:rPr>
            </w:pPr>
          </w:p>
        </w:tc>
        <w:tc>
          <w:tcPr>
            <w:tcW w:w="992" w:type="dxa"/>
            <w:shd w:val="clear" w:color="auto" w:fill="auto"/>
            <w:noWrap/>
            <w:vAlign w:val="center"/>
          </w:tcPr>
          <w:p w14:paraId="267AEF2A" w14:textId="77777777" w:rsidR="00E161A4" w:rsidRPr="00547523" w:rsidRDefault="00E161A4" w:rsidP="003B2B82">
            <w:pPr>
              <w:jc w:val="center"/>
              <w:rPr>
                <w:sz w:val="22"/>
                <w:szCs w:val="22"/>
              </w:rPr>
            </w:pPr>
            <w:r w:rsidRPr="00547523">
              <w:rPr>
                <w:sz w:val="22"/>
                <w:szCs w:val="22"/>
              </w:rPr>
              <w:t>28</w:t>
            </w:r>
          </w:p>
        </w:tc>
        <w:tc>
          <w:tcPr>
            <w:tcW w:w="567" w:type="dxa"/>
            <w:shd w:val="clear" w:color="auto" w:fill="auto"/>
            <w:noWrap/>
            <w:vAlign w:val="center"/>
          </w:tcPr>
          <w:p w14:paraId="5535F33A" w14:textId="77777777" w:rsidR="00E161A4" w:rsidRPr="00547523" w:rsidRDefault="00E161A4" w:rsidP="003B2B82">
            <w:pPr>
              <w:jc w:val="center"/>
              <w:rPr>
                <w:sz w:val="22"/>
                <w:szCs w:val="22"/>
              </w:rPr>
            </w:pPr>
          </w:p>
        </w:tc>
        <w:tc>
          <w:tcPr>
            <w:tcW w:w="709" w:type="dxa"/>
            <w:shd w:val="clear" w:color="auto" w:fill="auto"/>
            <w:noWrap/>
            <w:vAlign w:val="center"/>
          </w:tcPr>
          <w:p w14:paraId="11C0D12A" w14:textId="77777777" w:rsidR="00E161A4" w:rsidRPr="00547523" w:rsidRDefault="00E161A4" w:rsidP="003B2B82">
            <w:pPr>
              <w:jc w:val="center"/>
              <w:rPr>
                <w:sz w:val="22"/>
                <w:szCs w:val="22"/>
              </w:rPr>
            </w:pPr>
            <w:r w:rsidRPr="00547523">
              <w:rPr>
                <w:sz w:val="22"/>
                <w:szCs w:val="22"/>
              </w:rPr>
              <w:t>28</w:t>
            </w:r>
          </w:p>
        </w:tc>
        <w:tc>
          <w:tcPr>
            <w:tcW w:w="567" w:type="dxa"/>
            <w:shd w:val="clear" w:color="auto" w:fill="auto"/>
            <w:noWrap/>
            <w:vAlign w:val="center"/>
          </w:tcPr>
          <w:p w14:paraId="2D24EA9C" w14:textId="77777777" w:rsidR="00E161A4" w:rsidRPr="00547523" w:rsidRDefault="00E161A4" w:rsidP="003B2B82">
            <w:pPr>
              <w:jc w:val="center"/>
              <w:rPr>
                <w:sz w:val="22"/>
                <w:szCs w:val="22"/>
              </w:rPr>
            </w:pPr>
            <w:r w:rsidRPr="00547523">
              <w:rPr>
                <w:sz w:val="22"/>
                <w:szCs w:val="22"/>
              </w:rPr>
              <w:t>28</w:t>
            </w:r>
          </w:p>
        </w:tc>
        <w:tc>
          <w:tcPr>
            <w:tcW w:w="425" w:type="dxa"/>
            <w:shd w:val="clear" w:color="auto" w:fill="auto"/>
            <w:noWrap/>
            <w:vAlign w:val="center"/>
          </w:tcPr>
          <w:p w14:paraId="7C493EE8"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0FF3B20" w14:textId="77777777" w:rsidR="00E161A4" w:rsidRPr="00547523" w:rsidRDefault="00E161A4" w:rsidP="003B2B82">
            <w:pPr>
              <w:jc w:val="center"/>
              <w:rPr>
                <w:sz w:val="22"/>
                <w:szCs w:val="22"/>
              </w:rPr>
            </w:pPr>
            <w:r w:rsidRPr="00547523">
              <w:rPr>
                <w:sz w:val="22"/>
                <w:szCs w:val="22"/>
              </w:rPr>
              <w:t>28</w:t>
            </w:r>
          </w:p>
        </w:tc>
        <w:tc>
          <w:tcPr>
            <w:tcW w:w="851" w:type="dxa"/>
            <w:shd w:val="clear" w:color="auto" w:fill="auto"/>
            <w:noWrap/>
            <w:vAlign w:val="center"/>
          </w:tcPr>
          <w:p w14:paraId="7A8C0361" w14:textId="77777777" w:rsidR="00E161A4" w:rsidRPr="00547523" w:rsidRDefault="00E161A4" w:rsidP="003B2B82">
            <w:pPr>
              <w:jc w:val="center"/>
              <w:rPr>
                <w:sz w:val="22"/>
                <w:szCs w:val="22"/>
              </w:rPr>
            </w:pPr>
            <w:r w:rsidRPr="00547523">
              <w:rPr>
                <w:sz w:val="22"/>
                <w:szCs w:val="22"/>
              </w:rPr>
              <w:t>84</w:t>
            </w:r>
          </w:p>
        </w:tc>
        <w:tc>
          <w:tcPr>
            <w:tcW w:w="567" w:type="dxa"/>
            <w:shd w:val="clear" w:color="auto" w:fill="auto"/>
            <w:noWrap/>
            <w:vAlign w:val="center"/>
          </w:tcPr>
          <w:p w14:paraId="686A8863"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9FF2A63" w14:textId="77777777" w:rsidR="00E161A4" w:rsidRPr="00547523" w:rsidRDefault="00E161A4" w:rsidP="003B2B82">
            <w:pPr>
              <w:ind w:left="-108"/>
              <w:jc w:val="center"/>
              <w:rPr>
                <w:sz w:val="22"/>
                <w:szCs w:val="22"/>
              </w:rPr>
            </w:pPr>
            <w:r w:rsidRPr="00547523">
              <w:rPr>
                <w:sz w:val="22"/>
                <w:szCs w:val="22"/>
              </w:rPr>
              <w:t>84</w:t>
            </w:r>
          </w:p>
        </w:tc>
      </w:tr>
      <w:tr w:rsidR="00E161A4" w:rsidRPr="00547523" w14:paraId="2005D06B" w14:textId="77777777" w:rsidTr="00E161A4">
        <w:trPr>
          <w:trHeight w:val="390"/>
        </w:trPr>
        <w:tc>
          <w:tcPr>
            <w:tcW w:w="568" w:type="dxa"/>
            <w:shd w:val="clear" w:color="auto" w:fill="auto"/>
            <w:noWrap/>
            <w:vAlign w:val="center"/>
          </w:tcPr>
          <w:p w14:paraId="7099E87F" w14:textId="77777777" w:rsidR="00E161A4" w:rsidRPr="00547523" w:rsidRDefault="00E161A4" w:rsidP="003B2B82">
            <w:pPr>
              <w:jc w:val="center"/>
              <w:rPr>
                <w:sz w:val="22"/>
                <w:szCs w:val="22"/>
              </w:rPr>
            </w:pPr>
            <w:r w:rsidRPr="00547523">
              <w:rPr>
                <w:sz w:val="22"/>
                <w:szCs w:val="22"/>
              </w:rPr>
              <w:t>80</w:t>
            </w:r>
          </w:p>
        </w:tc>
        <w:tc>
          <w:tcPr>
            <w:tcW w:w="567" w:type="dxa"/>
            <w:shd w:val="clear" w:color="auto" w:fill="auto"/>
            <w:noWrap/>
            <w:vAlign w:val="center"/>
          </w:tcPr>
          <w:p w14:paraId="5B7954E9" w14:textId="77777777" w:rsidR="00E161A4" w:rsidRPr="00547523" w:rsidRDefault="00E161A4" w:rsidP="003B2B82">
            <w:pPr>
              <w:jc w:val="center"/>
              <w:rPr>
                <w:sz w:val="22"/>
                <w:szCs w:val="22"/>
              </w:rPr>
            </w:pPr>
          </w:p>
        </w:tc>
        <w:tc>
          <w:tcPr>
            <w:tcW w:w="425" w:type="dxa"/>
            <w:shd w:val="clear" w:color="auto" w:fill="auto"/>
            <w:noWrap/>
            <w:vAlign w:val="center"/>
          </w:tcPr>
          <w:p w14:paraId="58BB4363" w14:textId="77777777" w:rsidR="00E161A4" w:rsidRPr="00547523" w:rsidRDefault="00E161A4" w:rsidP="003B2B82">
            <w:pPr>
              <w:jc w:val="center"/>
              <w:rPr>
                <w:sz w:val="22"/>
                <w:szCs w:val="22"/>
              </w:rPr>
            </w:pPr>
          </w:p>
        </w:tc>
        <w:tc>
          <w:tcPr>
            <w:tcW w:w="709" w:type="dxa"/>
            <w:shd w:val="clear" w:color="auto" w:fill="auto"/>
            <w:noWrap/>
            <w:vAlign w:val="center"/>
          </w:tcPr>
          <w:p w14:paraId="23151784" w14:textId="77777777" w:rsidR="00E161A4" w:rsidRPr="00547523" w:rsidRDefault="00E161A4" w:rsidP="003B2B82">
            <w:pPr>
              <w:jc w:val="center"/>
              <w:rPr>
                <w:sz w:val="22"/>
                <w:szCs w:val="22"/>
              </w:rPr>
            </w:pPr>
          </w:p>
        </w:tc>
        <w:tc>
          <w:tcPr>
            <w:tcW w:w="483" w:type="dxa"/>
            <w:shd w:val="clear" w:color="auto" w:fill="auto"/>
            <w:noWrap/>
            <w:vAlign w:val="center"/>
          </w:tcPr>
          <w:p w14:paraId="7B33E1AA" w14:textId="77777777" w:rsidR="00E161A4" w:rsidRPr="00547523" w:rsidRDefault="00E161A4" w:rsidP="003B2B82">
            <w:pPr>
              <w:jc w:val="center"/>
              <w:rPr>
                <w:sz w:val="22"/>
                <w:szCs w:val="22"/>
              </w:rPr>
            </w:pPr>
          </w:p>
        </w:tc>
        <w:tc>
          <w:tcPr>
            <w:tcW w:w="651" w:type="dxa"/>
            <w:shd w:val="clear" w:color="auto" w:fill="auto"/>
            <w:noWrap/>
            <w:vAlign w:val="center"/>
          </w:tcPr>
          <w:p w14:paraId="1065383D"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162B2AD8" w14:textId="77777777" w:rsidR="00E161A4" w:rsidRPr="00547523" w:rsidRDefault="00E161A4" w:rsidP="003B2B82">
            <w:pPr>
              <w:jc w:val="center"/>
              <w:rPr>
                <w:sz w:val="22"/>
                <w:szCs w:val="22"/>
              </w:rPr>
            </w:pPr>
          </w:p>
        </w:tc>
        <w:tc>
          <w:tcPr>
            <w:tcW w:w="556" w:type="dxa"/>
            <w:shd w:val="clear" w:color="auto" w:fill="auto"/>
            <w:noWrap/>
            <w:vAlign w:val="center"/>
          </w:tcPr>
          <w:p w14:paraId="11175A2B" w14:textId="77777777" w:rsidR="00E161A4" w:rsidRPr="00547523" w:rsidRDefault="00E161A4" w:rsidP="003B2B82">
            <w:pPr>
              <w:jc w:val="center"/>
              <w:rPr>
                <w:sz w:val="22"/>
                <w:szCs w:val="22"/>
              </w:rPr>
            </w:pPr>
          </w:p>
        </w:tc>
        <w:tc>
          <w:tcPr>
            <w:tcW w:w="992" w:type="dxa"/>
            <w:shd w:val="clear" w:color="auto" w:fill="auto"/>
            <w:noWrap/>
            <w:vAlign w:val="center"/>
          </w:tcPr>
          <w:p w14:paraId="47EAD1DA" w14:textId="77777777" w:rsidR="00E161A4" w:rsidRPr="00547523" w:rsidRDefault="00E161A4" w:rsidP="003B2B82">
            <w:pPr>
              <w:jc w:val="center"/>
              <w:rPr>
                <w:sz w:val="22"/>
                <w:szCs w:val="22"/>
              </w:rPr>
            </w:pPr>
            <w:r w:rsidRPr="00547523">
              <w:rPr>
                <w:sz w:val="22"/>
                <w:szCs w:val="22"/>
              </w:rPr>
              <w:t>23</w:t>
            </w:r>
          </w:p>
        </w:tc>
        <w:tc>
          <w:tcPr>
            <w:tcW w:w="567" w:type="dxa"/>
            <w:shd w:val="clear" w:color="auto" w:fill="auto"/>
            <w:noWrap/>
            <w:vAlign w:val="center"/>
          </w:tcPr>
          <w:p w14:paraId="168174CF" w14:textId="77777777" w:rsidR="00E161A4" w:rsidRPr="00547523" w:rsidRDefault="00E161A4" w:rsidP="003B2B82">
            <w:pPr>
              <w:jc w:val="center"/>
              <w:rPr>
                <w:sz w:val="22"/>
                <w:szCs w:val="22"/>
              </w:rPr>
            </w:pPr>
          </w:p>
        </w:tc>
        <w:tc>
          <w:tcPr>
            <w:tcW w:w="709" w:type="dxa"/>
            <w:shd w:val="clear" w:color="auto" w:fill="auto"/>
            <w:noWrap/>
            <w:vAlign w:val="center"/>
          </w:tcPr>
          <w:p w14:paraId="7F6AF027" w14:textId="77777777" w:rsidR="00E161A4" w:rsidRPr="00547523" w:rsidRDefault="00E161A4" w:rsidP="003B2B82">
            <w:pPr>
              <w:jc w:val="center"/>
              <w:rPr>
                <w:sz w:val="22"/>
                <w:szCs w:val="22"/>
              </w:rPr>
            </w:pPr>
            <w:r w:rsidRPr="00547523">
              <w:rPr>
                <w:sz w:val="22"/>
                <w:szCs w:val="22"/>
              </w:rPr>
              <w:t>23</w:t>
            </w:r>
          </w:p>
        </w:tc>
        <w:tc>
          <w:tcPr>
            <w:tcW w:w="567" w:type="dxa"/>
            <w:shd w:val="clear" w:color="auto" w:fill="auto"/>
            <w:noWrap/>
            <w:vAlign w:val="center"/>
          </w:tcPr>
          <w:p w14:paraId="448C08E5" w14:textId="77777777" w:rsidR="00E161A4" w:rsidRPr="00547523" w:rsidRDefault="00E161A4" w:rsidP="003B2B82">
            <w:pPr>
              <w:jc w:val="center"/>
              <w:rPr>
                <w:sz w:val="22"/>
                <w:szCs w:val="22"/>
              </w:rPr>
            </w:pPr>
            <w:r w:rsidRPr="00547523">
              <w:rPr>
                <w:sz w:val="22"/>
                <w:szCs w:val="22"/>
              </w:rPr>
              <w:t>23</w:t>
            </w:r>
          </w:p>
        </w:tc>
        <w:tc>
          <w:tcPr>
            <w:tcW w:w="425" w:type="dxa"/>
            <w:shd w:val="clear" w:color="auto" w:fill="auto"/>
            <w:noWrap/>
            <w:vAlign w:val="center"/>
          </w:tcPr>
          <w:p w14:paraId="4B3E156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7C8E771" w14:textId="77777777" w:rsidR="00E161A4" w:rsidRPr="00547523" w:rsidRDefault="00E161A4" w:rsidP="003B2B82">
            <w:pPr>
              <w:jc w:val="center"/>
              <w:rPr>
                <w:sz w:val="22"/>
                <w:szCs w:val="22"/>
              </w:rPr>
            </w:pPr>
            <w:r w:rsidRPr="00547523">
              <w:rPr>
                <w:sz w:val="22"/>
                <w:szCs w:val="22"/>
              </w:rPr>
              <w:t>23</w:t>
            </w:r>
          </w:p>
        </w:tc>
        <w:tc>
          <w:tcPr>
            <w:tcW w:w="851" w:type="dxa"/>
            <w:shd w:val="clear" w:color="auto" w:fill="auto"/>
            <w:noWrap/>
            <w:vAlign w:val="center"/>
          </w:tcPr>
          <w:p w14:paraId="6163A2A8" w14:textId="77777777" w:rsidR="00E161A4" w:rsidRPr="00547523" w:rsidRDefault="00E161A4" w:rsidP="003B2B82">
            <w:pPr>
              <w:jc w:val="center"/>
              <w:rPr>
                <w:sz w:val="22"/>
                <w:szCs w:val="22"/>
              </w:rPr>
            </w:pPr>
            <w:r w:rsidRPr="00547523">
              <w:rPr>
                <w:sz w:val="22"/>
                <w:szCs w:val="22"/>
              </w:rPr>
              <w:t>69</w:t>
            </w:r>
          </w:p>
        </w:tc>
        <w:tc>
          <w:tcPr>
            <w:tcW w:w="567" w:type="dxa"/>
            <w:shd w:val="clear" w:color="auto" w:fill="auto"/>
            <w:noWrap/>
            <w:vAlign w:val="center"/>
          </w:tcPr>
          <w:p w14:paraId="4663E13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0C4FC0B" w14:textId="77777777" w:rsidR="00E161A4" w:rsidRPr="00547523" w:rsidRDefault="00E161A4" w:rsidP="003B2B82">
            <w:pPr>
              <w:ind w:left="-108"/>
              <w:jc w:val="center"/>
              <w:rPr>
                <w:sz w:val="22"/>
                <w:szCs w:val="22"/>
              </w:rPr>
            </w:pPr>
            <w:r w:rsidRPr="00547523">
              <w:rPr>
                <w:sz w:val="22"/>
                <w:szCs w:val="22"/>
              </w:rPr>
              <w:t>69</w:t>
            </w:r>
          </w:p>
        </w:tc>
      </w:tr>
      <w:tr w:rsidR="00E161A4" w:rsidRPr="00547523" w14:paraId="3675DD02" w14:textId="77777777" w:rsidTr="00E161A4">
        <w:trPr>
          <w:trHeight w:val="390"/>
        </w:trPr>
        <w:tc>
          <w:tcPr>
            <w:tcW w:w="568" w:type="dxa"/>
            <w:shd w:val="clear" w:color="auto" w:fill="auto"/>
            <w:noWrap/>
            <w:vAlign w:val="center"/>
          </w:tcPr>
          <w:p w14:paraId="1A1968F9" w14:textId="77777777" w:rsidR="00E161A4" w:rsidRPr="00547523" w:rsidRDefault="00E161A4" w:rsidP="003B2B82">
            <w:pPr>
              <w:jc w:val="center"/>
              <w:rPr>
                <w:sz w:val="22"/>
                <w:szCs w:val="22"/>
              </w:rPr>
            </w:pPr>
            <w:r w:rsidRPr="00547523">
              <w:rPr>
                <w:sz w:val="22"/>
                <w:szCs w:val="22"/>
              </w:rPr>
              <w:t>81</w:t>
            </w:r>
          </w:p>
        </w:tc>
        <w:tc>
          <w:tcPr>
            <w:tcW w:w="567" w:type="dxa"/>
            <w:shd w:val="clear" w:color="auto" w:fill="auto"/>
            <w:noWrap/>
            <w:vAlign w:val="center"/>
          </w:tcPr>
          <w:p w14:paraId="5BDCDE1A" w14:textId="77777777" w:rsidR="00E161A4" w:rsidRPr="00547523" w:rsidRDefault="00E161A4" w:rsidP="003B2B82">
            <w:pPr>
              <w:jc w:val="center"/>
              <w:rPr>
                <w:sz w:val="22"/>
                <w:szCs w:val="22"/>
              </w:rPr>
            </w:pPr>
          </w:p>
        </w:tc>
        <w:tc>
          <w:tcPr>
            <w:tcW w:w="425" w:type="dxa"/>
            <w:shd w:val="clear" w:color="auto" w:fill="auto"/>
            <w:noWrap/>
            <w:vAlign w:val="center"/>
          </w:tcPr>
          <w:p w14:paraId="43417222" w14:textId="77777777" w:rsidR="00E161A4" w:rsidRPr="00547523" w:rsidRDefault="00E161A4" w:rsidP="003B2B82">
            <w:pPr>
              <w:jc w:val="center"/>
              <w:rPr>
                <w:sz w:val="22"/>
                <w:szCs w:val="22"/>
              </w:rPr>
            </w:pPr>
          </w:p>
        </w:tc>
        <w:tc>
          <w:tcPr>
            <w:tcW w:w="709" w:type="dxa"/>
            <w:shd w:val="clear" w:color="auto" w:fill="auto"/>
            <w:noWrap/>
            <w:vAlign w:val="center"/>
          </w:tcPr>
          <w:p w14:paraId="40C46D0D" w14:textId="77777777" w:rsidR="00E161A4" w:rsidRPr="00547523" w:rsidRDefault="00E161A4" w:rsidP="003B2B82">
            <w:pPr>
              <w:jc w:val="center"/>
              <w:rPr>
                <w:sz w:val="22"/>
                <w:szCs w:val="22"/>
              </w:rPr>
            </w:pPr>
          </w:p>
        </w:tc>
        <w:tc>
          <w:tcPr>
            <w:tcW w:w="483" w:type="dxa"/>
            <w:shd w:val="clear" w:color="auto" w:fill="auto"/>
            <w:noWrap/>
            <w:vAlign w:val="center"/>
          </w:tcPr>
          <w:p w14:paraId="4A985860" w14:textId="77777777" w:rsidR="00E161A4" w:rsidRPr="00547523" w:rsidRDefault="00E161A4" w:rsidP="003B2B82">
            <w:pPr>
              <w:jc w:val="center"/>
              <w:rPr>
                <w:sz w:val="22"/>
                <w:szCs w:val="22"/>
              </w:rPr>
            </w:pPr>
          </w:p>
        </w:tc>
        <w:tc>
          <w:tcPr>
            <w:tcW w:w="651" w:type="dxa"/>
            <w:shd w:val="clear" w:color="auto" w:fill="auto"/>
            <w:noWrap/>
            <w:vAlign w:val="center"/>
          </w:tcPr>
          <w:p w14:paraId="51832DBF"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307ECE2E" w14:textId="77777777" w:rsidR="00E161A4" w:rsidRPr="00547523" w:rsidRDefault="00E161A4" w:rsidP="003B2B82">
            <w:pPr>
              <w:jc w:val="center"/>
              <w:rPr>
                <w:sz w:val="22"/>
                <w:szCs w:val="22"/>
              </w:rPr>
            </w:pPr>
          </w:p>
        </w:tc>
        <w:tc>
          <w:tcPr>
            <w:tcW w:w="556" w:type="dxa"/>
            <w:shd w:val="clear" w:color="auto" w:fill="auto"/>
            <w:noWrap/>
            <w:vAlign w:val="center"/>
          </w:tcPr>
          <w:p w14:paraId="0BB893BB" w14:textId="77777777" w:rsidR="00E161A4" w:rsidRPr="00547523" w:rsidRDefault="00E161A4" w:rsidP="003B2B82">
            <w:pPr>
              <w:jc w:val="center"/>
              <w:rPr>
                <w:sz w:val="22"/>
                <w:szCs w:val="22"/>
              </w:rPr>
            </w:pPr>
          </w:p>
        </w:tc>
        <w:tc>
          <w:tcPr>
            <w:tcW w:w="992" w:type="dxa"/>
            <w:shd w:val="clear" w:color="auto" w:fill="auto"/>
            <w:noWrap/>
            <w:vAlign w:val="center"/>
          </w:tcPr>
          <w:p w14:paraId="43081851" w14:textId="77777777" w:rsidR="00E161A4" w:rsidRPr="00547523" w:rsidRDefault="00E161A4" w:rsidP="003B2B82">
            <w:pPr>
              <w:jc w:val="center"/>
              <w:rPr>
                <w:sz w:val="22"/>
                <w:szCs w:val="22"/>
              </w:rPr>
            </w:pPr>
            <w:r w:rsidRPr="00547523">
              <w:rPr>
                <w:sz w:val="22"/>
                <w:szCs w:val="22"/>
              </w:rPr>
              <w:t>51</w:t>
            </w:r>
          </w:p>
        </w:tc>
        <w:tc>
          <w:tcPr>
            <w:tcW w:w="567" w:type="dxa"/>
            <w:shd w:val="clear" w:color="auto" w:fill="auto"/>
            <w:noWrap/>
            <w:vAlign w:val="center"/>
          </w:tcPr>
          <w:p w14:paraId="2899BBC9" w14:textId="77777777" w:rsidR="00E161A4" w:rsidRPr="00547523" w:rsidRDefault="00E161A4" w:rsidP="003B2B82">
            <w:pPr>
              <w:jc w:val="center"/>
              <w:rPr>
                <w:sz w:val="22"/>
                <w:szCs w:val="22"/>
              </w:rPr>
            </w:pPr>
          </w:p>
        </w:tc>
        <w:tc>
          <w:tcPr>
            <w:tcW w:w="709" w:type="dxa"/>
            <w:shd w:val="clear" w:color="auto" w:fill="auto"/>
            <w:noWrap/>
            <w:vAlign w:val="center"/>
          </w:tcPr>
          <w:p w14:paraId="2CC5D820" w14:textId="77777777" w:rsidR="00E161A4" w:rsidRPr="00547523" w:rsidRDefault="00E161A4" w:rsidP="003B2B82">
            <w:pPr>
              <w:jc w:val="center"/>
              <w:rPr>
                <w:sz w:val="22"/>
                <w:szCs w:val="22"/>
              </w:rPr>
            </w:pPr>
            <w:r w:rsidRPr="00547523">
              <w:rPr>
                <w:sz w:val="22"/>
                <w:szCs w:val="22"/>
              </w:rPr>
              <w:t>51</w:t>
            </w:r>
          </w:p>
        </w:tc>
        <w:tc>
          <w:tcPr>
            <w:tcW w:w="567" w:type="dxa"/>
            <w:shd w:val="clear" w:color="auto" w:fill="auto"/>
            <w:noWrap/>
            <w:vAlign w:val="center"/>
          </w:tcPr>
          <w:p w14:paraId="3D010FC1" w14:textId="77777777" w:rsidR="00E161A4" w:rsidRPr="00547523" w:rsidRDefault="00E161A4" w:rsidP="003B2B82">
            <w:pPr>
              <w:jc w:val="center"/>
              <w:rPr>
                <w:sz w:val="22"/>
                <w:szCs w:val="22"/>
              </w:rPr>
            </w:pPr>
            <w:r w:rsidRPr="00547523">
              <w:rPr>
                <w:sz w:val="22"/>
                <w:szCs w:val="22"/>
              </w:rPr>
              <w:t>51</w:t>
            </w:r>
          </w:p>
        </w:tc>
        <w:tc>
          <w:tcPr>
            <w:tcW w:w="425" w:type="dxa"/>
            <w:shd w:val="clear" w:color="auto" w:fill="auto"/>
            <w:noWrap/>
            <w:vAlign w:val="center"/>
          </w:tcPr>
          <w:p w14:paraId="6CC6279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8E8D852" w14:textId="77777777" w:rsidR="00E161A4" w:rsidRPr="00547523" w:rsidRDefault="00E161A4" w:rsidP="003B2B82">
            <w:pPr>
              <w:jc w:val="center"/>
              <w:rPr>
                <w:sz w:val="22"/>
                <w:szCs w:val="22"/>
              </w:rPr>
            </w:pPr>
            <w:r w:rsidRPr="00547523">
              <w:rPr>
                <w:sz w:val="22"/>
                <w:szCs w:val="22"/>
              </w:rPr>
              <w:t>51</w:t>
            </w:r>
          </w:p>
        </w:tc>
        <w:tc>
          <w:tcPr>
            <w:tcW w:w="851" w:type="dxa"/>
            <w:shd w:val="clear" w:color="auto" w:fill="auto"/>
            <w:noWrap/>
            <w:vAlign w:val="center"/>
          </w:tcPr>
          <w:p w14:paraId="67BF71F7" w14:textId="77777777" w:rsidR="00E161A4" w:rsidRPr="00547523" w:rsidRDefault="00E161A4" w:rsidP="003B2B82">
            <w:pPr>
              <w:jc w:val="center"/>
              <w:rPr>
                <w:sz w:val="22"/>
                <w:szCs w:val="22"/>
              </w:rPr>
            </w:pPr>
            <w:r w:rsidRPr="00547523">
              <w:rPr>
                <w:sz w:val="22"/>
                <w:szCs w:val="22"/>
              </w:rPr>
              <w:t>153</w:t>
            </w:r>
          </w:p>
        </w:tc>
        <w:tc>
          <w:tcPr>
            <w:tcW w:w="567" w:type="dxa"/>
            <w:shd w:val="clear" w:color="auto" w:fill="auto"/>
            <w:noWrap/>
            <w:vAlign w:val="center"/>
          </w:tcPr>
          <w:p w14:paraId="36840911"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25CA014" w14:textId="77777777" w:rsidR="00E161A4" w:rsidRPr="00547523" w:rsidRDefault="00E161A4" w:rsidP="003B2B82">
            <w:pPr>
              <w:ind w:left="-108"/>
              <w:jc w:val="center"/>
              <w:rPr>
                <w:sz w:val="22"/>
                <w:szCs w:val="22"/>
              </w:rPr>
            </w:pPr>
            <w:r w:rsidRPr="00547523">
              <w:rPr>
                <w:sz w:val="22"/>
                <w:szCs w:val="22"/>
              </w:rPr>
              <w:t>153</w:t>
            </w:r>
          </w:p>
        </w:tc>
      </w:tr>
      <w:tr w:rsidR="00E161A4" w:rsidRPr="00547523" w14:paraId="085F5F1B" w14:textId="77777777" w:rsidTr="00E161A4">
        <w:trPr>
          <w:trHeight w:val="390"/>
        </w:trPr>
        <w:tc>
          <w:tcPr>
            <w:tcW w:w="568" w:type="dxa"/>
            <w:shd w:val="clear" w:color="auto" w:fill="auto"/>
            <w:noWrap/>
            <w:vAlign w:val="center"/>
          </w:tcPr>
          <w:p w14:paraId="62AC62FA" w14:textId="77777777" w:rsidR="00E161A4" w:rsidRPr="00547523" w:rsidRDefault="00E161A4" w:rsidP="003B2B82">
            <w:pPr>
              <w:jc w:val="center"/>
              <w:rPr>
                <w:sz w:val="22"/>
                <w:szCs w:val="22"/>
              </w:rPr>
            </w:pPr>
            <w:r w:rsidRPr="00547523">
              <w:rPr>
                <w:sz w:val="22"/>
                <w:szCs w:val="22"/>
              </w:rPr>
              <w:t>82</w:t>
            </w:r>
          </w:p>
        </w:tc>
        <w:tc>
          <w:tcPr>
            <w:tcW w:w="567" w:type="dxa"/>
            <w:shd w:val="clear" w:color="auto" w:fill="auto"/>
            <w:noWrap/>
            <w:vAlign w:val="center"/>
          </w:tcPr>
          <w:p w14:paraId="0A5E0C15" w14:textId="77777777" w:rsidR="00E161A4" w:rsidRPr="00547523" w:rsidRDefault="00E161A4" w:rsidP="003B2B82">
            <w:pPr>
              <w:jc w:val="center"/>
              <w:rPr>
                <w:sz w:val="22"/>
                <w:szCs w:val="22"/>
              </w:rPr>
            </w:pPr>
            <w:r w:rsidRPr="00547523">
              <w:rPr>
                <w:sz w:val="22"/>
                <w:szCs w:val="22"/>
              </w:rPr>
              <w:t>8</w:t>
            </w:r>
          </w:p>
        </w:tc>
        <w:tc>
          <w:tcPr>
            <w:tcW w:w="425" w:type="dxa"/>
            <w:shd w:val="clear" w:color="auto" w:fill="auto"/>
            <w:noWrap/>
            <w:vAlign w:val="center"/>
          </w:tcPr>
          <w:p w14:paraId="55022D63" w14:textId="77777777" w:rsidR="00E161A4" w:rsidRPr="00547523" w:rsidRDefault="00E161A4" w:rsidP="003B2B82">
            <w:pPr>
              <w:jc w:val="center"/>
              <w:rPr>
                <w:sz w:val="22"/>
                <w:szCs w:val="22"/>
              </w:rPr>
            </w:pPr>
          </w:p>
        </w:tc>
        <w:tc>
          <w:tcPr>
            <w:tcW w:w="709" w:type="dxa"/>
            <w:shd w:val="clear" w:color="auto" w:fill="auto"/>
            <w:noWrap/>
            <w:vAlign w:val="center"/>
          </w:tcPr>
          <w:p w14:paraId="4F940BCD" w14:textId="77777777" w:rsidR="00E161A4" w:rsidRPr="00547523" w:rsidRDefault="00E161A4" w:rsidP="003B2B82">
            <w:pPr>
              <w:jc w:val="center"/>
              <w:rPr>
                <w:sz w:val="22"/>
                <w:szCs w:val="22"/>
              </w:rPr>
            </w:pPr>
            <w:r w:rsidRPr="00547523">
              <w:rPr>
                <w:sz w:val="22"/>
                <w:szCs w:val="22"/>
              </w:rPr>
              <w:t>1,64</w:t>
            </w:r>
          </w:p>
        </w:tc>
        <w:tc>
          <w:tcPr>
            <w:tcW w:w="483" w:type="dxa"/>
            <w:shd w:val="clear" w:color="auto" w:fill="auto"/>
            <w:noWrap/>
            <w:vAlign w:val="center"/>
          </w:tcPr>
          <w:p w14:paraId="7D959355" w14:textId="77777777" w:rsidR="00E161A4" w:rsidRPr="00547523" w:rsidRDefault="00E161A4" w:rsidP="003B2B82">
            <w:pPr>
              <w:jc w:val="center"/>
              <w:rPr>
                <w:sz w:val="22"/>
                <w:szCs w:val="22"/>
              </w:rPr>
            </w:pPr>
          </w:p>
        </w:tc>
        <w:tc>
          <w:tcPr>
            <w:tcW w:w="651" w:type="dxa"/>
            <w:shd w:val="clear" w:color="auto" w:fill="auto"/>
            <w:noWrap/>
            <w:vAlign w:val="center"/>
          </w:tcPr>
          <w:p w14:paraId="6E42183D" w14:textId="77777777" w:rsidR="00E161A4" w:rsidRPr="00547523" w:rsidRDefault="00E161A4" w:rsidP="003B2B82">
            <w:pPr>
              <w:jc w:val="center"/>
              <w:rPr>
                <w:sz w:val="22"/>
                <w:szCs w:val="22"/>
              </w:rPr>
            </w:pPr>
            <w:r w:rsidRPr="00547523">
              <w:rPr>
                <w:sz w:val="22"/>
                <w:szCs w:val="22"/>
              </w:rPr>
              <w:t>1,64</w:t>
            </w:r>
          </w:p>
        </w:tc>
        <w:tc>
          <w:tcPr>
            <w:tcW w:w="578" w:type="dxa"/>
            <w:shd w:val="clear" w:color="auto" w:fill="auto"/>
            <w:noWrap/>
            <w:vAlign w:val="center"/>
          </w:tcPr>
          <w:p w14:paraId="78A8DFCE" w14:textId="77777777" w:rsidR="00E161A4" w:rsidRPr="00547523" w:rsidRDefault="00E161A4" w:rsidP="003B2B82">
            <w:pPr>
              <w:jc w:val="center"/>
              <w:rPr>
                <w:sz w:val="22"/>
                <w:szCs w:val="22"/>
              </w:rPr>
            </w:pPr>
            <w:r w:rsidRPr="00547523">
              <w:rPr>
                <w:sz w:val="22"/>
                <w:szCs w:val="22"/>
              </w:rPr>
              <w:t>25</w:t>
            </w:r>
          </w:p>
        </w:tc>
        <w:tc>
          <w:tcPr>
            <w:tcW w:w="556" w:type="dxa"/>
            <w:shd w:val="clear" w:color="auto" w:fill="auto"/>
            <w:noWrap/>
            <w:vAlign w:val="center"/>
          </w:tcPr>
          <w:p w14:paraId="019EE796" w14:textId="77777777" w:rsidR="00E161A4" w:rsidRPr="00547523" w:rsidRDefault="00E161A4" w:rsidP="003B2B82">
            <w:pPr>
              <w:jc w:val="center"/>
              <w:rPr>
                <w:sz w:val="22"/>
                <w:szCs w:val="22"/>
              </w:rPr>
            </w:pPr>
          </w:p>
        </w:tc>
        <w:tc>
          <w:tcPr>
            <w:tcW w:w="992" w:type="dxa"/>
            <w:shd w:val="clear" w:color="auto" w:fill="auto"/>
            <w:noWrap/>
            <w:vAlign w:val="center"/>
          </w:tcPr>
          <w:p w14:paraId="482721CF" w14:textId="77777777" w:rsidR="00E161A4" w:rsidRPr="00547523" w:rsidRDefault="00E161A4" w:rsidP="003B2B82">
            <w:pPr>
              <w:jc w:val="center"/>
              <w:rPr>
                <w:sz w:val="22"/>
                <w:szCs w:val="22"/>
              </w:rPr>
            </w:pPr>
            <w:r w:rsidRPr="00547523">
              <w:rPr>
                <w:sz w:val="22"/>
                <w:szCs w:val="22"/>
              </w:rPr>
              <w:t>13</w:t>
            </w:r>
          </w:p>
        </w:tc>
        <w:tc>
          <w:tcPr>
            <w:tcW w:w="567" w:type="dxa"/>
            <w:shd w:val="clear" w:color="auto" w:fill="auto"/>
            <w:noWrap/>
            <w:vAlign w:val="center"/>
          </w:tcPr>
          <w:p w14:paraId="2048E482" w14:textId="77777777" w:rsidR="00E161A4" w:rsidRPr="00547523" w:rsidRDefault="00E161A4" w:rsidP="003B2B82">
            <w:pPr>
              <w:jc w:val="center"/>
              <w:rPr>
                <w:sz w:val="22"/>
                <w:szCs w:val="22"/>
              </w:rPr>
            </w:pPr>
          </w:p>
        </w:tc>
        <w:tc>
          <w:tcPr>
            <w:tcW w:w="709" w:type="dxa"/>
            <w:shd w:val="clear" w:color="auto" w:fill="auto"/>
            <w:noWrap/>
            <w:vAlign w:val="center"/>
          </w:tcPr>
          <w:p w14:paraId="27731A28" w14:textId="77777777" w:rsidR="00E161A4" w:rsidRPr="00547523" w:rsidRDefault="00E161A4" w:rsidP="003B2B82">
            <w:pPr>
              <w:jc w:val="center"/>
              <w:rPr>
                <w:sz w:val="22"/>
                <w:szCs w:val="22"/>
              </w:rPr>
            </w:pPr>
            <w:r w:rsidRPr="00547523">
              <w:rPr>
                <w:sz w:val="22"/>
                <w:szCs w:val="22"/>
              </w:rPr>
              <w:t>13</w:t>
            </w:r>
          </w:p>
        </w:tc>
        <w:tc>
          <w:tcPr>
            <w:tcW w:w="567" w:type="dxa"/>
            <w:shd w:val="clear" w:color="auto" w:fill="auto"/>
            <w:noWrap/>
            <w:vAlign w:val="center"/>
          </w:tcPr>
          <w:p w14:paraId="05BF3C96" w14:textId="77777777" w:rsidR="00E161A4" w:rsidRPr="00547523" w:rsidRDefault="00E161A4" w:rsidP="003B2B82">
            <w:pPr>
              <w:jc w:val="center"/>
              <w:rPr>
                <w:sz w:val="22"/>
                <w:szCs w:val="22"/>
              </w:rPr>
            </w:pPr>
            <w:r w:rsidRPr="00547523">
              <w:rPr>
                <w:sz w:val="22"/>
                <w:szCs w:val="22"/>
              </w:rPr>
              <w:t>13</w:t>
            </w:r>
          </w:p>
        </w:tc>
        <w:tc>
          <w:tcPr>
            <w:tcW w:w="425" w:type="dxa"/>
            <w:shd w:val="clear" w:color="auto" w:fill="auto"/>
            <w:noWrap/>
            <w:vAlign w:val="center"/>
          </w:tcPr>
          <w:p w14:paraId="148407F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832F895" w14:textId="77777777" w:rsidR="00E161A4" w:rsidRPr="00547523" w:rsidRDefault="00E161A4" w:rsidP="003B2B82">
            <w:pPr>
              <w:jc w:val="center"/>
              <w:rPr>
                <w:sz w:val="22"/>
                <w:szCs w:val="22"/>
              </w:rPr>
            </w:pPr>
            <w:r w:rsidRPr="00547523">
              <w:rPr>
                <w:sz w:val="22"/>
                <w:szCs w:val="22"/>
              </w:rPr>
              <w:t>13</w:t>
            </w:r>
          </w:p>
        </w:tc>
        <w:tc>
          <w:tcPr>
            <w:tcW w:w="851" w:type="dxa"/>
            <w:shd w:val="clear" w:color="auto" w:fill="auto"/>
            <w:noWrap/>
            <w:vAlign w:val="center"/>
          </w:tcPr>
          <w:p w14:paraId="46774226" w14:textId="77777777" w:rsidR="00E161A4" w:rsidRPr="00547523" w:rsidRDefault="00E161A4" w:rsidP="003B2B82">
            <w:pPr>
              <w:jc w:val="center"/>
              <w:rPr>
                <w:sz w:val="22"/>
                <w:szCs w:val="22"/>
              </w:rPr>
            </w:pPr>
            <w:r w:rsidRPr="00547523">
              <w:rPr>
                <w:sz w:val="22"/>
                <w:szCs w:val="22"/>
              </w:rPr>
              <w:t>40</w:t>
            </w:r>
          </w:p>
        </w:tc>
        <w:tc>
          <w:tcPr>
            <w:tcW w:w="567" w:type="dxa"/>
            <w:shd w:val="clear" w:color="auto" w:fill="auto"/>
            <w:noWrap/>
            <w:vAlign w:val="center"/>
          </w:tcPr>
          <w:p w14:paraId="6831735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C237C2B" w14:textId="77777777" w:rsidR="00E161A4" w:rsidRPr="00547523" w:rsidRDefault="00E161A4" w:rsidP="003B2B82">
            <w:pPr>
              <w:ind w:left="-108"/>
              <w:jc w:val="center"/>
              <w:rPr>
                <w:sz w:val="22"/>
                <w:szCs w:val="22"/>
              </w:rPr>
            </w:pPr>
            <w:r w:rsidRPr="00547523">
              <w:rPr>
                <w:sz w:val="22"/>
                <w:szCs w:val="22"/>
              </w:rPr>
              <w:t>40</w:t>
            </w:r>
          </w:p>
        </w:tc>
      </w:tr>
      <w:tr w:rsidR="00E161A4" w:rsidRPr="00547523" w14:paraId="2A46087C" w14:textId="77777777" w:rsidTr="00E161A4">
        <w:trPr>
          <w:trHeight w:val="390"/>
        </w:trPr>
        <w:tc>
          <w:tcPr>
            <w:tcW w:w="568" w:type="dxa"/>
            <w:shd w:val="clear" w:color="auto" w:fill="auto"/>
            <w:noWrap/>
            <w:vAlign w:val="center"/>
          </w:tcPr>
          <w:p w14:paraId="4DD04E59" w14:textId="77777777" w:rsidR="00E161A4" w:rsidRPr="00547523" w:rsidRDefault="00E161A4" w:rsidP="003B2B82">
            <w:pPr>
              <w:jc w:val="center"/>
              <w:rPr>
                <w:sz w:val="22"/>
                <w:szCs w:val="22"/>
              </w:rPr>
            </w:pPr>
            <w:r w:rsidRPr="00547523">
              <w:rPr>
                <w:sz w:val="22"/>
                <w:szCs w:val="22"/>
              </w:rPr>
              <w:t>83</w:t>
            </w:r>
          </w:p>
        </w:tc>
        <w:tc>
          <w:tcPr>
            <w:tcW w:w="567" w:type="dxa"/>
            <w:shd w:val="clear" w:color="auto" w:fill="auto"/>
            <w:noWrap/>
            <w:vAlign w:val="center"/>
          </w:tcPr>
          <w:p w14:paraId="4B5A875F" w14:textId="77777777" w:rsidR="00E161A4" w:rsidRPr="00547523" w:rsidRDefault="00E161A4" w:rsidP="003B2B82">
            <w:pPr>
              <w:jc w:val="center"/>
              <w:rPr>
                <w:sz w:val="22"/>
                <w:szCs w:val="22"/>
              </w:rPr>
            </w:pPr>
            <w:r w:rsidRPr="00547523">
              <w:rPr>
                <w:sz w:val="22"/>
                <w:szCs w:val="22"/>
              </w:rPr>
              <w:t>5</w:t>
            </w:r>
          </w:p>
        </w:tc>
        <w:tc>
          <w:tcPr>
            <w:tcW w:w="425" w:type="dxa"/>
            <w:shd w:val="clear" w:color="auto" w:fill="auto"/>
            <w:noWrap/>
            <w:vAlign w:val="center"/>
          </w:tcPr>
          <w:p w14:paraId="6B081596" w14:textId="77777777" w:rsidR="00E161A4" w:rsidRPr="00547523" w:rsidRDefault="00E161A4" w:rsidP="003B2B82">
            <w:pPr>
              <w:jc w:val="center"/>
              <w:rPr>
                <w:sz w:val="22"/>
                <w:szCs w:val="22"/>
              </w:rPr>
            </w:pPr>
          </w:p>
        </w:tc>
        <w:tc>
          <w:tcPr>
            <w:tcW w:w="709" w:type="dxa"/>
            <w:shd w:val="clear" w:color="auto" w:fill="auto"/>
            <w:noWrap/>
            <w:vAlign w:val="center"/>
          </w:tcPr>
          <w:p w14:paraId="3030FFAC" w14:textId="77777777" w:rsidR="00E161A4" w:rsidRPr="00547523" w:rsidRDefault="00E161A4" w:rsidP="003B2B82">
            <w:pPr>
              <w:jc w:val="center"/>
              <w:rPr>
                <w:sz w:val="22"/>
                <w:szCs w:val="22"/>
              </w:rPr>
            </w:pPr>
            <w:r w:rsidRPr="00547523">
              <w:rPr>
                <w:sz w:val="22"/>
                <w:szCs w:val="22"/>
              </w:rPr>
              <w:t>1,04</w:t>
            </w:r>
          </w:p>
        </w:tc>
        <w:tc>
          <w:tcPr>
            <w:tcW w:w="483" w:type="dxa"/>
            <w:shd w:val="clear" w:color="auto" w:fill="auto"/>
            <w:noWrap/>
            <w:vAlign w:val="center"/>
          </w:tcPr>
          <w:p w14:paraId="62CD3DC7" w14:textId="77777777" w:rsidR="00E161A4" w:rsidRPr="00547523" w:rsidRDefault="00E161A4" w:rsidP="003B2B82">
            <w:pPr>
              <w:jc w:val="center"/>
              <w:rPr>
                <w:sz w:val="22"/>
                <w:szCs w:val="22"/>
              </w:rPr>
            </w:pPr>
          </w:p>
        </w:tc>
        <w:tc>
          <w:tcPr>
            <w:tcW w:w="651" w:type="dxa"/>
            <w:shd w:val="clear" w:color="auto" w:fill="auto"/>
            <w:noWrap/>
            <w:vAlign w:val="center"/>
          </w:tcPr>
          <w:p w14:paraId="76C7E264" w14:textId="77777777" w:rsidR="00E161A4" w:rsidRPr="00547523" w:rsidRDefault="00E161A4" w:rsidP="003B2B82">
            <w:pPr>
              <w:jc w:val="center"/>
              <w:rPr>
                <w:sz w:val="22"/>
                <w:szCs w:val="22"/>
              </w:rPr>
            </w:pPr>
            <w:r w:rsidRPr="00547523">
              <w:rPr>
                <w:sz w:val="22"/>
                <w:szCs w:val="22"/>
              </w:rPr>
              <w:t>1,04</w:t>
            </w:r>
          </w:p>
        </w:tc>
        <w:tc>
          <w:tcPr>
            <w:tcW w:w="578" w:type="dxa"/>
            <w:shd w:val="clear" w:color="auto" w:fill="auto"/>
            <w:noWrap/>
            <w:vAlign w:val="center"/>
          </w:tcPr>
          <w:p w14:paraId="6D451421" w14:textId="77777777" w:rsidR="00E161A4" w:rsidRPr="00547523" w:rsidRDefault="00E161A4" w:rsidP="003B2B82">
            <w:pPr>
              <w:jc w:val="center"/>
              <w:rPr>
                <w:sz w:val="22"/>
                <w:szCs w:val="22"/>
              </w:rPr>
            </w:pPr>
            <w:r w:rsidRPr="00547523">
              <w:rPr>
                <w:sz w:val="22"/>
                <w:szCs w:val="22"/>
              </w:rPr>
              <w:t>16</w:t>
            </w:r>
          </w:p>
        </w:tc>
        <w:tc>
          <w:tcPr>
            <w:tcW w:w="556" w:type="dxa"/>
            <w:shd w:val="clear" w:color="auto" w:fill="auto"/>
            <w:noWrap/>
            <w:vAlign w:val="center"/>
          </w:tcPr>
          <w:p w14:paraId="0E22354B" w14:textId="77777777" w:rsidR="00E161A4" w:rsidRPr="00547523" w:rsidRDefault="00E161A4" w:rsidP="003B2B82">
            <w:pPr>
              <w:jc w:val="center"/>
              <w:rPr>
                <w:sz w:val="22"/>
                <w:szCs w:val="22"/>
              </w:rPr>
            </w:pPr>
          </w:p>
        </w:tc>
        <w:tc>
          <w:tcPr>
            <w:tcW w:w="992" w:type="dxa"/>
            <w:shd w:val="clear" w:color="auto" w:fill="auto"/>
            <w:noWrap/>
            <w:vAlign w:val="center"/>
          </w:tcPr>
          <w:p w14:paraId="51634919" w14:textId="77777777" w:rsidR="00E161A4" w:rsidRPr="00547523" w:rsidRDefault="00E161A4" w:rsidP="003B2B82">
            <w:pPr>
              <w:jc w:val="center"/>
              <w:rPr>
                <w:sz w:val="22"/>
                <w:szCs w:val="22"/>
              </w:rPr>
            </w:pPr>
            <w:r w:rsidRPr="00547523">
              <w:rPr>
                <w:sz w:val="22"/>
                <w:szCs w:val="22"/>
              </w:rPr>
              <w:t>46</w:t>
            </w:r>
          </w:p>
        </w:tc>
        <w:tc>
          <w:tcPr>
            <w:tcW w:w="567" w:type="dxa"/>
            <w:shd w:val="clear" w:color="auto" w:fill="auto"/>
            <w:noWrap/>
            <w:vAlign w:val="center"/>
          </w:tcPr>
          <w:p w14:paraId="68F82F87" w14:textId="77777777" w:rsidR="00E161A4" w:rsidRPr="00547523" w:rsidRDefault="00E161A4" w:rsidP="003B2B82">
            <w:pPr>
              <w:jc w:val="center"/>
              <w:rPr>
                <w:b/>
                <w:bCs/>
                <w:sz w:val="22"/>
                <w:szCs w:val="22"/>
              </w:rPr>
            </w:pPr>
          </w:p>
        </w:tc>
        <w:tc>
          <w:tcPr>
            <w:tcW w:w="709" w:type="dxa"/>
            <w:shd w:val="clear" w:color="auto" w:fill="auto"/>
            <w:noWrap/>
            <w:vAlign w:val="center"/>
          </w:tcPr>
          <w:p w14:paraId="14443A05" w14:textId="77777777" w:rsidR="00E161A4" w:rsidRPr="00547523" w:rsidRDefault="00E161A4" w:rsidP="003B2B82">
            <w:pPr>
              <w:jc w:val="center"/>
              <w:rPr>
                <w:sz w:val="22"/>
                <w:szCs w:val="22"/>
              </w:rPr>
            </w:pPr>
            <w:r w:rsidRPr="00547523">
              <w:rPr>
                <w:sz w:val="22"/>
                <w:szCs w:val="22"/>
              </w:rPr>
              <w:t>46</w:t>
            </w:r>
          </w:p>
        </w:tc>
        <w:tc>
          <w:tcPr>
            <w:tcW w:w="567" w:type="dxa"/>
            <w:shd w:val="clear" w:color="auto" w:fill="auto"/>
            <w:noWrap/>
            <w:vAlign w:val="center"/>
          </w:tcPr>
          <w:p w14:paraId="18727B7B" w14:textId="77777777" w:rsidR="00E161A4" w:rsidRPr="00547523" w:rsidRDefault="00E161A4" w:rsidP="003B2B82">
            <w:pPr>
              <w:jc w:val="center"/>
              <w:rPr>
                <w:sz w:val="22"/>
                <w:szCs w:val="22"/>
              </w:rPr>
            </w:pPr>
            <w:r w:rsidRPr="00547523">
              <w:rPr>
                <w:sz w:val="22"/>
                <w:szCs w:val="22"/>
              </w:rPr>
              <w:t>46</w:t>
            </w:r>
          </w:p>
        </w:tc>
        <w:tc>
          <w:tcPr>
            <w:tcW w:w="425" w:type="dxa"/>
            <w:shd w:val="clear" w:color="auto" w:fill="auto"/>
            <w:noWrap/>
            <w:vAlign w:val="center"/>
          </w:tcPr>
          <w:p w14:paraId="7AF7D0D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0146416" w14:textId="77777777" w:rsidR="00E161A4" w:rsidRPr="00547523" w:rsidRDefault="00E161A4" w:rsidP="003B2B82">
            <w:pPr>
              <w:jc w:val="center"/>
              <w:rPr>
                <w:sz w:val="22"/>
                <w:szCs w:val="22"/>
              </w:rPr>
            </w:pPr>
            <w:r w:rsidRPr="00547523">
              <w:rPr>
                <w:sz w:val="22"/>
                <w:szCs w:val="22"/>
              </w:rPr>
              <w:t>46</w:t>
            </w:r>
          </w:p>
        </w:tc>
        <w:tc>
          <w:tcPr>
            <w:tcW w:w="851" w:type="dxa"/>
            <w:shd w:val="clear" w:color="auto" w:fill="auto"/>
            <w:noWrap/>
            <w:vAlign w:val="center"/>
          </w:tcPr>
          <w:p w14:paraId="795063A6" w14:textId="77777777" w:rsidR="00E161A4" w:rsidRPr="00547523" w:rsidRDefault="00E161A4" w:rsidP="003B2B82">
            <w:pPr>
              <w:jc w:val="center"/>
              <w:rPr>
                <w:sz w:val="22"/>
                <w:szCs w:val="22"/>
              </w:rPr>
            </w:pPr>
            <w:r w:rsidRPr="00547523">
              <w:rPr>
                <w:sz w:val="22"/>
                <w:szCs w:val="22"/>
              </w:rPr>
              <w:t>139</w:t>
            </w:r>
          </w:p>
        </w:tc>
        <w:tc>
          <w:tcPr>
            <w:tcW w:w="567" w:type="dxa"/>
            <w:shd w:val="clear" w:color="auto" w:fill="auto"/>
            <w:noWrap/>
            <w:vAlign w:val="center"/>
          </w:tcPr>
          <w:p w14:paraId="1C0BD855"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D7706A1" w14:textId="77777777" w:rsidR="00E161A4" w:rsidRPr="00547523" w:rsidRDefault="00E161A4" w:rsidP="003B2B82">
            <w:pPr>
              <w:ind w:left="-108"/>
              <w:jc w:val="center"/>
              <w:rPr>
                <w:sz w:val="22"/>
                <w:szCs w:val="22"/>
              </w:rPr>
            </w:pPr>
            <w:r w:rsidRPr="00547523">
              <w:rPr>
                <w:sz w:val="22"/>
                <w:szCs w:val="22"/>
              </w:rPr>
              <w:t>139</w:t>
            </w:r>
          </w:p>
        </w:tc>
      </w:tr>
      <w:tr w:rsidR="00E161A4" w:rsidRPr="00547523" w14:paraId="76D2B64F" w14:textId="77777777" w:rsidTr="00E161A4">
        <w:trPr>
          <w:trHeight w:val="390"/>
        </w:trPr>
        <w:tc>
          <w:tcPr>
            <w:tcW w:w="568" w:type="dxa"/>
            <w:shd w:val="clear" w:color="auto" w:fill="auto"/>
            <w:noWrap/>
            <w:vAlign w:val="center"/>
          </w:tcPr>
          <w:p w14:paraId="5BC04726" w14:textId="77777777" w:rsidR="00E161A4" w:rsidRPr="00547523" w:rsidRDefault="00E161A4" w:rsidP="003B2B82">
            <w:pPr>
              <w:jc w:val="center"/>
              <w:rPr>
                <w:sz w:val="22"/>
                <w:szCs w:val="22"/>
              </w:rPr>
            </w:pPr>
            <w:r w:rsidRPr="00547523">
              <w:rPr>
                <w:sz w:val="22"/>
                <w:szCs w:val="22"/>
              </w:rPr>
              <w:t>84</w:t>
            </w:r>
          </w:p>
        </w:tc>
        <w:tc>
          <w:tcPr>
            <w:tcW w:w="567" w:type="dxa"/>
            <w:shd w:val="clear" w:color="auto" w:fill="auto"/>
            <w:noWrap/>
            <w:vAlign w:val="center"/>
          </w:tcPr>
          <w:p w14:paraId="7A766F4B" w14:textId="77777777" w:rsidR="00E161A4" w:rsidRPr="00547523" w:rsidRDefault="00E161A4" w:rsidP="003B2B82">
            <w:pPr>
              <w:jc w:val="center"/>
              <w:rPr>
                <w:sz w:val="22"/>
                <w:szCs w:val="22"/>
              </w:rPr>
            </w:pPr>
            <w:r w:rsidRPr="00547523">
              <w:rPr>
                <w:sz w:val="22"/>
                <w:szCs w:val="22"/>
              </w:rPr>
              <w:t>2</w:t>
            </w:r>
          </w:p>
        </w:tc>
        <w:tc>
          <w:tcPr>
            <w:tcW w:w="425" w:type="dxa"/>
            <w:shd w:val="clear" w:color="auto" w:fill="auto"/>
            <w:noWrap/>
            <w:vAlign w:val="center"/>
          </w:tcPr>
          <w:p w14:paraId="2C987F11" w14:textId="77777777" w:rsidR="00E161A4" w:rsidRPr="00547523" w:rsidRDefault="00E161A4" w:rsidP="003B2B82">
            <w:pPr>
              <w:jc w:val="center"/>
              <w:rPr>
                <w:sz w:val="22"/>
                <w:szCs w:val="22"/>
              </w:rPr>
            </w:pPr>
          </w:p>
        </w:tc>
        <w:tc>
          <w:tcPr>
            <w:tcW w:w="709" w:type="dxa"/>
            <w:shd w:val="clear" w:color="auto" w:fill="auto"/>
            <w:noWrap/>
            <w:vAlign w:val="center"/>
          </w:tcPr>
          <w:p w14:paraId="714F7B86" w14:textId="77777777" w:rsidR="00E161A4" w:rsidRPr="00547523" w:rsidRDefault="00E161A4" w:rsidP="003B2B82">
            <w:pPr>
              <w:jc w:val="center"/>
              <w:rPr>
                <w:sz w:val="22"/>
                <w:szCs w:val="22"/>
              </w:rPr>
            </w:pPr>
            <w:r w:rsidRPr="00547523">
              <w:rPr>
                <w:sz w:val="22"/>
                <w:szCs w:val="22"/>
              </w:rPr>
              <w:t>0,41</w:t>
            </w:r>
          </w:p>
        </w:tc>
        <w:tc>
          <w:tcPr>
            <w:tcW w:w="483" w:type="dxa"/>
            <w:shd w:val="clear" w:color="auto" w:fill="auto"/>
            <w:noWrap/>
            <w:vAlign w:val="center"/>
          </w:tcPr>
          <w:p w14:paraId="1142C768" w14:textId="77777777" w:rsidR="00E161A4" w:rsidRPr="00547523" w:rsidRDefault="00E161A4" w:rsidP="003B2B82">
            <w:pPr>
              <w:jc w:val="center"/>
              <w:rPr>
                <w:sz w:val="22"/>
                <w:szCs w:val="22"/>
              </w:rPr>
            </w:pPr>
          </w:p>
        </w:tc>
        <w:tc>
          <w:tcPr>
            <w:tcW w:w="651" w:type="dxa"/>
            <w:shd w:val="clear" w:color="auto" w:fill="auto"/>
            <w:noWrap/>
            <w:vAlign w:val="center"/>
          </w:tcPr>
          <w:p w14:paraId="49E8A0D8" w14:textId="77777777" w:rsidR="00E161A4" w:rsidRPr="00547523" w:rsidRDefault="00E161A4" w:rsidP="003B2B82">
            <w:pPr>
              <w:jc w:val="center"/>
              <w:rPr>
                <w:sz w:val="22"/>
                <w:szCs w:val="22"/>
              </w:rPr>
            </w:pPr>
            <w:r w:rsidRPr="00547523">
              <w:rPr>
                <w:sz w:val="22"/>
                <w:szCs w:val="22"/>
              </w:rPr>
              <w:t>0,41</w:t>
            </w:r>
          </w:p>
        </w:tc>
        <w:tc>
          <w:tcPr>
            <w:tcW w:w="578" w:type="dxa"/>
            <w:shd w:val="clear" w:color="auto" w:fill="auto"/>
            <w:noWrap/>
            <w:vAlign w:val="center"/>
          </w:tcPr>
          <w:p w14:paraId="7C6F63EB" w14:textId="77777777" w:rsidR="00E161A4" w:rsidRPr="00547523" w:rsidRDefault="00E161A4" w:rsidP="003B2B82">
            <w:pPr>
              <w:jc w:val="center"/>
              <w:rPr>
                <w:sz w:val="22"/>
                <w:szCs w:val="22"/>
              </w:rPr>
            </w:pPr>
            <w:r w:rsidRPr="00547523">
              <w:rPr>
                <w:sz w:val="22"/>
                <w:szCs w:val="22"/>
              </w:rPr>
              <w:t>6</w:t>
            </w:r>
          </w:p>
        </w:tc>
        <w:tc>
          <w:tcPr>
            <w:tcW w:w="556" w:type="dxa"/>
            <w:shd w:val="clear" w:color="auto" w:fill="auto"/>
            <w:noWrap/>
            <w:vAlign w:val="center"/>
          </w:tcPr>
          <w:p w14:paraId="58592C53" w14:textId="77777777" w:rsidR="00E161A4" w:rsidRPr="00547523" w:rsidRDefault="00E161A4" w:rsidP="003B2B82">
            <w:pPr>
              <w:jc w:val="center"/>
              <w:rPr>
                <w:sz w:val="22"/>
                <w:szCs w:val="22"/>
              </w:rPr>
            </w:pPr>
          </w:p>
        </w:tc>
        <w:tc>
          <w:tcPr>
            <w:tcW w:w="992" w:type="dxa"/>
            <w:shd w:val="clear" w:color="auto" w:fill="auto"/>
            <w:noWrap/>
            <w:vAlign w:val="center"/>
          </w:tcPr>
          <w:p w14:paraId="70065307" w14:textId="77777777" w:rsidR="00E161A4" w:rsidRPr="00547523" w:rsidRDefault="00E161A4" w:rsidP="003B2B82">
            <w:pPr>
              <w:jc w:val="center"/>
              <w:rPr>
                <w:sz w:val="22"/>
                <w:szCs w:val="22"/>
              </w:rPr>
            </w:pPr>
            <w:r w:rsidRPr="00547523">
              <w:rPr>
                <w:sz w:val="22"/>
                <w:szCs w:val="22"/>
              </w:rPr>
              <w:t>19</w:t>
            </w:r>
          </w:p>
        </w:tc>
        <w:tc>
          <w:tcPr>
            <w:tcW w:w="567" w:type="dxa"/>
            <w:shd w:val="clear" w:color="auto" w:fill="auto"/>
            <w:noWrap/>
            <w:vAlign w:val="center"/>
          </w:tcPr>
          <w:p w14:paraId="3DAC1C71" w14:textId="77777777" w:rsidR="00E161A4" w:rsidRPr="00547523" w:rsidRDefault="00E161A4" w:rsidP="003B2B82">
            <w:pPr>
              <w:jc w:val="center"/>
              <w:rPr>
                <w:b/>
                <w:bCs/>
                <w:sz w:val="22"/>
                <w:szCs w:val="22"/>
              </w:rPr>
            </w:pPr>
          </w:p>
        </w:tc>
        <w:tc>
          <w:tcPr>
            <w:tcW w:w="709" w:type="dxa"/>
            <w:shd w:val="clear" w:color="auto" w:fill="auto"/>
            <w:noWrap/>
            <w:vAlign w:val="center"/>
          </w:tcPr>
          <w:p w14:paraId="0ECC0048" w14:textId="77777777" w:rsidR="00E161A4" w:rsidRPr="00547523" w:rsidRDefault="00E161A4" w:rsidP="003B2B82">
            <w:pPr>
              <w:jc w:val="center"/>
              <w:rPr>
                <w:sz w:val="22"/>
                <w:szCs w:val="22"/>
              </w:rPr>
            </w:pPr>
            <w:r w:rsidRPr="00547523">
              <w:rPr>
                <w:sz w:val="22"/>
                <w:szCs w:val="22"/>
              </w:rPr>
              <w:t>19</w:t>
            </w:r>
          </w:p>
        </w:tc>
        <w:tc>
          <w:tcPr>
            <w:tcW w:w="567" w:type="dxa"/>
            <w:shd w:val="clear" w:color="auto" w:fill="auto"/>
            <w:noWrap/>
            <w:vAlign w:val="center"/>
          </w:tcPr>
          <w:p w14:paraId="43338CD8" w14:textId="77777777" w:rsidR="00E161A4" w:rsidRPr="00547523" w:rsidRDefault="00E161A4" w:rsidP="003B2B82">
            <w:pPr>
              <w:jc w:val="center"/>
              <w:rPr>
                <w:sz w:val="22"/>
                <w:szCs w:val="22"/>
              </w:rPr>
            </w:pPr>
            <w:r w:rsidRPr="00547523">
              <w:rPr>
                <w:sz w:val="22"/>
                <w:szCs w:val="22"/>
              </w:rPr>
              <w:t>19</w:t>
            </w:r>
          </w:p>
        </w:tc>
        <w:tc>
          <w:tcPr>
            <w:tcW w:w="425" w:type="dxa"/>
            <w:shd w:val="clear" w:color="auto" w:fill="auto"/>
            <w:noWrap/>
            <w:vAlign w:val="center"/>
          </w:tcPr>
          <w:p w14:paraId="2BAF0746"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4B6C2DF" w14:textId="77777777" w:rsidR="00E161A4" w:rsidRPr="00547523" w:rsidRDefault="00E161A4" w:rsidP="003B2B82">
            <w:pPr>
              <w:jc w:val="center"/>
              <w:rPr>
                <w:sz w:val="22"/>
                <w:szCs w:val="22"/>
              </w:rPr>
            </w:pPr>
            <w:r w:rsidRPr="00547523">
              <w:rPr>
                <w:sz w:val="22"/>
                <w:szCs w:val="22"/>
              </w:rPr>
              <w:t>19</w:t>
            </w:r>
          </w:p>
        </w:tc>
        <w:tc>
          <w:tcPr>
            <w:tcW w:w="851" w:type="dxa"/>
            <w:shd w:val="clear" w:color="auto" w:fill="auto"/>
            <w:noWrap/>
            <w:vAlign w:val="center"/>
          </w:tcPr>
          <w:p w14:paraId="225ED8EE" w14:textId="77777777" w:rsidR="00E161A4" w:rsidRPr="00547523" w:rsidRDefault="00E161A4" w:rsidP="003B2B82">
            <w:pPr>
              <w:jc w:val="center"/>
              <w:rPr>
                <w:sz w:val="22"/>
                <w:szCs w:val="22"/>
              </w:rPr>
            </w:pPr>
            <w:r w:rsidRPr="00547523">
              <w:rPr>
                <w:sz w:val="22"/>
                <w:szCs w:val="22"/>
              </w:rPr>
              <w:t>57</w:t>
            </w:r>
          </w:p>
        </w:tc>
        <w:tc>
          <w:tcPr>
            <w:tcW w:w="567" w:type="dxa"/>
            <w:shd w:val="clear" w:color="auto" w:fill="auto"/>
            <w:noWrap/>
            <w:vAlign w:val="center"/>
          </w:tcPr>
          <w:p w14:paraId="2BB4D5F0"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38029DC" w14:textId="77777777" w:rsidR="00E161A4" w:rsidRPr="00547523" w:rsidRDefault="00E161A4" w:rsidP="003B2B82">
            <w:pPr>
              <w:ind w:left="-108"/>
              <w:jc w:val="center"/>
              <w:rPr>
                <w:sz w:val="22"/>
                <w:szCs w:val="22"/>
              </w:rPr>
            </w:pPr>
            <w:r w:rsidRPr="00547523">
              <w:rPr>
                <w:sz w:val="22"/>
                <w:szCs w:val="22"/>
              </w:rPr>
              <w:t>57</w:t>
            </w:r>
          </w:p>
        </w:tc>
      </w:tr>
      <w:tr w:rsidR="00E161A4" w:rsidRPr="00547523" w14:paraId="1E5FE41E" w14:textId="77777777" w:rsidTr="00E161A4">
        <w:trPr>
          <w:trHeight w:val="390"/>
        </w:trPr>
        <w:tc>
          <w:tcPr>
            <w:tcW w:w="568" w:type="dxa"/>
            <w:shd w:val="clear" w:color="auto" w:fill="auto"/>
            <w:noWrap/>
            <w:vAlign w:val="center"/>
          </w:tcPr>
          <w:p w14:paraId="0CA8E94B" w14:textId="77777777" w:rsidR="00E161A4" w:rsidRPr="00547523" w:rsidRDefault="00E161A4" w:rsidP="003B2B82">
            <w:pPr>
              <w:jc w:val="center"/>
              <w:rPr>
                <w:sz w:val="22"/>
                <w:szCs w:val="22"/>
              </w:rPr>
            </w:pPr>
            <w:r w:rsidRPr="00547523">
              <w:rPr>
                <w:sz w:val="22"/>
                <w:szCs w:val="22"/>
              </w:rPr>
              <w:t>85</w:t>
            </w:r>
          </w:p>
        </w:tc>
        <w:tc>
          <w:tcPr>
            <w:tcW w:w="567" w:type="dxa"/>
            <w:shd w:val="clear" w:color="auto" w:fill="auto"/>
            <w:noWrap/>
            <w:vAlign w:val="center"/>
          </w:tcPr>
          <w:p w14:paraId="470A87A3" w14:textId="77777777" w:rsidR="00E161A4" w:rsidRPr="00547523" w:rsidRDefault="00E161A4" w:rsidP="003B2B82">
            <w:pPr>
              <w:jc w:val="center"/>
              <w:rPr>
                <w:sz w:val="22"/>
                <w:szCs w:val="22"/>
              </w:rPr>
            </w:pPr>
            <w:r w:rsidRPr="00547523">
              <w:rPr>
                <w:sz w:val="22"/>
                <w:szCs w:val="22"/>
              </w:rPr>
              <w:t>24</w:t>
            </w:r>
          </w:p>
        </w:tc>
        <w:tc>
          <w:tcPr>
            <w:tcW w:w="425" w:type="dxa"/>
            <w:shd w:val="clear" w:color="auto" w:fill="auto"/>
            <w:noWrap/>
            <w:vAlign w:val="center"/>
          </w:tcPr>
          <w:p w14:paraId="7A024430" w14:textId="77777777" w:rsidR="00E161A4" w:rsidRPr="00547523" w:rsidRDefault="00E161A4" w:rsidP="003B2B82">
            <w:pPr>
              <w:jc w:val="center"/>
              <w:rPr>
                <w:sz w:val="22"/>
                <w:szCs w:val="22"/>
              </w:rPr>
            </w:pPr>
          </w:p>
        </w:tc>
        <w:tc>
          <w:tcPr>
            <w:tcW w:w="709" w:type="dxa"/>
            <w:shd w:val="clear" w:color="auto" w:fill="auto"/>
            <w:noWrap/>
            <w:vAlign w:val="center"/>
          </w:tcPr>
          <w:p w14:paraId="43FEECAF" w14:textId="77777777" w:rsidR="00E161A4" w:rsidRPr="00547523" w:rsidRDefault="00E161A4" w:rsidP="003B2B82">
            <w:pPr>
              <w:jc w:val="center"/>
              <w:rPr>
                <w:sz w:val="22"/>
                <w:szCs w:val="22"/>
              </w:rPr>
            </w:pPr>
            <w:r w:rsidRPr="00547523">
              <w:rPr>
                <w:sz w:val="22"/>
                <w:szCs w:val="22"/>
              </w:rPr>
              <w:t>4,84</w:t>
            </w:r>
          </w:p>
        </w:tc>
        <w:tc>
          <w:tcPr>
            <w:tcW w:w="483" w:type="dxa"/>
            <w:shd w:val="clear" w:color="auto" w:fill="auto"/>
            <w:noWrap/>
            <w:vAlign w:val="center"/>
          </w:tcPr>
          <w:p w14:paraId="25CACA2C" w14:textId="77777777" w:rsidR="00E161A4" w:rsidRPr="00547523" w:rsidRDefault="00E161A4" w:rsidP="003B2B82">
            <w:pPr>
              <w:jc w:val="center"/>
              <w:rPr>
                <w:sz w:val="22"/>
                <w:szCs w:val="22"/>
              </w:rPr>
            </w:pPr>
          </w:p>
        </w:tc>
        <w:tc>
          <w:tcPr>
            <w:tcW w:w="651" w:type="dxa"/>
            <w:shd w:val="clear" w:color="auto" w:fill="auto"/>
            <w:noWrap/>
            <w:vAlign w:val="center"/>
          </w:tcPr>
          <w:p w14:paraId="6FBAB03B" w14:textId="77777777" w:rsidR="00E161A4" w:rsidRPr="00547523" w:rsidRDefault="00E161A4" w:rsidP="003B2B82">
            <w:pPr>
              <w:jc w:val="center"/>
              <w:rPr>
                <w:sz w:val="22"/>
                <w:szCs w:val="22"/>
              </w:rPr>
            </w:pPr>
            <w:r w:rsidRPr="00547523">
              <w:rPr>
                <w:sz w:val="22"/>
                <w:szCs w:val="22"/>
              </w:rPr>
              <w:t>4,84</w:t>
            </w:r>
          </w:p>
        </w:tc>
        <w:tc>
          <w:tcPr>
            <w:tcW w:w="578" w:type="dxa"/>
            <w:shd w:val="clear" w:color="auto" w:fill="auto"/>
            <w:noWrap/>
            <w:vAlign w:val="center"/>
          </w:tcPr>
          <w:p w14:paraId="6807B4C0" w14:textId="77777777" w:rsidR="00E161A4" w:rsidRPr="00547523" w:rsidRDefault="00E161A4" w:rsidP="003B2B82">
            <w:pPr>
              <w:jc w:val="center"/>
              <w:rPr>
                <w:sz w:val="22"/>
                <w:szCs w:val="22"/>
              </w:rPr>
            </w:pPr>
            <w:r w:rsidRPr="00547523">
              <w:rPr>
                <w:sz w:val="22"/>
                <w:szCs w:val="22"/>
              </w:rPr>
              <w:t>73</w:t>
            </w:r>
          </w:p>
        </w:tc>
        <w:tc>
          <w:tcPr>
            <w:tcW w:w="556" w:type="dxa"/>
            <w:shd w:val="clear" w:color="auto" w:fill="auto"/>
            <w:noWrap/>
            <w:vAlign w:val="center"/>
          </w:tcPr>
          <w:p w14:paraId="0AAE2A8E" w14:textId="77777777" w:rsidR="00E161A4" w:rsidRPr="00547523" w:rsidRDefault="00E161A4" w:rsidP="003B2B82">
            <w:pPr>
              <w:jc w:val="center"/>
              <w:rPr>
                <w:sz w:val="22"/>
                <w:szCs w:val="22"/>
              </w:rPr>
            </w:pPr>
          </w:p>
        </w:tc>
        <w:tc>
          <w:tcPr>
            <w:tcW w:w="992" w:type="dxa"/>
            <w:shd w:val="clear" w:color="auto" w:fill="auto"/>
            <w:noWrap/>
            <w:vAlign w:val="center"/>
          </w:tcPr>
          <w:p w14:paraId="56A34647" w14:textId="77777777" w:rsidR="00E161A4" w:rsidRPr="00547523" w:rsidRDefault="00E161A4" w:rsidP="003B2B82">
            <w:pPr>
              <w:jc w:val="center"/>
              <w:rPr>
                <w:sz w:val="22"/>
                <w:szCs w:val="22"/>
              </w:rPr>
            </w:pPr>
            <w:r w:rsidRPr="00547523">
              <w:rPr>
                <w:sz w:val="22"/>
                <w:szCs w:val="22"/>
              </w:rPr>
              <w:t>37</w:t>
            </w:r>
          </w:p>
        </w:tc>
        <w:tc>
          <w:tcPr>
            <w:tcW w:w="567" w:type="dxa"/>
            <w:shd w:val="clear" w:color="auto" w:fill="auto"/>
            <w:noWrap/>
            <w:vAlign w:val="center"/>
          </w:tcPr>
          <w:p w14:paraId="50CBF094" w14:textId="77777777" w:rsidR="00E161A4" w:rsidRPr="00547523" w:rsidRDefault="00E161A4" w:rsidP="003B2B82">
            <w:pPr>
              <w:jc w:val="center"/>
              <w:rPr>
                <w:sz w:val="22"/>
                <w:szCs w:val="22"/>
              </w:rPr>
            </w:pPr>
          </w:p>
        </w:tc>
        <w:tc>
          <w:tcPr>
            <w:tcW w:w="709" w:type="dxa"/>
            <w:shd w:val="clear" w:color="auto" w:fill="auto"/>
            <w:noWrap/>
            <w:vAlign w:val="center"/>
          </w:tcPr>
          <w:p w14:paraId="3AD92EFD" w14:textId="77777777" w:rsidR="00E161A4" w:rsidRPr="00547523" w:rsidRDefault="00E161A4" w:rsidP="003B2B82">
            <w:pPr>
              <w:jc w:val="center"/>
              <w:rPr>
                <w:sz w:val="22"/>
                <w:szCs w:val="22"/>
              </w:rPr>
            </w:pPr>
            <w:r w:rsidRPr="00547523">
              <w:rPr>
                <w:sz w:val="22"/>
                <w:szCs w:val="22"/>
              </w:rPr>
              <w:t>37</w:t>
            </w:r>
          </w:p>
        </w:tc>
        <w:tc>
          <w:tcPr>
            <w:tcW w:w="567" w:type="dxa"/>
            <w:shd w:val="clear" w:color="auto" w:fill="auto"/>
            <w:noWrap/>
            <w:vAlign w:val="center"/>
          </w:tcPr>
          <w:p w14:paraId="38EC75DB" w14:textId="77777777" w:rsidR="00E161A4" w:rsidRPr="00547523" w:rsidRDefault="00E161A4" w:rsidP="003B2B82">
            <w:pPr>
              <w:jc w:val="center"/>
              <w:rPr>
                <w:sz w:val="22"/>
                <w:szCs w:val="22"/>
              </w:rPr>
            </w:pPr>
            <w:r w:rsidRPr="00547523">
              <w:rPr>
                <w:sz w:val="22"/>
                <w:szCs w:val="22"/>
              </w:rPr>
              <w:t>37</w:t>
            </w:r>
          </w:p>
        </w:tc>
        <w:tc>
          <w:tcPr>
            <w:tcW w:w="425" w:type="dxa"/>
            <w:shd w:val="clear" w:color="auto" w:fill="auto"/>
            <w:noWrap/>
            <w:vAlign w:val="center"/>
          </w:tcPr>
          <w:p w14:paraId="62721325"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D55624F" w14:textId="77777777" w:rsidR="00E161A4" w:rsidRPr="00547523" w:rsidRDefault="00E161A4" w:rsidP="003B2B82">
            <w:pPr>
              <w:jc w:val="center"/>
              <w:rPr>
                <w:sz w:val="22"/>
                <w:szCs w:val="22"/>
              </w:rPr>
            </w:pPr>
            <w:r w:rsidRPr="00547523">
              <w:rPr>
                <w:sz w:val="22"/>
                <w:szCs w:val="22"/>
              </w:rPr>
              <w:t>37</w:t>
            </w:r>
          </w:p>
        </w:tc>
        <w:tc>
          <w:tcPr>
            <w:tcW w:w="851" w:type="dxa"/>
            <w:shd w:val="clear" w:color="auto" w:fill="auto"/>
            <w:noWrap/>
            <w:vAlign w:val="center"/>
          </w:tcPr>
          <w:p w14:paraId="5FA951CE" w14:textId="77777777" w:rsidR="00E161A4" w:rsidRPr="00547523" w:rsidRDefault="00E161A4" w:rsidP="003B2B82">
            <w:pPr>
              <w:jc w:val="center"/>
              <w:rPr>
                <w:sz w:val="22"/>
                <w:szCs w:val="22"/>
              </w:rPr>
            </w:pPr>
            <w:r w:rsidRPr="00547523">
              <w:rPr>
                <w:sz w:val="22"/>
                <w:szCs w:val="22"/>
              </w:rPr>
              <w:t>112</w:t>
            </w:r>
          </w:p>
        </w:tc>
        <w:tc>
          <w:tcPr>
            <w:tcW w:w="567" w:type="dxa"/>
            <w:shd w:val="clear" w:color="auto" w:fill="auto"/>
            <w:noWrap/>
            <w:vAlign w:val="center"/>
          </w:tcPr>
          <w:p w14:paraId="7DB4354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56C14A0" w14:textId="77777777" w:rsidR="00E161A4" w:rsidRPr="00547523" w:rsidRDefault="00E161A4" w:rsidP="003B2B82">
            <w:pPr>
              <w:ind w:left="-108"/>
              <w:jc w:val="center"/>
              <w:rPr>
                <w:sz w:val="22"/>
                <w:szCs w:val="22"/>
              </w:rPr>
            </w:pPr>
            <w:r w:rsidRPr="00547523">
              <w:rPr>
                <w:sz w:val="22"/>
                <w:szCs w:val="22"/>
              </w:rPr>
              <w:t>112</w:t>
            </w:r>
          </w:p>
        </w:tc>
      </w:tr>
      <w:tr w:rsidR="00E161A4" w:rsidRPr="00547523" w14:paraId="4307BE07" w14:textId="77777777" w:rsidTr="00E161A4">
        <w:trPr>
          <w:trHeight w:val="390"/>
        </w:trPr>
        <w:tc>
          <w:tcPr>
            <w:tcW w:w="568" w:type="dxa"/>
            <w:shd w:val="clear" w:color="auto" w:fill="auto"/>
            <w:noWrap/>
            <w:vAlign w:val="center"/>
          </w:tcPr>
          <w:p w14:paraId="5FBF09E5" w14:textId="77777777" w:rsidR="00E161A4" w:rsidRPr="00547523" w:rsidRDefault="00E161A4" w:rsidP="003B2B82">
            <w:pPr>
              <w:jc w:val="center"/>
              <w:rPr>
                <w:sz w:val="22"/>
                <w:szCs w:val="22"/>
              </w:rPr>
            </w:pPr>
            <w:r w:rsidRPr="00547523">
              <w:rPr>
                <w:sz w:val="22"/>
                <w:szCs w:val="22"/>
              </w:rPr>
              <w:t>86</w:t>
            </w:r>
          </w:p>
        </w:tc>
        <w:tc>
          <w:tcPr>
            <w:tcW w:w="567" w:type="dxa"/>
            <w:shd w:val="clear" w:color="auto" w:fill="auto"/>
            <w:noWrap/>
            <w:vAlign w:val="center"/>
          </w:tcPr>
          <w:p w14:paraId="3EEB7C78" w14:textId="77777777" w:rsidR="00E161A4" w:rsidRPr="00547523" w:rsidRDefault="00E161A4" w:rsidP="003B2B82">
            <w:pPr>
              <w:jc w:val="center"/>
              <w:rPr>
                <w:sz w:val="22"/>
                <w:szCs w:val="22"/>
              </w:rPr>
            </w:pPr>
          </w:p>
        </w:tc>
        <w:tc>
          <w:tcPr>
            <w:tcW w:w="425" w:type="dxa"/>
            <w:shd w:val="clear" w:color="auto" w:fill="auto"/>
            <w:noWrap/>
            <w:vAlign w:val="center"/>
          </w:tcPr>
          <w:p w14:paraId="6B12DF1C" w14:textId="77777777" w:rsidR="00E161A4" w:rsidRPr="00547523" w:rsidRDefault="00E161A4" w:rsidP="003B2B82">
            <w:pPr>
              <w:jc w:val="center"/>
              <w:rPr>
                <w:sz w:val="22"/>
                <w:szCs w:val="22"/>
              </w:rPr>
            </w:pPr>
          </w:p>
        </w:tc>
        <w:tc>
          <w:tcPr>
            <w:tcW w:w="709" w:type="dxa"/>
            <w:shd w:val="clear" w:color="auto" w:fill="auto"/>
            <w:noWrap/>
            <w:vAlign w:val="center"/>
          </w:tcPr>
          <w:p w14:paraId="4E061501" w14:textId="77777777" w:rsidR="00E161A4" w:rsidRPr="00547523" w:rsidRDefault="00E161A4" w:rsidP="003B2B82">
            <w:pPr>
              <w:jc w:val="center"/>
              <w:rPr>
                <w:sz w:val="22"/>
                <w:szCs w:val="22"/>
              </w:rPr>
            </w:pPr>
          </w:p>
        </w:tc>
        <w:tc>
          <w:tcPr>
            <w:tcW w:w="483" w:type="dxa"/>
            <w:shd w:val="clear" w:color="auto" w:fill="auto"/>
            <w:noWrap/>
            <w:vAlign w:val="center"/>
          </w:tcPr>
          <w:p w14:paraId="5A60AD7D" w14:textId="77777777" w:rsidR="00E161A4" w:rsidRPr="00547523" w:rsidRDefault="00E161A4" w:rsidP="003B2B82">
            <w:pPr>
              <w:jc w:val="center"/>
              <w:rPr>
                <w:sz w:val="22"/>
                <w:szCs w:val="22"/>
              </w:rPr>
            </w:pPr>
          </w:p>
        </w:tc>
        <w:tc>
          <w:tcPr>
            <w:tcW w:w="651" w:type="dxa"/>
            <w:shd w:val="clear" w:color="auto" w:fill="auto"/>
            <w:noWrap/>
            <w:vAlign w:val="center"/>
          </w:tcPr>
          <w:p w14:paraId="49EC845A" w14:textId="77777777" w:rsidR="00E161A4" w:rsidRPr="00547523" w:rsidRDefault="00E161A4" w:rsidP="003B2B82">
            <w:pPr>
              <w:jc w:val="center"/>
              <w:rPr>
                <w:sz w:val="22"/>
                <w:szCs w:val="22"/>
              </w:rPr>
            </w:pPr>
          </w:p>
        </w:tc>
        <w:tc>
          <w:tcPr>
            <w:tcW w:w="578" w:type="dxa"/>
            <w:shd w:val="clear" w:color="auto" w:fill="auto"/>
            <w:noWrap/>
            <w:vAlign w:val="center"/>
          </w:tcPr>
          <w:p w14:paraId="119E58C6" w14:textId="77777777" w:rsidR="00E161A4" w:rsidRPr="00547523" w:rsidRDefault="00E161A4" w:rsidP="003B2B82">
            <w:pPr>
              <w:jc w:val="center"/>
              <w:rPr>
                <w:sz w:val="22"/>
                <w:szCs w:val="22"/>
              </w:rPr>
            </w:pPr>
          </w:p>
        </w:tc>
        <w:tc>
          <w:tcPr>
            <w:tcW w:w="556" w:type="dxa"/>
            <w:shd w:val="clear" w:color="auto" w:fill="auto"/>
            <w:noWrap/>
            <w:vAlign w:val="center"/>
          </w:tcPr>
          <w:p w14:paraId="02C062E0" w14:textId="77777777" w:rsidR="00E161A4" w:rsidRPr="00547523" w:rsidRDefault="00E161A4" w:rsidP="003B2B82">
            <w:pPr>
              <w:jc w:val="center"/>
              <w:rPr>
                <w:sz w:val="22"/>
                <w:szCs w:val="22"/>
              </w:rPr>
            </w:pPr>
          </w:p>
        </w:tc>
        <w:tc>
          <w:tcPr>
            <w:tcW w:w="992" w:type="dxa"/>
            <w:shd w:val="clear" w:color="auto" w:fill="auto"/>
            <w:noWrap/>
            <w:vAlign w:val="center"/>
          </w:tcPr>
          <w:p w14:paraId="299DCEAB" w14:textId="77777777" w:rsidR="00E161A4" w:rsidRPr="00547523" w:rsidRDefault="00E161A4" w:rsidP="003B2B82">
            <w:pPr>
              <w:jc w:val="center"/>
              <w:rPr>
                <w:sz w:val="22"/>
                <w:szCs w:val="22"/>
              </w:rPr>
            </w:pPr>
            <w:r w:rsidRPr="00547523">
              <w:rPr>
                <w:sz w:val="22"/>
                <w:szCs w:val="22"/>
              </w:rPr>
              <w:t>21</w:t>
            </w:r>
          </w:p>
        </w:tc>
        <w:tc>
          <w:tcPr>
            <w:tcW w:w="567" w:type="dxa"/>
            <w:shd w:val="clear" w:color="auto" w:fill="auto"/>
            <w:noWrap/>
            <w:vAlign w:val="center"/>
          </w:tcPr>
          <w:p w14:paraId="260E3ECE" w14:textId="77777777" w:rsidR="00E161A4" w:rsidRPr="00547523" w:rsidRDefault="00E161A4" w:rsidP="003B2B82">
            <w:pPr>
              <w:jc w:val="center"/>
              <w:rPr>
                <w:b/>
                <w:bCs/>
                <w:sz w:val="22"/>
                <w:szCs w:val="22"/>
              </w:rPr>
            </w:pPr>
          </w:p>
        </w:tc>
        <w:tc>
          <w:tcPr>
            <w:tcW w:w="709" w:type="dxa"/>
            <w:shd w:val="clear" w:color="auto" w:fill="auto"/>
            <w:noWrap/>
            <w:vAlign w:val="center"/>
          </w:tcPr>
          <w:p w14:paraId="0B8C36A9" w14:textId="77777777" w:rsidR="00E161A4" w:rsidRPr="00547523" w:rsidRDefault="00E161A4" w:rsidP="003B2B82">
            <w:pPr>
              <w:jc w:val="center"/>
              <w:rPr>
                <w:sz w:val="22"/>
                <w:szCs w:val="22"/>
              </w:rPr>
            </w:pPr>
            <w:r w:rsidRPr="00547523">
              <w:rPr>
                <w:sz w:val="22"/>
                <w:szCs w:val="22"/>
              </w:rPr>
              <w:t>21</w:t>
            </w:r>
          </w:p>
        </w:tc>
        <w:tc>
          <w:tcPr>
            <w:tcW w:w="567" w:type="dxa"/>
            <w:shd w:val="clear" w:color="auto" w:fill="auto"/>
            <w:noWrap/>
            <w:vAlign w:val="center"/>
          </w:tcPr>
          <w:p w14:paraId="1D19B25C" w14:textId="77777777" w:rsidR="00E161A4" w:rsidRPr="00547523" w:rsidRDefault="00E161A4" w:rsidP="003B2B82">
            <w:pPr>
              <w:jc w:val="center"/>
              <w:rPr>
                <w:sz w:val="22"/>
                <w:szCs w:val="22"/>
              </w:rPr>
            </w:pPr>
            <w:r w:rsidRPr="00547523">
              <w:rPr>
                <w:sz w:val="22"/>
                <w:szCs w:val="22"/>
              </w:rPr>
              <w:t>21</w:t>
            </w:r>
          </w:p>
        </w:tc>
        <w:tc>
          <w:tcPr>
            <w:tcW w:w="425" w:type="dxa"/>
            <w:shd w:val="clear" w:color="auto" w:fill="auto"/>
            <w:noWrap/>
            <w:vAlign w:val="center"/>
          </w:tcPr>
          <w:p w14:paraId="7DDC396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4931749" w14:textId="77777777" w:rsidR="00E161A4" w:rsidRPr="00547523" w:rsidRDefault="00E161A4" w:rsidP="003B2B82">
            <w:pPr>
              <w:jc w:val="center"/>
              <w:rPr>
                <w:sz w:val="22"/>
                <w:szCs w:val="22"/>
              </w:rPr>
            </w:pPr>
            <w:r w:rsidRPr="00547523">
              <w:rPr>
                <w:sz w:val="22"/>
                <w:szCs w:val="22"/>
              </w:rPr>
              <w:t>21</w:t>
            </w:r>
          </w:p>
        </w:tc>
        <w:tc>
          <w:tcPr>
            <w:tcW w:w="851" w:type="dxa"/>
            <w:shd w:val="clear" w:color="auto" w:fill="auto"/>
            <w:noWrap/>
            <w:vAlign w:val="center"/>
          </w:tcPr>
          <w:p w14:paraId="19F11088" w14:textId="77777777" w:rsidR="00E161A4" w:rsidRPr="00547523" w:rsidRDefault="00E161A4" w:rsidP="003B2B82">
            <w:pPr>
              <w:jc w:val="center"/>
              <w:rPr>
                <w:sz w:val="22"/>
                <w:szCs w:val="22"/>
              </w:rPr>
            </w:pPr>
            <w:r w:rsidRPr="00547523">
              <w:rPr>
                <w:sz w:val="22"/>
                <w:szCs w:val="22"/>
              </w:rPr>
              <w:t>63</w:t>
            </w:r>
          </w:p>
        </w:tc>
        <w:tc>
          <w:tcPr>
            <w:tcW w:w="567" w:type="dxa"/>
            <w:shd w:val="clear" w:color="auto" w:fill="auto"/>
            <w:noWrap/>
            <w:vAlign w:val="center"/>
          </w:tcPr>
          <w:p w14:paraId="5013F00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7ECD081" w14:textId="77777777" w:rsidR="00E161A4" w:rsidRPr="00547523" w:rsidRDefault="00E161A4" w:rsidP="003B2B82">
            <w:pPr>
              <w:ind w:left="-108"/>
              <w:jc w:val="center"/>
              <w:rPr>
                <w:sz w:val="22"/>
                <w:szCs w:val="22"/>
              </w:rPr>
            </w:pPr>
            <w:r w:rsidRPr="00547523">
              <w:rPr>
                <w:sz w:val="22"/>
                <w:szCs w:val="22"/>
              </w:rPr>
              <w:t>63</w:t>
            </w:r>
          </w:p>
        </w:tc>
      </w:tr>
      <w:tr w:rsidR="00E161A4" w:rsidRPr="00547523" w14:paraId="5A5CC43A" w14:textId="77777777" w:rsidTr="00E161A4">
        <w:trPr>
          <w:trHeight w:val="390"/>
        </w:trPr>
        <w:tc>
          <w:tcPr>
            <w:tcW w:w="568" w:type="dxa"/>
            <w:shd w:val="clear" w:color="auto" w:fill="auto"/>
            <w:noWrap/>
            <w:vAlign w:val="center"/>
          </w:tcPr>
          <w:p w14:paraId="1B11F23B" w14:textId="77777777" w:rsidR="00E161A4" w:rsidRPr="00547523" w:rsidRDefault="00E161A4" w:rsidP="003B2B82">
            <w:pPr>
              <w:jc w:val="center"/>
              <w:rPr>
                <w:sz w:val="22"/>
                <w:szCs w:val="22"/>
              </w:rPr>
            </w:pPr>
            <w:r w:rsidRPr="00547523">
              <w:rPr>
                <w:sz w:val="22"/>
                <w:szCs w:val="22"/>
              </w:rPr>
              <w:t>87</w:t>
            </w:r>
          </w:p>
        </w:tc>
        <w:tc>
          <w:tcPr>
            <w:tcW w:w="567" w:type="dxa"/>
            <w:shd w:val="clear" w:color="auto" w:fill="auto"/>
            <w:noWrap/>
            <w:vAlign w:val="center"/>
          </w:tcPr>
          <w:p w14:paraId="1A867330" w14:textId="77777777" w:rsidR="00E161A4" w:rsidRPr="00547523" w:rsidRDefault="00E161A4" w:rsidP="003B2B82">
            <w:pPr>
              <w:jc w:val="center"/>
              <w:rPr>
                <w:sz w:val="22"/>
                <w:szCs w:val="22"/>
              </w:rPr>
            </w:pPr>
          </w:p>
        </w:tc>
        <w:tc>
          <w:tcPr>
            <w:tcW w:w="425" w:type="dxa"/>
            <w:shd w:val="clear" w:color="auto" w:fill="auto"/>
            <w:noWrap/>
            <w:vAlign w:val="center"/>
          </w:tcPr>
          <w:p w14:paraId="32FDC34B" w14:textId="77777777" w:rsidR="00E161A4" w:rsidRPr="00547523" w:rsidRDefault="00E161A4" w:rsidP="003B2B82">
            <w:pPr>
              <w:jc w:val="center"/>
              <w:rPr>
                <w:sz w:val="22"/>
                <w:szCs w:val="22"/>
              </w:rPr>
            </w:pPr>
          </w:p>
        </w:tc>
        <w:tc>
          <w:tcPr>
            <w:tcW w:w="709" w:type="dxa"/>
            <w:shd w:val="clear" w:color="auto" w:fill="auto"/>
            <w:noWrap/>
            <w:vAlign w:val="center"/>
          </w:tcPr>
          <w:p w14:paraId="4C39D954" w14:textId="77777777" w:rsidR="00E161A4" w:rsidRPr="00547523" w:rsidRDefault="00E161A4" w:rsidP="003B2B82">
            <w:pPr>
              <w:jc w:val="center"/>
              <w:rPr>
                <w:sz w:val="22"/>
                <w:szCs w:val="22"/>
              </w:rPr>
            </w:pPr>
          </w:p>
        </w:tc>
        <w:tc>
          <w:tcPr>
            <w:tcW w:w="483" w:type="dxa"/>
            <w:shd w:val="clear" w:color="auto" w:fill="auto"/>
            <w:noWrap/>
            <w:vAlign w:val="center"/>
          </w:tcPr>
          <w:p w14:paraId="6253577C" w14:textId="77777777" w:rsidR="00E161A4" w:rsidRPr="00547523" w:rsidRDefault="00E161A4" w:rsidP="003B2B82">
            <w:pPr>
              <w:jc w:val="center"/>
              <w:rPr>
                <w:sz w:val="22"/>
                <w:szCs w:val="22"/>
              </w:rPr>
            </w:pPr>
          </w:p>
        </w:tc>
        <w:tc>
          <w:tcPr>
            <w:tcW w:w="651" w:type="dxa"/>
            <w:shd w:val="clear" w:color="auto" w:fill="auto"/>
            <w:noWrap/>
            <w:vAlign w:val="center"/>
          </w:tcPr>
          <w:p w14:paraId="3250266F" w14:textId="77777777" w:rsidR="00E161A4" w:rsidRPr="00547523" w:rsidRDefault="00E161A4" w:rsidP="003B2B82">
            <w:pPr>
              <w:jc w:val="center"/>
              <w:rPr>
                <w:sz w:val="22"/>
                <w:szCs w:val="22"/>
              </w:rPr>
            </w:pPr>
          </w:p>
        </w:tc>
        <w:tc>
          <w:tcPr>
            <w:tcW w:w="578" w:type="dxa"/>
            <w:shd w:val="clear" w:color="auto" w:fill="auto"/>
            <w:noWrap/>
            <w:vAlign w:val="center"/>
          </w:tcPr>
          <w:p w14:paraId="47DF49DD" w14:textId="77777777" w:rsidR="00E161A4" w:rsidRPr="00547523" w:rsidRDefault="00E161A4" w:rsidP="003B2B82">
            <w:pPr>
              <w:jc w:val="center"/>
              <w:rPr>
                <w:sz w:val="22"/>
                <w:szCs w:val="22"/>
              </w:rPr>
            </w:pPr>
          </w:p>
        </w:tc>
        <w:tc>
          <w:tcPr>
            <w:tcW w:w="556" w:type="dxa"/>
            <w:shd w:val="clear" w:color="auto" w:fill="auto"/>
            <w:noWrap/>
            <w:vAlign w:val="center"/>
          </w:tcPr>
          <w:p w14:paraId="5C217F72" w14:textId="77777777" w:rsidR="00E161A4" w:rsidRPr="00547523" w:rsidRDefault="00E161A4" w:rsidP="003B2B82">
            <w:pPr>
              <w:jc w:val="center"/>
              <w:rPr>
                <w:sz w:val="22"/>
                <w:szCs w:val="22"/>
              </w:rPr>
            </w:pPr>
          </w:p>
        </w:tc>
        <w:tc>
          <w:tcPr>
            <w:tcW w:w="992" w:type="dxa"/>
            <w:shd w:val="clear" w:color="auto" w:fill="auto"/>
            <w:noWrap/>
            <w:vAlign w:val="center"/>
          </w:tcPr>
          <w:p w14:paraId="0C23224B" w14:textId="77777777" w:rsidR="00E161A4" w:rsidRPr="00547523" w:rsidRDefault="00E161A4" w:rsidP="003B2B82">
            <w:pPr>
              <w:jc w:val="center"/>
              <w:rPr>
                <w:sz w:val="22"/>
                <w:szCs w:val="22"/>
              </w:rPr>
            </w:pPr>
            <w:r w:rsidRPr="00547523">
              <w:rPr>
                <w:sz w:val="22"/>
                <w:szCs w:val="22"/>
              </w:rPr>
              <w:t>10</w:t>
            </w:r>
          </w:p>
        </w:tc>
        <w:tc>
          <w:tcPr>
            <w:tcW w:w="567" w:type="dxa"/>
            <w:shd w:val="clear" w:color="auto" w:fill="auto"/>
            <w:noWrap/>
            <w:vAlign w:val="center"/>
          </w:tcPr>
          <w:p w14:paraId="3AE73D9C" w14:textId="77777777" w:rsidR="00E161A4" w:rsidRPr="00547523" w:rsidRDefault="00E161A4" w:rsidP="003B2B82">
            <w:pPr>
              <w:jc w:val="center"/>
              <w:rPr>
                <w:b/>
                <w:bCs/>
                <w:sz w:val="22"/>
                <w:szCs w:val="22"/>
              </w:rPr>
            </w:pPr>
          </w:p>
        </w:tc>
        <w:tc>
          <w:tcPr>
            <w:tcW w:w="709" w:type="dxa"/>
            <w:shd w:val="clear" w:color="auto" w:fill="auto"/>
            <w:noWrap/>
            <w:vAlign w:val="center"/>
          </w:tcPr>
          <w:p w14:paraId="54336383" w14:textId="77777777" w:rsidR="00E161A4" w:rsidRPr="00547523" w:rsidRDefault="00E161A4" w:rsidP="003B2B82">
            <w:pPr>
              <w:jc w:val="center"/>
              <w:rPr>
                <w:sz w:val="22"/>
                <w:szCs w:val="22"/>
              </w:rPr>
            </w:pPr>
            <w:r w:rsidRPr="00547523">
              <w:rPr>
                <w:sz w:val="22"/>
                <w:szCs w:val="22"/>
              </w:rPr>
              <w:t>10</w:t>
            </w:r>
          </w:p>
        </w:tc>
        <w:tc>
          <w:tcPr>
            <w:tcW w:w="567" w:type="dxa"/>
            <w:shd w:val="clear" w:color="auto" w:fill="auto"/>
            <w:noWrap/>
            <w:vAlign w:val="center"/>
          </w:tcPr>
          <w:p w14:paraId="527D6A43" w14:textId="77777777" w:rsidR="00E161A4" w:rsidRPr="00547523" w:rsidRDefault="00E161A4" w:rsidP="003B2B82">
            <w:pPr>
              <w:jc w:val="center"/>
              <w:rPr>
                <w:sz w:val="22"/>
                <w:szCs w:val="22"/>
              </w:rPr>
            </w:pPr>
            <w:r w:rsidRPr="00547523">
              <w:rPr>
                <w:sz w:val="22"/>
                <w:szCs w:val="22"/>
              </w:rPr>
              <w:t>10</w:t>
            </w:r>
          </w:p>
        </w:tc>
        <w:tc>
          <w:tcPr>
            <w:tcW w:w="425" w:type="dxa"/>
            <w:shd w:val="clear" w:color="auto" w:fill="auto"/>
            <w:noWrap/>
            <w:vAlign w:val="center"/>
          </w:tcPr>
          <w:p w14:paraId="306265B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9E58529" w14:textId="77777777" w:rsidR="00E161A4" w:rsidRPr="00547523" w:rsidRDefault="00E161A4" w:rsidP="003B2B82">
            <w:pPr>
              <w:jc w:val="center"/>
              <w:rPr>
                <w:sz w:val="22"/>
                <w:szCs w:val="22"/>
              </w:rPr>
            </w:pPr>
            <w:r w:rsidRPr="00547523">
              <w:rPr>
                <w:sz w:val="22"/>
                <w:szCs w:val="22"/>
              </w:rPr>
              <w:t>10</w:t>
            </w:r>
          </w:p>
        </w:tc>
        <w:tc>
          <w:tcPr>
            <w:tcW w:w="851" w:type="dxa"/>
            <w:shd w:val="clear" w:color="auto" w:fill="auto"/>
            <w:noWrap/>
            <w:vAlign w:val="center"/>
          </w:tcPr>
          <w:p w14:paraId="053241A7" w14:textId="77777777" w:rsidR="00E161A4" w:rsidRPr="00547523" w:rsidRDefault="00E161A4" w:rsidP="003B2B82">
            <w:pPr>
              <w:jc w:val="center"/>
              <w:rPr>
                <w:sz w:val="22"/>
                <w:szCs w:val="22"/>
              </w:rPr>
            </w:pPr>
            <w:r w:rsidRPr="00547523">
              <w:rPr>
                <w:sz w:val="22"/>
                <w:szCs w:val="22"/>
              </w:rPr>
              <w:t>30</w:t>
            </w:r>
          </w:p>
        </w:tc>
        <w:tc>
          <w:tcPr>
            <w:tcW w:w="567" w:type="dxa"/>
            <w:shd w:val="clear" w:color="auto" w:fill="auto"/>
            <w:noWrap/>
            <w:vAlign w:val="center"/>
          </w:tcPr>
          <w:p w14:paraId="740D494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CC1300A" w14:textId="77777777" w:rsidR="00E161A4" w:rsidRPr="00547523" w:rsidRDefault="00E161A4" w:rsidP="003B2B82">
            <w:pPr>
              <w:ind w:left="-108"/>
              <w:jc w:val="center"/>
              <w:rPr>
                <w:sz w:val="22"/>
                <w:szCs w:val="22"/>
              </w:rPr>
            </w:pPr>
            <w:r w:rsidRPr="00547523">
              <w:rPr>
                <w:sz w:val="22"/>
                <w:szCs w:val="22"/>
              </w:rPr>
              <w:t>30</w:t>
            </w:r>
          </w:p>
        </w:tc>
      </w:tr>
      <w:tr w:rsidR="00E161A4" w:rsidRPr="00547523" w14:paraId="2B619B65" w14:textId="77777777" w:rsidTr="00E161A4">
        <w:trPr>
          <w:trHeight w:val="390"/>
        </w:trPr>
        <w:tc>
          <w:tcPr>
            <w:tcW w:w="568" w:type="dxa"/>
            <w:shd w:val="clear" w:color="auto" w:fill="auto"/>
            <w:noWrap/>
            <w:vAlign w:val="center"/>
          </w:tcPr>
          <w:p w14:paraId="33E0C1AF" w14:textId="77777777" w:rsidR="00E161A4" w:rsidRPr="00547523" w:rsidRDefault="00E161A4" w:rsidP="003B2B82">
            <w:pPr>
              <w:jc w:val="center"/>
              <w:rPr>
                <w:sz w:val="22"/>
                <w:szCs w:val="22"/>
              </w:rPr>
            </w:pPr>
            <w:r w:rsidRPr="00547523">
              <w:rPr>
                <w:sz w:val="22"/>
                <w:szCs w:val="22"/>
              </w:rPr>
              <w:lastRenderedPageBreak/>
              <w:t>88</w:t>
            </w:r>
          </w:p>
        </w:tc>
        <w:tc>
          <w:tcPr>
            <w:tcW w:w="567" w:type="dxa"/>
            <w:shd w:val="clear" w:color="auto" w:fill="auto"/>
            <w:noWrap/>
            <w:vAlign w:val="center"/>
          </w:tcPr>
          <w:p w14:paraId="50731D88" w14:textId="77777777" w:rsidR="00E161A4" w:rsidRPr="00547523" w:rsidRDefault="00E161A4" w:rsidP="003B2B82">
            <w:pPr>
              <w:jc w:val="center"/>
              <w:rPr>
                <w:sz w:val="22"/>
                <w:szCs w:val="22"/>
              </w:rPr>
            </w:pPr>
          </w:p>
        </w:tc>
        <w:tc>
          <w:tcPr>
            <w:tcW w:w="425" w:type="dxa"/>
            <w:shd w:val="clear" w:color="auto" w:fill="auto"/>
            <w:noWrap/>
            <w:vAlign w:val="center"/>
          </w:tcPr>
          <w:p w14:paraId="6B40C4C4" w14:textId="77777777" w:rsidR="00E161A4" w:rsidRPr="00547523" w:rsidRDefault="00E161A4" w:rsidP="003B2B82">
            <w:pPr>
              <w:jc w:val="center"/>
              <w:rPr>
                <w:sz w:val="22"/>
                <w:szCs w:val="22"/>
              </w:rPr>
            </w:pPr>
          </w:p>
        </w:tc>
        <w:tc>
          <w:tcPr>
            <w:tcW w:w="709" w:type="dxa"/>
            <w:shd w:val="clear" w:color="auto" w:fill="auto"/>
            <w:noWrap/>
            <w:vAlign w:val="center"/>
          </w:tcPr>
          <w:p w14:paraId="2EC995A8" w14:textId="77777777" w:rsidR="00E161A4" w:rsidRPr="00547523" w:rsidRDefault="00E161A4" w:rsidP="003B2B82">
            <w:pPr>
              <w:jc w:val="center"/>
              <w:rPr>
                <w:sz w:val="22"/>
                <w:szCs w:val="22"/>
              </w:rPr>
            </w:pPr>
          </w:p>
        </w:tc>
        <w:tc>
          <w:tcPr>
            <w:tcW w:w="483" w:type="dxa"/>
            <w:shd w:val="clear" w:color="auto" w:fill="auto"/>
            <w:noWrap/>
            <w:vAlign w:val="center"/>
          </w:tcPr>
          <w:p w14:paraId="067F0AA7" w14:textId="77777777" w:rsidR="00E161A4" w:rsidRPr="00547523" w:rsidRDefault="00E161A4" w:rsidP="003B2B82">
            <w:pPr>
              <w:jc w:val="center"/>
              <w:rPr>
                <w:sz w:val="22"/>
                <w:szCs w:val="22"/>
              </w:rPr>
            </w:pPr>
          </w:p>
        </w:tc>
        <w:tc>
          <w:tcPr>
            <w:tcW w:w="651" w:type="dxa"/>
            <w:shd w:val="clear" w:color="auto" w:fill="auto"/>
            <w:noWrap/>
            <w:vAlign w:val="center"/>
          </w:tcPr>
          <w:p w14:paraId="52C85A1F" w14:textId="77777777" w:rsidR="00E161A4" w:rsidRPr="00547523" w:rsidRDefault="00E161A4" w:rsidP="003B2B82">
            <w:pPr>
              <w:jc w:val="center"/>
              <w:rPr>
                <w:sz w:val="22"/>
                <w:szCs w:val="22"/>
              </w:rPr>
            </w:pPr>
          </w:p>
        </w:tc>
        <w:tc>
          <w:tcPr>
            <w:tcW w:w="578" w:type="dxa"/>
            <w:shd w:val="clear" w:color="auto" w:fill="auto"/>
            <w:noWrap/>
            <w:vAlign w:val="center"/>
          </w:tcPr>
          <w:p w14:paraId="6B362C9A" w14:textId="77777777" w:rsidR="00E161A4" w:rsidRPr="00547523" w:rsidRDefault="00E161A4" w:rsidP="003B2B82">
            <w:pPr>
              <w:jc w:val="center"/>
              <w:rPr>
                <w:sz w:val="22"/>
                <w:szCs w:val="22"/>
              </w:rPr>
            </w:pPr>
          </w:p>
        </w:tc>
        <w:tc>
          <w:tcPr>
            <w:tcW w:w="556" w:type="dxa"/>
            <w:shd w:val="clear" w:color="auto" w:fill="auto"/>
            <w:noWrap/>
            <w:vAlign w:val="center"/>
          </w:tcPr>
          <w:p w14:paraId="185A0BE1" w14:textId="77777777" w:rsidR="00E161A4" w:rsidRPr="00547523" w:rsidRDefault="00E161A4" w:rsidP="003B2B82">
            <w:pPr>
              <w:jc w:val="center"/>
              <w:rPr>
                <w:sz w:val="22"/>
                <w:szCs w:val="22"/>
              </w:rPr>
            </w:pPr>
          </w:p>
        </w:tc>
        <w:tc>
          <w:tcPr>
            <w:tcW w:w="992" w:type="dxa"/>
            <w:shd w:val="clear" w:color="auto" w:fill="auto"/>
            <w:noWrap/>
            <w:vAlign w:val="center"/>
          </w:tcPr>
          <w:p w14:paraId="51867AFF" w14:textId="77777777" w:rsidR="00E161A4" w:rsidRPr="00547523" w:rsidRDefault="00E161A4" w:rsidP="003B2B82">
            <w:pPr>
              <w:jc w:val="center"/>
              <w:rPr>
                <w:sz w:val="22"/>
                <w:szCs w:val="22"/>
              </w:rPr>
            </w:pPr>
            <w:r w:rsidRPr="00547523">
              <w:rPr>
                <w:sz w:val="22"/>
                <w:szCs w:val="22"/>
              </w:rPr>
              <w:t>59+9-2х кв.</w:t>
            </w:r>
          </w:p>
        </w:tc>
        <w:tc>
          <w:tcPr>
            <w:tcW w:w="567" w:type="dxa"/>
            <w:shd w:val="clear" w:color="auto" w:fill="auto"/>
            <w:noWrap/>
            <w:vAlign w:val="center"/>
          </w:tcPr>
          <w:p w14:paraId="2F2974AF" w14:textId="77777777" w:rsidR="00E161A4" w:rsidRPr="00547523" w:rsidRDefault="00E161A4" w:rsidP="003B2B82">
            <w:pPr>
              <w:jc w:val="center"/>
              <w:rPr>
                <w:b/>
                <w:bCs/>
                <w:sz w:val="22"/>
                <w:szCs w:val="22"/>
              </w:rPr>
            </w:pPr>
          </w:p>
        </w:tc>
        <w:tc>
          <w:tcPr>
            <w:tcW w:w="709" w:type="dxa"/>
            <w:shd w:val="clear" w:color="auto" w:fill="auto"/>
            <w:noWrap/>
            <w:vAlign w:val="center"/>
          </w:tcPr>
          <w:p w14:paraId="646E3490" w14:textId="77777777" w:rsidR="00E161A4" w:rsidRPr="00547523" w:rsidRDefault="00E161A4" w:rsidP="003B2B82">
            <w:pPr>
              <w:jc w:val="center"/>
              <w:rPr>
                <w:sz w:val="22"/>
                <w:szCs w:val="22"/>
              </w:rPr>
            </w:pPr>
            <w:r w:rsidRPr="00547523">
              <w:rPr>
                <w:sz w:val="22"/>
                <w:szCs w:val="22"/>
              </w:rPr>
              <w:t>68</w:t>
            </w:r>
          </w:p>
        </w:tc>
        <w:tc>
          <w:tcPr>
            <w:tcW w:w="567" w:type="dxa"/>
            <w:shd w:val="clear" w:color="auto" w:fill="auto"/>
            <w:noWrap/>
            <w:vAlign w:val="center"/>
          </w:tcPr>
          <w:p w14:paraId="72E37417" w14:textId="77777777" w:rsidR="00E161A4" w:rsidRPr="00547523" w:rsidRDefault="00E161A4" w:rsidP="003B2B82">
            <w:pPr>
              <w:jc w:val="center"/>
              <w:rPr>
                <w:sz w:val="22"/>
                <w:szCs w:val="22"/>
              </w:rPr>
            </w:pPr>
            <w:r w:rsidRPr="00547523">
              <w:rPr>
                <w:sz w:val="22"/>
                <w:szCs w:val="22"/>
              </w:rPr>
              <w:t>77</w:t>
            </w:r>
          </w:p>
        </w:tc>
        <w:tc>
          <w:tcPr>
            <w:tcW w:w="425" w:type="dxa"/>
            <w:shd w:val="clear" w:color="auto" w:fill="auto"/>
            <w:noWrap/>
            <w:vAlign w:val="center"/>
          </w:tcPr>
          <w:p w14:paraId="1AE9994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EA9390B" w14:textId="77777777" w:rsidR="00E161A4" w:rsidRPr="00547523" w:rsidRDefault="00E161A4" w:rsidP="003B2B82">
            <w:pPr>
              <w:jc w:val="center"/>
              <w:rPr>
                <w:sz w:val="22"/>
                <w:szCs w:val="22"/>
              </w:rPr>
            </w:pPr>
            <w:r w:rsidRPr="00547523">
              <w:rPr>
                <w:sz w:val="22"/>
                <w:szCs w:val="22"/>
              </w:rPr>
              <w:t>77</w:t>
            </w:r>
          </w:p>
        </w:tc>
        <w:tc>
          <w:tcPr>
            <w:tcW w:w="851" w:type="dxa"/>
            <w:shd w:val="clear" w:color="auto" w:fill="auto"/>
            <w:noWrap/>
            <w:vAlign w:val="center"/>
          </w:tcPr>
          <w:p w14:paraId="0CFE1A17" w14:textId="77777777" w:rsidR="00E161A4" w:rsidRPr="00547523" w:rsidRDefault="00E161A4" w:rsidP="003B2B82">
            <w:pPr>
              <w:jc w:val="center"/>
              <w:rPr>
                <w:sz w:val="22"/>
                <w:szCs w:val="22"/>
              </w:rPr>
            </w:pPr>
            <w:r w:rsidRPr="00547523">
              <w:rPr>
                <w:sz w:val="22"/>
                <w:szCs w:val="22"/>
              </w:rPr>
              <w:t>231</w:t>
            </w:r>
          </w:p>
        </w:tc>
        <w:tc>
          <w:tcPr>
            <w:tcW w:w="567" w:type="dxa"/>
            <w:shd w:val="clear" w:color="auto" w:fill="auto"/>
            <w:noWrap/>
            <w:vAlign w:val="center"/>
          </w:tcPr>
          <w:p w14:paraId="0B3B9596"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7E65BEF" w14:textId="77777777" w:rsidR="00E161A4" w:rsidRPr="00547523" w:rsidRDefault="00E161A4" w:rsidP="003B2B82">
            <w:pPr>
              <w:ind w:left="-108"/>
              <w:jc w:val="center"/>
              <w:rPr>
                <w:sz w:val="22"/>
                <w:szCs w:val="22"/>
              </w:rPr>
            </w:pPr>
            <w:r w:rsidRPr="00547523">
              <w:rPr>
                <w:sz w:val="22"/>
                <w:szCs w:val="22"/>
              </w:rPr>
              <w:t>231</w:t>
            </w:r>
          </w:p>
        </w:tc>
      </w:tr>
      <w:tr w:rsidR="00E161A4" w:rsidRPr="00547523" w14:paraId="6E599A2A" w14:textId="77777777" w:rsidTr="00E161A4">
        <w:trPr>
          <w:trHeight w:val="390"/>
        </w:trPr>
        <w:tc>
          <w:tcPr>
            <w:tcW w:w="568" w:type="dxa"/>
            <w:shd w:val="clear" w:color="auto" w:fill="auto"/>
            <w:noWrap/>
            <w:vAlign w:val="center"/>
          </w:tcPr>
          <w:p w14:paraId="5A9334AD" w14:textId="77777777" w:rsidR="00E161A4" w:rsidRPr="00547523" w:rsidRDefault="00E161A4" w:rsidP="003B2B82">
            <w:pPr>
              <w:jc w:val="center"/>
              <w:rPr>
                <w:sz w:val="22"/>
                <w:szCs w:val="22"/>
              </w:rPr>
            </w:pPr>
            <w:r w:rsidRPr="00547523">
              <w:rPr>
                <w:sz w:val="22"/>
                <w:szCs w:val="22"/>
              </w:rPr>
              <w:t>89</w:t>
            </w:r>
          </w:p>
        </w:tc>
        <w:tc>
          <w:tcPr>
            <w:tcW w:w="567" w:type="dxa"/>
            <w:shd w:val="clear" w:color="auto" w:fill="auto"/>
            <w:noWrap/>
            <w:vAlign w:val="center"/>
          </w:tcPr>
          <w:p w14:paraId="5C58B985" w14:textId="77777777" w:rsidR="00E161A4" w:rsidRPr="00547523" w:rsidRDefault="00E161A4" w:rsidP="003B2B82">
            <w:pPr>
              <w:jc w:val="center"/>
              <w:rPr>
                <w:sz w:val="22"/>
                <w:szCs w:val="22"/>
              </w:rPr>
            </w:pPr>
          </w:p>
        </w:tc>
        <w:tc>
          <w:tcPr>
            <w:tcW w:w="425" w:type="dxa"/>
            <w:shd w:val="clear" w:color="auto" w:fill="auto"/>
            <w:noWrap/>
            <w:vAlign w:val="center"/>
          </w:tcPr>
          <w:p w14:paraId="52D21A01" w14:textId="77777777" w:rsidR="00E161A4" w:rsidRPr="00547523" w:rsidRDefault="00E161A4" w:rsidP="003B2B82">
            <w:pPr>
              <w:jc w:val="center"/>
              <w:rPr>
                <w:sz w:val="22"/>
                <w:szCs w:val="22"/>
              </w:rPr>
            </w:pPr>
          </w:p>
        </w:tc>
        <w:tc>
          <w:tcPr>
            <w:tcW w:w="709" w:type="dxa"/>
            <w:shd w:val="clear" w:color="auto" w:fill="auto"/>
            <w:noWrap/>
            <w:vAlign w:val="center"/>
          </w:tcPr>
          <w:p w14:paraId="613C6769" w14:textId="77777777" w:rsidR="00E161A4" w:rsidRPr="00547523" w:rsidRDefault="00E161A4" w:rsidP="003B2B82">
            <w:pPr>
              <w:jc w:val="center"/>
              <w:rPr>
                <w:sz w:val="22"/>
                <w:szCs w:val="22"/>
              </w:rPr>
            </w:pPr>
          </w:p>
        </w:tc>
        <w:tc>
          <w:tcPr>
            <w:tcW w:w="483" w:type="dxa"/>
            <w:shd w:val="clear" w:color="auto" w:fill="auto"/>
            <w:noWrap/>
            <w:vAlign w:val="center"/>
          </w:tcPr>
          <w:p w14:paraId="6558192F" w14:textId="77777777" w:rsidR="00E161A4" w:rsidRPr="00547523" w:rsidRDefault="00E161A4" w:rsidP="003B2B82">
            <w:pPr>
              <w:jc w:val="center"/>
              <w:rPr>
                <w:sz w:val="22"/>
                <w:szCs w:val="22"/>
              </w:rPr>
            </w:pPr>
          </w:p>
        </w:tc>
        <w:tc>
          <w:tcPr>
            <w:tcW w:w="651" w:type="dxa"/>
            <w:shd w:val="clear" w:color="auto" w:fill="auto"/>
            <w:noWrap/>
            <w:vAlign w:val="center"/>
          </w:tcPr>
          <w:p w14:paraId="7FCB0B71" w14:textId="77777777" w:rsidR="00E161A4" w:rsidRPr="00547523" w:rsidRDefault="00E161A4" w:rsidP="003B2B82">
            <w:pPr>
              <w:jc w:val="center"/>
              <w:rPr>
                <w:sz w:val="22"/>
                <w:szCs w:val="22"/>
              </w:rPr>
            </w:pPr>
          </w:p>
        </w:tc>
        <w:tc>
          <w:tcPr>
            <w:tcW w:w="578" w:type="dxa"/>
            <w:shd w:val="clear" w:color="auto" w:fill="auto"/>
            <w:noWrap/>
            <w:vAlign w:val="center"/>
          </w:tcPr>
          <w:p w14:paraId="2B82F96B" w14:textId="77777777" w:rsidR="00E161A4" w:rsidRPr="00547523" w:rsidRDefault="00E161A4" w:rsidP="003B2B82">
            <w:pPr>
              <w:jc w:val="center"/>
              <w:rPr>
                <w:sz w:val="22"/>
                <w:szCs w:val="22"/>
              </w:rPr>
            </w:pPr>
          </w:p>
        </w:tc>
        <w:tc>
          <w:tcPr>
            <w:tcW w:w="556" w:type="dxa"/>
            <w:shd w:val="clear" w:color="auto" w:fill="auto"/>
            <w:noWrap/>
            <w:vAlign w:val="center"/>
          </w:tcPr>
          <w:p w14:paraId="5AA75204" w14:textId="77777777" w:rsidR="00E161A4" w:rsidRPr="00547523" w:rsidRDefault="00E161A4" w:rsidP="003B2B82">
            <w:pPr>
              <w:jc w:val="center"/>
              <w:rPr>
                <w:sz w:val="22"/>
                <w:szCs w:val="22"/>
              </w:rPr>
            </w:pPr>
          </w:p>
        </w:tc>
        <w:tc>
          <w:tcPr>
            <w:tcW w:w="992" w:type="dxa"/>
            <w:shd w:val="clear" w:color="auto" w:fill="auto"/>
            <w:noWrap/>
            <w:vAlign w:val="center"/>
          </w:tcPr>
          <w:p w14:paraId="60023C9E" w14:textId="77777777" w:rsidR="00E161A4" w:rsidRPr="00547523" w:rsidRDefault="00E161A4" w:rsidP="003B2B82">
            <w:pPr>
              <w:jc w:val="center"/>
              <w:rPr>
                <w:sz w:val="22"/>
                <w:szCs w:val="22"/>
              </w:rPr>
            </w:pPr>
            <w:r w:rsidRPr="00547523">
              <w:rPr>
                <w:sz w:val="22"/>
                <w:szCs w:val="22"/>
              </w:rPr>
              <w:t>143+7-2х кв</w:t>
            </w:r>
          </w:p>
        </w:tc>
        <w:tc>
          <w:tcPr>
            <w:tcW w:w="567" w:type="dxa"/>
            <w:shd w:val="clear" w:color="auto" w:fill="auto"/>
            <w:noWrap/>
            <w:vAlign w:val="center"/>
          </w:tcPr>
          <w:p w14:paraId="50DC5915" w14:textId="77777777" w:rsidR="00E161A4" w:rsidRPr="00547523" w:rsidRDefault="00E161A4" w:rsidP="003B2B82">
            <w:pPr>
              <w:jc w:val="center"/>
              <w:rPr>
                <w:b/>
                <w:bCs/>
                <w:sz w:val="22"/>
                <w:szCs w:val="22"/>
              </w:rPr>
            </w:pPr>
          </w:p>
        </w:tc>
        <w:tc>
          <w:tcPr>
            <w:tcW w:w="709" w:type="dxa"/>
            <w:shd w:val="clear" w:color="auto" w:fill="auto"/>
            <w:noWrap/>
            <w:vAlign w:val="center"/>
          </w:tcPr>
          <w:p w14:paraId="305252BF" w14:textId="77777777" w:rsidR="00E161A4" w:rsidRPr="00547523" w:rsidRDefault="00E161A4" w:rsidP="003B2B82">
            <w:pPr>
              <w:jc w:val="center"/>
              <w:rPr>
                <w:sz w:val="22"/>
                <w:szCs w:val="22"/>
              </w:rPr>
            </w:pPr>
            <w:r w:rsidRPr="00547523">
              <w:rPr>
                <w:sz w:val="22"/>
                <w:szCs w:val="22"/>
              </w:rPr>
              <w:t>150</w:t>
            </w:r>
          </w:p>
        </w:tc>
        <w:tc>
          <w:tcPr>
            <w:tcW w:w="567" w:type="dxa"/>
            <w:shd w:val="clear" w:color="auto" w:fill="auto"/>
            <w:noWrap/>
            <w:vAlign w:val="center"/>
          </w:tcPr>
          <w:p w14:paraId="613D343D" w14:textId="77777777" w:rsidR="00E161A4" w:rsidRPr="00547523" w:rsidRDefault="00E161A4" w:rsidP="003B2B82">
            <w:pPr>
              <w:jc w:val="center"/>
              <w:rPr>
                <w:sz w:val="22"/>
                <w:szCs w:val="22"/>
              </w:rPr>
            </w:pPr>
            <w:r w:rsidRPr="00547523">
              <w:rPr>
                <w:sz w:val="22"/>
                <w:szCs w:val="22"/>
              </w:rPr>
              <w:t>157</w:t>
            </w:r>
          </w:p>
        </w:tc>
        <w:tc>
          <w:tcPr>
            <w:tcW w:w="425" w:type="dxa"/>
            <w:shd w:val="clear" w:color="auto" w:fill="auto"/>
            <w:noWrap/>
            <w:vAlign w:val="center"/>
          </w:tcPr>
          <w:p w14:paraId="0409F39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CD36D49" w14:textId="77777777" w:rsidR="00E161A4" w:rsidRPr="00547523" w:rsidRDefault="00E161A4" w:rsidP="003B2B82">
            <w:pPr>
              <w:jc w:val="center"/>
              <w:rPr>
                <w:sz w:val="22"/>
                <w:szCs w:val="22"/>
              </w:rPr>
            </w:pPr>
            <w:r w:rsidRPr="00547523">
              <w:rPr>
                <w:sz w:val="22"/>
                <w:szCs w:val="22"/>
              </w:rPr>
              <w:t>157</w:t>
            </w:r>
          </w:p>
        </w:tc>
        <w:tc>
          <w:tcPr>
            <w:tcW w:w="851" w:type="dxa"/>
            <w:shd w:val="clear" w:color="auto" w:fill="auto"/>
            <w:noWrap/>
            <w:vAlign w:val="center"/>
          </w:tcPr>
          <w:p w14:paraId="2614332E" w14:textId="77777777" w:rsidR="00E161A4" w:rsidRPr="00547523" w:rsidRDefault="00E161A4" w:rsidP="003B2B82">
            <w:pPr>
              <w:jc w:val="center"/>
              <w:rPr>
                <w:sz w:val="22"/>
                <w:szCs w:val="22"/>
              </w:rPr>
            </w:pPr>
            <w:r w:rsidRPr="00547523">
              <w:rPr>
                <w:sz w:val="22"/>
                <w:szCs w:val="22"/>
              </w:rPr>
              <w:t>471</w:t>
            </w:r>
          </w:p>
        </w:tc>
        <w:tc>
          <w:tcPr>
            <w:tcW w:w="567" w:type="dxa"/>
            <w:shd w:val="clear" w:color="auto" w:fill="auto"/>
            <w:noWrap/>
            <w:vAlign w:val="center"/>
          </w:tcPr>
          <w:p w14:paraId="6FFC453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BF9846A" w14:textId="77777777" w:rsidR="00E161A4" w:rsidRPr="00547523" w:rsidRDefault="00E161A4" w:rsidP="003B2B82">
            <w:pPr>
              <w:ind w:left="-108"/>
              <w:jc w:val="center"/>
              <w:rPr>
                <w:sz w:val="22"/>
                <w:szCs w:val="22"/>
              </w:rPr>
            </w:pPr>
            <w:r w:rsidRPr="00547523">
              <w:rPr>
                <w:sz w:val="22"/>
                <w:szCs w:val="22"/>
              </w:rPr>
              <w:t>471</w:t>
            </w:r>
          </w:p>
        </w:tc>
      </w:tr>
      <w:tr w:rsidR="00E161A4" w:rsidRPr="00547523" w14:paraId="19848A6A" w14:textId="77777777" w:rsidTr="00E161A4">
        <w:trPr>
          <w:trHeight w:val="390"/>
        </w:trPr>
        <w:tc>
          <w:tcPr>
            <w:tcW w:w="568" w:type="dxa"/>
            <w:shd w:val="clear" w:color="auto" w:fill="auto"/>
            <w:noWrap/>
            <w:vAlign w:val="center"/>
          </w:tcPr>
          <w:p w14:paraId="7E7C3E48" w14:textId="77777777" w:rsidR="00E161A4" w:rsidRPr="00547523" w:rsidRDefault="00E161A4" w:rsidP="003B2B82">
            <w:pPr>
              <w:jc w:val="center"/>
              <w:rPr>
                <w:sz w:val="22"/>
                <w:szCs w:val="22"/>
              </w:rPr>
            </w:pPr>
            <w:r w:rsidRPr="00547523">
              <w:rPr>
                <w:sz w:val="22"/>
                <w:szCs w:val="22"/>
              </w:rPr>
              <w:t>90</w:t>
            </w:r>
          </w:p>
        </w:tc>
        <w:tc>
          <w:tcPr>
            <w:tcW w:w="567" w:type="dxa"/>
            <w:shd w:val="clear" w:color="auto" w:fill="auto"/>
            <w:noWrap/>
            <w:vAlign w:val="center"/>
          </w:tcPr>
          <w:p w14:paraId="7F6E4843" w14:textId="77777777" w:rsidR="00E161A4" w:rsidRPr="00547523" w:rsidRDefault="00E161A4" w:rsidP="003B2B82">
            <w:pPr>
              <w:jc w:val="center"/>
              <w:rPr>
                <w:sz w:val="22"/>
                <w:szCs w:val="22"/>
              </w:rPr>
            </w:pPr>
          </w:p>
        </w:tc>
        <w:tc>
          <w:tcPr>
            <w:tcW w:w="425" w:type="dxa"/>
            <w:shd w:val="clear" w:color="auto" w:fill="auto"/>
            <w:noWrap/>
            <w:vAlign w:val="center"/>
          </w:tcPr>
          <w:p w14:paraId="44D73923" w14:textId="77777777" w:rsidR="00E161A4" w:rsidRPr="00547523" w:rsidRDefault="00E161A4" w:rsidP="003B2B82">
            <w:pPr>
              <w:jc w:val="center"/>
              <w:rPr>
                <w:sz w:val="22"/>
                <w:szCs w:val="22"/>
              </w:rPr>
            </w:pPr>
          </w:p>
        </w:tc>
        <w:tc>
          <w:tcPr>
            <w:tcW w:w="709" w:type="dxa"/>
            <w:shd w:val="clear" w:color="auto" w:fill="auto"/>
            <w:noWrap/>
            <w:vAlign w:val="center"/>
          </w:tcPr>
          <w:p w14:paraId="0FB7C4DE" w14:textId="77777777" w:rsidR="00E161A4" w:rsidRPr="00547523" w:rsidRDefault="00E161A4" w:rsidP="003B2B82">
            <w:pPr>
              <w:jc w:val="center"/>
              <w:rPr>
                <w:sz w:val="22"/>
                <w:szCs w:val="22"/>
              </w:rPr>
            </w:pPr>
          </w:p>
        </w:tc>
        <w:tc>
          <w:tcPr>
            <w:tcW w:w="483" w:type="dxa"/>
            <w:shd w:val="clear" w:color="auto" w:fill="auto"/>
            <w:noWrap/>
            <w:vAlign w:val="center"/>
          </w:tcPr>
          <w:p w14:paraId="18082143" w14:textId="77777777" w:rsidR="00E161A4" w:rsidRPr="00547523" w:rsidRDefault="00E161A4" w:rsidP="003B2B82">
            <w:pPr>
              <w:jc w:val="center"/>
              <w:rPr>
                <w:sz w:val="22"/>
                <w:szCs w:val="22"/>
              </w:rPr>
            </w:pPr>
          </w:p>
        </w:tc>
        <w:tc>
          <w:tcPr>
            <w:tcW w:w="651" w:type="dxa"/>
            <w:shd w:val="clear" w:color="auto" w:fill="auto"/>
            <w:noWrap/>
            <w:vAlign w:val="center"/>
          </w:tcPr>
          <w:p w14:paraId="0AF0CC0D" w14:textId="77777777" w:rsidR="00E161A4" w:rsidRPr="00547523" w:rsidRDefault="00E161A4" w:rsidP="003B2B82">
            <w:pPr>
              <w:jc w:val="center"/>
              <w:rPr>
                <w:sz w:val="22"/>
                <w:szCs w:val="22"/>
              </w:rPr>
            </w:pPr>
          </w:p>
        </w:tc>
        <w:tc>
          <w:tcPr>
            <w:tcW w:w="578" w:type="dxa"/>
            <w:shd w:val="clear" w:color="auto" w:fill="auto"/>
            <w:noWrap/>
            <w:vAlign w:val="center"/>
          </w:tcPr>
          <w:p w14:paraId="52D0D7DA" w14:textId="77777777" w:rsidR="00E161A4" w:rsidRPr="00547523" w:rsidRDefault="00E161A4" w:rsidP="003B2B82">
            <w:pPr>
              <w:jc w:val="center"/>
              <w:rPr>
                <w:sz w:val="22"/>
                <w:szCs w:val="22"/>
              </w:rPr>
            </w:pPr>
          </w:p>
        </w:tc>
        <w:tc>
          <w:tcPr>
            <w:tcW w:w="556" w:type="dxa"/>
            <w:shd w:val="clear" w:color="auto" w:fill="auto"/>
            <w:noWrap/>
            <w:vAlign w:val="center"/>
          </w:tcPr>
          <w:p w14:paraId="30F5AAD3" w14:textId="77777777" w:rsidR="00E161A4" w:rsidRPr="00547523" w:rsidRDefault="00E161A4" w:rsidP="003B2B82">
            <w:pPr>
              <w:jc w:val="center"/>
              <w:rPr>
                <w:sz w:val="22"/>
                <w:szCs w:val="22"/>
              </w:rPr>
            </w:pPr>
          </w:p>
        </w:tc>
        <w:tc>
          <w:tcPr>
            <w:tcW w:w="992" w:type="dxa"/>
            <w:shd w:val="clear" w:color="auto" w:fill="auto"/>
            <w:noWrap/>
            <w:vAlign w:val="center"/>
          </w:tcPr>
          <w:p w14:paraId="5BA73851" w14:textId="77777777" w:rsidR="00E161A4" w:rsidRPr="00547523" w:rsidRDefault="00E161A4" w:rsidP="003B2B82">
            <w:pPr>
              <w:jc w:val="center"/>
              <w:rPr>
                <w:sz w:val="22"/>
                <w:szCs w:val="22"/>
              </w:rPr>
            </w:pPr>
            <w:r w:rsidRPr="00547523">
              <w:rPr>
                <w:sz w:val="22"/>
                <w:szCs w:val="22"/>
              </w:rPr>
              <w:t>24+4-2х кв.</w:t>
            </w:r>
          </w:p>
        </w:tc>
        <w:tc>
          <w:tcPr>
            <w:tcW w:w="567" w:type="dxa"/>
            <w:shd w:val="clear" w:color="auto" w:fill="auto"/>
            <w:noWrap/>
            <w:vAlign w:val="center"/>
          </w:tcPr>
          <w:p w14:paraId="39286932" w14:textId="77777777" w:rsidR="00E161A4" w:rsidRPr="00547523" w:rsidRDefault="00E161A4" w:rsidP="003B2B82">
            <w:pPr>
              <w:jc w:val="center"/>
              <w:rPr>
                <w:b/>
                <w:bCs/>
                <w:sz w:val="22"/>
                <w:szCs w:val="22"/>
              </w:rPr>
            </w:pPr>
          </w:p>
        </w:tc>
        <w:tc>
          <w:tcPr>
            <w:tcW w:w="709" w:type="dxa"/>
            <w:shd w:val="clear" w:color="auto" w:fill="auto"/>
            <w:noWrap/>
            <w:vAlign w:val="center"/>
          </w:tcPr>
          <w:p w14:paraId="5E5880F9" w14:textId="77777777" w:rsidR="00E161A4" w:rsidRPr="00547523" w:rsidRDefault="00E161A4" w:rsidP="003B2B82">
            <w:pPr>
              <w:jc w:val="center"/>
              <w:rPr>
                <w:sz w:val="22"/>
                <w:szCs w:val="22"/>
              </w:rPr>
            </w:pPr>
            <w:r w:rsidRPr="00547523">
              <w:rPr>
                <w:sz w:val="22"/>
                <w:szCs w:val="22"/>
              </w:rPr>
              <w:t>28</w:t>
            </w:r>
          </w:p>
        </w:tc>
        <w:tc>
          <w:tcPr>
            <w:tcW w:w="567" w:type="dxa"/>
            <w:shd w:val="clear" w:color="auto" w:fill="auto"/>
            <w:noWrap/>
            <w:vAlign w:val="center"/>
          </w:tcPr>
          <w:p w14:paraId="0458BA2F" w14:textId="77777777" w:rsidR="00E161A4" w:rsidRPr="00547523" w:rsidRDefault="00E161A4" w:rsidP="003B2B82">
            <w:pPr>
              <w:jc w:val="center"/>
              <w:rPr>
                <w:sz w:val="22"/>
                <w:szCs w:val="22"/>
              </w:rPr>
            </w:pPr>
            <w:r w:rsidRPr="00547523">
              <w:rPr>
                <w:sz w:val="22"/>
                <w:szCs w:val="22"/>
              </w:rPr>
              <w:t>32</w:t>
            </w:r>
          </w:p>
        </w:tc>
        <w:tc>
          <w:tcPr>
            <w:tcW w:w="425" w:type="dxa"/>
            <w:shd w:val="clear" w:color="auto" w:fill="auto"/>
            <w:noWrap/>
            <w:vAlign w:val="center"/>
          </w:tcPr>
          <w:p w14:paraId="5AEB5BDD"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2300F5F" w14:textId="77777777" w:rsidR="00E161A4" w:rsidRPr="00547523" w:rsidRDefault="00E161A4" w:rsidP="003B2B82">
            <w:pPr>
              <w:jc w:val="center"/>
              <w:rPr>
                <w:sz w:val="22"/>
                <w:szCs w:val="22"/>
              </w:rPr>
            </w:pPr>
            <w:r w:rsidRPr="00547523">
              <w:rPr>
                <w:sz w:val="22"/>
                <w:szCs w:val="22"/>
              </w:rPr>
              <w:t>32</w:t>
            </w:r>
          </w:p>
        </w:tc>
        <w:tc>
          <w:tcPr>
            <w:tcW w:w="851" w:type="dxa"/>
            <w:shd w:val="clear" w:color="auto" w:fill="auto"/>
            <w:noWrap/>
            <w:vAlign w:val="center"/>
          </w:tcPr>
          <w:p w14:paraId="58CA5A12" w14:textId="77777777" w:rsidR="00E161A4" w:rsidRPr="00547523" w:rsidRDefault="00E161A4" w:rsidP="003B2B82">
            <w:pPr>
              <w:jc w:val="center"/>
              <w:rPr>
                <w:sz w:val="22"/>
                <w:szCs w:val="22"/>
              </w:rPr>
            </w:pPr>
            <w:r w:rsidRPr="00547523">
              <w:rPr>
                <w:sz w:val="22"/>
                <w:szCs w:val="22"/>
              </w:rPr>
              <w:t>96</w:t>
            </w:r>
          </w:p>
        </w:tc>
        <w:tc>
          <w:tcPr>
            <w:tcW w:w="567" w:type="dxa"/>
            <w:shd w:val="clear" w:color="auto" w:fill="auto"/>
            <w:noWrap/>
            <w:vAlign w:val="center"/>
          </w:tcPr>
          <w:p w14:paraId="65EE44F8"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00D8D589" w14:textId="77777777" w:rsidR="00E161A4" w:rsidRPr="00547523" w:rsidRDefault="00E161A4" w:rsidP="003B2B82">
            <w:pPr>
              <w:ind w:left="-108"/>
              <w:jc w:val="center"/>
              <w:rPr>
                <w:sz w:val="22"/>
                <w:szCs w:val="22"/>
              </w:rPr>
            </w:pPr>
            <w:r w:rsidRPr="00547523">
              <w:rPr>
                <w:sz w:val="22"/>
                <w:szCs w:val="22"/>
              </w:rPr>
              <w:t>96</w:t>
            </w:r>
          </w:p>
        </w:tc>
      </w:tr>
      <w:tr w:rsidR="00E161A4" w:rsidRPr="00547523" w14:paraId="1C8EB54D" w14:textId="77777777" w:rsidTr="00E161A4">
        <w:trPr>
          <w:trHeight w:val="390"/>
        </w:trPr>
        <w:tc>
          <w:tcPr>
            <w:tcW w:w="568" w:type="dxa"/>
            <w:shd w:val="clear" w:color="auto" w:fill="auto"/>
            <w:noWrap/>
            <w:vAlign w:val="center"/>
          </w:tcPr>
          <w:p w14:paraId="0CBECD58" w14:textId="77777777" w:rsidR="00E161A4" w:rsidRPr="00547523" w:rsidRDefault="00E161A4" w:rsidP="003B2B82">
            <w:pPr>
              <w:jc w:val="center"/>
              <w:rPr>
                <w:sz w:val="22"/>
                <w:szCs w:val="22"/>
              </w:rPr>
            </w:pPr>
            <w:r w:rsidRPr="00547523">
              <w:rPr>
                <w:sz w:val="22"/>
                <w:szCs w:val="22"/>
              </w:rPr>
              <w:t>91</w:t>
            </w:r>
          </w:p>
        </w:tc>
        <w:tc>
          <w:tcPr>
            <w:tcW w:w="567" w:type="dxa"/>
            <w:shd w:val="clear" w:color="auto" w:fill="auto"/>
            <w:noWrap/>
            <w:vAlign w:val="center"/>
          </w:tcPr>
          <w:p w14:paraId="0ED856DE" w14:textId="77777777" w:rsidR="00E161A4" w:rsidRPr="00547523" w:rsidRDefault="00E161A4" w:rsidP="003B2B82">
            <w:pPr>
              <w:jc w:val="center"/>
              <w:rPr>
                <w:sz w:val="22"/>
                <w:szCs w:val="22"/>
              </w:rPr>
            </w:pPr>
          </w:p>
        </w:tc>
        <w:tc>
          <w:tcPr>
            <w:tcW w:w="425" w:type="dxa"/>
            <w:shd w:val="clear" w:color="auto" w:fill="auto"/>
            <w:noWrap/>
            <w:vAlign w:val="center"/>
          </w:tcPr>
          <w:p w14:paraId="1C892CB9" w14:textId="77777777" w:rsidR="00E161A4" w:rsidRPr="00547523" w:rsidRDefault="00E161A4" w:rsidP="003B2B82">
            <w:pPr>
              <w:jc w:val="center"/>
              <w:rPr>
                <w:sz w:val="22"/>
                <w:szCs w:val="22"/>
              </w:rPr>
            </w:pPr>
          </w:p>
        </w:tc>
        <w:tc>
          <w:tcPr>
            <w:tcW w:w="709" w:type="dxa"/>
            <w:shd w:val="clear" w:color="auto" w:fill="auto"/>
            <w:noWrap/>
            <w:vAlign w:val="center"/>
          </w:tcPr>
          <w:p w14:paraId="55857B87" w14:textId="77777777" w:rsidR="00E161A4" w:rsidRPr="00547523" w:rsidRDefault="00E161A4" w:rsidP="003B2B82">
            <w:pPr>
              <w:jc w:val="center"/>
              <w:rPr>
                <w:sz w:val="22"/>
                <w:szCs w:val="22"/>
              </w:rPr>
            </w:pPr>
          </w:p>
        </w:tc>
        <w:tc>
          <w:tcPr>
            <w:tcW w:w="483" w:type="dxa"/>
            <w:shd w:val="clear" w:color="auto" w:fill="auto"/>
            <w:noWrap/>
            <w:vAlign w:val="center"/>
          </w:tcPr>
          <w:p w14:paraId="7CE0C2B8" w14:textId="77777777" w:rsidR="00E161A4" w:rsidRPr="00547523" w:rsidRDefault="00E161A4" w:rsidP="003B2B82">
            <w:pPr>
              <w:jc w:val="center"/>
              <w:rPr>
                <w:sz w:val="22"/>
                <w:szCs w:val="22"/>
              </w:rPr>
            </w:pPr>
          </w:p>
        </w:tc>
        <w:tc>
          <w:tcPr>
            <w:tcW w:w="651" w:type="dxa"/>
            <w:shd w:val="clear" w:color="auto" w:fill="auto"/>
            <w:noWrap/>
            <w:vAlign w:val="center"/>
          </w:tcPr>
          <w:p w14:paraId="559AF8BD"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35455A14"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409D8EED" w14:textId="77777777" w:rsidR="00E161A4" w:rsidRPr="00547523" w:rsidRDefault="00E161A4" w:rsidP="003B2B82">
            <w:pPr>
              <w:jc w:val="center"/>
              <w:rPr>
                <w:sz w:val="22"/>
                <w:szCs w:val="22"/>
              </w:rPr>
            </w:pPr>
          </w:p>
        </w:tc>
        <w:tc>
          <w:tcPr>
            <w:tcW w:w="992" w:type="dxa"/>
            <w:shd w:val="clear" w:color="auto" w:fill="auto"/>
            <w:noWrap/>
            <w:vAlign w:val="center"/>
          </w:tcPr>
          <w:p w14:paraId="7780F5E2" w14:textId="77777777" w:rsidR="00E161A4" w:rsidRPr="00547523" w:rsidRDefault="00E161A4" w:rsidP="003B2B82">
            <w:pPr>
              <w:jc w:val="center"/>
              <w:rPr>
                <w:sz w:val="22"/>
                <w:szCs w:val="22"/>
              </w:rPr>
            </w:pPr>
            <w:r w:rsidRPr="00547523">
              <w:rPr>
                <w:sz w:val="22"/>
                <w:szCs w:val="22"/>
              </w:rPr>
              <w:t>38</w:t>
            </w:r>
          </w:p>
        </w:tc>
        <w:tc>
          <w:tcPr>
            <w:tcW w:w="567" w:type="dxa"/>
            <w:shd w:val="clear" w:color="auto" w:fill="auto"/>
            <w:noWrap/>
            <w:vAlign w:val="center"/>
          </w:tcPr>
          <w:p w14:paraId="2965CC80" w14:textId="77777777" w:rsidR="00E161A4" w:rsidRPr="00547523" w:rsidRDefault="00E161A4" w:rsidP="003B2B82">
            <w:pPr>
              <w:jc w:val="center"/>
              <w:rPr>
                <w:b/>
                <w:bCs/>
                <w:sz w:val="22"/>
                <w:szCs w:val="22"/>
              </w:rPr>
            </w:pPr>
          </w:p>
        </w:tc>
        <w:tc>
          <w:tcPr>
            <w:tcW w:w="709" w:type="dxa"/>
            <w:shd w:val="clear" w:color="auto" w:fill="auto"/>
            <w:noWrap/>
            <w:vAlign w:val="center"/>
          </w:tcPr>
          <w:p w14:paraId="41630578" w14:textId="77777777" w:rsidR="00E161A4" w:rsidRPr="00547523" w:rsidRDefault="00E161A4" w:rsidP="003B2B82">
            <w:pPr>
              <w:jc w:val="center"/>
              <w:rPr>
                <w:sz w:val="22"/>
                <w:szCs w:val="22"/>
              </w:rPr>
            </w:pPr>
            <w:r w:rsidRPr="00547523">
              <w:rPr>
                <w:sz w:val="22"/>
                <w:szCs w:val="22"/>
              </w:rPr>
              <w:t>38</w:t>
            </w:r>
          </w:p>
        </w:tc>
        <w:tc>
          <w:tcPr>
            <w:tcW w:w="567" w:type="dxa"/>
            <w:shd w:val="clear" w:color="auto" w:fill="auto"/>
            <w:noWrap/>
            <w:vAlign w:val="center"/>
          </w:tcPr>
          <w:p w14:paraId="0ED5A490" w14:textId="77777777" w:rsidR="00E161A4" w:rsidRPr="00547523" w:rsidRDefault="00E161A4" w:rsidP="003B2B82">
            <w:pPr>
              <w:jc w:val="center"/>
              <w:rPr>
                <w:sz w:val="22"/>
                <w:szCs w:val="22"/>
              </w:rPr>
            </w:pPr>
            <w:r w:rsidRPr="00547523">
              <w:rPr>
                <w:sz w:val="22"/>
                <w:szCs w:val="22"/>
              </w:rPr>
              <w:t>38</w:t>
            </w:r>
          </w:p>
        </w:tc>
        <w:tc>
          <w:tcPr>
            <w:tcW w:w="425" w:type="dxa"/>
            <w:shd w:val="clear" w:color="auto" w:fill="auto"/>
            <w:noWrap/>
            <w:vAlign w:val="center"/>
          </w:tcPr>
          <w:p w14:paraId="3516E53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A64D5C2" w14:textId="77777777" w:rsidR="00E161A4" w:rsidRPr="00547523" w:rsidRDefault="00E161A4" w:rsidP="003B2B82">
            <w:pPr>
              <w:jc w:val="center"/>
              <w:rPr>
                <w:sz w:val="22"/>
                <w:szCs w:val="22"/>
              </w:rPr>
            </w:pPr>
            <w:r w:rsidRPr="00547523">
              <w:rPr>
                <w:sz w:val="22"/>
                <w:szCs w:val="22"/>
              </w:rPr>
              <w:t>38</w:t>
            </w:r>
          </w:p>
        </w:tc>
        <w:tc>
          <w:tcPr>
            <w:tcW w:w="851" w:type="dxa"/>
            <w:shd w:val="clear" w:color="auto" w:fill="auto"/>
            <w:noWrap/>
            <w:vAlign w:val="center"/>
          </w:tcPr>
          <w:p w14:paraId="19695EB4" w14:textId="77777777" w:rsidR="00E161A4" w:rsidRPr="00547523" w:rsidRDefault="00E161A4" w:rsidP="003B2B82">
            <w:pPr>
              <w:jc w:val="center"/>
              <w:rPr>
                <w:sz w:val="22"/>
                <w:szCs w:val="22"/>
              </w:rPr>
            </w:pPr>
            <w:r w:rsidRPr="00547523">
              <w:rPr>
                <w:sz w:val="22"/>
                <w:szCs w:val="22"/>
              </w:rPr>
              <w:t>114</w:t>
            </w:r>
          </w:p>
        </w:tc>
        <w:tc>
          <w:tcPr>
            <w:tcW w:w="567" w:type="dxa"/>
            <w:shd w:val="clear" w:color="auto" w:fill="auto"/>
            <w:noWrap/>
            <w:vAlign w:val="center"/>
          </w:tcPr>
          <w:p w14:paraId="7A62D01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BD6051B" w14:textId="77777777" w:rsidR="00E161A4" w:rsidRPr="00547523" w:rsidRDefault="00E161A4" w:rsidP="003B2B82">
            <w:pPr>
              <w:ind w:left="-108"/>
              <w:jc w:val="center"/>
              <w:rPr>
                <w:sz w:val="22"/>
                <w:szCs w:val="22"/>
              </w:rPr>
            </w:pPr>
            <w:r w:rsidRPr="00547523">
              <w:rPr>
                <w:sz w:val="22"/>
                <w:szCs w:val="22"/>
              </w:rPr>
              <w:t>114</w:t>
            </w:r>
          </w:p>
        </w:tc>
      </w:tr>
      <w:tr w:rsidR="00E161A4" w:rsidRPr="00547523" w14:paraId="40B978EB" w14:textId="77777777" w:rsidTr="00E161A4">
        <w:trPr>
          <w:trHeight w:val="390"/>
        </w:trPr>
        <w:tc>
          <w:tcPr>
            <w:tcW w:w="568" w:type="dxa"/>
            <w:shd w:val="clear" w:color="auto" w:fill="auto"/>
            <w:noWrap/>
            <w:vAlign w:val="center"/>
          </w:tcPr>
          <w:p w14:paraId="29CE124E" w14:textId="77777777" w:rsidR="00E161A4" w:rsidRPr="00547523" w:rsidRDefault="00E161A4" w:rsidP="003B2B82">
            <w:pPr>
              <w:jc w:val="center"/>
              <w:rPr>
                <w:sz w:val="22"/>
                <w:szCs w:val="22"/>
              </w:rPr>
            </w:pPr>
            <w:r w:rsidRPr="00547523">
              <w:rPr>
                <w:sz w:val="22"/>
                <w:szCs w:val="22"/>
              </w:rPr>
              <w:t>92</w:t>
            </w:r>
          </w:p>
        </w:tc>
        <w:tc>
          <w:tcPr>
            <w:tcW w:w="567" w:type="dxa"/>
            <w:shd w:val="clear" w:color="auto" w:fill="auto"/>
            <w:noWrap/>
            <w:vAlign w:val="center"/>
          </w:tcPr>
          <w:p w14:paraId="61A1112D" w14:textId="77777777" w:rsidR="00E161A4" w:rsidRPr="00547523" w:rsidRDefault="00E161A4" w:rsidP="003B2B82">
            <w:pPr>
              <w:jc w:val="center"/>
              <w:rPr>
                <w:sz w:val="22"/>
                <w:szCs w:val="22"/>
              </w:rPr>
            </w:pPr>
          </w:p>
        </w:tc>
        <w:tc>
          <w:tcPr>
            <w:tcW w:w="425" w:type="dxa"/>
            <w:shd w:val="clear" w:color="auto" w:fill="auto"/>
            <w:noWrap/>
            <w:vAlign w:val="center"/>
          </w:tcPr>
          <w:p w14:paraId="7B1CD930" w14:textId="77777777" w:rsidR="00E161A4" w:rsidRPr="00547523" w:rsidRDefault="00E161A4" w:rsidP="003B2B82">
            <w:pPr>
              <w:jc w:val="center"/>
              <w:rPr>
                <w:sz w:val="22"/>
                <w:szCs w:val="22"/>
              </w:rPr>
            </w:pPr>
          </w:p>
        </w:tc>
        <w:tc>
          <w:tcPr>
            <w:tcW w:w="709" w:type="dxa"/>
            <w:shd w:val="clear" w:color="auto" w:fill="auto"/>
            <w:noWrap/>
            <w:vAlign w:val="center"/>
          </w:tcPr>
          <w:p w14:paraId="1CC51195" w14:textId="77777777" w:rsidR="00E161A4" w:rsidRPr="00547523" w:rsidRDefault="00E161A4" w:rsidP="003B2B82">
            <w:pPr>
              <w:jc w:val="center"/>
              <w:rPr>
                <w:sz w:val="22"/>
                <w:szCs w:val="22"/>
              </w:rPr>
            </w:pPr>
          </w:p>
        </w:tc>
        <w:tc>
          <w:tcPr>
            <w:tcW w:w="483" w:type="dxa"/>
            <w:shd w:val="clear" w:color="auto" w:fill="auto"/>
            <w:noWrap/>
            <w:vAlign w:val="center"/>
          </w:tcPr>
          <w:p w14:paraId="4F404071" w14:textId="77777777" w:rsidR="00E161A4" w:rsidRPr="00547523" w:rsidRDefault="00E161A4" w:rsidP="003B2B82">
            <w:pPr>
              <w:jc w:val="center"/>
              <w:rPr>
                <w:sz w:val="22"/>
                <w:szCs w:val="22"/>
              </w:rPr>
            </w:pPr>
          </w:p>
        </w:tc>
        <w:tc>
          <w:tcPr>
            <w:tcW w:w="651" w:type="dxa"/>
            <w:shd w:val="clear" w:color="auto" w:fill="auto"/>
            <w:noWrap/>
            <w:vAlign w:val="center"/>
          </w:tcPr>
          <w:p w14:paraId="6EF51B8B"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4C2EA44C"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3461DABE" w14:textId="77777777" w:rsidR="00E161A4" w:rsidRPr="00547523" w:rsidRDefault="00E161A4" w:rsidP="003B2B82">
            <w:pPr>
              <w:jc w:val="center"/>
              <w:rPr>
                <w:sz w:val="22"/>
                <w:szCs w:val="22"/>
              </w:rPr>
            </w:pPr>
          </w:p>
        </w:tc>
        <w:tc>
          <w:tcPr>
            <w:tcW w:w="992" w:type="dxa"/>
            <w:shd w:val="clear" w:color="auto" w:fill="auto"/>
            <w:noWrap/>
            <w:vAlign w:val="center"/>
          </w:tcPr>
          <w:p w14:paraId="29116A6A" w14:textId="77777777" w:rsidR="00E161A4" w:rsidRPr="00547523" w:rsidRDefault="00E161A4" w:rsidP="003B2B82">
            <w:pPr>
              <w:jc w:val="center"/>
              <w:rPr>
                <w:sz w:val="22"/>
                <w:szCs w:val="22"/>
              </w:rPr>
            </w:pPr>
            <w:r w:rsidRPr="00547523">
              <w:rPr>
                <w:sz w:val="22"/>
                <w:szCs w:val="22"/>
              </w:rPr>
              <w:t>37+15-2х кв</w:t>
            </w:r>
          </w:p>
        </w:tc>
        <w:tc>
          <w:tcPr>
            <w:tcW w:w="567" w:type="dxa"/>
            <w:shd w:val="clear" w:color="auto" w:fill="auto"/>
            <w:noWrap/>
            <w:vAlign w:val="center"/>
          </w:tcPr>
          <w:p w14:paraId="1C2C319D" w14:textId="77777777" w:rsidR="00E161A4" w:rsidRPr="00547523" w:rsidRDefault="00E161A4" w:rsidP="003B2B82">
            <w:pPr>
              <w:jc w:val="center"/>
              <w:rPr>
                <w:b/>
                <w:bCs/>
                <w:sz w:val="22"/>
                <w:szCs w:val="22"/>
              </w:rPr>
            </w:pPr>
          </w:p>
        </w:tc>
        <w:tc>
          <w:tcPr>
            <w:tcW w:w="709" w:type="dxa"/>
            <w:shd w:val="clear" w:color="auto" w:fill="auto"/>
            <w:noWrap/>
            <w:vAlign w:val="center"/>
          </w:tcPr>
          <w:p w14:paraId="667803FD" w14:textId="77777777" w:rsidR="00E161A4" w:rsidRPr="00547523" w:rsidRDefault="00E161A4" w:rsidP="003B2B82">
            <w:pPr>
              <w:jc w:val="center"/>
              <w:rPr>
                <w:sz w:val="22"/>
                <w:szCs w:val="22"/>
              </w:rPr>
            </w:pPr>
            <w:r w:rsidRPr="00547523">
              <w:rPr>
                <w:sz w:val="22"/>
                <w:szCs w:val="22"/>
              </w:rPr>
              <w:t>52</w:t>
            </w:r>
          </w:p>
        </w:tc>
        <w:tc>
          <w:tcPr>
            <w:tcW w:w="567" w:type="dxa"/>
            <w:shd w:val="clear" w:color="auto" w:fill="auto"/>
            <w:noWrap/>
            <w:vAlign w:val="center"/>
          </w:tcPr>
          <w:p w14:paraId="253DE458" w14:textId="77777777" w:rsidR="00E161A4" w:rsidRPr="00547523" w:rsidRDefault="00E161A4" w:rsidP="003B2B82">
            <w:pPr>
              <w:jc w:val="center"/>
              <w:rPr>
                <w:sz w:val="22"/>
                <w:szCs w:val="22"/>
              </w:rPr>
            </w:pPr>
            <w:r w:rsidRPr="00547523">
              <w:rPr>
                <w:sz w:val="22"/>
                <w:szCs w:val="22"/>
              </w:rPr>
              <w:t>67</w:t>
            </w:r>
          </w:p>
        </w:tc>
        <w:tc>
          <w:tcPr>
            <w:tcW w:w="425" w:type="dxa"/>
            <w:shd w:val="clear" w:color="auto" w:fill="auto"/>
            <w:noWrap/>
            <w:vAlign w:val="center"/>
          </w:tcPr>
          <w:p w14:paraId="526DB8D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659FFA1" w14:textId="77777777" w:rsidR="00E161A4" w:rsidRPr="00547523" w:rsidRDefault="00E161A4" w:rsidP="003B2B82">
            <w:pPr>
              <w:jc w:val="center"/>
              <w:rPr>
                <w:sz w:val="22"/>
                <w:szCs w:val="22"/>
              </w:rPr>
            </w:pPr>
            <w:r w:rsidRPr="00547523">
              <w:rPr>
                <w:sz w:val="22"/>
                <w:szCs w:val="22"/>
              </w:rPr>
              <w:t>67</w:t>
            </w:r>
          </w:p>
        </w:tc>
        <w:tc>
          <w:tcPr>
            <w:tcW w:w="851" w:type="dxa"/>
            <w:shd w:val="clear" w:color="auto" w:fill="auto"/>
            <w:noWrap/>
            <w:vAlign w:val="center"/>
          </w:tcPr>
          <w:p w14:paraId="55B09B4E" w14:textId="77777777" w:rsidR="00E161A4" w:rsidRPr="00547523" w:rsidRDefault="00E161A4" w:rsidP="003B2B82">
            <w:pPr>
              <w:jc w:val="center"/>
              <w:rPr>
                <w:sz w:val="22"/>
                <w:szCs w:val="22"/>
              </w:rPr>
            </w:pPr>
            <w:r w:rsidRPr="00547523">
              <w:rPr>
                <w:sz w:val="22"/>
                <w:szCs w:val="22"/>
              </w:rPr>
              <w:t>201</w:t>
            </w:r>
          </w:p>
        </w:tc>
        <w:tc>
          <w:tcPr>
            <w:tcW w:w="567" w:type="dxa"/>
            <w:shd w:val="clear" w:color="auto" w:fill="auto"/>
            <w:noWrap/>
            <w:vAlign w:val="center"/>
          </w:tcPr>
          <w:p w14:paraId="7342D4AD"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5E5ECC7" w14:textId="77777777" w:rsidR="00E161A4" w:rsidRPr="00547523" w:rsidRDefault="00E161A4" w:rsidP="003B2B82">
            <w:pPr>
              <w:ind w:left="-108"/>
              <w:jc w:val="center"/>
              <w:rPr>
                <w:sz w:val="22"/>
                <w:szCs w:val="22"/>
              </w:rPr>
            </w:pPr>
            <w:r w:rsidRPr="00547523">
              <w:rPr>
                <w:sz w:val="22"/>
                <w:szCs w:val="22"/>
              </w:rPr>
              <w:t>201</w:t>
            </w:r>
          </w:p>
        </w:tc>
      </w:tr>
      <w:tr w:rsidR="00E161A4" w:rsidRPr="00547523" w14:paraId="1389FBFE" w14:textId="77777777" w:rsidTr="00E161A4">
        <w:trPr>
          <w:trHeight w:val="390"/>
        </w:trPr>
        <w:tc>
          <w:tcPr>
            <w:tcW w:w="568" w:type="dxa"/>
            <w:shd w:val="clear" w:color="auto" w:fill="auto"/>
            <w:noWrap/>
            <w:vAlign w:val="center"/>
          </w:tcPr>
          <w:p w14:paraId="2660950E" w14:textId="77777777" w:rsidR="00E161A4" w:rsidRPr="00547523" w:rsidRDefault="00E161A4" w:rsidP="003B2B82">
            <w:pPr>
              <w:jc w:val="center"/>
              <w:rPr>
                <w:sz w:val="22"/>
                <w:szCs w:val="22"/>
              </w:rPr>
            </w:pPr>
            <w:r w:rsidRPr="00547523">
              <w:rPr>
                <w:sz w:val="22"/>
                <w:szCs w:val="22"/>
              </w:rPr>
              <w:t>93</w:t>
            </w:r>
          </w:p>
        </w:tc>
        <w:tc>
          <w:tcPr>
            <w:tcW w:w="567" w:type="dxa"/>
            <w:shd w:val="clear" w:color="auto" w:fill="auto"/>
            <w:noWrap/>
            <w:vAlign w:val="center"/>
          </w:tcPr>
          <w:p w14:paraId="62431113" w14:textId="77777777" w:rsidR="00E161A4" w:rsidRPr="00547523" w:rsidRDefault="00E161A4" w:rsidP="003B2B82">
            <w:pPr>
              <w:jc w:val="center"/>
              <w:rPr>
                <w:sz w:val="22"/>
                <w:szCs w:val="22"/>
              </w:rPr>
            </w:pPr>
          </w:p>
        </w:tc>
        <w:tc>
          <w:tcPr>
            <w:tcW w:w="425" w:type="dxa"/>
            <w:shd w:val="clear" w:color="auto" w:fill="auto"/>
            <w:noWrap/>
            <w:vAlign w:val="center"/>
          </w:tcPr>
          <w:p w14:paraId="41F301AF" w14:textId="77777777" w:rsidR="00E161A4" w:rsidRPr="00547523" w:rsidRDefault="00E161A4" w:rsidP="003B2B82">
            <w:pPr>
              <w:jc w:val="center"/>
              <w:rPr>
                <w:sz w:val="22"/>
                <w:szCs w:val="22"/>
              </w:rPr>
            </w:pPr>
          </w:p>
        </w:tc>
        <w:tc>
          <w:tcPr>
            <w:tcW w:w="709" w:type="dxa"/>
            <w:shd w:val="clear" w:color="auto" w:fill="auto"/>
            <w:noWrap/>
            <w:vAlign w:val="center"/>
          </w:tcPr>
          <w:p w14:paraId="2294731D" w14:textId="77777777" w:rsidR="00E161A4" w:rsidRPr="00547523" w:rsidRDefault="00E161A4" w:rsidP="003B2B82">
            <w:pPr>
              <w:jc w:val="center"/>
              <w:rPr>
                <w:sz w:val="22"/>
                <w:szCs w:val="22"/>
              </w:rPr>
            </w:pPr>
          </w:p>
        </w:tc>
        <w:tc>
          <w:tcPr>
            <w:tcW w:w="483" w:type="dxa"/>
            <w:shd w:val="clear" w:color="auto" w:fill="auto"/>
            <w:noWrap/>
            <w:vAlign w:val="center"/>
          </w:tcPr>
          <w:p w14:paraId="3410DF86" w14:textId="77777777" w:rsidR="00E161A4" w:rsidRPr="00547523" w:rsidRDefault="00E161A4" w:rsidP="003B2B82">
            <w:pPr>
              <w:jc w:val="center"/>
              <w:rPr>
                <w:sz w:val="22"/>
                <w:szCs w:val="22"/>
              </w:rPr>
            </w:pPr>
          </w:p>
        </w:tc>
        <w:tc>
          <w:tcPr>
            <w:tcW w:w="651" w:type="dxa"/>
            <w:shd w:val="clear" w:color="auto" w:fill="auto"/>
            <w:noWrap/>
            <w:vAlign w:val="center"/>
          </w:tcPr>
          <w:p w14:paraId="065BF62B" w14:textId="77777777" w:rsidR="00E161A4" w:rsidRPr="00547523" w:rsidRDefault="00E161A4" w:rsidP="003B2B82">
            <w:pPr>
              <w:jc w:val="center"/>
              <w:rPr>
                <w:sz w:val="22"/>
                <w:szCs w:val="22"/>
              </w:rPr>
            </w:pPr>
            <w:r w:rsidRPr="00547523">
              <w:rPr>
                <w:sz w:val="22"/>
                <w:szCs w:val="22"/>
              </w:rPr>
              <w:t>0</w:t>
            </w:r>
          </w:p>
        </w:tc>
        <w:tc>
          <w:tcPr>
            <w:tcW w:w="578" w:type="dxa"/>
            <w:shd w:val="clear" w:color="auto" w:fill="auto"/>
            <w:noWrap/>
            <w:vAlign w:val="center"/>
          </w:tcPr>
          <w:p w14:paraId="10FF84F9" w14:textId="77777777" w:rsidR="00E161A4" w:rsidRPr="00547523" w:rsidRDefault="00E161A4" w:rsidP="003B2B82">
            <w:pPr>
              <w:jc w:val="center"/>
              <w:rPr>
                <w:sz w:val="22"/>
                <w:szCs w:val="22"/>
              </w:rPr>
            </w:pPr>
            <w:r w:rsidRPr="00547523">
              <w:rPr>
                <w:sz w:val="22"/>
                <w:szCs w:val="22"/>
              </w:rPr>
              <w:t>0</w:t>
            </w:r>
          </w:p>
        </w:tc>
        <w:tc>
          <w:tcPr>
            <w:tcW w:w="556" w:type="dxa"/>
            <w:shd w:val="clear" w:color="auto" w:fill="auto"/>
            <w:noWrap/>
            <w:vAlign w:val="center"/>
          </w:tcPr>
          <w:p w14:paraId="359D0486" w14:textId="77777777" w:rsidR="00E161A4" w:rsidRPr="00547523" w:rsidRDefault="00E161A4" w:rsidP="003B2B82">
            <w:pPr>
              <w:jc w:val="center"/>
              <w:rPr>
                <w:sz w:val="22"/>
                <w:szCs w:val="22"/>
              </w:rPr>
            </w:pPr>
          </w:p>
        </w:tc>
        <w:tc>
          <w:tcPr>
            <w:tcW w:w="992" w:type="dxa"/>
            <w:shd w:val="clear" w:color="auto" w:fill="auto"/>
            <w:noWrap/>
            <w:vAlign w:val="center"/>
          </w:tcPr>
          <w:p w14:paraId="63C347C4" w14:textId="77777777" w:rsidR="00E161A4" w:rsidRPr="00547523" w:rsidRDefault="00E161A4" w:rsidP="003B2B82">
            <w:pPr>
              <w:jc w:val="center"/>
              <w:rPr>
                <w:sz w:val="22"/>
                <w:szCs w:val="22"/>
              </w:rPr>
            </w:pPr>
            <w:r w:rsidRPr="00547523">
              <w:rPr>
                <w:sz w:val="22"/>
                <w:szCs w:val="22"/>
              </w:rPr>
              <w:t>49</w:t>
            </w:r>
          </w:p>
        </w:tc>
        <w:tc>
          <w:tcPr>
            <w:tcW w:w="567" w:type="dxa"/>
            <w:shd w:val="clear" w:color="auto" w:fill="auto"/>
            <w:noWrap/>
            <w:vAlign w:val="center"/>
          </w:tcPr>
          <w:p w14:paraId="55A52828" w14:textId="77777777" w:rsidR="00E161A4" w:rsidRPr="00547523" w:rsidRDefault="00E161A4" w:rsidP="003B2B82">
            <w:pPr>
              <w:jc w:val="center"/>
              <w:rPr>
                <w:b/>
                <w:bCs/>
                <w:sz w:val="22"/>
                <w:szCs w:val="22"/>
              </w:rPr>
            </w:pPr>
          </w:p>
        </w:tc>
        <w:tc>
          <w:tcPr>
            <w:tcW w:w="709" w:type="dxa"/>
            <w:shd w:val="clear" w:color="auto" w:fill="auto"/>
            <w:noWrap/>
            <w:vAlign w:val="center"/>
          </w:tcPr>
          <w:p w14:paraId="3C026D55" w14:textId="77777777" w:rsidR="00E161A4" w:rsidRPr="00547523" w:rsidRDefault="00E161A4" w:rsidP="003B2B82">
            <w:pPr>
              <w:jc w:val="center"/>
              <w:rPr>
                <w:sz w:val="22"/>
                <w:szCs w:val="22"/>
              </w:rPr>
            </w:pPr>
            <w:r w:rsidRPr="00547523">
              <w:rPr>
                <w:sz w:val="22"/>
                <w:szCs w:val="22"/>
              </w:rPr>
              <w:t>49</w:t>
            </w:r>
          </w:p>
        </w:tc>
        <w:tc>
          <w:tcPr>
            <w:tcW w:w="567" w:type="dxa"/>
            <w:shd w:val="clear" w:color="auto" w:fill="auto"/>
            <w:noWrap/>
            <w:vAlign w:val="center"/>
          </w:tcPr>
          <w:p w14:paraId="442937CF" w14:textId="77777777" w:rsidR="00E161A4" w:rsidRPr="00547523" w:rsidRDefault="00E161A4" w:rsidP="003B2B82">
            <w:pPr>
              <w:jc w:val="center"/>
              <w:rPr>
                <w:sz w:val="22"/>
                <w:szCs w:val="22"/>
              </w:rPr>
            </w:pPr>
            <w:r w:rsidRPr="00547523">
              <w:rPr>
                <w:sz w:val="22"/>
                <w:szCs w:val="22"/>
              </w:rPr>
              <w:t>49</w:t>
            </w:r>
          </w:p>
        </w:tc>
        <w:tc>
          <w:tcPr>
            <w:tcW w:w="425" w:type="dxa"/>
            <w:shd w:val="clear" w:color="auto" w:fill="auto"/>
            <w:noWrap/>
            <w:vAlign w:val="center"/>
          </w:tcPr>
          <w:p w14:paraId="7C4EE98C"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A628888" w14:textId="77777777" w:rsidR="00E161A4" w:rsidRPr="00547523" w:rsidRDefault="00E161A4" w:rsidP="003B2B82">
            <w:pPr>
              <w:jc w:val="center"/>
              <w:rPr>
                <w:sz w:val="22"/>
                <w:szCs w:val="22"/>
              </w:rPr>
            </w:pPr>
            <w:r w:rsidRPr="00547523">
              <w:rPr>
                <w:sz w:val="22"/>
                <w:szCs w:val="22"/>
              </w:rPr>
              <w:t>49</w:t>
            </w:r>
          </w:p>
        </w:tc>
        <w:tc>
          <w:tcPr>
            <w:tcW w:w="851" w:type="dxa"/>
            <w:shd w:val="clear" w:color="auto" w:fill="auto"/>
            <w:noWrap/>
            <w:vAlign w:val="center"/>
          </w:tcPr>
          <w:p w14:paraId="311CC02B" w14:textId="77777777" w:rsidR="00E161A4" w:rsidRPr="00547523" w:rsidRDefault="00E161A4" w:rsidP="003B2B82">
            <w:pPr>
              <w:jc w:val="center"/>
              <w:rPr>
                <w:sz w:val="22"/>
                <w:szCs w:val="22"/>
              </w:rPr>
            </w:pPr>
            <w:r w:rsidRPr="00547523">
              <w:rPr>
                <w:sz w:val="22"/>
                <w:szCs w:val="22"/>
              </w:rPr>
              <w:t>147</w:t>
            </w:r>
          </w:p>
        </w:tc>
        <w:tc>
          <w:tcPr>
            <w:tcW w:w="567" w:type="dxa"/>
            <w:shd w:val="clear" w:color="auto" w:fill="auto"/>
            <w:noWrap/>
            <w:vAlign w:val="center"/>
          </w:tcPr>
          <w:p w14:paraId="370507B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705C601" w14:textId="77777777" w:rsidR="00E161A4" w:rsidRPr="00547523" w:rsidRDefault="00E161A4" w:rsidP="003B2B82">
            <w:pPr>
              <w:ind w:left="-108"/>
              <w:jc w:val="center"/>
              <w:rPr>
                <w:sz w:val="22"/>
                <w:szCs w:val="22"/>
              </w:rPr>
            </w:pPr>
            <w:r w:rsidRPr="00547523">
              <w:rPr>
                <w:sz w:val="22"/>
                <w:szCs w:val="22"/>
              </w:rPr>
              <w:t>147</w:t>
            </w:r>
          </w:p>
        </w:tc>
      </w:tr>
      <w:tr w:rsidR="00E161A4" w:rsidRPr="00547523" w14:paraId="1D189F27" w14:textId="77777777" w:rsidTr="00E161A4">
        <w:trPr>
          <w:trHeight w:val="390"/>
        </w:trPr>
        <w:tc>
          <w:tcPr>
            <w:tcW w:w="568" w:type="dxa"/>
            <w:shd w:val="clear" w:color="auto" w:fill="auto"/>
            <w:noWrap/>
            <w:vAlign w:val="center"/>
          </w:tcPr>
          <w:p w14:paraId="2F94FAC5" w14:textId="77777777" w:rsidR="00E161A4" w:rsidRPr="00547523" w:rsidRDefault="00E161A4" w:rsidP="003B2B82">
            <w:pPr>
              <w:jc w:val="center"/>
              <w:rPr>
                <w:sz w:val="22"/>
                <w:szCs w:val="22"/>
              </w:rPr>
            </w:pPr>
            <w:r w:rsidRPr="00547523">
              <w:rPr>
                <w:sz w:val="22"/>
                <w:szCs w:val="22"/>
              </w:rPr>
              <w:t>94</w:t>
            </w:r>
          </w:p>
        </w:tc>
        <w:tc>
          <w:tcPr>
            <w:tcW w:w="567" w:type="dxa"/>
            <w:shd w:val="clear" w:color="auto" w:fill="auto"/>
            <w:noWrap/>
            <w:vAlign w:val="center"/>
          </w:tcPr>
          <w:p w14:paraId="01651397" w14:textId="77777777" w:rsidR="00E161A4" w:rsidRPr="00547523" w:rsidRDefault="00E161A4" w:rsidP="003B2B82">
            <w:pPr>
              <w:jc w:val="center"/>
              <w:rPr>
                <w:b/>
                <w:bCs/>
                <w:sz w:val="22"/>
                <w:szCs w:val="22"/>
              </w:rPr>
            </w:pPr>
          </w:p>
        </w:tc>
        <w:tc>
          <w:tcPr>
            <w:tcW w:w="425" w:type="dxa"/>
            <w:shd w:val="clear" w:color="auto" w:fill="auto"/>
            <w:noWrap/>
            <w:vAlign w:val="center"/>
          </w:tcPr>
          <w:p w14:paraId="1DAD27ED" w14:textId="77777777" w:rsidR="00E161A4" w:rsidRPr="00547523" w:rsidRDefault="00E161A4" w:rsidP="003B2B82">
            <w:pPr>
              <w:jc w:val="center"/>
              <w:rPr>
                <w:b/>
                <w:bCs/>
                <w:sz w:val="22"/>
                <w:szCs w:val="22"/>
              </w:rPr>
            </w:pPr>
          </w:p>
        </w:tc>
        <w:tc>
          <w:tcPr>
            <w:tcW w:w="709" w:type="dxa"/>
            <w:shd w:val="clear" w:color="auto" w:fill="auto"/>
            <w:noWrap/>
            <w:vAlign w:val="center"/>
          </w:tcPr>
          <w:p w14:paraId="16E17F0D" w14:textId="77777777" w:rsidR="00E161A4" w:rsidRPr="00547523" w:rsidRDefault="00E161A4" w:rsidP="003B2B82">
            <w:pPr>
              <w:jc w:val="center"/>
              <w:rPr>
                <w:b/>
                <w:bCs/>
                <w:sz w:val="22"/>
                <w:szCs w:val="22"/>
              </w:rPr>
            </w:pPr>
          </w:p>
        </w:tc>
        <w:tc>
          <w:tcPr>
            <w:tcW w:w="483" w:type="dxa"/>
            <w:shd w:val="clear" w:color="auto" w:fill="auto"/>
            <w:noWrap/>
            <w:vAlign w:val="center"/>
          </w:tcPr>
          <w:p w14:paraId="63D3CD6E" w14:textId="77777777" w:rsidR="00E161A4" w:rsidRPr="00547523" w:rsidRDefault="00E161A4" w:rsidP="003B2B82">
            <w:pPr>
              <w:jc w:val="center"/>
              <w:rPr>
                <w:b/>
                <w:bCs/>
                <w:sz w:val="22"/>
                <w:szCs w:val="22"/>
              </w:rPr>
            </w:pPr>
          </w:p>
        </w:tc>
        <w:tc>
          <w:tcPr>
            <w:tcW w:w="651" w:type="dxa"/>
            <w:shd w:val="clear" w:color="auto" w:fill="auto"/>
            <w:noWrap/>
            <w:vAlign w:val="center"/>
          </w:tcPr>
          <w:p w14:paraId="4F7CE3E4" w14:textId="77777777" w:rsidR="00E161A4" w:rsidRPr="00547523" w:rsidRDefault="00E161A4" w:rsidP="003B2B82">
            <w:pPr>
              <w:jc w:val="center"/>
              <w:rPr>
                <w:b/>
                <w:bCs/>
                <w:sz w:val="22"/>
                <w:szCs w:val="22"/>
              </w:rPr>
            </w:pPr>
          </w:p>
        </w:tc>
        <w:tc>
          <w:tcPr>
            <w:tcW w:w="578" w:type="dxa"/>
            <w:shd w:val="clear" w:color="auto" w:fill="auto"/>
            <w:noWrap/>
            <w:vAlign w:val="center"/>
          </w:tcPr>
          <w:p w14:paraId="053F8BC8" w14:textId="77777777" w:rsidR="00E161A4" w:rsidRPr="00547523" w:rsidRDefault="00E161A4" w:rsidP="003B2B82">
            <w:pPr>
              <w:jc w:val="center"/>
              <w:rPr>
                <w:b/>
                <w:bCs/>
                <w:sz w:val="22"/>
                <w:szCs w:val="22"/>
              </w:rPr>
            </w:pPr>
          </w:p>
        </w:tc>
        <w:tc>
          <w:tcPr>
            <w:tcW w:w="556" w:type="dxa"/>
            <w:shd w:val="clear" w:color="auto" w:fill="auto"/>
            <w:noWrap/>
            <w:vAlign w:val="center"/>
          </w:tcPr>
          <w:p w14:paraId="71E224FC" w14:textId="77777777" w:rsidR="00E161A4" w:rsidRPr="00547523" w:rsidRDefault="00E161A4" w:rsidP="003B2B82">
            <w:pPr>
              <w:jc w:val="center"/>
              <w:rPr>
                <w:b/>
                <w:bCs/>
                <w:sz w:val="22"/>
                <w:szCs w:val="22"/>
              </w:rPr>
            </w:pPr>
          </w:p>
        </w:tc>
        <w:tc>
          <w:tcPr>
            <w:tcW w:w="992" w:type="dxa"/>
            <w:shd w:val="clear" w:color="auto" w:fill="auto"/>
            <w:noWrap/>
            <w:vAlign w:val="center"/>
          </w:tcPr>
          <w:p w14:paraId="0BB1D3A2" w14:textId="77777777" w:rsidR="00E161A4" w:rsidRPr="00547523" w:rsidRDefault="00E161A4" w:rsidP="003B2B82">
            <w:pPr>
              <w:jc w:val="center"/>
              <w:rPr>
                <w:sz w:val="22"/>
                <w:szCs w:val="22"/>
              </w:rPr>
            </w:pPr>
            <w:r w:rsidRPr="00547523">
              <w:rPr>
                <w:sz w:val="22"/>
                <w:szCs w:val="22"/>
              </w:rPr>
              <w:t>13+3-2х кв.</w:t>
            </w:r>
          </w:p>
        </w:tc>
        <w:tc>
          <w:tcPr>
            <w:tcW w:w="567" w:type="dxa"/>
            <w:shd w:val="clear" w:color="auto" w:fill="auto"/>
            <w:noWrap/>
            <w:vAlign w:val="center"/>
          </w:tcPr>
          <w:p w14:paraId="40109989" w14:textId="77777777" w:rsidR="00E161A4" w:rsidRPr="00547523" w:rsidRDefault="00E161A4" w:rsidP="003B2B82">
            <w:pPr>
              <w:jc w:val="center"/>
              <w:rPr>
                <w:b/>
                <w:bCs/>
                <w:sz w:val="22"/>
                <w:szCs w:val="22"/>
              </w:rPr>
            </w:pPr>
          </w:p>
        </w:tc>
        <w:tc>
          <w:tcPr>
            <w:tcW w:w="709" w:type="dxa"/>
            <w:shd w:val="clear" w:color="auto" w:fill="auto"/>
            <w:noWrap/>
            <w:vAlign w:val="center"/>
          </w:tcPr>
          <w:p w14:paraId="57DEF2A3" w14:textId="77777777" w:rsidR="00E161A4" w:rsidRPr="00547523" w:rsidRDefault="00E161A4" w:rsidP="003B2B82">
            <w:pPr>
              <w:jc w:val="center"/>
              <w:rPr>
                <w:sz w:val="22"/>
                <w:szCs w:val="22"/>
              </w:rPr>
            </w:pPr>
            <w:r w:rsidRPr="00547523">
              <w:rPr>
                <w:sz w:val="22"/>
                <w:szCs w:val="22"/>
              </w:rPr>
              <w:t>16</w:t>
            </w:r>
          </w:p>
        </w:tc>
        <w:tc>
          <w:tcPr>
            <w:tcW w:w="567" w:type="dxa"/>
            <w:shd w:val="clear" w:color="auto" w:fill="auto"/>
            <w:noWrap/>
            <w:vAlign w:val="center"/>
          </w:tcPr>
          <w:p w14:paraId="1F0F3733" w14:textId="77777777" w:rsidR="00E161A4" w:rsidRPr="00547523" w:rsidRDefault="00E161A4" w:rsidP="003B2B82">
            <w:pPr>
              <w:jc w:val="center"/>
              <w:rPr>
                <w:sz w:val="22"/>
                <w:szCs w:val="22"/>
              </w:rPr>
            </w:pPr>
            <w:r w:rsidRPr="00547523">
              <w:rPr>
                <w:sz w:val="22"/>
                <w:szCs w:val="22"/>
              </w:rPr>
              <w:t>19</w:t>
            </w:r>
          </w:p>
        </w:tc>
        <w:tc>
          <w:tcPr>
            <w:tcW w:w="425" w:type="dxa"/>
            <w:shd w:val="clear" w:color="auto" w:fill="auto"/>
            <w:noWrap/>
            <w:vAlign w:val="center"/>
          </w:tcPr>
          <w:p w14:paraId="25C56D28"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1F951E7" w14:textId="77777777" w:rsidR="00E161A4" w:rsidRPr="00547523" w:rsidRDefault="00E161A4" w:rsidP="003B2B82">
            <w:pPr>
              <w:jc w:val="center"/>
              <w:rPr>
                <w:sz w:val="22"/>
                <w:szCs w:val="22"/>
              </w:rPr>
            </w:pPr>
            <w:r w:rsidRPr="00547523">
              <w:rPr>
                <w:sz w:val="22"/>
                <w:szCs w:val="22"/>
              </w:rPr>
              <w:t>19</w:t>
            </w:r>
          </w:p>
        </w:tc>
        <w:tc>
          <w:tcPr>
            <w:tcW w:w="851" w:type="dxa"/>
            <w:shd w:val="clear" w:color="auto" w:fill="auto"/>
            <w:noWrap/>
            <w:vAlign w:val="center"/>
          </w:tcPr>
          <w:p w14:paraId="74C7D17F" w14:textId="77777777" w:rsidR="00E161A4" w:rsidRPr="00547523" w:rsidRDefault="00E161A4" w:rsidP="003B2B82">
            <w:pPr>
              <w:jc w:val="center"/>
              <w:rPr>
                <w:sz w:val="22"/>
                <w:szCs w:val="22"/>
              </w:rPr>
            </w:pPr>
            <w:r w:rsidRPr="00547523">
              <w:rPr>
                <w:sz w:val="22"/>
                <w:szCs w:val="22"/>
              </w:rPr>
              <w:t>57</w:t>
            </w:r>
          </w:p>
        </w:tc>
        <w:tc>
          <w:tcPr>
            <w:tcW w:w="567" w:type="dxa"/>
            <w:shd w:val="clear" w:color="auto" w:fill="auto"/>
            <w:noWrap/>
            <w:vAlign w:val="center"/>
          </w:tcPr>
          <w:p w14:paraId="30BCF963"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CB8155E" w14:textId="77777777" w:rsidR="00E161A4" w:rsidRPr="00547523" w:rsidRDefault="00E161A4" w:rsidP="003B2B82">
            <w:pPr>
              <w:ind w:left="-108"/>
              <w:jc w:val="center"/>
              <w:rPr>
                <w:sz w:val="22"/>
                <w:szCs w:val="22"/>
              </w:rPr>
            </w:pPr>
            <w:r w:rsidRPr="00547523">
              <w:rPr>
                <w:sz w:val="22"/>
                <w:szCs w:val="22"/>
              </w:rPr>
              <w:t>57</w:t>
            </w:r>
          </w:p>
        </w:tc>
      </w:tr>
      <w:tr w:rsidR="00E161A4" w:rsidRPr="00547523" w14:paraId="000714F6" w14:textId="77777777" w:rsidTr="00E161A4">
        <w:trPr>
          <w:trHeight w:val="390"/>
        </w:trPr>
        <w:tc>
          <w:tcPr>
            <w:tcW w:w="568" w:type="dxa"/>
            <w:shd w:val="clear" w:color="auto" w:fill="auto"/>
            <w:noWrap/>
            <w:vAlign w:val="center"/>
          </w:tcPr>
          <w:p w14:paraId="549E5323" w14:textId="77777777" w:rsidR="00E161A4" w:rsidRPr="00547523" w:rsidRDefault="00E161A4" w:rsidP="003B2B82">
            <w:pPr>
              <w:jc w:val="center"/>
              <w:rPr>
                <w:sz w:val="22"/>
                <w:szCs w:val="22"/>
              </w:rPr>
            </w:pPr>
            <w:r w:rsidRPr="00547523">
              <w:rPr>
                <w:sz w:val="22"/>
                <w:szCs w:val="22"/>
              </w:rPr>
              <w:t>95</w:t>
            </w:r>
          </w:p>
        </w:tc>
        <w:tc>
          <w:tcPr>
            <w:tcW w:w="567" w:type="dxa"/>
            <w:shd w:val="clear" w:color="auto" w:fill="auto"/>
            <w:noWrap/>
            <w:vAlign w:val="center"/>
          </w:tcPr>
          <w:p w14:paraId="58E859DA" w14:textId="77777777" w:rsidR="00E161A4" w:rsidRPr="00547523" w:rsidRDefault="00E161A4" w:rsidP="003B2B82">
            <w:pPr>
              <w:jc w:val="center"/>
              <w:rPr>
                <w:sz w:val="22"/>
                <w:szCs w:val="22"/>
              </w:rPr>
            </w:pPr>
          </w:p>
        </w:tc>
        <w:tc>
          <w:tcPr>
            <w:tcW w:w="425" w:type="dxa"/>
            <w:shd w:val="clear" w:color="auto" w:fill="auto"/>
            <w:noWrap/>
            <w:vAlign w:val="center"/>
          </w:tcPr>
          <w:p w14:paraId="64CBEEDD" w14:textId="77777777" w:rsidR="00E161A4" w:rsidRPr="00547523" w:rsidRDefault="00E161A4" w:rsidP="003B2B82">
            <w:pPr>
              <w:jc w:val="center"/>
              <w:rPr>
                <w:sz w:val="22"/>
                <w:szCs w:val="22"/>
              </w:rPr>
            </w:pPr>
          </w:p>
        </w:tc>
        <w:tc>
          <w:tcPr>
            <w:tcW w:w="709" w:type="dxa"/>
            <w:shd w:val="clear" w:color="auto" w:fill="auto"/>
            <w:noWrap/>
            <w:vAlign w:val="center"/>
          </w:tcPr>
          <w:p w14:paraId="7E9778FC" w14:textId="77777777" w:rsidR="00E161A4" w:rsidRPr="00547523" w:rsidRDefault="00E161A4" w:rsidP="003B2B82">
            <w:pPr>
              <w:jc w:val="center"/>
              <w:rPr>
                <w:sz w:val="22"/>
                <w:szCs w:val="22"/>
              </w:rPr>
            </w:pPr>
          </w:p>
        </w:tc>
        <w:tc>
          <w:tcPr>
            <w:tcW w:w="483" w:type="dxa"/>
            <w:shd w:val="clear" w:color="auto" w:fill="auto"/>
            <w:noWrap/>
            <w:vAlign w:val="center"/>
          </w:tcPr>
          <w:p w14:paraId="1409608C" w14:textId="77777777" w:rsidR="00E161A4" w:rsidRPr="00547523" w:rsidRDefault="00E161A4" w:rsidP="003B2B82">
            <w:pPr>
              <w:jc w:val="center"/>
              <w:rPr>
                <w:sz w:val="22"/>
                <w:szCs w:val="22"/>
              </w:rPr>
            </w:pPr>
          </w:p>
        </w:tc>
        <w:tc>
          <w:tcPr>
            <w:tcW w:w="651" w:type="dxa"/>
            <w:shd w:val="clear" w:color="auto" w:fill="auto"/>
            <w:noWrap/>
            <w:vAlign w:val="center"/>
          </w:tcPr>
          <w:p w14:paraId="46C99E38" w14:textId="77777777" w:rsidR="00E161A4" w:rsidRPr="00547523" w:rsidRDefault="00E161A4" w:rsidP="003B2B82">
            <w:pPr>
              <w:jc w:val="center"/>
              <w:rPr>
                <w:sz w:val="22"/>
                <w:szCs w:val="22"/>
              </w:rPr>
            </w:pPr>
          </w:p>
        </w:tc>
        <w:tc>
          <w:tcPr>
            <w:tcW w:w="578" w:type="dxa"/>
            <w:shd w:val="clear" w:color="auto" w:fill="auto"/>
            <w:noWrap/>
            <w:vAlign w:val="center"/>
          </w:tcPr>
          <w:p w14:paraId="3FC7AF7F" w14:textId="77777777" w:rsidR="00E161A4" w:rsidRPr="00547523" w:rsidRDefault="00E161A4" w:rsidP="003B2B82">
            <w:pPr>
              <w:jc w:val="center"/>
              <w:rPr>
                <w:sz w:val="22"/>
                <w:szCs w:val="22"/>
              </w:rPr>
            </w:pPr>
          </w:p>
        </w:tc>
        <w:tc>
          <w:tcPr>
            <w:tcW w:w="556" w:type="dxa"/>
            <w:shd w:val="clear" w:color="auto" w:fill="auto"/>
            <w:noWrap/>
            <w:vAlign w:val="center"/>
          </w:tcPr>
          <w:p w14:paraId="6AA47D37" w14:textId="77777777" w:rsidR="00E161A4" w:rsidRPr="00547523" w:rsidRDefault="00E161A4" w:rsidP="003B2B82">
            <w:pPr>
              <w:jc w:val="center"/>
              <w:rPr>
                <w:sz w:val="22"/>
                <w:szCs w:val="22"/>
              </w:rPr>
            </w:pPr>
          </w:p>
        </w:tc>
        <w:tc>
          <w:tcPr>
            <w:tcW w:w="992" w:type="dxa"/>
            <w:shd w:val="clear" w:color="auto" w:fill="auto"/>
            <w:noWrap/>
            <w:vAlign w:val="center"/>
          </w:tcPr>
          <w:p w14:paraId="43649E44" w14:textId="77777777" w:rsidR="00E161A4" w:rsidRPr="00547523" w:rsidRDefault="00E161A4" w:rsidP="003B2B82">
            <w:pPr>
              <w:jc w:val="center"/>
              <w:rPr>
                <w:sz w:val="22"/>
                <w:szCs w:val="22"/>
              </w:rPr>
            </w:pPr>
            <w:r w:rsidRPr="00547523">
              <w:rPr>
                <w:sz w:val="22"/>
                <w:szCs w:val="22"/>
              </w:rPr>
              <w:t>28+28-2х кв</w:t>
            </w:r>
          </w:p>
        </w:tc>
        <w:tc>
          <w:tcPr>
            <w:tcW w:w="567" w:type="dxa"/>
            <w:shd w:val="clear" w:color="auto" w:fill="auto"/>
            <w:noWrap/>
            <w:vAlign w:val="center"/>
          </w:tcPr>
          <w:p w14:paraId="06187724" w14:textId="77777777" w:rsidR="00E161A4" w:rsidRPr="00547523" w:rsidRDefault="00E161A4" w:rsidP="003B2B82">
            <w:pPr>
              <w:jc w:val="center"/>
              <w:rPr>
                <w:sz w:val="22"/>
                <w:szCs w:val="22"/>
              </w:rPr>
            </w:pPr>
          </w:p>
        </w:tc>
        <w:tc>
          <w:tcPr>
            <w:tcW w:w="709" w:type="dxa"/>
            <w:shd w:val="clear" w:color="auto" w:fill="auto"/>
            <w:noWrap/>
            <w:vAlign w:val="center"/>
          </w:tcPr>
          <w:p w14:paraId="739F4AC9" w14:textId="77777777" w:rsidR="00E161A4" w:rsidRPr="00547523" w:rsidRDefault="00E161A4" w:rsidP="003B2B82">
            <w:pPr>
              <w:jc w:val="center"/>
              <w:rPr>
                <w:sz w:val="22"/>
                <w:szCs w:val="22"/>
              </w:rPr>
            </w:pPr>
            <w:r w:rsidRPr="00547523">
              <w:rPr>
                <w:sz w:val="22"/>
                <w:szCs w:val="22"/>
              </w:rPr>
              <w:t>56</w:t>
            </w:r>
          </w:p>
        </w:tc>
        <w:tc>
          <w:tcPr>
            <w:tcW w:w="567" w:type="dxa"/>
            <w:shd w:val="clear" w:color="auto" w:fill="auto"/>
            <w:noWrap/>
            <w:vAlign w:val="center"/>
          </w:tcPr>
          <w:p w14:paraId="4104EF64" w14:textId="77777777" w:rsidR="00E161A4" w:rsidRPr="00547523" w:rsidRDefault="00E161A4" w:rsidP="003B2B82">
            <w:pPr>
              <w:jc w:val="center"/>
              <w:rPr>
                <w:sz w:val="22"/>
                <w:szCs w:val="22"/>
              </w:rPr>
            </w:pPr>
            <w:r w:rsidRPr="00547523">
              <w:rPr>
                <w:sz w:val="22"/>
                <w:szCs w:val="22"/>
              </w:rPr>
              <w:t>84</w:t>
            </w:r>
          </w:p>
        </w:tc>
        <w:tc>
          <w:tcPr>
            <w:tcW w:w="425" w:type="dxa"/>
            <w:shd w:val="clear" w:color="auto" w:fill="auto"/>
            <w:noWrap/>
            <w:vAlign w:val="center"/>
          </w:tcPr>
          <w:p w14:paraId="7560983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5BD0586" w14:textId="77777777" w:rsidR="00E161A4" w:rsidRPr="00547523" w:rsidRDefault="00E161A4" w:rsidP="003B2B82">
            <w:pPr>
              <w:jc w:val="center"/>
              <w:rPr>
                <w:sz w:val="22"/>
                <w:szCs w:val="22"/>
              </w:rPr>
            </w:pPr>
            <w:r w:rsidRPr="00547523">
              <w:rPr>
                <w:sz w:val="22"/>
                <w:szCs w:val="22"/>
              </w:rPr>
              <w:t>84</w:t>
            </w:r>
          </w:p>
        </w:tc>
        <w:tc>
          <w:tcPr>
            <w:tcW w:w="851" w:type="dxa"/>
            <w:shd w:val="clear" w:color="auto" w:fill="auto"/>
            <w:noWrap/>
            <w:vAlign w:val="center"/>
          </w:tcPr>
          <w:p w14:paraId="0F89A359" w14:textId="77777777" w:rsidR="00E161A4" w:rsidRPr="00547523" w:rsidRDefault="00E161A4" w:rsidP="003B2B82">
            <w:pPr>
              <w:jc w:val="center"/>
              <w:rPr>
                <w:sz w:val="22"/>
                <w:szCs w:val="22"/>
              </w:rPr>
            </w:pPr>
            <w:r w:rsidRPr="00547523">
              <w:rPr>
                <w:sz w:val="22"/>
                <w:szCs w:val="22"/>
              </w:rPr>
              <w:t>252</w:t>
            </w:r>
          </w:p>
        </w:tc>
        <w:tc>
          <w:tcPr>
            <w:tcW w:w="567" w:type="dxa"/>
            <w:shd w:val="clear" w:color="auto" w:fill="auto"/>
            <w:noWrap/>
            <w:vAlign w:val="center"/>
          </w:tcPr>
          <w:p w14:paraId="2E4C539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1309669" w14:textId="77777777" w:rsidR="00E161A4" w:rsidRPr="00547523" w:rsidRDefault="00E161A4" w:rsidP="003B2B82">
            <w:pPr>
              <w:ind w:left="-108"/>
              <w:jc w:val="center"/>
              <w:rPr>
                <w:sz w:val="22"/>
                <w:szCs w:val="22"/>
              </w:rPr>
            </w:pPr>
            <w:r w:rsidRPr="00547523">
              <w:rPr>
                <w:sz w:val="22"/>
                <w:szCs w:val="22"/>
              </w:rPr>
              <w:t>252</w:t>
            </w:r>
          </w:p>
        </w:tc>
      </w:tr>
      <w:tr w:rsidR="00E161A4" w:rsidRPr="00547523" w14:paraId="28969B08" w14:textId="77777777" w:rsidTr="00E161A4">
        <w:trPr>
          <w:trHeight w:val="390"/>
        </w:trPr>
        <w:tc>
          <w:tcPr>
            <w:tcW w:w="568" w:type="dxa"/>
            <w:shd w:val="clear" w:color="auto" w:fill="auto"/>
            <w:noWrap/>
            <w:vAlign w:val="center"/>
          </w:tcPr>
          <w:p w14:paraId="2ABBDA8A" w14:textId="77777777" w:rsidR="00E161A4" w:rsidRPr="00547523" w:rsidRDefault="00E161A4" w:rsidP="003B2B82">
            <w:pPr>
              <w:jc w:val="center"/>
              <w:rPr>
                <w:sz w:val="22"/>
                <w:szCs w:val="22"/>
              </w:rPr>
            </w:pPr>
            <w:r w:rsidRPr="00547523">
              <w:rPr>
                <w:sz w:val="22"/>
                <w:szCs w:val="22"/>
              </w:rPr>
              <w:t>96</w:t>
            </w:r>
          </w:p>
        </w:tc>
        <w:tc>
          <w:tcPr>
            <w:tcW w:w="567" w:type="dxa"/>
            <w:shd w:val="clear" w:color="auto" w:fill="auto"/>
            <w:noWrap/>
            <w:vAlign w:val="center"/>
          </w:tcPr>
          <w:p w14:paraId="03BBAA51" w14:textId="77777777" w:rsidR="00E161A4" w:rsidRPr="00547523" w:rsidRDefault="00E161A4" w:rsidP="003B2B82">
            <w:pPr>
              <w:jc w:val="center"/>
              <w:rPr>
                <w:sz w:val="22"/>
                <w:szCs w:val="22"/>
              </w:rPr>
            </w:pPr>
          </w:p>
        </w:tc>
        <w:tc>
          <w:tcPr>
            <w:tcW w:w="425" w:type="dxa"/>
            <w:shd w:val="clear" w:color="auto" w:fill="auto"/>
            <w:noWrap/>
            <w:vAlign w:val="center"/>
          </w:tcPr>
          <w:p w14:paraId="51819FCB" w14:textId="77777777" w:rsidR="00E161A4" w:rsidRPr="00547523" w:rsidRDefault="00E161A4" w:rsidP="003B2B82">
            <w:pPr>
              <w:jc w:val="center"/>
              <w:rPr>
                <w:sz w:val="22"/>
                <w:szCs w:val="22"/>
              </w:rPr>
            </w:pPr>
          </w:p>
        </w:tc>
        <w:tc>
          <w:tcPr>
            <w:tcW w:w="709" w:type="dxa"/>
            <w:shd w:val="clear" w:color="auto" w:fill="auto"/>
            <w:noWrap/>
            <w:vAlign w:val="center"/>
          </w:tcPr>
          <w:p w14:paraId="74DC1BB0" w14:textId="77777777" w:rsidR="00E161A4" w:rsidRPr="00547523" w:rsidRDefault="00E161A4" w:rsidP="003B2B82">
            <w:pPr>
              <w:jc w:val="center"/>
              <w:rPr>
                <w:sz w:val="22"/>
                <w:szCs w:val="22"/>
              </w:rPr>
            </w:pPr>
          </w:p>
        </w:tc>
        <w:tc>
          <w:tcPr>
            <w:tcW w:w="483" w:type="dxa"/>
            <w:shd w:val="clear" w:color="auto" w:fill="auto"/>
            <w:noWrap/>
            <w:vAlign w:val="center"/>
          </w:tcPr>
          <w:p w14:paraId="3B1F3330" w14:textId="77777777" w:rsidR="00E161A4" w:rsidRPr="00547523" w:rsidRDefault="00E161A4" w:rsidP="003B2B82">
            <w:pPr>
              <w:jc w:val="center"/>
              <w:rPr>
                <w:sz w:val="22"/>
                <w:szCs w:val="22"/>
              </w:rPr>
            </w:pPr>
          </w:p>
        </w:tc>
        <w:tc>
          <w:tcPr>
            <w:tcW w:w="651" w:type="dxa"/>
            <w:shd w:val="clear" w:color="auto" w:fill="auto"/>
            <w:noWrap/>
            <w:vAlign w:val="center"/>
          </w:tcPr>
          <w:p w14:paraId="36FB82D8" w14:textId="77777777" w:rsidR="00E161A4" w:rsidRPr="00547523" w:rsidRDefault="00E161A4" w:rsidP="003B2B82">
            <w:pPr>
              <w:jc w:val="center"/>
              <w:rPr>
                <w:sz w:val="22"/>
                <w:szCs w:val="22"/>
              </w:rPr>
            </w:pPr>
          </w:p>
        </w:tc>
        <w:tc>
          <w:tcPr>
            <w:tcW w:w="578" w:type="dxa"/>
            <w:shd w:val="clear" w:color="auto" w:fill="auto"/>
            <w:noWrap/>
            <w:vAlign w:val="center"/>
          </w:tcPr>
          <w:p w14:paraId="69D75A1B" w14:textId="77777777" w:rsidR="00E161A4" w:rsidRPr="00547523" w:rsidRDefault="00E161A4" w:rsidP="003B2B82">
            <w:pPr>
              <w:jc w:val="center"/>
              <w:rPr>
                <w:sz w:val="22"/>
                <w:szCs w:val="22"/>
              </w:rPr>
            </w:pPr>
          </w:p>
        </w:tc>
        <w:tc>
          <w:tcPr>
            <w:tcW w:w="556" w:type="dxa"/>
            <w:shd w:val="clear" w:color="auto" w:fill="auto"/>
            <w:noWrap/>
            <w:vAlign w:val="center"/>
          </w:tcPr>
          <w:p w14:paraId="05A89C26" w14:textId="77777777" w:rsidR="00E161A4" w:rsidRPr="00547523" w:rsidRDefault="00E161A4" w:rsidP="003B2B82">
            <w:pPr>
              <w:jc w:val="center"/>
              <w:rPr>
                <w:sz w:val="22"/>
                <w:szCs w:val="22"/>
              </w:rPr>
            </w:pPr>
          </w:p>
        </w:tc>
        <w:tc>
          <w:tcPr>
            <w:tcW w:w="992" w:type="dxa"/>
            <w:shd w:val="clear" w:color="auto" w:fill="auto"/>
            <w:noWrap/>
            <w:vAlign w:val="center"/>
          </w:tcPr>
          <w:p w14:paraId="307B0538" w14:textId="77777777" w:rsidR="00E161A4" w:rsidRPr="00547523" w:rsidRDefault="00E161A4" w:rsidP="003B2B82">
            <w:pPr>
              <w:jc w:val="center"/>
              <w:rPr>
                <w:sz w:val="22"/>
                <w:szCs w:val="22"/>
              </w:rPr>
            </w:pPr>
            <w:r w:rsidRPr="00547523">
              <w:rPr>
                <w:sz w:val="22"/>
                <w:szCs w:val="22"/>
              </w:rPr>
              <w:t>46+9-2х кв</w:t>
            </w:r>
          </w:p>
        </w:tc>
        <w:tc>
          <w:tcPr>
            <w:tcW w:w="567" w:type="dxa"/>
            <w:shd w:val="clear" w:color="auto" w:fill="auto"/>
            <w:noWrap/>
            <w:vAlign w:val="center"/>
          </w:tcPr>
          <w:p w14:paraId="7A83FDA5" w14:textId="77777777" w:rsidR="00E161A4" w:rsidRPr="00547523" w:rsidRDefault="00E161A4" w:rsidP="003B2B82">
            <w:pPr>
              <w:jc w:val="center"/>
              <w:rPr>
                <w:sz w:val="22"/>
                <w:szCs w:val="22"/>
              </w:rPr>
            </w:pPr>
          </w:p>
        </w:tc>
        <w:tc>
          <w:tcPr>
            <w:tcW w:w="709" w:type="dxa"/>
            <w:shd w:val="clear" w:color="auto" w:fill="auto"/>
            <w:noWrap/>
            <w:vAlign w:val="center"/>
          </w:tcPr>
          <w:p w14:paraId="34A6AE02" w14:textId="77777777" w:rsidR="00E161A4" w:rsidRPr="00547523" w:rsidRDefault="00E161A4" w:rsidP="003B2B82">
            <w:pPr>
              <w:jc w:val="center"/>
              <w:rPr>
                <w:sz w:val="22"/>
                <w:szCs w:val="22"/>
              </w:rPr>
            </w:pPr>
            <w:r w:rsidRPr="00547523">
              <w:rPr>
                <w:sz w:val="22"/>
                <w:szCs w:val="22"/>
              </w:rPr>
              <w:t>55</w:t>
            </w:r>
          </w:p>
        </w:tc>
        <w:tc>
          <w:tcPr>
            <w:tcW w:w="567" w:type="dxa"/>
            <w:shd w:val="clear" w:color="auto" w:fill="auto"/>
            <w:noWrap/>
            <w:vAlign w:val="center"/>
          </w:tcPr>
          <w:p w14:paraId="796E615C" w14:textId="77777777" w:rsidR="00E161A4" w:rsidRPr="00547523" w:rsidRDefault="00E161A4" w:rsidP="003B2B82">
            <w:pPr>
              <w:jc w:val="center"/>
              <w:rPr>
                <w:sz w:val="22"/>
                <w:szCs w:val="22"/>
              </w:rPr>
            </w:pPr>
            <w:r w:rsidRPr="00547523">
              <w:rPr>
                <w:sz w:val="22"/>
                <w:szCs w:val="22"/>
              </w:rPr>
              <w:t>64</w:t>
            </w:r>
          </w:p>
        </w:tc>
        <w:tc>
          <w:tcPr>
            <w:tcW w:w="425" w:type="dxa"/>
            <w:shd w:val="clear" w:color="auto" w:fill="auto"/>
            <w:noWrap/>
            <w:vAlign w:val="center"/>
          </w:tcPr>
          <w:p w14:paraId="1A99F013"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E9BC0E0" w14:textId="77777777" w:rsidR="00E161A4" w:rsidRPr="00547523" w:rsidRDefault="00E161A4" w:rsidP="003B2B82">
            <w:pPr>
              <w:jc w:val="center"/>
              <w:rPr>
                <w:sz w:val="22"/>
                <w:szCs w:val="22"/>
              </w:rPr>
            </w:pPr>
            <w:r w:rsidRPr="00547523">
              <w:rPr>
                <w:sz w:val="22"/>
                <w:szCs w:val="22"/>
              </w:rPr>
              <w:t>64</w:t>
            </w:r>
          </w:p>
        </w:tc>
        <w:tc>
          <w:tcPr>
            <w:tcW w:w="851" w:type="dxa"/>
            <w:shd w:val="clear" w:color="auto" w:fill="auto"/>
            <w:noWrap/>
            <w:vAlign w:val="center"/>
          </w:tcPr>
          <w:p w14:paraId="58431F26" w14:textId="77777777" w:rsidR="00E161A4" w:rsidRPr="00547523" w:rsidRDefault="00E161A4" w:rsidP="003B2B82">
            <w:pPr>
              <w:jc w:val="center"/>
              <w:rPr>
                <w:sz w:val="22"/>
                <w:szCs w:val="22"/>
              </w:rPr>
            </w:pPr>
            <w:r w:rsidRPr="00547523">
              <w:rPr>
                <w:sz w:val="22"/>
                <w:szCs w:val="22"/>
              </w:rPr>
              <w:t>192</w:t>
            </w:r>
          </w:p>
        </w:tc>
        <w:tc>
          <w:tcPr>
            <w:tcW w:w="567" w:type="dxa"/>
            <w:shd w:val="clear" w:color="auto" w:fill="auto"/>
            <w:noWrap/>
            <w:vAlign w:val="center"/>
          </w:tcPr>
          <w:p w14:paraId="220EE37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0397DA9" w14:textId="77777777" w:rsidR="00E161A4" w:rsidRPr="00547523" w:rsidRDefault="00E161A4" w:rsidP="003B2B82">
            <w:pPr>
              <w:ind w:left="-108"/>
              <w:jc w:val="center"/>
              <w:rPr>
                <w:sz w:val="22"/>
                <w:szCs w:val="22"/>
              </w:rPr>
            </w:pPr>
            <w:r w:rsidRPr="00547523">
              <w:rPr>
                <w:sz w:val="22"/>
                <w:szCs w:val="22"/>
              </w:rPr>
              <w:t>192</w:t>
            </w:r>
          </w:p>
        </w:tc>
      </w:tr>
      <w:tr w:rsidR="00E161A4" w:rsidRPr="00547523" w14:paraId="56EE9BFE" w14:textId="77777777" w:rsidTr="00E161A4">
        <w:trPr>
          <w:trHeight w:val="390"/>
        </w:trPr>
        <w:tc>
          <w:tcPr>
            <w:tcW w:w="568" w:type="dxa"/>
            <w:shd w:val="clear" w:color="auto" w:fill="auto"/>
            <w:noWrap/>
            <w:vAlign w:val="center"/>
          </w:tcPr>
          <w:p w14:paraId="34C64531" w14:textId="77777777" w:rsidR="00E161A4" w:rsidRPr="00547523" w:rsidRDefault="00E161A4" w:rsidP="003B2B82">
            <w:pPr>
              <w:jc w:val="center"/>
              <w:rPr>
                <w:sz w:val="22"/>
                <w:szCs w:val="22"/>
              </w:rPr>
            </w:pPr>
            <w:r w:rsidRPr="00547523">
              <w:rPr>
                <w:sz w:val="22"/>
                <w:szCs w:val="22"/>
              </w:rPr>
              <w:t>97</w:t>
            </w:r>
          </w:p>
        </w:tc>
        <w:tc>
          <w:tcPr>
            <w:tcW w:w="567" w:type="dxa"/>
            <w:shd w:val="clear" w:color="auto" w:fill="auto"/>
            <w:noWrap/>
            <w:vAlign w:val="center"/>
          </w:tcPr>
          <w:p w14:paraId="355946FD" w14:textId="77777777" w:rsidR="00E161A4" w:rsidRPr="00547523" w:rsidRDefault="00E161A4" w:rsidP="003B2B82">
            <w:pPr>
              <w:jc w:val="center"/>
              <w:rPr>
                <w:b/>
                <w:bCs/>
                <w:sz w:val="22"/>
                <w:szCs w:val="22"/>
              </w:rPr>
            </w:pPr>
          </w:p>
        </w:tc>
        <w:tc>
          <w:tcPr>
            <w:tcW w:w="425" w:type="dxa"/>
            <w:shd w:val="clear" w:color="auto" w:fill="auto"/>
            <w:noWrap/>
            <w:vAlign w:val="center"/>
          </w:tcPr>
          <w:p w14:paraId="3D0517C0" w14:textId="77777777" w:rsidR="00E161A4" w:rsidRPr="00547523" w:rsidRDefault="00E161A4" w:rsidP="003B2B82">
            <w:pPr>
              <w:jc w:val="center"/>
              <w:rPr>
                <w:b/>
                <w:bCs/>
                <w:sz w:val="22"/>
                <w:szCs w:val="22"/>
              </w:rPr>
            </w:pPr>
          </w:p>
        </w:tc>
        <w:tc>
          <w:tcPr>
            <w:tcW w:w="709" w:type="dxa"/>
            <w:shd w:val="clear" w:color="auto" w:fill="auto"/>
            <w:noWrap/>
            <w:vAlign w:val="center"/>
          </w:tcPr>
          <w:p w14:paraId="076CF14D" w14:textId="77777777" w:rsidR="00E161A4" w:rsidRPr="00547523" w:rsidRDefault="00E161A4" w:rsidP="003B2B82">
            <w:pPr>
              <w:jc w:val="center"/>
              <w:rPr>
                <w:b/>
                <w:bCs/>
                <w:sz w:val="22"/>
                <w:szCs w:val="22"/>
              </w:rPr>
            </w:pPr>
          </w:p>
        </w:tc>
        <w:tc>
          <w:tcPr>
            <w:tcW w:w="483" w:type="dxa"/>
            <w:shd w:val="clear" w:color="auto" w:fill="auto"/>
            <w:noWrap/>
            <w:vAlign w:val="center"/>
          </w:tcPr>
          <w:p w14:paraId="7971D48F" w14:textId="77777777" w:rsidR="00E161A4" w:rsidRPr="00547523" w:rsidRDefault="00E161A4" w:rsidP="003B2B82">
            <w:pPr>
              <w:jc w:val="center"/>
              <w:rPr>
                <w:b/>
                <w:bCs/>
                <w:sz w:val="22"/>
                <w:szCs w:val="22"/>
              </w:rPr>
            </w:pPr>
          </w:p>
        </w:tc>
        <w:tc>
          <w:tcPr>
            <w:tcW w:w="651" w:type="dxa"/>
            <w:shd w:val="clear" w:color="auto" w:fill="auto"/>
            <w:noWrap/>
            <w:vAlign w:val="center"/>
          </w:tcPr>
          <w:p w14:paraId="1EF47DFE" w14:textId="77777777" w:rsidR="00E161A4" w:rsidRPr="00547523" w:rsidRDefault="00E161A4" w:rsidP="003B2B82">
            <w:pPr>
              <w:jc w:val="center"/>
              <w:rPr>
                <w:b/>
                <w:bCs/>
                <w:sz w:val="22"/>
                <w:szCs w:val="22"/>
              </w:rPr>
            </w:pPr>
          </w:p>
        </w:tc>
        <w:tc>
          <w:tcPr>
            <w:tcW w:w="578" w:type="dxa"/>
            <w:shd w:val="clear" w:color="auto" w:fill="auto"/>
            <w:noWrap/>
            <w:vAlign w:val="center"/>
          </w:tcPr>
          <w:p w14:paraId="24923F7C" w14:textId="77777777" w:rsidR="00E161A4" w:rsidRPr="00547523" w:rsidRDefault="00E161A4" w:rsidP="003B2B82">
            <w:pPr>
              <w:jc w:val="center"/>
              <w:rPr>
                <w:b/>
                <w:bCs/>
                <w:sz w:val="22"/>
                <w:szCs w:val="22"/>
              </w:rPr>
            </w:pPr>
          </w:p>
        </w:tc>
        <w:tc>
          <w:tcPr>
            <w:tcW w:w="556" w:type="dxa"/>
            <w:shd w:val="clear" w:color="auto" w:fill="auto"/>
            <w:noWrap/>
            <w:vAlign w:val="center"/>
          </w:tcPr>
          <w:p w14:paraId="199A3318" w14:textId="77777777" w:rsidR="00E161A4" w:rsidRPr="00547523" w:rsidRDefault="00E161A4" w:rsidP="003B2B82">
            <w:pPr>
              <w:jc w:val="center"/>
              <w:rPr>
                <w:b/>
                <w:bCs/>
                <w:sz w:val="22"/>
                <w:szCs w:val="22"/>
              </w:rPr>
            </w:pPr>
          </w:p>
        </w:tc>
        <w:tc>
          <w:tcPr>
            <w:tcW w:w="992" w:type="dxa"/>
            <w:shd w:val="clear" w:color="auto" w:fill="auto"/>
            <w:noWrap/>
            <w:vAlign w:val="center"/>
          </w:tcPr>
          <w:p w14:paraId="4BA6D84A" w14:textId="77777777" w:rsidR="00E161A4" w:rsidRPr="00547523" w:rsidRDefault="00E161A4" w:rsidP="003B2B82">
            <w:pPr>
              <w:jc w:val="center"/>
              <w:rPr>
                <w:sz w:val="22"/>
                <w:szCs w:val="22"/>
              </w:rPr>
            </w:pPr>
            <w:r w:rsidRPr="00547523">
              <w:rPr>
                <w:sz w:val="22"/>
                <w:szCs w:val="22"/>
              </w:rPr>
              <w:t>43</w:t>
            </w:r>
          </w:p>
        </w:tc>
        <w:tc>
          <w:tcPr>
            <w:tcW w:w="567" w:type="dxa"/>
            <w:shd w:val="clear" w:color="auto" w:fill="auto"/>
            <w:noWrap/>
            <w:vAlign w:val="center"/>
          </w:tcPr>
          <w:p w14:paraId="5AC46E0A" w14:textId="77777777" w:rsidR="00E161A4" w:rsidRPr="00547523" w:rsidRDefault="00E161A4" w:rsidP="003B2B82">
            <w:pPr>
              <w:jc w:val="center"/>
              <w:rPr>
                <w:sz w:val="22"/>
                <w:szCs w:val="22"/>
              </w:rPr>
            </w:pPr>
          </w:p>
        </w:tc>
        <w:tc>
          <w:tcPr>
            <w:tcW w:w="709" w:type="dxa"/>
            <w:shd w:val="clear" w:color="auto" w:fill="auto"/>
            <w:noWrap/>
            <w:vAlign w:val="center"/>
          </w:tcPr>
          <w:p w14:paraId="3CBE69B2" w14:textId="77777777" w:rsidR="00E161A4" w:rsidRPr="00547523" w:rsidRDefault="00E161A4" w:rsidP="003B2B82">
            <w:pPr>
              <w:jc w:val="center"/>
              <w:rPr>
                <w:sz w:val="22"/>
                <w:szCs w:val="22"/>
              </w:rPr>
            </w:pPr>
            <w:r w:rsidRPr="00547523">
              <w:rPr>
                <w:sz w:val="22"/>
                <w:szCs w:val="22"/>
              </w:rPr>
              <w:t>43</w:t>
            </w:r>
          </w:p>
        </w:tc>
        <w:tc>
          <w:tcPr>
            <w:tcW w:w="567" w:type="dxa"/>
            <w:shd w:val="clear" w:color="auto" w:fill="auto"/>
            <w:noWrap/>
            <w:vAlign w:val="center"/>
          </w:tcPr>
          <w:p w14:paraId="6FE9B95D" w14:textId="77777777" w:rsidR="00E161A4" w:rsidRPr="00547523" w:rsidRDefault="00E161A4" w:rsidP="003B2B82">
            <w:pPr>
              <w:jc w:val="center"/>
              <w:rPr>
                <w:sz w:val="22"/>
                <w:szCs w:val="22"/>
              </w:rPr>
            </w:pPr>
            <w:r w:rsidRPr="00547523">
              <w:rPr>
                <w:sz w:val="22"/>
                <w:szCs w:val="22"/>
              </w:rPr>
              <w:t>43</w:t>
            </w:r>
          </w:p>
        </w:tc>
        <w:tc>
          <w:tcPr>
            <w:tcW w:w="425" w:type="dxa"/>
            <w:shd w:val="clear" w:color="auto" w:fill="auto"/>
            <w:noWrap/>
            <w:vAlign w:val="center"/>
          </w:tcPr>
          <w:p w14:paraId="74790D9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630BF801" w14:textId="77777777" w:rsidR="00E161A4" w:rsidRPr="00547523" w:rsidRDefault="00E161A4" w:rsidP="003B2B82">
            <w:pPr>
              <w:jc w:val="center"/>
              <w:rPr>
                <w:sz w:val="22"/>
                <w:szCs w:val="22"/>
              </w:rPr>
            </w:pPr>
            <w:r w:rsidRPr="00547523">
              <w:rPr>
                <w:sz w:val="22"/>
                <w:szCs w:val="22"/>
              </w:rPr>
              <w:t>43</w:t>
            </w:r>
          </w:p>
        </w:tc>
        <w:tc>
          <w:tcPr>
            <w:tcW w:w="851" w:type="dxa"/>
            <w:shd w:val="clear" w:color="auto" w:fill="auto"/>
            <w:noWrap/>
            <w:vAlign w:val="center"/>
          </w:tcPr>
          <w:p w14:paraId="5D363293" w14:textId="77777777" w:rsidR="00E161A4" w:rsidRPr="00547523" w:rsidRDefault="00E161A4" w:rsidP="003B2B82">
            <w:pPr>
              <w:jc w:val="center"/>
              <w:rPr>
                <w:sz w:val="22"/>
                <w:szCs w:val="22"/>
              </w:rPr>
            </w:pPr>
            <w:r w:rsidRPr="00547523">
              <w:rPr>
                <w:sz w:val="22"/>
                <w:szCs w:val="22"/>
              </w:rPr>
              <w:t>129</w:t>
            </w:r>
          </w:p>
        </w:tc>
        <w:tc>
          <w:tcPr>
            <w:tcW w:w="567" w:type="dxa"/>
            <w:shd w:val="clear" w:color="auto" w:fill="auto"/>
            <w:noWrap/>
            <w:vAlign w:val="center"/>
          </w:tcPr>
          <w:p w14:paraId="033F270B"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8C98B38" w14:textId="77777777" w:rsidR="00E161A4" w:rsidRPr="00547523" w:rsidRDefault="00E161A4" w:rsidP="003B2B82">
            <w:pPr>
              <w:ind w:left="-108"/>
              <w:jc w:val="center"/>
              <w:rPr>
                <w:sz w:val="22"/>
                <w:szCs w:val="22"/>
              </w:rPr>
            </w:pPr>
            <w:r w:rsidRPr="00547523">
              <w:rPr>
                <w:sz w:val="22"/>
                <w:szCs w:val="22"/>
              </w:rPr>
              <w:t>129</w:t>
            </w:r>
          </w:p>
        </w:tc>
      </w:tr>
      <w:tr w:rsidR="00E161A4" w:rsidRPr="00547523" w14:paraId="083699AB" w14:textId="77777777" w:rsidTr="00E161A4">
        <w:trPr>
          <w:trHeight w:val="390"/>
        </w:trPr>
        <w:tc>
          <w:tcPr>
            <w:tcW w:w="568" w:type="dxa"/>
            <w:shd w:val="clear" w:color="auto" w:fill="auto"/>
            <w:noWrap/>
            <w:vAlign w:val="center"/>
          </w:tcPr>
          <w:p w14:paraId="1AE3360B" w14:textId="77777777" w:rsidR="00E161A4" w:rsidRPr="00547523" w:rsidRDefault="00E161A4" w:rsidP="003B2B82">
            <w:pPr>
              <w:jc w:val="center"/>
              <w:rPr>
                <w:sz w:val="22"/>
                <w:szCs w:val="22"/>
              </w:rPr>
            </w:pPr>
            <w:r w:rsidRPr="00547523">
              <w:rPr>
                <w:sz w:val="22"/>
                <w:szCs w:val="22"/>
              </w:rPr>
              <w:t>98</w:t>
            </w:r>
          </w:p>
        </w:tc>
        <w:tc>
          <w:tcPr>
            <w:tcW w:w="567" w:type="dxa"/>
            <w:shd w:val="clear" w:color="auto" w:fill="auto"/>
            <w:noWrap/>
            <w:vAlign w:val="center"/>
          </w:tcPr>
          <w:p w14:paraId="199D0483" w14:textId="77777777" w:rsidR="00E161A4" w:rsidRPr="00547523" w:rsidRDefault="00E161A4" w:rsidP="003B2B82">
            <w:pPr>
              <w:jc w:val="center"/>
              <w:rPr>
                <w:sz w:val="22"/>
                <w:szCs w:val="22"/>
              </w:rPr>
            </w:pPr>
          </w:p>
        </w:tc>
        <w:tc>
          <w:tcPr>
            <w:tcW w:w="425" w:type="dxa"/>
            <w:shd w:val="clear" w:color="auto" w:fill="auto"/>
            <w:noWrap/>
            <w:vAlign w:val="center"/>
          </w:tcPr>
          <w:p w14:paraId="37C2D821" w14:textId="77777777" w:rsidR="00E161A4" w:rsidRPr="00547523" w:rsidRDefault="00E161A4" w:rsidP="003B2B82">
            <w:pPr>
              <w:jc w:val="center"/>
              <w:rPr>
                <w:sz w:val="22"/>
                <w:szCs w:val="22"/>
              </w:rPr>
            </w:pPr>
          </w:p>
        </w:tc>
        <w:tc>
          <w:tcPr>
            <w:tcW w:w="709" w:type="dxa"/>
            <w:shd w:val="clear" w:color="auto" w:fill="auto"/>
            <w:noWrap/>
            <w:vAlign w:val="center"/>
          </w:tcPr>
          <w:p w14:paraId="48EA28DA" w14:textId="77777777" w:rsidR="00E161A4" w:rsidRPr="00547523" w:rsidRDefault="00E161A4" w:rsidP="003B2B82">
            <w:pPr>
              <w:jc w:val="center"/>
              <w:rPr>
                <w:sz w:val="22"/>
                <w:szCs w:val="22"/>
              </w:rPr>
            </w:pPr>
          </w:p>
        </w:tc>
        <w:tc>
          <w:tcPr>
            <w:tcW w:w="483" w:type="dxa"/>
            <w:shd w:val="clear" w:color="auto" w:fill="auto"/>
            <w:noWrap/>
            <w:vAlign w:val="center"/>
          </w:tcPr>
          <w:p w14:paraId="5A2E1C3E" w14:textId="77777777" w:rsidR="00E161A4" w:rsidRPr="00547523" w:rsidRDefault="00E161A4" w:rsidP="003B2B82">
            <w:pPr>
              <w:jc w:val="center"/>
              <w:rPr>
                <w:sz w:val="22"/>
                <w:szCs w:val="22"/>
              </w:rPr>
            </w:pPr>
          </w:p>
        </w:tc>
        <w:tc>
          <w:tcPr>
            <w:tcW w:w="651" w:type="dxa"/>
            <w:shd w:val="clear" w:color="auto" w:fill="auto"/>
            <w:noWrap/>
            <w:vAlign w:val="center"/>
          </w:tcPr>
          <w:p w14:paraId="35FE69B0" w14:textId="77777777" w:rsidR="00E161A4" w:rsidRPr="00547523" w:rsidRDefault="00E161A4" w:rsidP="003B2B82">
            <w:pPr>
              <w:jc w:val="center"/>
              <w:rPr>
                <w:sz w:val="22"/>
                <w:szCs w:val="22"/>
              </w:rPr>
            </w:pPr>
          </w:p>
        </w:tc>
        <w:tc>
          <w:tcPr>
            <w:tcW w:w="578" w:type="dxa"/>
            <w:shd w:val="clear" w:color="auto" w:fill="auto"/>
            <w:noWrap/>
            <w:vAlign w:val="center"/>
          </w:tcPr>
          <w:p w14:paraId="7C2965BE" w14:textId="77777777" w:rsidR="00E161A4" w:rsidRPr="00547523" w:rsidRDefault="00E161A4" w:rsidP="003B2B82">
            <w:pPr>
              <w:jc w:val="center"/>
              <w:rPr>
                <w:sz w:val="22"/>
                <w:szCs w:val="22"/>
              </w:rPr>
            </w:pPr>
          </w:p>
        </w:tc>
        <w:tc>
          <w:tcPr>
            <w:tcW w:w="556" w:type="dxa"/>
            <w:shd w:val="clear" w:color="auto" w:fill="auto"/>
            <w:noWrap/>
            <w:vAlign w:val="center"/>
          </w:tcPr>
          <w:p w14:paraId="5B311DF0" w14:textId="77777777" w:rsidR="00E161A4" w:rsidRPr="00547523" w:rsidRDefault="00E161A4" w:rsidP="003B2B82">
            <w:pPr>
              <w:jc w:val="center"/>
              <w:rPr>
                <w:sz w:val="22"/>
                <w:szCs w:val="22"/>
              </w:rPr>
            </w:pPr>
          </w:p>
        </w:tc>
        <w:tc>
          <w:tcPr>
            <w:tcW w:w="992" w:type="dxa"/>
            <w:shd w:val="clear" w:color="auto" w:fill="auto"/>
            <w:noWrap/>
            <w:vAlign w:val="center"/>
          </w:tcPr>
          <w:p w14:paraId="06565A08" w14:textId="77777777" w:rsidR="00E161A4" w:rsidRPr="00547523" w:rsidRDefault="00E161A4" w:rsidP="003B2B82">
            <w:pPr>
              <w:jc w:val="center"/>
              <w:rPr>
                <w:sz w:val="22"/>
                <w:szCs w:val="22"/>
              </w:rPr>
            </w:pPr>
            <w:r w:rsidRPr="00547523">
              <w:rPr>
                <w:sz w:val="22"/>
                <w:szCs w:val="22"/>
              </w:rPr>
              <w:t>55</w:t>
            </w:r>
          </w:p>
        </w:tc>
        <w:tc>
          <w:tcPr>
            <w:tcW w:w="567" w:type="dxa"/>
            <w:shd w:val="clear" w:color="auto" w:fill="auto"/>
            <w:noWrap/>
            <w:vAlign w:val="center"/>
          </w:tcPr>
          <w:p w14:paraId="39C89037" w14:textId="77777777" w:rsidR="00E161A4" w:rsidRPr="00547523" w:rsidRDefault="00E161A4" w:rsidP="003B2B82">
            <w:pPr>
              <w:jc w:val="center"/>
              <w:rPr>
                <w:sz w:val="22"/>
                <w:szCs w:val="22"/>
              </w:rPr>
            </w:pPr>
          </w:p>
        </w:tc>
        <w:tc>
          <w:tcPr>
            <w:tcW w:w="709" w:type="dxa"/>
            <w:shd w:val="clear" w:color="auto" w:fill="auto"/>
            <w:noWrap/>
            <w:vAlign w:val="center"/>
          </w:tcPr>
          <w:p w14:paraId="5E51675E" w14:textId="77777777" w:rsidR="00E161A4" w:rsidRPr="00547523" w:rsidRDefault="00E161A4" w:rsidP="003B2B82">
            <w:pPr>
              <w:jc w:val="center"/>
              <w:rPr>
                <w:sz w:val="22"/>
                <w:szCs w:val="22"/>
              </w:rPr>
            </w:pPr>
            <w:r w:rsidRPr="00547523">
              <w:rPr>
                <w:sz w:val="22"/>
                <w:szCs w:val="22"/>
              </w:rPr>
              <w:t>55</w:t>
            </w:r>
          </w:p>
        </w:tc>
        <w:tc>
          <w:tcPr>
            <w:tcW w:w="567" w:type="dxa"/>
            <w:shd w:val="clear" w:color="auto" w:fill="auto"/>
            <w:noWrap/>
            <w:vAlign w:val="center"/>
          </w:tcPr>
          <w:p w14:paraId="73F775BC" w14:textId="77777777" w:rsidR="00E161A4" w:rsidRPr="00547523" w:rsidRDefault="00E161A4" w:rsidP="003B2B82">
            <w:pPr>
              <w:jc w:val="center"/>
              <w:rPr>
                <w:sz w:val="22"/>
                <w:szCs w:val="22"/>
              </w:rPr>
            </w:pPr>
            <w:r w:rsidRPr="00547523">
              <w:rPr>
                <w:sz w:val="22"/>
                <w:szCs w:val="22"/>
              </w:rPr>
              <w:t>55</w:t>
            </w:r>
          </w:p>
        </w:tc>
        <w:tc>
          <w:tcPr>
            <w:tcW w:w="425" w:type="dxa"/>
            <w:shd w:val="clear" w:color="auto" w:fill="auto"/>
            <w:noWrap/>
            <w:vAlign w:val="center"/>
          </w:tcPr>
          <w:p w14:paraId="776C9F69"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D2C7190" w14:textId="77777777" w:rsidR="00E161A4" w:rsidRPr="00547523" w:rsidRDefault="00E161A4" w:rsidP="003B2B82">
            <w:pPr>
              <w:jc w:val="center"/>
              <w:rPr>
                <w:sz w:val="22"/>
                <w:szCs w:val="22"/>
              </w:rPr>
            </w:pPr>
            <w:r w:rsidRPr="00547523">
              <w:rPr>
                <w:sz w:val="22"/>
                <w:szCs w:val="22"/>
              </w:rPr>
              <w:t>55</w:t>
            </w:r>
          </w:p>
        </w:tc>
        <w:tc>
          <w:tcPr>
            <w:tcW w:w="851" w:type="dxa"/>
            <w:shd w:val="clear" w:color="auto" w:fill="auto"/>
            <w:noWrap/>
            <w:vAlign w:val="center"/>
          </w:tcPr>
          <w:p w14:paraId="4D0D62E0" w14:textId="77777777" w:rsidR="00E161A4" w:rsidRPr="00547523" w:rsidRDefault="00E161A4" w:rsidP="003B2B82">
            <w:pPr>
              <w:jc w:val="center"/>
              <w:rPr>
                <w:sz w:val="22"/>
                <w:szCs w:val="22"/>
              </w:rPr>
            </w:pPr>
            <w:r w:rsidRPr="00547523">
              <w:rPr>
                <w:sz w:val="22"/>
                <w:szCs w:val="22"/>
              </w:rPr>
              <w:t>165</w:t>
            </w:r>
          </w:p>
        </w:tc>
        <w:tc>
          <w:tcPr>
            <w:tcW w:w="567" w:type="dxa"/>
            <w:shd w:val="clear" w:color="auto" w:fill="auto"/>
            <w:noWrap/>
            <w:vAlign w:val="center"/>
          </w:tcPr>
          <w:p w14:paraId="159702BF"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5D5104EB" w14:textId="77777777" w:rsidR="00E161A4" w:rsidRPr="00547523" w:rsidRDefault="00E161A4" w:rsidP="003B2B82">
            <w:pPr>
              <w:ind w:left="-108"/>
              <w:jc w:val="center"/>
              <w:rPr>
                <w:sz w:val="22"/>
                <w:szCs w:val="22"/>
              </w:rPr>
            </w:pPr>
            <w:r w:rsidRPr="00547523">
              <w:rPr>
                <w:sz w:val="22"/>
                <w:szCs w:val="22"/>
              </w:rPr>
              <w:t>165</w:t>
            </w:r>
          </w:p>
        </w:tc>
      </w:tr>
      <w:tr w:rsidR="00E161A4" w:rsidRPr="00547523" w14:paraId="1BD48BC8" w14:textId="77777777" w:rsidTr="00E161A4">
        <w:trPr>
          <w:trHeight w:val="390"/>
        </w:trPr>
        <w:tc>
          <w:tcPr>
            <w:tcW w:w="568" w:type="dxa"/>
            <w:shd w:val="clear" w:color="auto" w:fill="auto"/>
            <w:noWrap/>
            <w:vAlign w:val="center"/>
          </w:tcPr>
          <w:p w14:paraId="31B1F6FC" w14:textId="77777777" w:rsidR="00E161A4" w:rsidRPr="00547523" w:rsidRDefault="00E161A4" w:rsidP="003B2B82">
            <w:pPr>
              <w:jc w:val="center"/>
              <w:rPr>
                <w:sz w:val="22"/>
                <w:szCs w:val="22"/>
              </w:rPr>
            </w:pPr>
            <w:r w:rsidRPr="00547523">
              <w:rPr>
                <w:sz w:val="22"/>
                <w:szCs w:val="22"/>
              </w:rPr>
              <w:t>99</w:t>
            </w:r>
          </w:p>
        </w:tc>
        <w:tc>
          <w:tcPr>
            <w:tcW w:w="567" w:type="dxa"/>
            <w:shd w:val="clear" w:color="auto" w:fill="auto"/>
            <w:noWrap/>
            <w:vAlign w:val="center"/>
          </w:tcPr>
          <w:p w14:paraId="135CEE6D" w14:textId="77777777" w:rsidR="00E161A4" w:rsidRPr="00547523" w:rsidRDefault="00E161A4" w:rsidP="003B2B82">
            <w:pPr>
              <w:jc w:val="center"/>
              <w:rPr>
                <w:sz w:val="22"/>
                <w:szCs w:val="22"/>
              </w:rPr>
            </w:pPr>
          </w:p>
        </w:tc>
        <w:tc>
          <w:tcPr>
            <w:tcW w:w="425" w:type="dxa"/>
            <w:shd w:val="clear" w:color="auto" w:fill="auto"/>
            <w:noWrap/>
            <w:vAlign w:val="center"/>
          </w:tcPr>
          <w:p w14:paraId="6F338D02" w14:textId="77777777" w:rsidR="00E161A4" w:rsidRPr="00547523" w:rsidRDefault="00E161A4" w:rsidP="003B2B82">
            <w:pPr>
              <w:jc w:val="center"/>
              <w:rPr>
                <w:sz w:val="22"/>
                <w:szCs w:val="22"/>
              </w:rPr>
            </w:pPr>
          </w:p>
        </w:tc>
        <w:tc>
          <w:tcPr>
            <w:tcW w:w="709" w:type="dxa"/>
            <w:shd w:val="clear" w:color="auto" w:fill="auto"/>
            <w:noWrap/>
            <w:vAlign w:val="center"/>
          </w:tcPr>
          <w:p w14:paraId="27B57585" w14:textId="77777777" w:rsidR="00E161A4" w:rsidRPr="00547523" w:rsidRDefault="00E161A4" w:rsidP="003B2B82">
            <w:pPr>
              <w:jc w:val="center"/>
              <w:rPr>
                <w:sz w:val="22"/>
                <w:szCs w:val="22"/>
              </w:rPr>
            </w:pPr>
          </w:p>
        </w:tc>
        <w:tc>
          <w:tcPr>
            <w:tcW w:w="483" w:type="dxa"/>
            <w:shd w:val="clear" w:color="auto" w:fill="auto"/>
            <w:noWrap/>
            <w:vAlign w:val="center"/>
          </w:tcPr>
          <w:p w14:paraId="776A4974" w14:textId="77777777" w:rsidR="00E161A4" w:rsidRPr="00547523" w:rsidRDefault="00E161A4" w:rsidP="003B2B82">
            <w:pPr>
              <w:jc w:val="center"/>
              <w:rPr>
                <w:sz w:val="22"/>
                <w:szCs w:val="22"/>
              </w:rPr>
            </w:pPr>
          </w:p>
        </w:tc>
        <w:tc>
          <w:tcPr>
            <w:tcW w:w="651" w:type="dxa"/>
            <w:shd w:val="clear" w:color="auto" w:fill="auto"/>
            <w:noWrap/>
            <w:vAlign w:val="center"/>
          </w:tcPr>
          <w:p w14:paraId="4390D4B0" w14:textId="77777777" w:rsidR="00E161A4" w:rsidRPr="00547523" w:rsidRDefault="00E161A4" w:rsidP="003B2B82">
            <w:pPr>
              <w:jc w:val="center"/>
              <w:rPr>
                <w:sz w:val="22"/>
                <w:szCs w:val="22"/>
              </w:rPr>
            </w:pPr>
          </w:p>
        </w:tc>
        <w:tc>
          <w:tcPr>
            <w:tcW w:w="578" w:type="dxa"/>
            <w:shd w:val="clear" w:color="auto" w:fill="auto"/>
            <w:noWrap/>
            <w:vAlign w:val="center"/>
          </w:tcPr>
          <w:p w14:paraId="263C2CFF" w14:textId="77777777" w:rsidR="00E161A4" w:rsidRPr="00547523" w:rsidRDefault="00E161A4" w:rsidP="003B2B82">
            <w:pPr>
              <w:jc w:val="center"/>
              <w:rPr>
                <w:sz w:val="22"/>
                <w:szCs w:val="22"/>
              </w:rPr>
            </w:pPr>
          </w:p>
        </w:tc>
        <w:tc>
          <w:tcPr>
            <w:tcW w:w="556" w:type="dxa"/>
            <w:shd w:val="clear" w:color="auto" w:fill="auto"/>
            <w:noWrap/>
            <w:vAlign w:val="center"/>
          </w:tcPr>
          <w:p w14:paraId="6D96E9EE" w14:textId="77777777" w:rsidR="00E161A4" w:rsidRPr="00547523" w:rsidRDefault="00E161A4" w:rsidP="003B2B82">
            <w:pPr>
              <w:jc w:val="center"/>
              <w:rPr>
                <w:sz w:val="22"/>
                <w:szCs w:val="22"/>
              </w:rPr>
            </w:pPr>
          </w:p>
        </w:tc>
        <w:tc>
          <w:tcPr>
            <w:tcW w:w="992" w:type="dxa"/>
            <w:shd w:val="clear" w:color="auto" w:fill="auto"/>
            <w:noWrap/>
            <w:vAlign w:val="center"/>
          </w:tcPr>
          <w:p w14:paraId="5199519C" w14:textId="77777777" w:rsidR="00E161A4" w:rsidRPr="00547523" w:rsidRDefault="00E161A4" w:rsidP="003B2B82">
            <w:pPr>
              <w:jc w:val="center"/>
              <w:rPr>
                <w:sz w:val="22"/>
                <w:szCs w:val="22"/>
              </w:rPr>
            </w:pPr>
            <w:r w:rsidRPr="00547523">
              <w:rPr>
                <w:sz w:val="22"/>
                <w:szCs w:val="22"/>
              </w:rPr>
              <w:t>26</w:t>
            </w:r>
          </w:p>
        </w:tc>
        <w:tc>
          <w:tcPr>
            <w:tcW w:w="567" w:type="dxa"/>
            <w:shd w:val="clear" w:color="auto" w:fill="auto"/>
            <w:noWrap/>
            <w:vAlign w:val="center"/>
          </w:tcPr>
          <w:p w14:paraId="01DCBB25" w14:textId="77777777" w:rsidR="00E161A4" w:rsidRPr="00547523" w:rsidRDefault="00E161A4" w:rsidP="003B2B82">
            <w:pPr>
              <w:jc w:val="center"/>
              <w:rPr>
                <w:sz w:val="22"/>
                <w:szCs w:val="22"/>
              </w:rPr>
            </w:pPr>
          </w:p>
        </w:tc>
        <w:tc>
          <w:tcPr>
            <w:tcW w:w="709" w:type="dxa"/>
            <w:shd w:val="clear" w:color="auto" w:fill="auto"/>
            <w:noWrap/>
            <w:vAlign w:val="center"/>
          </w:tcPr>
          <w:p w14:paraId="0C043C62" w14:textId="77777777" w:rsidR="00E161A4" w:rsidRPr="00547523" w:rsidRDefault="00E161A4" w:rsidP="003B2B82">
            <w:pPr>
              <w:jc w:val="center"/>
              <w:rPr>
                <w:sz w:val="22"/>
                <w:szCs w:val="22"/>
              </w:rPr>
            </w:pPr>
            <w:r w:rsidRPr="00547523">
              <w:rPr>
                <w:sz w:val="22"/>
                <w:szCs w:val="22"/>
              </w:rPr>
              <w:t>26</w:t>
            </w:r>
          </w:p>
        </w:tc>
        <w:tc>
          <w:tcPr>
            <w:tcW w:w="567" w:type="dxa"/>
            <w:shd w:val="clear" w:color="auto" w:fill="auto"/>
            <w:noWrap/>
            <w:vAlign w:val="center"/>
          </w:tcPr>
          <w:p w14:paraId="198D2917" w14:textId="77777777" w:rsidR="00E161A4" w:rsidRPr="00547523" w:rsidRDefault="00E161A4" w:rsidP="003B2B82">
            <w:pPr>
              <w:jc w:val="center"/>
              <w:rPr>
                <w:sz w:val="22"/>
                <w:szCs w:val="22"/>
              </w:rPr>
            </w:pPr>
            <w:r w:rsidRPr="00547523">
              <w:rPr>
                <w:sz w:val="22"/>
                <w:szCs w:val="22"/>
              </w:rPr>
              <w:t>26</w:t>
            </w:r>
          </w:p>
        </w:tc>
        <w:tc>
          <w:tcPr>
            <w:tcW w:w="425" w:type="dxa"/>
            <w:shd w:val="clear" w:color="auto" w:fill="auto"/>
            <w:noWrap/>
            <w:vAlign w:val="center"/>
          </w:tcPr>
          <w:p w14:paraId="576E054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2CD4CA6" w14:textId="77777777" w:rsidR="00E161A4" w:rsidRPr="00547523" w:rsidRDefault="00E161A4" w:rsidP="003B2B82">
            <w:pPr>
              <w:jc w:val="center"/>
              <w:rPr>
                <w:sz w:val="22"/>
                <w:szCs w:val="22"/>
              </w:rPr>
            </w:pPr>
            <w:r w:rsidRPr="00547523">
              <w:rPr>
                <w:sz w:val="22"/>
                <w:szCs w:val="22"/>
              </w:rPr>
              <w:t>26</w:t>
            </w:r>
          </w:p>
        </w:tc>
        <w:tc>
          <w:tcPr>
            <w:tcW w:w="851" w:type="dxa"/>
            <w:shd w:val="clear" w:color="auto" w:fill="auto"/>
            <w:noWrap/>
            <w:vAlign w:val="center"/>
          </w:tcPr>
          <w:p w14:paraId="090241FE" w14:textId="77777777" w:rsidR="00E161A4" w:rsidRPr="00547523" w:rsidRDefault="00E161A4" w:rsidP="003B2B82">
            <w:pPr>
              <w:jc w:val="center"/>
              <w:rPr>
                <w:sz w:val="22"/>
                <w:szCs w:val="22"/>
              </w:rPr>
            </w:pPr>
            <w:r w:rsidRPr="00547523">
              <w:rPr>
                <w:sz w:val="22"/>
                <w:szCs w:val="22"/>
              </w:rPr>
              <w:t>78</w:t>
            </w:r>
          </w:p>
        </w:tc>
        <w:tc>
          <w:tcPr>
            <w:tcW w:w="567" w:type="dxa"/>
            <w:shd w:val="clear" w:color="auto" w:fill="auto"/>
            <w:noWrap/>
            <w:vAlign w:val="center"/>
          </w:tcPr>
          <w:p w14:paraId="36AA5DE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40E13C56" w14:textId="77777777" w:rsidR="00E161A4" w:rsidRPr="00547523" w:rsidRDefault="00E161A4" w:rsidP="003B2B82">
            <w:pPr>
              <w:ind w:left="-108"/>
              <w:jc w:val="center"/>
              <w:rPr>
                <w:sz w:val="22"/>
                <w:szCs w:val="22"/>
              </w:rPr>
            </w:pPr>
            <w:r w:rsidRPr="00547523">
              <w:rPr>
                <w:sz w:val="22"/>
                <w:szCs w:val="22"/>
              </w:rPr>
              <w:t>78</w:t>
            </w:r>
          </w:p>
        </w:tc>
      </w:tr>
      <w:tr w:rsidR="00E161A4" w:rsidRPr="00547523" w14:paraId="09C73399" w14:textId="77777777" w:rsidTr="00E161A4">
        <w:trPr>
          <w:trHeight w:val="390"/>
        </w:trPr>
        <w:tc>
          <w:tcPr>
            <w:tcW w:w="568" w:type="dxa"/>
            <w:shd w:val="clear" w:color="auto" w:fill="auto"/>
            <w:noWrap/>
            <w:vAlign w:val="center"/>
          </w:tcPr>
          <w:p w14:paraId="440337A5" w14:textId="77777777" w:rsidR="00E161A4" w:rsidRPr="00547523" w:rsidRDefault="00E161A4" w:rsidP="003B2B82">
            <w:pPr>
              <w:jc w:val="center"/>
              <w:rPr>
                <w:sz w:val="22"/>
                <w:szCs w:val="22"/>
              </w:rPr>
            </w:pPr>
            <w:r w:rsidRPr="00547523">
              <w:rPr>
                <w:sz w:val="22"/>
                <w:szCs w:val="22"/>
              </w:rPr>
              <w:t>100</w:t>
            </w:r>
          </w:p>
        </w:tc>
        <w:tc>
          <w:tcPr>
            <w:tcW w:w="567" w:type="dxa"/>
            <w:shd w:val="clear" w:color="auto" w:fill="auto"/>
            <w:noWrap/>
            <w:vAlign w:val="center"/>
          </w:tcPr>
          <w:p w14:paraId="4A7A936D" w14:textId="77777777" w:rsidR="00E161A4" w:rsidRPr="00547523" w:rsidRDefault="00E161A4" w:rsidP="003B2B82">
            <w:pPr>
              <w:jc w:val="center"/>
              <w:rPr>
                <w:sz w:val="22"/>
                <w:szCs w:val="22"/>
              </w:rPr>
            </w:pPr>
          </w:p>
        </w:tc>
        <w:tc>
          <w:tcPr>
            <w:tcW w:w="425" w:type="dxa"/>
            <w:shd w:val="clear" w:color="auto" w:fill="auto"/>
            <w:noWrap/>
            <w:vAlign w:val="center"/>
          </w:tcPr>
          <w:p w14:paraId="5B76984F" w14:textId="77777777" w:rsidR="00E161A4" w:rsidRPr="00547523" w:rsidRDefault="00E161A4" w:rsidP="003B2B82">
            <w:pPr>
              <w:jc w:val="center"/>
              <w:rPr>
                <w:sz w:val="22"/>
                <w:szCs w:val="22"/>
              </w:rPr>
            </w:pPr>
          </w:p>
        </w:tc>
        <w:tc>
          <w:tcPr>
            <w:tcW w:w="709" w:type="dxa"/>
            <w:shd w:val="clear" w:color="auto" w:fill="auto"/>
            <w:noWrap/>
            <w:vAlign w:val="center"/>
          </w:tcPr>
          <w:p w14:paraId="6FBDF520" w14:textId="77777777" w:rsidR="00E161A4" w:rsidRPr="00547523" w:rsidRDefault="00E161A4" w:rsidP="003B2B82">
            <w:pPr>
              <w:jc w:val="center"/>
              <w:rPr>
                <w:sz w:val="22"/>
                <w:szCs w:val="22"/>
              </w:rPr>
            </w:pPr>
          </w:p>
        </w:tc>
        <w:tc>
          <w:tcPr>
            <w:tcW w:w="483" w:type="dxa"/>
            <w:shd w:val="clear" w:color="auto" w:fill="auto"/>
            <w:noWrap/>
            <w:vAlign w:val="center"/>
          </w:tcPr>
          <w:p w14:paraId="6571B213" w14:textId="77777777" w:rsidR="00E161A4" w:rsidRPr="00547523" w:rsidRDefault="00E161A4" w:rsidP="003B2B82">
            <w:pPr>
              <w:jc w:val="center"/>
              <w:rPr>
                <w:sz w:val="22"/>
                <w:szCs w:val="22"/>
              </w:rPr>
            </w:pPr>
          </w:p>
        </w:tc>
        <w:tc>
          <w:tcPr>
            <w:tcW w:w="651" w:type="dxa"/>
            <w:shd w:val="clear" w:color="auto" w:fill="auto"/>
            <w:noWrap/>
            <w:vAlign w:val="center"/>
          </w:tcPr>
          <w:p w14:paraId="55C98101" w14:textId="77777777" w:rsidR="00E161A4" w:rsidRPr="00547523" w:rsidRDefault="00E161A4" w:rsidP="003B2B82">
            <w:pPr>
              <w:jc w:val="center"/>
              <w:rPr>
                <w:sz w:val="22"/>
                <w:szCs w:val="22"/>
              </w:rPr>
            </w:pPr>
          </w:p>
        </w:tc>
        <w:tc>
          <w:tcPr>
            <w:tcW w:w="578" w:type="dxa"/>
            <w:shd w:val="clear" w:color="auto" w:fill="auto"/>
            <w:noWrap/>
            <w:vAlign w:val="center"/>
          </w:tcPr>
          <w:p w14:paraId="2E66F81A" w14:textId="77777777" w:rsidR="00E161A4" w:rsidRPr="00547523" w:rsidRDefault="00E161A4" w:rsidP="003B2B82">
            <w:pPr>
              <w:jc w:val="center"/>
              <w:rPr>
                <w:sz w:val="22"/>
                <w:szCs w:val="22"/>
              </w:rPr>
            </w:pPr>
          </w:p>
        </w:tc>
        <w:tc>
          <w:tcPr>
            <w:tcW w:w="556" w:type="dxa"/>
            <w:shd w:val="clear" w:color="auto" w:fill="auto"/>
            <w:noWrap/>
            <w:vAlign w:val="center"/>
          </w:tcPr>
          <w:p w14:paraId="3F48D723" w14:textId="77777777" w:rsidR="00E161A4" w:rsidRPr="00547523" w:rsidRDefault="00E161A4" w:rsidP="003B2B82">
            <w:pPr>
              <w:jc w:val="center"/>
              <w:rPr>
                <w:sz w:val="22"/>
                <w:szCs w:val="22"/>
              </w:rPr>
            </w:pPr>
          </w:p>
        </w:tc>
        <w:tc>
          <w:tcPr>
            <w:tcW w:w="992" w:type="dxa"/>
            <w:shd w:val="clear" w:color="auto" w:fill="auto"/>
            <w:noWrap/>
            <w:vAlign w:val="center"/>
          </w:tcPr>
          <w:p w14:paraId="68721D73" w14:textId="77777777" w:rsidR="00E161A4" w:rsidRPr="00547523" w:rsidRDefault="00E161A4" w:rsidP="003B2B82">
            <w:pPr>
              <w:jc w:val="center"/>
              <w:rPr>
                <w:sz w:val="22"/>
                <w:szCs w:val="22"/>
              </w:rPr>
            </w:pPr>
            <w:r w:rsidRPr="00547523">
              <w:rPr>
                <w:sz w:val="22"/>
                <w:szCs w:val="22"/>
              </w:rPr>
              <w:t>26</w:t>
            </w:r>
          </w:p>
        </w:tc>
        <w:tc>
          <w:tcPr>
            <w:tcW w:w="567" w:type="dxa"/>
            <w:shd w:val="clear" w:color="auto" w:fill="auto"/>
            <w:noWrap/>
            <w:vAlign w:val="center"/>
          </w:tcPr>
          <w:p w14:paraId="7CE0A668" w14:textId="77777777" w:rsidR="00E161A4" w:rsidRPr="00547523" w:rsidRDefault="00E161A4" w:rsidP="003B2B82">
            <w:pPr>
              <w:jc w:val="center"/>
              <w:rPr>
                <w:sz w:val="22"/>
                <w:szCs w:val="22"/>
              </w:rPr>
            </w:pPr>
          </w:p>
        </w:tc>
        <w:tc>
          <w:tcPr>
            <w:tcW w:w="709" w:type="dxa"/>
            <w:shd w:val="clear" w:color="auto" w:fill="auto"/>
            <w:noWrap/>
            <w:vAlign w:val="center"/>
          </w:tcPr>
          <w:p w14:paraId="515CD79F" w14:textId="77777777" w:rsidR="00E161A4" w:rsidRPr="00547523" w:rsidRDefault="00E161A4" w:rsidP="003B2B82">
            <w:pPr>
              <w:jc w:val="center"/>
              <w:rPr>
                <w:sz w:val="22"/>
                <w:szCs w:val="22"/>
              </w:rPr>
            </w:pPr>
            <w:r w:rsidRPr="00547523">
              <w:rPr>
                <w:sz w:val="22"/>
                <w:szCs w:val="22"/>
              </w:rPr>
              <w:t>26</w:t>
            </w:r>
          </w:p>
        </w:tc>
        <w:tc>
          <w:tcPr>
            <w:tcW w:w="567" w:type="dxa"/>
            <w:shd w:val="clear" w:color="auto" w:fill="auto"/>
            <w:noWrap/>
            <w:vAlign w:val="center"/>
          </w:tcPr>
          <w:p w14:paraId="71C8C1B4" w14:textId="77777777" w:rsidR="00E161A4" w:rsidRPr="00547523" w:rsidRDefault="00E161A4" w:rsidP="003B2B82">
            <w:pPr>
              <w:jc w:val="center"/>
              <w:rPr>
                <w:sz w:val="22"/>
                <w:szCs w:val="22"/>
              </w:rPr>
            </w:pPr>
            <w:r w:rsidRPr="00547523">
              <w:rPr>
                <w:sz w:val="22"/>
                <w:szCs w:val="22"/>
              </w:rPr>
              <w:t>26</w:t>
            </w:r>
          </w:p>
        </w:tc>
        <w:tc>
          <w:tcPr>
            <w:tcW w:w="425" w:type="dxa"/>
            <w:shd w:val="clear" w:color="auto" w:fill="auto"/>
            <w:noWrap/>
            <w:vAlign w:val="center"/>
          </w:tcPr>
          <w:p w14:paraId="3DBC1984"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742BB1FE" w14:textId="77777777" w:rsidR="00E161A4" w:rsidRPr="00547523" w:rsidRDefault="00E161A4" w:rsidP="003B2B82">
            <w:pPr>
              <w:jc w:val="center"/>
              <w:rPr>
                <w:sz w:val="22"/>
                <w:szCs w:val="22"/>
              </w:rPr>
            </w:pPr>
            <w:r w:rsidRPr="00547523">
              <w:rPr>
                <w:sz w:val="22"/>
                <w:szCs w:val="22"/>
              </w:rPr>
              <w:t>26</w:t>
            </w:r>
          </w:p>
        </w:tc>
        <w:tc>
          <w:tcPr>
            <w:tcW w:w="851" w:type="dxa"/>
            <w:shd w:val="clear" w:color="auto" w:fill="auto"/>
            <w:noWrap/>
            <w:vAlign w:val="center"/>
          </w:tcPr>
          <w:p w14:paraId="4B5863B2" w14:textId="77777777" w:rsidR="00E161A4" w:rsidRPr="00547523" w:rsidRDefault="00E161A4" w:rsidP="003B2B82">
            <w:pPr>
              <w:jc w:val="center"/>
              <w:rPr>
                <w:sz w:val="22"/>
                <w:szCs w:val="22"/>
              </w:rPr>
            </w:pPr>
            <w:r w:rsidRPr="00547523">
              <w:rPr>
                <w:sz w:val="22"/>
                <w:szCs w:val="22"/>
              </w:rPr>
              <w:t>78</w:t>
            </w:r>
          </w:p>
        </w:tc>
        <w:tc>
          <w:tcPr>
            <w:tcW w:w="567" w:type="dxa"/>
            <w:shd w:val="clear" w:color="auto" w:fill="auto"/>
            <w:noWrap/>
            <w:vAlign w:val="center"/>
          </w:tcPr>
          <w:p w14:paraId="18F57869"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C191855" w14:textId="77777777" w:rsidR="00E161A4" w:rsidRPr="00547523" w:rsidRDefault="00E161A4" w:rsidP="003B2B82">
            <w:pPr>
              <w:ind w:left="-108"/>
              <w:jc w:val="center"/>
              <w:rPr>
                <w:sz w:val="22"/>
                <w:szCs w:val="22"/>
              </w:rPr>
            </w:pPr>
            <w:r w:rsidRPr="00547523">
              <w:rPr>
                <w:sz w:val="22"/>
                <w:szCs w:val="22"/>
              </w:rPr>
              <w:t>78</w:t>
            </w:r>
          </w:p>
        </w:tc>
      </w:tr>
      <w:tr w:rsidR="00E161A4" w:rsidRPr="00547523" w14:paraId="30FF5C72" w14:textId="77777777" w:rsidTr="00E161A4">
        <w:trPr>
          <w:trHeight w:val="390"/>
        </w:trPr>
        <w:tc>
          <w:tcPr>
            <w:tcW w:w="568" w:type="dxa"/>
            <w:shd w:val="clear" w:color="auto" w:fill="auto"/>
            <w:noWrap/>
            <w:vAlign w:val="center"/>
          </w:tcPr>
          <w:p w14:paraId="3A132955" w14:textId="77777777" w:rsidR="00E161A4" w:rsidRPr="00547523" w:rsidRDefault="00E161A4" w:rsidP="003B2B82">
            <w:pPr>
              <w:jc w:val="center"/>
              <w:rPr>
                <w:sz w:val="22"/>
                <w:szCs w:val="22"/>
              </w:rPr>
            </w:pPr>
            <w:r w:rsidRPr="00547523">
              <w:rPr>
                <w:sz w:val="22"/>
                <w:szCs w:val="22"/>
              </w:rPr>
              <w:t>101</w:t>
            </w:r>
          </w:p>
        </w:tc>
        <w:tc>
          <w:tcPr>
            <w:tcW w:w="567" w:type="dxa"/>
            <w:shd w:val="clear" w:color="auto" w:fill="auto"/>
            <w:noWrap/>
            <w:vAlign w:val="center"/>
          </w:tcPr>
          <w:p w14:paraId="0C2576ED" w14:textId="77777777" w:rsidR="00E161A4" w:rsidRPr="00547523" w:rsidRDefault="00E161A4" w:rsidP="003B2B82">
            <w:pPr>
              <w:jc w:val="center"/>
              <w:rPr>
                <w:sz w:val="22"/>
                <w:szCs w:val="22"/>
              </w:rPr>
            </w:pPr>
            <w:r w:rsidRPr="00547523">
              <w:rPr>
                <w:sz w:val="22"/>
                <w:szCs w:val="22"/>
              </w:rPr>
              <w:t>44</w:t>
            </w:r>
          </w:p>
        </w:tc>
        <w:tc>
          <w:tcPr>
            <w:tcW w:w="425" w:type="dxa"/>
            <w:shd w:val="clear" w:color="auto" w:fill="auto"/>
            <w:noWrap/>
            <w:vAlign w:val="center"/>
          </w:tcPr>
          <w:p w14:paraId="14501BCC" w14:textId="77777777" w:rsidR="00E161A4" w:rsidRPr="00547523" w:rsidRDefault="00E161A4" w:rsidP="003B2B82">
            <w:pPr>
              <w:jc w:val="center"/>
              <w:rPr>
                <w:sz w:val="22"/>
                <w:szCs w:val="22"/>
              </w:rPr>
            </w:pPr>
          </w:p>
        </w:tc>
        <w:tc>
          <w:tcPr>
            <w:tcW w:w="709" w:type="dxa"/>
            <w:shd w:val="clear" w:color="auto" w:fill="auto"/>
            <w:noWrap/>
            <w:vAlign w:val="center"/>
          </w:tcPr>
          <w:p w14:paraId="60470F57" w14:textId="77777777" w:rsidR="00E161A4" w:rsidRPr="00547523" w:rsidRDefault="00E161A4" w:rsidP="003B2B82">
            <w:pPr>
              <w:jc w:val="center"/>
              <w:rPr>
                <w:sz w:val="22"/>
                <w:szCs w:val="22"/>
              </w:rPr>
            </w:pPr>
            <w:r w:rsidRPr="00547523">
              <w:rPr>
                <w:sz w:val="22"/>
                <w:szCs w:val="22"/>
              </w:rPr>
              <w:t>8,83</w:t>
            </w:r>
          </w:p>
        </w:tc>
        <w:tc>
          <w:tcPr>
            <w:tcW w:w="483" w:type="dxa"/>
            <w:shd w:val="clear" w:color="auto" w:fill="auto"/>
            <w:noWrap/>
            <w:vAlign w:val="center"/>
          </w:tcPr>
          <w:p w14:paraId="21245938" w14:textId="77777777" w:rsidR="00E161A4" w:rsidRPr="00547523" w:rsidRDefault="00E161A4" w:rsidP="003B2B82">
            <w:pPr>
              <w:jc w:val="center"/>
              <w:rPr>
                <w:sz w:val="22"/>
                <w:szCs w:val="22"/>
              </w:rPr>
            </w:pPr>
          </w:p>
        </w:tc>
        <w:tc>
          <w:tcPr>
            <w:tcW w:w="651" w:type="dxa"/>
            <w:shd w:val="clear" w:color="auto" w:fill="auto"/>
            <w:noWrap/>
            <w:vAlign w:val="center"/>
          </w:tcPr>
          <w:p w14:paraId="0A7F804E" w14:textId="77777777" w:rsidR="00E161A4" w:rsidRPr="00547523" w:rsidRDefault="00E161A4" w:rsidP="003B2B82">
            <w:pPr>
              <w:jc w:val="center"/>
              <w:rPr>
                <w:sz w:val="22"/>
                <w:szCs w:val="22"/>
              </w:rPr>
            </w:pPr>
            <w:r w:rsidRPr="00547523">
              <w:rPr>
                <w:sz w:val="22"/>
                <w:szCs w:val="22"/>
              </w:rPr>
              <w:t>8,83</w:t>
            </w:r>
          </w:p>
        </w:tc>
        <w:tc>
          <w:tcPr>
            <w:tcW w:w="578" w:type="dxa"/>
            <w:shd w:val="clear" w:color="auto" w:fill="auto"/>
            <w:noWrap/>
            <w:vAlign w:val="center"/>
          </w:tcPr>
          <w:p w14:paraId="5869E456" w14:textId="77777777" w:rsidR="00E161A4" w:rsidRPr="00547523" w:rsidRDefault="00E161A4" w:rsidP="003B2B82">
            <w:pPr>
              <w:jc w:val="center"/>
              <w:rPr>
                <w:sz w:val="22"/>
                <w:szCs w:val="22"/>
              </w:rPr>
            </w:pPr>
            <w:r w:rsidRPr="00547523">
              <w:rPr>
                <w:sz w:val="22"/>
                <w:szCs w:val="22"/>
              </w:rPr>
              <w:t>132</w:t>
            </w:r>
          </w:p>
        </w:tc>
        <w:tc>
          <w:tcPr>
            <w:tcW w:w="556" w:type="dxa"/>
            <w:shd w:val="clear" w:color="auto" w:fill="auto"/>
            <w:noWrap/>
            <w:vAlign w:val="center"/>
          </w:tcPr>
          <w:p w14:paraId="71699354" w14:textId="77777777" w:rsidR="00E161A4" w:rsidRPr="00547523" w:rsidRDefault="00E161A4" w:rsidP="003B2B82">
            <w:pPr>
              <w:jc w:val="center"/>
              <w:rPr>
                <w:sz w:val="22"/>
                <w:szCs w:val="22"/>
              </w:rPr>
            </w:pPr>
          </w:p>
        </w:tc>
        <w:tc>
          <w:tcPr>
            <w:tcW w:w="992" w:type="dxa"/>
            <w:shd w:val="clear" w:color="auto" w:fill="auto"/>
            <w:noWrap/>
            <w:vAlign w:val="center"/>
          </w:tcPr>
          <w:p w14:paraId="7A45E06B" w14:textId="77777777" w:rsidR="00E161A4" w:rsidRPr="00547523" w:rsidRDefault="00E161A4" w:rsidP="003B2B82">
            <w:pPr>
              <w:jc w:val="center"/>
              <w:rPr>
                <w:sz w:val="22"/>
                <w:szCs w:val="22"/>
              </w:rPr>
            </w:pPr>
            <w:r w:rsidRPr="00547523">
              <w:rPr>
                <w:sz w:val="22"/>
                <w:szCs w:val="22"/>
              </w:rPr>
              <w:t>44</w:t>
            </w:r>
          </w:p>
        </w:tc>
        <w:tc>
          <w:tcPr>
            <w:tcW w:w="567" w:type="dxa"/>
            <w:shd w:val="clear" w:color="auto" w:fill="auto"/>
            <w:noWrap/>
            <w:vAlign w:val="center"/>
          </w:tcPr>
          <w:p w14:paraId="65BF6014" w14:textId="77777777" w:rsidR="00E161A4" w:rsidRPr="00547523" w:rsidRDefault="00E161A4" w:rsidP="003B2B82">
            <w:pPr>
              <w:jc w:val="center"/>
              <w:rPr>
                <w:sz w:val="22"/>
                <w:szCs w:val="22"/>
              </w:rPr>
            </w:pPr>
          </w:p>
        </w:tc>
        <w:tc>
          <w:tcPr>
            <w:tcW w:w="709" w:type="dxa"/>
            <w:shd w:val="clear" w:color="auto" w:fill="auto"/>
            <w:noWrap/>
            <w:vAlign w:val="center"/>
          </w:tcPr>
          <w:p w14:paraId="79D5DF2A" w14:textId="77777777" w:rsidR="00E161A4" w:rsidRPr="00547523" w:rsidRDefault="00E161A4" w:rsidP="003B2B82">
            <w:pPr>
              <w:jc w:val="center"/>
              <w:rPr>
                <w:sz w:val="22"/>
                <w:szCs w:val="22"/>
              </w:rPr>
            </w:pPr>
            <w:r w:rsidRPr="00547523">
              <w:rPr>
                <w:sz w:val="22"/>
                <w:szCs w:val="22"/>
              </w:rPr>
              <w:t>44</w:t>
            </w:r>
          </w:p>
        </w:tc>
        <w:tc>
          <w:tcPr>
            <w:tcW w:w="567" w:type="dxa"/>
            <w:shd w:val="clear" w:color="auto" w:fill="auto"/>
            <w:noWrap/>
            <w:vAlign w:val="center"/>
          </w:tcPr>
          <w:p w14:paraId="1CDF50C9" w14:textId="77777777" w:rsidR="00E161A4" w:rsidRPr="00547523" w:rsidRDefault="00E161A4" w:rsidP="003B2B82">
            <w:pPr>
              <w:jc w:val="center"/>
              <w:rPr>
                <w:sz w:val="22"/>
                <w:szCs w:val="22"/>
              </w:rPr>
            </w:pPr>
            <w:r w:rsidRPr="00547523">
              <w:rPr>
                <w:sz w:val="22"/>
                <w:szCs w:val="22"/>
              </w:rPr>
              <w:t>44</w:t>
            </w:r>
          </w:p>
        </w:tc>
        <w:tc>
          <w:tcPr>
            <w:tcW w:w="425" w:type="dxa"/>
            <w:shd w:val="clear" w:color="auto" w:fill="auto"/>
            <w:noWrap/>
            <w:vAlign w:val="center"/>
          </w:tcPr>
          <w:p w14:paraId="3E2AF2AE"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0ACD7E1" w14:textId="77777777" w:rsidR="00E161A4" w:rsidRPr="00547523" w:rsidRDefault="00E161A4" w:rsidP="003B2B82">
            <w:pPr>
              <w:jc w:val="center"/>
              <w:rPr>
                <w:sz w:val="22"/>
                <w:szCs w:val="22"/>
              </w:rPr>
            </w:pPr>
            <w:r w:rsidRPr="00547523">
              <w:rPr>
                <w:sz w:val="22"/>
                <w:szCs w:val="22"/>
              </w:rPr>
              <w:t>44</w:t>
            </w:r>
          </w:p>
        </w:tc>
        <w:tc>
          <w:tcPr>
            <w:tcW w:w="851" w:type="dxa"/>
            <w:shd w:val="clear" w:color="auto" w:fill="auto"/>
            <w:noWrap/>
            <w:vAlign w:val="center"/>
          </w:tcPr>
          <w:p w14:paraId="51E27DF9" w14:textId="77777777" w:rsidR="00E161A4" w:rsidRPr="00547523" w:rsidRDefault="00E161A4" w:rsidP="003B2B82">
            <w:pPr>
              <w:jc w:val="center"/>
              <w:rPr>
                <w:sz w:val="22"/>
                <w:szCs w:val="22"/>
              </w:rPr>
            </w:pPr>
            <w:r w:rsidRPr="00547523">
              <w:rPr>
                <w:sz w:val="22"/>
                <w:szCs w:val="22"/>
              </w:rPr>
              <w:t>132</w:t>
            </w:r>
          </w:p>
        </w:tc>
        <w:tc>
          <w:tcPr>
            <w:tcW w:w="567" w:type="dxa"/>
            <w:shd w:val="clear" w:color="auto" w:fill="auto"/>
            <w:noWrap/>
            <w:vAlign w:val="center"/>
          </w:tcPr>
          <w:p w14:paraId="79078BE0"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18E0916" w14:textId="77777777" w:rsidR="00E161A4" w:rsidRPr="00547523" w:rsidRDefault="00E161A4" w:rsidP="003B2B82">
            <w:pPr>
              <w:ind w:left="-108"/>
              <w:jc w:val="center"/>
              <w:rPr>
                <w:sz w:val="22"/>
                <w:szCs w:val="22"/>
              </w:rPr>
            </w:pPr>
            <w:r w:rsidRPr="00547523">
              <w:rPr>
                <w:sz w:val="22"/>
                <w:szCs w:val="22"/>
              </w:rPr>
              <w:t>132</w:t>
            </w:r>
          </w:p>
        </w:tc>
      </w:tr>
      <w:tr w:rsidR="00E161A4" w:rsidRPr="00547523" w14:paraId="25C2CFAC" w14:textId="77777777" w:rsidTr="00E161A4">
        <w:trPr>
          <w:trHeight w:val="390"/>
        </w:trPr>
        <w:tc>
          <w:tcPr>
            <w:tcW w:w="568" w:type="dxa"/>
            <w:shd w:val="clear" w:color="auto" w:fill="auto"/>
            <w:noWrap/>
            <w:vAlign w:val="center"/>
          </w:tcPr>
          <w:p w14:paraId="4F8A57E1" w14:textId="77777777" w:rsidR="00E161A4" w:rsidRPr="00547523" w:rsidRDefault="00E161A4" w:rsidP="003B2B82">
            <w:pPr>
              <w:jc w:val="center"/>
              <w:rPr>
                <w:sz w:val="22"/>
                <w:szCs w:val="22"/>
              </w:rPr>
            </w:pPr>
            <w:r w:rsidRPr="00547523">
              <w:rPr>
                <w:sz w:val="22"/>
                <w:szCs w:val="22"/>
              </w:rPr>
              <w:t>102</w:t>
            </w:r>
          </w:p>
        </w:tc>
        <w:tc>
          <w:tcPr>
            <w:tcW w:w="567" w:type="dxa"/>
            <w:shd w:val="clear" w:color="auto" w:fill="auto"/>
            <w:noWrap/>
            <w:vAlign w:val="center"/>
          </w:tcPr>
          <w:p w14:paraId="095A441C" w14:textId="77777777" w:rsidR="00E161A4" w:rsidRPr="00547523" w:rsidRDefault="00E161A4" w:rsidP="003B2B82">
            <w:pPr>
              <w:jc w:val="center"/>
              <w:rPr>
                <w:sz w:val="22"/>
                <w:szCs w:val="22"/>
              </w:rPr>
            </w:pPr>
            <w:r w:rsidRPr="00547523">
              <w:rPr>
                <w:sz w:val="22"/>
                <w:szCs w:val="22"/>
              </w:rPr>
              <w:t>68</w:t>
            </w:r>
          </w:p>
        </w:tc>
        <w:tc>
          <w:tcPr>
            <w:tcW w:w="425" w:type="dxa"/>
            <w:shd w:val="clear" w:color="auto" w:fill="auto"/>
            <w:noWrap/>
            <w:vAlign w:val="center"/>
          </w:tcPr>
          <w:p w14:paraId="66F392D4" w14:textId="77777777" w:rsidR="00E161A4" w:rsidRPr="00547523" w:rsidRDefault="00E161A4" w:rsidP="003B2B82">
            <w:pPr>
              <w:jc w:val="center"/>
              <w:rPr>
                <w:sz w:val="22"/>
                <w:szCs w:val="22"/>
              </w:rPr>
            </w:pPr>
          </w:p>
        </w:tc>
        <w:tc>
          <w:tcPr>
            <w:tcW w:w="709" w:type="dxa"/>
            <w:shd w:val="clear" w:color="auto" w:fill="auto"/>
            <w:noWrap/>
            <w:vAlign w:val="center"/>
          </w:tcPr>
          <w:p w14:paraId="2954B2BF" w14:textId="77777777" w:rsidR="00E161A4" w:rsidRPr="00547523" w:rsidRDefault="00E161A4" w:rsidP="003B2B82">
            <w:pPr>
              <w:jc w:val="center"/>
              <w:rPr>
                <w:sz w:val="22"/>
                <w:szCs w:val="22"/>
              </w:rPr>
            </w:pPr>
            <w:r w:rsidRPr="00547523">
              <w:rPr>
                <w:sz w:val="22"/>
                <w:szCs w:val="22"/>
              </w:rPr>
              <w:t>13,53</w:t>
            </w:r>
          </w:p>
        </w:tc>
        <w:tc>
          <w:tcPr>
            <w:tcW w:w="483" w:type="dxa"/>
            <w:shd w:val="clear" w:color="auto" w:fill="auto"/>
            <w:noWrap/>
            <w:vAlign w:val="center"/>
          </w:tcPr>
          <w:p w14:paraId="315A1A29" w14:textId="77777777" w:rsidR="00E161A4" w:rsidRPr="00547523" w:rsidRDefault="00E161A4" w:rsidP="003B2B82">
            <w:pPr>
              <w:jc w:val="center"/>
              <w:rPr>
                <w:sz w:val="22"/>
                <w:szCs w:val="22"/>
              </w:rPr>
            </w:pPr>
          </w:p>
        </w:tc>
        <w:tc>
          <w:tcPr>
            <w:tcW w:w="651" w:type="dxa"/>
            <w:shd w:val="clear" w:color="auto" w:fill="auto"/>
            <w:noWrap/>
            <w:vAlign w:val="center"/>
          </w:tcPr>
          <w:p w14:paraId="68AA6963" w14:textId="77777777" w:rsidR="00E161A4" w:rsidRPr="00547523" w:rsidRDefault="00E161A4" w:rsidP="003B2B82">
            <w:pPr>
              <w:jc w:val="center"/>
              <w:rPr>
                <w:sz w:val="22"/>
                <w:szCs w:val="22"/>
              </w:rPr>
            </w:pPr>
            <w:r w:rsidRPr="00547523">
              <w:rPr>
                <w:sz w:val="22"/>
                <w:szCs w:val="22"/>
              </w:rPr>
              <w:t>13,53</w:t>
            </w:r>
          </w:p>
        </w:tc>
        <w:tc>
          <w:tcPr>
            <w:tcW w:w="578" w:type="dxa"/>
            <w:shd w:val="clear" w:color="auto" w:fill="auto"/>
            <w:noWrap/>
            <w:vAlign w:val="center"/>
          </w:tcPr>
          <w:p w14:paraId="6C99FAA4" w14:textId="77777777" w:rsidR="00E161A4" w:rsidRPr="00547523" w:rsidRDefault="00E161A4" w:rsidP="003B2B82">
            <w:pPr>
              <w:jc w:val="center"/>
              <w:rPr>
                <w:sz w:val="22"/>
                <w:szCs w:val="22"/>
              </w:rPr>
            </w:pPr>
            <w:r w:rsidRPr="00547523">
              <w:rPr>
                <w:sz w:val="22"/>
                <w:szCs w:val="22"/>
              </w:rPr>
              <w:t>203</w:t>
            </w:r>
          </w:p>
        </w:tc>
        <w:tc>
          <w:tcPr>
            <w:tcW w:w="556" w:type="dxa"/>
            <w:shd w:val="clear" w:color="auto" w:fill="auto"/>
            <w:noWrap/>
            <w:vAlign w:val="center"/>
          </w:tcPr>
          <w:p w14:paraId="6A315332" w14:textId="77777777" w:rsidR="00E161A4" w:rsidRPr="00547523" w:rsidRDefault="00E161A4" w:rsidP="003B2B82">
            <w:pPr>
              <w:jc w:val="center"/>
              <w:rPr>
                <w:sz w:val="22"/>
                <w:szCs w:val="22"/>
              </w:rPr>
            </w:pPr>
          </w:p>
        </w:tc>
        <w:tc>
          <w:tcPr>
            <w:tcW w:w="992" w:type="dxa"/>
            <w:shd w:val="clear" w:color="auto" w:fill="auto"/>
            <w:noWrap/>
            <w:vAlign w:val="center"/>
          </w:tcPr>
          <w:p w14:paraId="01519B7B" w14:textId="77777777" w:rsidR="00E161A4" w:rsidRPr="00547523" w:rsidRDefault="00E161A4" w:rsidP="003B2B82">
            <w:pPr>
              <w:jc w:val="center"/>
              <w:rPr>
                <w:sz w:val="22"/>
                <w:szCs w:val="22"/>
              </w:rPr>
            </w:pPr>
            <w:r w:rsidRPr="00547523">
              <w:rPr>
                <w:sz w:val="22"/>
                <w:szCs w:val="22"/>
              </w:rPr>
              <w:t>68</w:t>
            </w:r>
          </w:p>
        </w:tc>
        <w:tc>
          <w:tcPr>
            <w:tcW w:w="567" w:type="dxa"/>
            <w:shd w:val="clear" w:color="auto" w:fill="auto"/>
            <w:noWrap/>
            <w:vAlign w:val="center"/>
          </w:tcPr>
          <w:p w14:paraId="32C669E4" w14:textId="77777777" w:rsidR="00E161A4" w:rsidRPr="00547523" w:rsidRDefault="00E161A4" w:rsidP="003B2B82">
            <w:pPr>
              <w:jc w:val="center"/>
              <w:rPr>
                <w:sz w:val="22"/>
                <w:szCs w:val="22"/>
              </w:rPr>
            </w:pPr>
          </w:p>
        </w:tc>
        <w:tc>
          <w:tcPr>
            <w:tcW w:w="709" w:type="dxa"/>
            <w:shd w:val="clear" w:color="auto" w:fill="auto"/>
            <w:noWrap/>
            <w:vAlign w:val="center"/>
          </w:tcPr>
          <w:p w14:paraId="00D9301E" w14:textId="77777777" w:rsidR="00E161A4" w:rsidRPr="00547523" w:rsidRDefault="00E161A4" w:rsidP="003B2B82">
            <w:pPr>
              <w:jc w:val="center"/>
              <w:rPr>
                <w:sz w:val="22"/>
                <w:szCs w:val="22"/>
              </w:rPr>
            </w:pPr>
            <w:r w:rsidRPr="00547523">
              <w:rPr>
                <w:sz w:val="22"/>
                <w:szCs w:val="22"/>
              </w:rPr>
              <w:t>68</w:t>
            </w:r>
          </w:p>
        </w:tc>
        <w:tc>
          <w:tcPr>
            <w:tcW w:w="567" w:type="dxa"/>
            <w:shd w:val="clear" w:color="auto" w:fill="auto"/>
            <w:noWrap/>
            <w:vAlign w:val="center"/>
          </w:tcPr>
          <w:p w14:paraId="2717972D" w14:textId="77777777" w:rsidR="00E161A4" w:rsidRPr="00547523" w:rsidRDefault="00E161A4" w:rsidP="003B2B82">
            <w:pPr>
              <w:jc w:val="center"/>
              <w:rPr>
                <w:sz w:val="22"/>
                <w:szCs w:val="22"/>
              </w:rPr>
            </w:pPr>
            <w:r w:rsidRPr="00547523">
              <w:rPr>
                <w:sz w:val="22"/>
                <w:szCs w:val="22"/>
              </w:rPr>
              <w:t>68</w:t>
            </w:r>
          </w:p>
        </w:tc>
        <w:tc>
          <w:tcPr>
            <w:tcW w:w="425" w:type="dxa"/>
            <w:shd w:val="clear" w:color="auto" w:fill="auto"/>
            <w:noWrap/>
            <w:vAlign w:val="center"/>
          </w:tcPr>
          <w:p w14:paraId="4F0F51E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9C51F19" w14:textId="77777777" w:rsidR="00E161A4" w:rsidRPr="00547523" w:rsidRDefault="00E161A4" w:rsidP="003B2B82">
            <w:pPr>
              <w:jc w:val="center"/>
              <w:rPr>
                <w:sz w:val="22"/>
                <w:szCs w:val="22"/>
              </w:rPr>
            </w:pPr>
            <w:r w:rsidRPr="00547523">
              <w:rPr>
                <w:sz w:val="22"/>
                <w:szCs w:val="22"/>
              </w:rPr>
              <w:t>68</w:t>
            </w:r>
          </w:p>
        </w:tc>
        <w:tc>
          <w:tcPr>
            <w:tcW w:w="851" w:type="dxa"/>
            <w:shd w:val="clear" w:color="auto" w:fill="auto"/>
            <w:noWrap/>
            <w:vAlign w:val="center"/>
          </w:tcPr>
          <w:p w14:paraId="3A46CD50" w14:textId="77777777" w:rsidR="00E161A4" w:rsidRPr="00547523" w:rsidRDefault="00E161A4" w:rsidP="003B2B82">
            <w:pPr>
              <w:jc w:val="center"/>
              <w:rPr>
                <w:sz w:val="22"/>
                <w:szCs w:val="22"/>
              </w:rPr>
            </w:pPr>
            <w:r w:rsidRPr="00547523">
              <w:rPr>
                <w:sz w:val="22"/>
                <w:szCs w:val="22"/>
              </w:rPr>
              <w:t>203</w:t>
            </w:r>
          </w:p>
        </w:tc>
        <w:tc>
          <w:tcPr>
            <w:tcW w:w="567" w:type="dxa"/>
            <w:shd w:val="clear" w:color="auto" w:fill="auto"/>
            <w:noWrap/>
            <w:vAlign w:val="center"/>
          </w:tcPr>
          <w:p w14:paraId="493F37A0"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945CC7E" w14:textId="77777777" w:rsidR="00E161A4" w:rsidRPr="00547523" w:rsidRDefault="00E161A4" w:rsidP="003B2B82">
            <w:pPr>
              <w:ind w:left="-108"/>
              <w:jc w:val="center"/>
              <w:rPr>
                <w:sz w:val="22"/>
                <w:szCs w:val="22"/>
              </w:rPr>
            </w:pPr>
            <w:r w:rsidRPr="00547523">
              <w:rPr>
                <w:sz w:val="22"/>
                <w:szCs w:val="22"/>
              </w:rPr>
              <w:t>203</w:t>
            </w:r>
          </w:p>
        </w:tc>
      </w:tr>
      <w:tr w:rsidR="00E161A4" w:rsidRPr="00547523" w14:paraId="44218645" w14:textId="77777777" w:rsidTr="00E161A4">
        <w:trPr>
          <w:trHeight w:val="390"/>
        </w:trPr>
        <w:tc>
          <w:tcPr>
            <w:tcW w:w="568" w:type="dxa"/>
            <w:shd w:val="clear" w:color="auto" w:fill="auto"/>
            <w:noWrap/>
            <w:vAlign w:val="center"/>
          </w:tcPr>
          <w:p w14:paraId="3DA5C16A" w14:textId="77777777" w:rsidR="00E161A4" w:rsidRPr="00547523" w:rsidRDefault="00E161A4" w:rsidP="003B2B82">
            <w:pPr>
              <w:jc w:val="center"/>
              <w:rPr>
                <w:sz w:val="22"/>
                <w:szCs w:val="22"/>
              </w:rPr>
            </w:pPr>
            <w:r w:rsidRPr="00547523">
              <w:rPr>
                <w:sz w:val="22"/>
                <w:szCs w:val="22"/>
              </w:rPr>
              <w:t>103</w:t>
            </w:r>
          </w:p>
        </w:tc>
        <w:tc>
          <w:tcPr>
            <w:tcW w:w="567" w:type="dxa"/>
            <w:shd w:val="clear" w:color="auto" w:fill="auto"/>
            <w:noWrap/>
            <w:vAlign w:val="center"/>
          </w:tcPr>
          <w:p w14:paraId="1AF9E7BC" w14:textId="77777777" w:rsidR="00E161A4" w:rsidRPr="00547523" w:rsidRDefault="00E161A4" w:rsidP="003B2B82">
            <w:pPr>
              <w:jc w:val="center"/>
              <w:rPr>
                <w:sz w:val="22"/>
                <w:szCs w:val="22"/>
              </w:rPr>
            </w:pPr>
          </w:p>
        </w:tc>
        <w:tc>
          <w:tcPr>
            <w:tcW w:w="425" w:type="dxa"/>
            <w:shd w:val="clear" w:color="auto" w:fill="auto"/>
            <w:noWrap/>
            <w:vAlign w:val="center"/>
          </w:tcPr>
          <w:p w14:paraId="003BE42D" w14:textId="77777777" w:rsidR="00E161A4" w:rsidRPr="00547523" w:rsidRDefault="00E161A4" w:rsidP="003B2B82">
            <w:pPr>
              <w:jc w:val="center"/>
              <w:rPr>
                <w:sz w:val="22"/>
                <w:szCs w:val="22"/>
              </w:rPr>
            </w:pPr>
          </w:p>
        </w:tc>
        <w:tc>
          <w:tcPr>
            <w:tcW w:w="709" w:type="dxa"/>
            <w:shd w:val="clear" w:color="auto" w:fill="auto"/>
            <w:noWrap/>
            <w:vAlign w:val="center"/>
          </w:tcPr>
          <w:p w14:paraId="14AD53C3" w14:textId="77777777" w:rsidR="00E161A4" w:rsidRPr="00547523" w:rsidRDefault="00E161A4" w:rsidP="003B2B82">
            <w:pPr>
              <w:jc w:val="center"/>
              <w:rPr>
                <w:sz w:val="22"/>
                <w:szCs w:val="22"/>
              </w:rPr>
            </w:pPr>
          </w:p>
        </w:tc>
        <w:tc>
          <w:tcPr>
            <w:tcW w:w="483" w:type="dxa"/>
            <w:shd w:val="clear" w:color="auto" w:fill="auto"/>
            <w:noWrap/>
            <w:vAlign w:val="center"/>
          </w:tcPr>
          <w:p w14:paraId="58732945" w14:textId="77777777" w:rsidR="00E161A4" w:rsidRPr="00547523" w:rsidRDefault="00E161A4" w:rsidP="003B2B82">
            <w:pPr>
              <w:jc w:val="center"/>
              <w:rPr>
                <w:sz w:val="22"/>
                <w:szCs w:val="22"/>
              </w:rPr>
            </w:pPr>
            <w:r w:rsidRPr="00547523">
              <w:rPr>
                <w:sz w:val="22"/>
                <w:szCs w:val="22"/>
              </w:rPr>
              <w:t>5,77</w:t>
            </w:r>
          </w:p>
        </w:tc>
        <w:tc>
          <w:tcPr>
            <w:tcW w:w="651" w:type="dxa"/>
            <w:shd w:val="clear" w:color="auto" w:fill="auto"/>
            <w:noWrap/>
            <w:vAlign w:val="center"/>
          </w:tcPr>
          <w:p w14:paraId="55032492" w14:textId="77777777" w:rsidR="00E161A4" w:rsidRPr="00547523" w:rsidRDefault="00E161A4" w:rsidP="003B2B82">
            <w:pPr>
              <w:jc w:val="center"/>
              <w:rPr>
                <w:sz w:val="22"/>
                <w:szCs w:val="22"/>
              </w:rPr>
            </w:pPr>
            <w:r w:rsidRPr="00547523">
              <w:rPr>
                <w:sz w:val="22"/>
                <w:szCs w:val="22"/>
              </w:rPr>
              <w:t>5,77</w:t>
            </w:r>
          </w:p>
        </w:tc>
        <w:tc>
          <w:tcPr>
            <w:tcW w:w="578" w:type="dxa"/>
            <w:shd w:val="clear" w:color="auto" w:fill="auto"/>
            <w:noWrap/>
            <w:vAlign w:val="center"/>
          </w:tcPr>
          <w:p w14:paraId="749EE5A7" w14:textId="77777777" w:rsidR="00E161A4" w:rsidRPr="00547523" w:rsidRDefault="00E161A4" w:rsidP="003B2B82">
            <w:pPr>
              <w:jc w:val="center"/>
              <w:rPr>
                <w:sz w:val="22"/>
                <w:szCs w:val="22"/>
              </w:rPr>
            </w:pPr>
          </w:p>
        </w:tc>
        <w:tc>
          <w:tcPr>
            <w:tcW w:w="556" w:type="dxa"/>
            <w:shd w:val="clear" w:color="auto" w:fill="auto"/>
            <w:noWrap/>
            <w:vAlign w:val="center"/>
          </w:tcPr>
          <w:p w14:paraId="0EDD3819" w14:textId="77777777" w:rsidR="00E161A4" w:rsidRPr="00547523" w:rsidRDefault="00E161A4" w:rsidP="003B2B82">
            <w:pPr>
              <w:jc w:val="center"/>
              <w:rPr>
                <w:sz w:val="22"/>
                <w:szCs w:val="22"/>
              </w:rPr>
            </w:pPr>
            <w:r w:rsidRPr="00547523">
              <w:rPr>
                <w:sz w:val="22"/>
                <w:szCs w:val="22"/>
              </w:rPr>
              <w:t>404</w:t>
            </w:r>
          </w:p>
        </w:tc>
        <w:tc>
          <w:tcPr>
            <w:tcW w:w="992" w:type="dxa"/>
            <w:shd w:val="clear" w:color="auto" w:fill="auto"/>
            <w:noWrap/>
            <w:vAlign w:val="center"/>
          </w:tcPr>
          <w:p w14:paraId="57BDD772"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28FF0B61" w14:textId="77777777" w:rsidR="00E161A4" w:rsidRPr="00547523" w:rsidRDefault="00E161A4" w:rsidP="003B2B82">
            <w:pPr>
              <w:jc w:val="center"/>
              <w:rPr>
                <w:sz w:val="22"/>
                <w:szCs w:val="22"/>
              </w:rPr>
            </w:pPr>
          </w:p>
        </w:tc>
        <w:tc>
          <w:tcPr>
            <w:tcW w:w="709" w:type="dxa"/>
            <w:shd w:val="clear" w:color="auto" w:fill="auto"/>
            <w:noWrap/>
            <w:vAlign w:val="center"/>
          </w:tcPr>
          <w:p w14:paraId="5B644F58"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244CB45" w14:textId="77777777" w:rsidR="00E161A4" w:rsidRPr="00547523" w:rsidRDefault="00E161A4" w:rsidP="003B2B82">
            <w:pPr>
              <w:jc w:val="center"/>
              <w:rPr>
                <w:sz w:val="22"/>
                <w:szCs w:val="22"/>
              </w:rPr>
            </w:pPr>
            <w:r w:rsidRPr="00547523">
              <w:rPr>
                <w:sz w:val="22"/>
                <w:szCs w:val="22"/>
              </w:rPr>
              <w:t>0</w:t>
            </w:r>
          </w:p>
        </w:tc>
        <w:tc>
          <w:tcPr>
            <w:tcW w:w="425" w:type="dxa"/>
            <w:shd w:val="clear" w:color="auto" w:fill="auto"/>
            <w:noWrap/>
            <w:vAlign w:val="center"/>
          </w:tcPr>
          <w:p w14:paraId="1436E9EA"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19B8734D" w14:textId="77777777" w:rsidR="00E161A4" w:rsidRPr="00547523" w:rsidRDefault="00E161A4" w:rsidP="003B2B82">
            <w:pPr>
              <w:jc w:val="center"/>
              <w:rPr>
                <w:sz w:val="22"/>
                <w:szCs w:val="22"/>
              </w:rPr>
            </w:pPr>
            <w:r w:rsidRPr="00547523">
              <w:rPr>
                <w:sz w:val="22"/>
                <w:szCs w:val="22"/>
              </w:rPr>
              <w:t>0</w:t>
            </w:r>
          </w:p>
        </w:tc>
        <w:tc>
          <w:tcPr>
            <w:tcW w:w="851" w:type="dxa"/>
            <w:shd w:val="clear" w:color="auto" w:fill="auto"/>
            <w:noWrap/>
            <w:vAlign w:val="center"/>
          </w:tcPr>
          <w:p w14:paraId="542C1AC7" w14:textId="77777777" w:rsidR="00E161A4" w:rsidRPr="00547523" w:rsidRDefault="00E161A4" w:rsidP="003B2B82">
            <w:pPr>
              <w:jc w:val="center"/>
              <w:rPr>
                <w:sz w:val="22"/>
                <w:szCs w:val="22"/>
              </w:rPr>
            </w:pPr>
            <w:r w:rsidRPr="00547523">
              <w:rPr>
                <w:sz w:val="22"/>
                <w:szCs w:val="22"/>
              </w:rPr>
              <w:t>0</w:t>
            </w:r>
          </w:p>
        </w:tc>
        <w:tc>
          <w:tcPr>
            <w:tcW w:w="567" w:type="dxa"/>
            <w:shd w:val="clear" w:color="auto" w:fill="auto"/>
            <w:noWrap/>
            <w:vAlign w:val="center"/>
          </w:tcPr>
          <w:p w14:paraId="3B0C1AE9" w14:textId="77777777" w:rsidR="00E161A4" w:rsidRPr="00547523" w:rsidRDefault="00E161A4" w:rsidP="003B2B82">
            <w:pPr>
              <w:jc w:val="center"/>
              <w:rPr>
                <w:sz w:val="22"/>
                <w:szCs w:val="22"/>
              </w:rPr>
            </w:pPr>
            <w:r w:rsidRPr="00547523">
              <w:rPr>
                <w:sz w:val="22"/>
                <w:szCs w:val="22"/>
              </w:rPr>
              <w:t>403,9</w:t>
            </w:r>
          </w:p>
        </w:tc>
        <w:tc>
          <w:tcPr>
            <w:tcW w:w="567" w:type="dxa"/>
            <w:shd w:val="clear" w:color="auto" w:fill="auto"/>
            <w:noWrap/>
            <w:vAlign w:val="center"/>
          </w:tcPr>
          <w:p w14:paraId="5A713595" w14:textId="77777777" w:rsidR="00E161A4" w:rsidRPr="00547523" w:rsidRDefault="00E161A4" w:rsidP="003B2B82">
            <w:pPr>
              <w:ind w:left="-108"/>
              <w:jc w:val="center"/>
              <w:rPr>
                <w:sz w:val="22"/>
                <w:szCs w:val="22"/>
              </w:rPr>
            </w:pPr>
            <w:r w:rsidRPr="00547523">
              <w:rPr>
                <w:sz w:val="22"/>
                <w:szCs w:val="22"/>
              </w:rPr>
              <w:t>404</w:t>
            </w:r>
          </w:p>
        </w:tc>
      </w:tr>
      <w:tr w:rsidR="00E161A4" w:rsidRPr="00547523" w14:paraId="6A5AC9C6" w14:textId="77777777" w:rsidTr="00E161A4">
        <w:trPr>
          <w:cantSplit/>
          <w:trHeight w:val="1134"/>
        </w:trPr>
        <w:tc>
          <w:tcPr>
            <w:tcW w:w="568" w:type="dxa"/>
            <w:shd w:val="clear" w:color="auto" w:fill="auto"/>
            <w:noWrap/>
            <w:textDirection w:val="btLr"/>
            <w:vAlign w:val="center"/>
          </w:tcPr>
          <w:p w14:paraId="5528E98B" w14:textId="77777777" w:rsidR="00E161A4" w:rsidRPr="00547523" w:rsidRDefault="00E161A4" w:rsidP="00E161A4">
            <w:pPr>
              <w:ind w:left="113" w:right="113"/>
              <w:jc w:val="center"/>
              <w:rPr>
                <w:sz w:val="22"/>
                <w:szCs w:val="22"/>
              </w:rPr>
            </w:pPr>
          </w:p>
        </w:tc>
        <w:tc>
          <w:tcPr>
            <w:tcW w:w="567" w:type="dxa"/>
            <w:shd w:val="clear" w:color="auto" w:fill="auto"/>
            <w:noWrap/>
            <w:textDirection w:val="btLr"/>
            <w:vAlign w:val="center"/>
          </w:tcPr>
          <w:p w14:paraId="1D946997" w14:textId="77777777" w:rsidR="00E161A4" w:rsidRPr="00547523" w:rsidRDefault="00E161A4" w:rsidP="00E161A4">
            <w:pPr>
              <w:ind w:left="113" w:right="113"/>
              <w:jc w:val="center"/>
              <w:rPr>
                <w:b/>
                <w:bCs/>
                <w:sz w:val="22"/>
                <w:szCs w:val="22"/>
              </w:rPr>
            </w:pPr>
            <w:r w:rsidRPr="00547523">
              <w:rPr>
                <w:b/>
                <w:bCs/>
                <w:sz w:val="22"/>
                <w:szCs w:val="22"/>
              </w:rPr>
              <w:t>710</w:t>
            </w:r>
          </w:p>
        </w:tc>
        <w:tc>
          <w:tcPr>
            <w:tcW w:w="425" w:type="dxa"/>
            <w:shd w:val="clear" w:color="auto" w:fill="auto"/>
            <w:noWrap/>
            <w:textDirection w:val="btLr"/>
            <w:vAlign w:val="center"/>
          </w:tcPr>
          <w:p w14:paraId="61A39581" w14:textId="77777777" w:rsidR="00E161A4" w:rsidRPr="00547523" w:rsidRDefault="00E161A4" w:rsidP="00E161A4">
            <w:pPr>
              <w:ind w:left="113" w:right="113"/>
              <w:jc w:val="center"/>
              <w:rPr>
                <w:b/>
                <w:bCs/>
                <w:sz w:val="22"/>
                <w:szCs w:val="22"/>
              </w:rPr>
            </w:pPr>
            <w:r w:rsidRPr="00547523">
              <w:rPr>
                <w:b/>
                <w:bCs/>
                <w:sz w:val="22"/>
                <w:szCs w:val="22"/>
              </w:rPr>
              <w:t>0</w:t>
            </w:r>
          </w:p>
        </w:tc>
        <w:tc>
          <w:tcPr>
            <w:tcW w:w="709" w:type="dxa"/>
            <w:shd w:val="clear" w:color="auto" w:fill="auto"/>
            <w:noWrap/>
            <w:textDirection w:val="btLr"/>
            <w:vAlign w:val="center"/>
          </w:tcPr>
          <w:p w14:paraId="5BAB52EC" w14:textId="77777777" w:rsidR="00E161A4" w:rsidRPr="00547523" w:rsidRDefault="00E161A4" w:rsidP="00E161A4">
            <w:pPr>
              <w:ind w:left="113" w:right="113"/>
              <w:jc w:val="center"/>
              <w:rPr>
                <w:b/>
                <w:bCs/>
                <w:sz w:val="22"/>
                <w:szCs w:val="22"/>
              </w:rPr>
            </w:pPr>
            <w:r w:rsidRPr="00547523">
              <w:rPr>
                <w:b/>
                <w:bCs/>
                <w:sz w:val="22"/>
                <w:szCs w:val="22"/>
              </w:rPr>
              <w:t>142,15</w:t>
            </w:r>
          </w:p>
        </w:tc>
        <w:tc>
          <w:tcPr>
            <w:tcW w:w="483" w:type="dxa"/>
            <w:shd w:val="clear" w:color="auto" w:fill="auto"/>
            <w:noWrap/>
            <w:textDirection w:val="btLr"/>
            <w:vAlign w:val="center"/>
          </w:tcPr>
          <w:p w14:paraId="56991880" w14:textId="77777777" w:rsidR="00E161A4" w:rsidRPr="00547523" w:rsidRDefault="00E161A4" w:rsidP="00E161A4">
            <w:pPr>
              <w:ind w:left="113" w:right="113"/>
              <w:jc w:val="center"/>
              <w:rPr>
                <w:b/>
                <w:bCs/>
                <w:sz w:val="22"/>
                <w:szCs w:val="22"/>
              </w:rPr>
            </w:pPr>
            <w:r w:rsidRPr="00547523">
              <w:rPr>
                <w:b/>
                <w:bCs/>
                <w:sz w:val="22"/>
                <w:szCs w:val="22"/>
              </w:rPr>
              <w:t>7,46</w:t>
            </w:r>
          </w:p>
        </w:tc>
        <w:tc>
          <w:tcPr>
            <w:tcW w:w="651" w:type="dxa"/>
            <w:shd w:val="clear" w:color="auto" w:fill="auto"/>
            <w:noWrap/>
            <w:textDirection w:val="btLr"/>
            <w:vAlign w:val="center"/>
          </w:tcPr>
          <w:p w14:paraId="4A4DCE80" w14:textId="77777777" w:rsidR="00E161A4" w:rsidRPr="00547523" w:rsidRDefault="00E161A4" w:rsidP="00E161A4">
            <w:pPr>
              <w:ind w:left="113" w:right="113"/>
              <w:jc w:val="center"/>
              <w:rPr>
                <w:b/>
                <w:bCs/>
                <w:sz w:val="22"/>
                <w:szCs w:val="22"/>
              </w:rPr>
            </w:pPr>
            <w:r w:rsidRPr="00547523">
              <w:rPr>
                <w:b/>
                <w:bCs/>
                <w:sz w:val="22"/>
                <w:szCs w:val="22"/>
              </w:rPr>
              <w:t>149,61</w:t>
            </w:r>
          </w:p>
        </w:tc>
        <w:tc>
          <w:tcPr>
            <w:tcW w:w="578" w:type="dxa"/>
            <w:shd w:val="clear" w:color="auto" w:fill="auto"/>
            <w:noWrap/>
            <w:textDirection w:val="btLr"/>
            <w:vAlign w:val="center"/>
          </w:tcPr>
          <w:p w14:paraId="25F7E2D6" w14:textId="77777777" w:rsidR="00E161A4" w:rsidRPr="00547523" w:rsidRDefault="00E161A4" w:rsidP="00E161A4">
            <w:pPr>
              <w:ind w:left="113" w:right="113"/>
              <w:jc w:val="center"/>
              <w:rPr>
                <w:b/>
                <w:bCs/>
                <w:sz w:val="22"/>
                <w:szCs w:val="22"/>
              </w:rPr>
            </w:pPr>
            <w:r w:rsidRPr="00547523">
              <w:rPr>
                <w:b/>
                <w:bCs/>
                <w:sz w:val="22"/>
                <w:szCs w:val="22"/>
              </w:rPr>
              <w:t>2131</w:t>
            </w:r>
          </w:p>
        </w:tc>
        <w:tc>
          <w:tcPr>
            <w:tcW w:w="556" w:type="dxa"/>
            <w:shd w:val="clear" w:color="auto" w:fill="auto"/>
            <w:noWrap/>
            <w:textDirection w:val="btLr"/>
            <w:vAlign w:val="center"/>
          </w:tcPr>
          <w:p w14:paraId="31C5F985" w14:textId="77777777" w:rsidR="00E161A4" w:rsidRPr="00547523" w:rsidRDefault="00E161A4" w:rsidP="00E161A4">
            <w:pPr>
              <w:ind w:left="113" w:right="113"/>
              <w:jc w:val="center"/>
              <w:rPr>
                <w:b/>
                <w:bCs/>
                <w:sz w:val="22"/>
                <w:szCs w:val="22"/>
              </w:rPr>
            </w:pPr>
            <w:r w:rsidRPr="00547523">
              <w:rPr>
                <w:b/>
                <w:bCs/>
                <w:sz w:val="22"/>
                <w:szCs w:val="22"/>
              </w:rPr>
              <w:t>522</w:t>
            </w:r>
          </w:p>
        </w:tc>
        <w:tc>
          <w:tcPr>
            <w:tcW w:w="992" w:type="dxa"/>
            <w:shd w:val="clear" w:color="auto" w:fill="auto"/>
            <w:noWrap/>
            <w:textDirection w:val="btLr"/>
            <w:vAlign w:val="center"/>
          </w:tcPr>
          <w:p w14:paraId="13022BA0" w14:textId="77777777" w:rsidR="00E161A4" w:rsidRPr="00547523" w:rsidRDefault="00E161A4" w:rsidP="00E161A4">
            <w:pPr>
              <w:ind w:left="113" w:right="113"/>
              <w:jc w:val="center"/>
              <w:rPr>
                <w:b/>
                <w:bCs/>
                <w:sz w:val="22"/>
                <w:szCs w:val="22"/>
              </w:rPr>
            </w:pPr>
            <w:r w:rsidRPr="00547523">
              <w:rPr>
                <w:b/>
                <w:bCs/>
                <w:sz w:val="22"/>
                <w:szCs w:val="22"/>
              </w:rPr>
              <w:t>4816</w:t>
            </w:r>
          </w:p>
        </w:tc>
        <w:tc>
          <w:tcPr>
            <w:tcW w:w="567" w:type="dxa"/>
            <w:shd w:val="clear" w:color="auto" w:fill="auto"/>
            <w:noWrap/>
            <w:textDirection w:val="btLr"/>
            <w:vAlign w:val="center"/>
          </w:tcPr>
          <w:p w14:paraId="55505777" w14:textId="77777777" w:rsidR="00E161A4" w:rsidRPr="00547523" w:rsidRDefault="00E161A4" w:rsidP="00E161A4">
            <w:pPr>
              <w:ind w:left="113" w:right="113"/>
              <w:jc w:val="center"/>
              <w:rPr>
                <w:b/>
                <w:bCs/>
                <w:sz w:val="22"/>
                <w:szCs w:val="22"/>
              </w:rPr>
            </w:pPr>
            <w:r w:rsidRPr="00547523">
              <w:rPr>
                <w:b/>
                <w:bCs/>
                <w:sz w:val="22"/>
                <w:szCs w:val="22"/>
              </w:rPr>
              <w:t>34</w:t>
            </w:r>
          </w:p>
        </w:tc>
        <w:tc>
          <w:tcPr>
            <w:tcW w:w="709" w:type="dxa"/>
            <w:shd w:val="clear" w:color="auto" w:fill="auto"/>
            <w:noWrap/>
            <w:textDirection w:val="btLr"/>
            <w:vAlign w:val="center"/>
          </w:tcPr>
          <w:p w14:paraId="06384EDE" w14:textId="77777777" w:rsidR="00E161A4" w:rsidRPr="00547523" w:rsidRDefault="00E161A4" w:rsidP="00E161A4">
            <w:pPr>
              <w:ind w:left="113" w:right="113"/>
              <w:jc w:val="center"/>
              <w:rPr>
                <w:b/>
                <w:bCs/>
                <w:sz w:val="22"/>
                <w:szCs w:val="22"/>
              </w:rPr>
            </w:pPr>
            <w:r w:rsidRPr="00547523">
              <w:rPr>
                <w:b/>
                <w:bCs/>
                <w:sz w:val="22"/>
                <w:szCs w:val="22"/>
              </w:rPr>
              <w:t>4850</w:t>
            </w:r>
          </w:p>
        </w:tc>
        <w:tc>
          <w:tcPr>
            <w:tcW w:w="567" w:type="dxa"/>
            <w:shd w:val="clear" w:color="auto" w:fill="auto"/>
            <w:noWrap/>
            <w:textDirection w:val="btLr"/>
            <w:vAlign w:val="center"/>
          </w:tcPr>
          <w:p w14:paraId="39365DEF" w14:textId="77777777" w:rsidR="00E161A4" w:rsidRPr="00547523" w:rsidRDefault="00E161A4" w:rsidP="00E161A4">
            <w:pPr>
              <w:ind w:left="113" w:right="113"/>
              <w:jc w:val="center"/>
              <w:rPr>
                <w:b/>
                <w:bCs/>
                <w:sz w:val="22"/>
                <w:szCs w:val="22"/>
              </w:rPr>
            </w:pPr>
            <w:r w:rsidRPr="00547523">
              <w:rPr>
                <w:b/>
                <w:bCs/>
                <w:sz w:val="22"/>
                <w:szCs w:val="22"/>
              </w:rPr>
              <w:t>5087</w:t>
            </w:r>
          </w:p>
        </w:tc>
        <w:tc>
          <w:tcPr>
            <w:tcW w:w="425" w:type="dxa"/>
            <w:shd w:val="clear" w:color="auto" w:fill="auto"/>
            <w:noWrap/>
            <w:textDirection w:val="btLr"/>
            <w:vAlign w:val="center"/>
          </w:tcPr>
          <w:p w14:paraId="75BE7802" w14:textId="77777777" w:rsidR="00E161A4" w:rsidRPr="00547523" w:rsidRDefault="00E161A4" w:rsidP="00E161A4">
            <w:pPr>
              <w:ind w:left="113" w:right="113"/>
              <w:jc w:val="center"/>
              <w:rPr>
                <w:b/>
                <w:bCs/>
                <w:sz w:val="22"/>
                <w:szCs w:val="22"/>
              </w:rPr>
            </w:pPr>
            <w:r w:rsidRPr="00547523">
              <w:rPr>
                <w:b/>
                <w:bCs/>
                <w:sz w:val="22"/>
                <w:szCs w:val="22"/>
              </w:rPr>
              <w:t>524</w:t>
            </w:r>
          </w:p>
        </w:tc>
        <w:tc>
          <w:tcPr>
            <w:tcW w:w="567" w:type="dxa"/>
            <w:shd w:val="clear" w:color="auto" w:fill="auto"/>
            <w:noWrap/>
            <w:textDirection w:val="btLr"/>
            <w:vAlign w:val="center"/>
          </w:tcPr>
          <w:p w14:paraId="270ECAEE" w14:textId="77777777" w:rsidR="00E161A4" w:rsidRPr="00547523" w:rsidRDefault="00E161A4" w:rsidP="00E161A4">
            <w:pPr>
              <w:ind w:left="113" w:right="113"/>
              <w:jc w:val="center"/>
              <w:rPr>
                <w:b/>
                <w:bCs/>
                <w:sz w:val="22"/>
                <w:szCs w:val="22"/>
              </w:rPr>
            </w:pPr>
            <w:r w:rsidRPr="00547523">
              <w:rPr>
                <w:b/>
                <w:bCs/>
                <w:sz w:val="22"/>
                <w:szCs w:val="22"/>
              </w:rPr>
              <w:t>5611</w:t>
            </w:r>
          </w:p>
        </w:tc>
        <w:tc>
          <w:tcPr>
            <w:tcW w:w="851" w:type="dxa"/>
            <w:shd w:val="clear" w:color="auto" w:fill="auto"/>
            <w:noWrap/>
            <w:textDirection w:val="btLr"/>
            <w:vAlign w:val="center"/>
          </w:tcPr>
          <w:p w14:paraId="7D8BDD01" w14:textId="77777777" w:rsidR="00E161A4" w:rsidRPr="00547523" w:rsidRDefault="00E161A4" w:rsidP="00E161A4">
            <w:pPr>
              <w:ind w:left="113" w:right="113"/>
              <w:jc w:val="center"/>
              <w:rPr>
                <w:b/>
                <w:bCs/>
                <w:sz w:val="22"/>
                <w:szCs w:val="22"/>
              </w:rPr>
            </w:pPr>
            <w:r w:rsidRPr="00547523">
              <w:rPr>
                <w:b/>
                <w:bCs/>
                <w:sz w:val="22"/>
                <w:szCs w:val="22"/>
              </w:rPr>
              <w:t>15262</w:t>
            </w:r>
          </w:p>
        </w:tc>
        <w:tc>
          <w:tcPr>
            <w:tcW w:w="567" w:type="dxa"/>
            <w:shd w:val="clear" w:color="auto" w:fill="auto"/>
            <w:noWrap/>
            <w:textDirection w:val="btLr"/>
            <w:vAlign w:val="center"/>
          </w:tcPr>
          <w:p w14:paraId="79AA79AD" w14:textId="77777777" w:rsidR="00E161A4" w:rsidRPr="00547523" w:rsidRDefault="00E161A4" w:rsidP="00E161A4">
            <w:pPr>
              <w:ind w:left="113" w:right="113"/>
              <w:jc w:val="center"/>
              <w:rPr>
                <w:b/>
                <w:bCs/>
                <w:sz w:val="22"/>
                <w:szCs w:val="22"/>
              </w:rPr>
            </w:pPr>
            <w:r w:rsidRPr="00547523">
              <w:rPr>
                <w:b/>
                <w:bCs/>
                <w:sz w:val="22"/>
                <w:szCs w:val="22"/>
              </w:rPr>
              <w:t>1573</w:t>
            </w:r>
          </w:p>
        </w:tc>
        <w:tc>
          <w:tcPr>
            <w:tcW w:w="567" w:type="dxa"/>
            <w:shd w:val="clear" w:color="auto" w:fill="auto"/>
            <w:noWrap/>
            <w:textDirection w:val="btLr"/>
            <w:vAlign w:val="center"/>
          </w:tcPr>
          <w:p w14:paraId="1C0AEE0A" w14:textId="77777777" w:rsidR="00E161A4" w:rsidRPr="00547523" w:rsidRDefault="00E161A4" w:rsidP="00E161A4">
            <w:pPr>
              <w:ind w:left="-108" w:right="113"/>
              <w:jc w:val="center"/>
              <w:rPr>
                <w:b/>
                <w:bCs/>
                <w:sz w:val="22"/>
                <w:szCs w:val="22"/>
              </w:rPr>
            </w:pPr>
            <w:r w:rsidRPr="00547523">
              <w:rPr>
                <w:b/>
                <w:bCs/>
                <w:sz w:val="22"/>
                <w:szCs w:val="22"/>
              </w:rPr>
              <w:t>16835</w:t>
            </w:r>
          </w:p>
        </w:tc>
      </w:tr>
      <w:tr w:rsidR="00E161A4" w:rsidRPr="00547523" w14:paraId="65F25D3F" w14:textId="77777777" w:rsidTr="00E161A4">
        <w:trPr>
          <w:trHeight w:val="255"/>
        </w:trPr>
        <w:tc>
          <w:tcPr>
            <w:tcW w:w="568" w:type="dxa"/>
            <w:shd w:val="clear" w:color="auto" w:fill="auto"/>
            <w:noWrap/>
            <w:vAlign w:val="center"/>
          </w:tcPr>
          <w:p w14:paraId="37FBB075" w14:textId="77777777" w:rsidR="00E161A4" w:rsidRPr="00547523" w:rsidRDefault="00E161A4" w:rsidP="003B2B82">
            <w:pPr>
              <w:jc w:val="center"/>
              <w:rPr>
                <w:rFonts w:ascii="Arial CYR" w:hAnsi="Arial CYR" w:cs="Arial CYR"/>
                <w:sz w:val="22"/>
                <w:szCs w:val="22"/>
              </w:rPr>
            </w:pPr>
          </w:p>
        </w:tc>
        <w:tc>
          <w:tcPr>
            <w:tcW w:w="567" w:type="dxa"/>
            <w:shd w:val="clear" w:color="auto" w:fill="auto"/>
            <w:noWrap/>
            <w:vAlign w:val="center"/>
          </w:tcPr>
          <w:p w14:paraId="4DAD5830" w14:textId="77777777" w:rsidR="00E161A4" w:rsidRPr="00547523" w:rsidRDefault="00E161A4" w:rsidP="003B2B82">
            <w:pPr>
              <w:jc w:val="center"/>
              <w:rPr>
                <w:rFonts w:ascii="Arial CYR" w:hAnsi="Arial CYR" w:cs="Arial CYR"/>
                <w:sz w:val="22"/>
                <w:szCs w:val="22"/>
              </w:rPr>
            </w:pPr>
          </w:p>
        </w:tc>
        <w:tc>
          <w:tcPr>
            <w:tcW w:w="425" w:type="dxa"/>
            <w:shd w:val="clear" w:color="auto" w:fill="auto"/>
            <w:noWrap/>
            <w:vAlign w:val="center"/>
          </w:tcPr>
          <w:p w14:paraId="0E1D018E" w14:textId="77777777" w:rsidR="00E161A4" w:rsidRPr="00547523" w:rsidRDefault="00E161A4" w:rsidP="003B2B82">
            <w:pPr>
              <w:jc w:val="center"/>
              <w:rPr>
                <w:rFonts w:ascii="Arial CYR" w:hAnsi="Arial CYR" w:cs="Arial CYR"/>
                <w:sz w:val="22"/>
                <w:szCs w:val="22"/>
              </w:rPr>
            </w:pPr>
          </w:p>
        </w:tc>
        <w:tc>
          <w:tcPr>
            <w:tcW w:w="709" w:type="dxa"/>
            <w:shd w:val="clear" w:color="auto" w:fill="auto"/>
            <w:noWrap/>
            <w:vAlign w:val="center"/>
          </w:tcPr>
          <w:p w14:paraId="09D16F71" w14:textId="77777777" w:rsidR="00E161A4" w:rsidRPr="00547523" w:rsidRDefault="00E161A4" w:rsidP="003B2B82">
            <w:pPr>
              <w:jc w:val="center"/>
              <w:rPr>
                <w:rFonts w:ascii="Arial CYR" w:hAnsi="Arial CYR" w:cs="Arial CYR"/>
                <w:sz w:val="22"/>
                <w:szCs w:val="22"/>
              </w:rPr>
            </w:pPr>
          </w:p>
        </w:tc>
        <w:tc>
          <w:tcPr>
            <w:tcW w:w="483" w:type="dxa"/>
            <w:shd w:val="clear" w:color="auto" w:fill="auto"/>
            <w:noWrap/>
            <w:vAlign w:val="center"/>
          </w:tcPr>
          <w:p w14:paraId="42AD0723" w14:textId="77777777" w:rsidR="00E161A4" w:rsidRPr="00547523" w:rsidRDefault="00E161A4" w:rsidP="003B2B82">
            <w:pPr>
              <w:jc w:val="center"/>
              <w:rPr>
                <w:rFonts w:ascii="Arial CYR" w:hAnsi="Arial CYR" w:cs="Arial CYR"/>
                <w:sz w:val="22"/>
                <w:szCs w:val="22"/>
              </w:rPr>
            </w:pPr>
          </w:p>
        </w:tc>
        <w:tc>
          <w:tcPr>
            <w:tcW w:w="651" w:type="dxa"/>
            <w:shd w:val="clear" w:color="auto" w:fill="auto"/>
            <w:noWrap/>
            <w:vAlign w:val="center"/>
          </w:tcPr>
          <w:p w14:paraId="02F78F54" w14:textId="77777777" w:rsidR="00E161A4" w:rsidRPr="00547523" w:rsidRDefault="00E161A4" w:rsidP="003B2B82">
            <w:pPr>
              <w:jc w:val="center"/>
              <w:rPr>
                <w:rFonts w:ascii="Arial CYR" w:hAnsi="Arial CYR" w:cs="Arial CYR"/>
                <w:sz w:val="22"/>
                <w:szCs w:val="22"/>
              </w:rPr>
            </w:pPr>
          </w:p>
        </w:tc>
        <w:tc>
          <w:tcPr>
            <w:tcW w:w="578" w:type="dxa"/>
            <w:shd w:val="clear" w:color="auto" w:fill="auto"/>
            <w:noWrap/>
            <w:vAlign w:val="center"/>
          </w:tcPr>
          <w:p w14:paraId="6E42332C" w14:textId="77777777" w:rsidR="00E161A4" w:rsidRPr="00547523" w:rsidRDefault="00E161A4" w:rsidP="003B2B82">
            <w:pPr>
              <w:jc w:val="center"/>
              <w:rPr>
                <w:rFonts w:ascii="Arial CYR" w:hAnsi="Arial CYR" w:cs="Arial CYR"/>
                <w:sz w:val="22"/>
                <w:szCs w:val="22"/>
              </w:rPr>
            </w:pPr>
          </w:p>
        </w:tc>
        <w:tc>
          <w:tcPr>
            <w:tcW w:w="556" w:type="dxa"/>
            <w:shd w:val="clear" w:color="auto" w:fill="auto"/>
            <w:noWrap/>
            <w:vAlign w:val="center"/>
          </w:tcPr>
          <w:p w14:paraId="7CB21EE3" w14:textId="77777777" w:rsidR="00E161A4" w:rsidRPr="00547523" w:rsidRDefault="00E161A4" w:rsidP="003B2B82">
            <w:pPr>
              <w:jc w:val="center"/>
              <w:rPr>
                <w:rFonts w:ascii="Arial CYR" w:hAnsi="Arial CYR" w:cs="Arial CYR"/>
                <w:sz w:val="22"/>
                <w:szCs w:val="22"/>
              </w:rPr>
            </w:pPr>
          </w:p>
        </w:tc>
        <w:tc>
          <w:tcPr>
            <w:tcW w:w="992" w:type="dxa"/>
            <w:shd w:val="clear" w:color="auto" w:fill="auto"/>
            <w:noWrap/>
            <w:vAlign w:val="center"/>
          </w:tcPr>
          <w:p w14:paraId="5857DDA1" w14:textId="77777777" w:rsidR="00E161A4" w:rsidRPr="00547523" w:rsidRDefault="00E161A4" w:rsidP="003B2B82">
            <w:pPr>
              <w:jc w:val="center"/>
              <w:rPr>
                <w:rFonts w:ascii="Arial CYR" w:hAnsi="Arial CYR" w:cs="Arial CYR"/>
                <w:sz w:val="22"/>
                <w:szCs w:val="22"/>
              </w:rPr>
            </w:pPr>
          </w:p>
        </w:tc>
        <w:tc>
          <w:tcPr>
            <w:tcW w:w="567" w:type="dxa"/>
            <w:shd w:val="clear" w:color="auto" w:fill="auto"/>
            <w:noWrap/>
            <w:vAlign w:val="center"/>
          </w:tcPr>
          <w:p w14:paraId="3DDE4A5F" w14:textId="77777777" w:rsidR="00E161A4" w:rsidRPr="00547523" w:rsidRDefault="00E161A4" w:rsidP="003B2B82">
            <w:pPr>
              <w:jc w:val="center"/>
              <w:rPr>
                <w:rFonts w:ascii="Arial CYR" w:hAnsi="Arial CYR" w:cs="Arial CYR"/>
                <w:sz w:val="22"/>
                <w:szCs w:val="22"/>
              </w:rPr>
            </w:pPr>
          </w:p>
        </w:tc>
        <w:tc>
          <w:tcPr>
            <w:tcW w:w="709" w:type="dxa"/>
            <w:shd w:val="clear" w:color="auto" w:fill="auto"/>
            <w:noWrap/>
            <w:vAlign w:val="center"/>
          </w:tcPr>
          <w:p w14:paraId="13D7F309" w14:textId="77777777" w:rsidR="00E161A4" w:rsidRPr="00547523" w:rsidRDefault="00E161A4" w:rsidP="003B2B82">
            <w:pPr>
              <w:jc w:val="center"/>
              <w:rPr>
                <w:rFonts w:ascii="Arial CYR" w:hAnsi="Arial CYR" w:cs="Arial CYR"/>
                <w:sz w:val="22"/>
                <w:szCs w:val="22"/>
              </w:rPr>
            </w:pPr>
          </w:p>
        </w:tc>
        <w:tc>
          <w:tcPr>
            <w:tcW w:w="567" w:type="dxa"/>
            <w:shd w:val="clear" w:color="auto" w:fill="auto"/>
            <w:noWrap/>
            <w:vAlign w:val="center"/>
          </w:tcPr>
          <w:p w14:paraId="5E934F8C" w14:textId="77777777" w:rsidR="00E161A4" w:rsidRPr="00547523" w:rsidRDefault="00E161A4" w:rsidP="003B2B82">
            <w:pPr>
              <w:jc w:val="center"/>
              <w:rPr>
                <w:rFonts w:ascii="Arial CYR" w:hAnsi="Arial CYR" w:cs="Arial CYR"/>
                <w:sz w:val="22"/>
                <w:szCs w:val="22"/>
              </w:rPr>
            </w:pPr>
          </w:p>
        </w:tc>
        <w:tc>
          <w:tcPr>
            <w:tcW w:w="425" w:type="dxa"/>
            <w:shd w:val="clear" w:color="auto" w:fill="auto"/>
            <w:noWrap/>
            <w:vAlign w:val="center"/>
          </w:tcPr>
          <w:p w14:paraId="545F9F4D" w14:textId="77777777" w:rsidR="00E161A4" w:rsidRPr="00547523" w:rsidRDefault="00E161A4" w:rsidP="003B2B82">
            <w:pPr>
              <w:jc w:val="center"/>
              <w:rPr>
                <w:rFonts w:ascii="Arial CYR" w:hAnsi="Arial CYR" w:cs="Arial CYR"/>
                <w:sz w:val="22"/>
                <w:szCs w:val="22"/>
              </w:rPr>
            </w:pPr>
          </w:p>
        </w:tc>
        <w:tc>
          <w:tcPr>
            <w:tcW w:w="567" w:type="dxa"/>
            <w:shd w:val="clear" w:color="auto" w:fill="auto"/>
            <w:noWrap/>
            <w:vAlign w:val="center"/>
          </w:tcPr>
          <w:p w14:paraId="736F26F5" w14:textId="77777777" w:rsidR="00E161A4" w:rsidRPr="00547523" w:rsidRDefault="00E161A4" w:rsidP="003B2B82">
            <w:pPr>
              <w:jc w:val="center"/>
              <w:rPr>
                <w:rFonts w:ascii="Arial CYR" w:hAnsi="Arial CYR" w:cs="Arial CYR"/>
                <w:sz w:val="22"/>
                <w:szCs w:val="22"/>
              </w:rPr>
            </w:pPr>
          </w:p>
        </w:tc>
        <w:tc>
          <w:tcPr>
            <w:tcW w:w="851" w:type="dxa"/>
            <w:shd w:val="clear" w:color="auto" w:fill="auto"/>
            <w:noWrap/>
            <w:vAlign w:val="center"/>
          </w:tcPr>
          <w:p w14:paraId="0A368AFB" w14:textId="77777777" w:rsidR="00E161A4" w:rsidRPr="00547523" w:rsidRDefault="00E161A4" w:rsidP="003B2B82">
            <w:pPr>
              <w:jc w:val="center"/>
              <w:rPr>
                <w:rFonts w:ascii="Arial CYR" w:hAnsi="Arial CYR" w:cs="Arial CYR"/>
                <w:sz w:val="22"/>
                <w:szCs w:val="22"/>
              </w:rPr>
            </w:pPr>
          </w:p>
        </w:tc>
        <w:tc>
          <w:tcPr>
            <w:tcW w:w="567" w:type="dxa"/>
            <w:shd w:val="clear" w:color="auto" w:fill="auto"/>
            <w:noWrap/>
            <w:vAlign w:val="center"/>
          </w:tcPr>
          <w:p w14:paraId="697E69F7" w14:textId="77777777" w:rsidR="00E161A4" w:rsidRPr="00547523" w:rsidRDefault="00E161A4" w:rsidP="003B2B82">
            <w:pPr>
              <w:jc w:val="center"/>
              <w:rPr>
                <w:rFonts w:ascii="Arial CYR" w:hAnsi="Arial CYR" w:cs="Arial CYR"/>
                <w:sz w:val="22"/>
                <w:szCs w:val="22"/>
              </w:rPr>
            </w:pPr>
          </w:p>
        </w:tc>
        <w:tc>
          <w:tcPr>
            <w:tcW w:w="567" w:type="dxa"/>
            <w:shd w:val="clear" w:color="auto" w:fill="auto"/>
            <w:noWrap/>
            <w:vAlign w:val="center"/>
          </w:tcPr>
          <w:p w14:paraId="31B41E12" w14:textId="77777777" w:rsidR="00E161A4" w:rsidRPr="00547523" w:rsidRDefault="00E161A4" w:rsidP="003B2B82">
            <w:pPr>
              <w:jc w:val="center"/>
              <w:rPr>
                <w:rFonts w:ascii="Arial CYR" w:hAnsi="Arial CYR" w:cs="Arial CYR"/>
                <w:sz w:val="22"/>
                <w:szCs w:val="22"/>
              </w:rPr>
            </w:pPr>
          </w:p>
        </w:tc>
      </w:tr>
      <w:tr w:rsidR="00E161A4" w:rsidRPr="00547523" w14:paraId="2FF30255" w14:textId="77777777" w:rsidTr="00E161A4">
        <w:trPr>
          <w:trHeight w:val="255"/>
        </w:trPr>
        <w:tc>
          <w:tcPr>
            <w:tcW w:w="568" w:type="dxa"/>
            <w:shd w:val="clear" w:color="auto" w:fill="auto"/>
            <w:noWrap/>
            <w:vAlign w:val="center"/>
          </w:tcPr>
          <w:p w14:paraId="1DF02962" w14:textId="77777777" w:rsidR="00E161A4" w:rsidRPr="00547523" w:rsidRDefault="00E161A4" w:rsidP="003B2B82">
            <w:pPr>
              <w:jc w:val="center"/>
              <w:rPr>
                <w:rFonts w:ascii="Arial CYR" w:hAnsi="Arial CYR" w:cs="Arial CYR"/>
                <w:sz w:val="22"/>
                <w:szCs w:val="22"/>
              </w:rPr>
            </w:pPr>
          </w:p>
        </w:tc>
        <w:tc>
          <w:tcPr>
            <w:tcW w:w="567" w:type="dxa"/>
            <w:shd w:val="clear" w:color="auto" w:fill="auto"/>
            <w:noWrap/>
            <w:vAlign w:val="center"/>
          </w:tcPr>
          <w:p w14:paraId="217052DF" w14:textId="77777777" w:rsidR="00E161A4" w:rsidRPr="00547523" w:rsidRDefault="00E161A4" w:rsidP="003B2B82">
            <w:pPr>
              <w:jc w:val="center"/>
              <w:rPr>
                <w:rFonts w:ascii="Arial CYR" w:hAnsi="Arial CYR" w:cs="Arial CYR"/>
                <w:sz w:val="22"/>
                <w:szCs w:val="22"/>
              </w:rPr>
            </w:pPr>
          </w:p>
        </w:tc>
        <w:tc>
          <w:tcPr>
            <w:tcW w:w="425" w:type="dxa"/>
            <w:shd w:val="clear" w:color="auto" w:fill="auto"/>
            <w:noWrap/>
            <w:vAlign w:val="center"/>
          </w:tcPr>
          <w:p w14:paraId="6D27E650" w14:textId="77777777" w:rsidR="00E161A4" w:rsidRPr="00547523" w:rsidRDefault="00E161A4" w:rsidP="003B2B82">
            <w:pPr>
              <w:jc w:val="center"/>
              <w:rPr>
                <w:rFonts w:ascii="Arial CYR" w:hAnsi="Arial CYR" w:cs="Arial CYR"/>
                <w:sz w:val="22"/>
                <w:szCs w:val="22"/>
              </w:rPr>
            </w:pPr>
          </w:p>
        </w:tc>
        <w:tc>
          <w:tcPr>
            <w:tcW w:w="709" w:type="dxa"/>
            <w:shd w:val="clear" w:color="auto" w:fill="auto"/>
            <w:noWrap/>
            <w:vAlign w:val="center"/>
          </w:tcPr>
          <w:p w14:paraId="2EBB78D5" w14:textId="77777777" w:rsidR="00E161A4" w:rsidRPr="00547523" w:rsidRDefault="00E161A4" w:rsidP="003B2B82">
            <w:pPr>
              <w:jc w:val="center"/>
              <w:rPr>
                <w:rFonts w:ascii="Arial CYR" w:hAnsi="Arial CYR" w:cs="Arial CYR"/>
                <w:sz w:val="22"/>
                <w:szCs w:val="22"/>
              </w:rPr>
            </w:pPr>
          </w:p>
        </w:tc>
        <w:tc>
          <w:tcPr>
            <w:tcW w:w="483" w:type="dxa"/>
            <w:shd w:val="clear" w:color="auto" w:fill="auto"/>
            <w:noWrap/>
            <w:vAlign w:val="center"/>
          </w:tcPr>
          <w:p w14:paraId="69176143" w14:textId="77777777" w:rsidR="00E161A4" w:rsidRPr="00547523" w:rsidRDefault="00E161A4" w:rsidP="003B2B82">
            <w:pPr>
              <w:jc w:val="center"/>
              <w:rPr>
                <w:rFonts w:ascii="Arial CYR" w:hAnsi="Arial CYR" w:cs="Arial CYR"/>
                <w:sz w:val="22"/>
                <w:szCs w:val="22"/>
              </w:rPr>
            </w:pPr>
          </w:p>
        </w:tc>
        <w:tc>
          <w:tcPr>
            <w:tcW w:w="651" w:type="dxa"/>
            <w:shd w:val="clear" w:color="auto" w:fill="auto"/>
            <w:noWrap/>
            <w:vAlign w:val="center"/>
          </w:tcPr>
          <w:p w14:paraId="40FB3808" w14:textId="77777777" w:rsidR="00E161A4" w:rsidRPr="00547523" w:rsidRDefault="00E161A4" w:rsidP="003B2B82">
            <w:pPr>
              <w:jc w:val="center"/>
              <w:rPr>
                <w:rFonts w:ascii="Arial CYR" w:hAnsi="Arial CYR" w:cs="Arial CYR"/>
                <w:sz w:val="22"/>
                <w:szCs w:val="22"/>
              </w:rPr>
            </w:pPr>
          </w:p>
        </w:tc>
        <w:tc>
          <w:tcPr>
            <w:tcW w:w="578" w:type="dxa"/>
            <w:shd w:val="clear" w:color="auto" w:fill="auto"/>
            <w:noWrap/>
            <w:vAlign w:val="center"/>
          </w:tcPr>
          <w:p w14:paraId="00A16BF1" w14:textId="77777777" w:rsidR="00E161A4" w:rsidRPr="00547523" w:rsidRDefault="00E161A4" w:rsidP="003B2B82">
            <w:pPr>
              <w:jc w:val="center"/>
              <w:rPr>
                <w:rFonts w:ascii="Arial CYR" w:hAnsi="Arial CYR" w:cs="Arial CYR"/>
                <w:sz w:val="22"/>
                <w:szCs w:val="22"/>
              </w:rPr>
            </w:pPr>
          </w:p>
        </w:tc>
        <w:tc>
          <w:tcPr>
            <w:tcW w:w="556" w:type="dxa"/>
            <w:shd w:val="clear" w:color="auto" w:fill="auto"/>
            <w:noWrap/>
            <w:vAlign w:val="center"/>
          </w:tcPr>
          <w:p w14:paraId="4BB6B8A5" w14:textId="77777777" w:rsidR="00E161A4" w:rsidRPr="00547523" w:rsidRDefault="00E161A4" w:rsidP="003B2B82">
            <w:pPr>
              <w:jc w:val="center"/>
              <w:rPr>
                <w:rFonts w:ascii="Arial CYR" w:hAnsi="Arial CYR" w:cs="Arial CYR"/>
                <w:sz w:val="22"/>
                <w:szCs w:val="22"/>
              </w:rPr>
            </w:pPr>
          </w:p>
        </w:tc>
        <w:tc>
          <w:tcPr>
            <w:tcW w:w="992" w:type="dxa"/>
            <w:shd w:val="clear" w:color="auto" w:fill="auto"/>
            <w:noWrap/>
            <w:vAlign w:val="center"/>
          </w:tcPr>
          <w:p w14:paraId="3BD65F58" w14:textId="77777777" w:rsidR="00E161A4" w:rsidRPr="00547523" w:rsidRDefault="00E161A4" w:rsidP="003B2B82">
            <w:pPr>
              <w:jc w:val="center"/>
              <w:rPr>
                <w:rFonts w:ascii="Arial CYR" w:hAnsi="Arial CYR" w:cs="Arial CYR"/>
                <w:sz w:val="22"/>
                <w:szCs w:val="22"/>
              </w:rPr>
            </w:pPr>
          </w:p>
        </w:tc>
        <w:tc>
          <w:tcPr>
            <w:tcW w:w="567" w:type="dxa"/>
            <w:shd w:val="clear" w:color="auto" w:fill="auto"/>
            <w:noWrap/>
            <w:vAlign w:val="center"/>
          </w:tcPr>
          <w:p w14:paraId="2A148A43" w14:textId="77777777" w:rsidR="00E161A4" w:rsidRPr="00547523" w:rsidRDefault="00E161A4" w:rsidP="003B2B82">
            <w:pPr>
              <w:jc w:val="center"/>
              <w:rPr>
                <w:rFonts w:ascii="Arial CYR" w:hAnsi="Arial CYR" w:cs="Arial CYR"/>
                <w:sz w:val="22"/>
                <w:szCs w:val="22"/>
              </w:rPr>
            </w:pPr>
          </w:p>
        </w:tc>
        <w:tc>
          <w:tcPr>
            <w:tcW w:w="709" w:type="dxa"/>
            <w:shd w:val="clear" w:color="auto" w:fill="auto"/>
            <w:noWrap/>
            <w:vAlign w:val="center"/>
          </w:tcPr>
          <w:p w14:paraId="7108F744" w14:textId="77777777" w:rsidR="00E161A4" w:rsidRPr="00547523" w:rsidRDefault="00E161A4" w:rsidP="003B2B82">
            <w:pPr>
              <w:jc w:val="center"/>
              <w:rPr>
                <w:rFonts w:ascii="Arial CYR" w:hAnsi="Arial CYR" w:cs="Arial CYR"/>
                <w:sz w:val="22"/>
                <w:szCs w:val="22"/>
              </w:rPr>
            </w:pPr>
          </w:p>
        </w:tc>
        <w:tc>
          <w:tcPr>
            <w:tcW w:w="567" w:type="dxa"/>
            <w:shd w:val="clear" w:color="auto" w:fill="auto"/>
            <w:noWrap/>
            <w:vAlign w:val="center"/>
          </w:tcPr>
          <w:p w14:paraId="0002DE1F" w14:textId="77777777" w:rsidR="00E161A4" w:rsidRPr="00547523" w:rsidRDefault="00E161A4" w:rsidP="003B2B82">
            <w:pPr>
              <w:jc w:val="center"/>
              <w:rPr>
                <w:rFonts w:ascii="Arial CYR" w:hAnsi="Arial CYR" w:cs="Arial CYR"/>
                <w:sz w:val="22"/>
                <w:szCs w:val="22"/>
              </w:rPr>
            </w:pPr>
          </w:p>
        </w:tc>
        <w:tc>
          <w:tcPr>
            <w:tcW w:w="425" w:type="dxa"/>
            <w:shd w:val="clear" w:color="auto" w:fill="auto"/>
            <w:noWrap/>
            <w:vAlign w:val="center"/>
          </w:tcPr>
          <w:p w14:paraId="09100CD4" w14:textId="77777777" w:rsidR="00E161A4" w:rsidRPr="00547523" w:rsidRDefault="00E161A4" w:rsidP="003B2B82">
            <w:pPr>
              <w:jc w:val="center"/>
              <w:rPr>
                <w:rFonts w:ascii="Arial CYR" w:hAnsi="Arial CYR" w:cs="Arial CYR"/>
                <w:sz w:val="22"/>
                <w:szCs w:val="22"/>
              </w:rPr>
            </w:pPr>
          </w:p>
        </w:tc>
        <w:tc>
          <w:tcPr>
            <w:tcW w:w="567" w:type="dxa"/>
            <w:shd w:val="clear" w:color="auto" w:fill="auto"/>
            <w:noWrap/>
            <w:vAlign w:val="center"/>
          </w:tcPr>
          <w:p w14:paraId="47C8D205" w14:textId="77777777" w:rsidR="00E161A4" w:rsidRPr="00547523" w:rsidRDefault="00E161A4" w:rsidP="003B2B82">
            <w:pPr>
              <w:jc w:val="center"/>
              <w:rPr>
                <w:rFonts w:ascii="Arial CYR" w:hAnsi="Arial CYR" w:cs="Arial CYR"/>
                <w:sz w:val="22"/>
                <w:szCs w:val="22"/>
              </w:rPr>
            </w:pPr>
          </w:p>
        </w:tc>
        <w:tc>
          <w:tcPr>
            <w:tcW w:w="851" w:type="dxa"/>
            <w:shd w:val="clear" w:color="auto" w:fill="auto"/>
            <w:noWrap/>
            <w:vAlign w:val="center"/>
          </w:tcPr>
          <w:p w14:paraId="7E2DE98B" w14:textId="77777777" w:rsidR="00E161A4" w:rsidRPr="00547523" w:rsidRDefault="00E161A4" w:rsidP="003B2B82">
            <w:pPr>
              <w:jc w:val="center"/>
              <w:rPr>
                <w:rFonts w:ascii="Arial CYR" w:hAnsi="Arial CYR" w:cs="Arial CYR"/>
                <w:sz w:val="22"/>
                <w:szCs w:val="22"/>
              </w:rPr>
            </w:pPr>
          </w:p>
        </w:tc>
        <w:tc>
          <w:tcPr>
            <w:tcW w:w="567" w:type="dxa"/>
            <w:shd w:val="clear" w:color="auto" w:fill="auto"/>
            <w:noWrap/>
            <w:vAlign w:val="center"/>
          </w:tcPr>
          <w:p w14:paraId="42657787" w14:textId="77777777" w:rsidR="00E161A4" w:rsidRPr="00547523" w:rsidRDefault="00E161A4" w:rsidP="003B2B82">
            <w:pPr>
              <w:jc w:val="center"/>
              <w:rPr>
                <w:rFonts w:ascii="Arial CYR" w:hAnsi="Arial CYR" w:cs="Arial CYR"/>
                <w:sz w:val="22"/>
                <w:szCs w:val="22"/>
              </w:rPr>
            </w:pPr>
          </w:p>
        </w:tc>
        <w:tc>
          <w:tcPr>
            <w:tcW w:w="567" w:type="dxa"/>
            <w:shd w:val="clear" w:color="auto" w:fill="auto"/>
            <w:noWrap/>
            <w:vAlign w:val="center"/>
          </w:tcPr>
          <w:p w14:paraId="49A73D99" w14:textId="77777777" w:rsidR="00E161A4" w:rsidRPr="00547523" w:rsidRDefault="00E161A4" w:rsidP="003B2B82">
            <w:pPr>
              <w:jc w:val="center"/>
              <w:rPr>
                <w:rFonts w:ascii="Arial CYR" w:hAnsi="Arial CYR" w:cs="Arial CYR"/>
                <w:sz w:val="22"/>
                <w:szCs w:val="22"/>
              </w:rPr>
            </w:pPr>
          </w:p>
        </w:tc>
      </w:tr>
      <w:tr w:rsidR="00E161A4" w:rsidRPr="00547523" w14:paraId="4763E98A" w14:textId="77777777" w:rsidTr="00E161A4">
        <w:trPr>
          <w:trHeight w:val="315"/>
        </w:trPr>
        <w:tc>
          <w:tcPr>
            <w:tcW w:w="10349" w:type="dxa"/>
            <w:gridSpan w:val="17"/>
            <w:shd w:val="clear" w:color="auto" w:fill="auto"/>
            <w:noWrap/>
            <w:vAlign w:val="center"/>
          </w:tcPr>
          <w:p w14:paraId="18AD3200" w14:textId="77777777" w:rsidR="00E161A4" w:rsidRPr="00547523" w:rsidRDefault="00E161A4" w:rsidP="003B2B82">
            <w:pPr>
              <w:jc w:val="center"/>
              <w:rPr>
                <w:sz w:val="22"/>
                <w:szCs w:val="22"/>
              </w:rPr>
            </w:pPr>
            <w:r w:rsidRPr="00547523">
              <w:rPr>
                <w:sz w:val="22"/>
                <w:szCs w:val="22"/>
              </w:rPr>
              <w:t xml:space="preserve">Таким образом  к </w:t>
            </w:r>
            <w:smartTag w:uri="urn:schemas-microsoft-com:office:smarttags" w:element="metricconverter">
              <w:smartTagPr>
                <w:attr w:name="ProductID" w:val="2020 г"/>
              </w:smartTagPr>
              <w:r w:rsidRPr="00547523">
                <w:rPr>
                  <w:sz w:val="22"/>
                  <w:szCs w:val="22"/>
                </w:rPr>
                <w:t>2020 г</w:t>
              </w:r>
            </w:smartTag>
            <w:r w:rsidRPr="00547523">
              <w:rPr>
                <w:sz w:val="22"/>
                <w:szCs w:val="22"/>
              </w:rPr>
              <w:t xml:space="preserve"> расчетное количество телефонов по жилому сектору с учетом роста численности населения составит</w:t>
            </w:r>
            <w:r w:rsidRPr="00547523">
              <w:rPr>
                <w:b/>
                <w:bCs/>
                <w:sz w:val="22"/>
                <w:szCs w:val="22"/>
              </w:rPr>
              <w:t xml:space="preserve"> 5611 телефонов</w:t>
            </w:r>
            <w:r w:rsidRPr="00547523">
              <w:rPr>
                <w:sz w:val="22"/>
                <w:szCs w:val="22"/>
              </w:rPr>
              <w:t>.</w:t>
            </w:r>
          </w:p>
        </w:tc>
      </w:tr>
    </w:tbl>
    <w:p w14:paraId="5F032E2B" w14:textId="77777777" w:rsidR="00E161A4" w:rsidRPr="00547523" w:rsidRDefault="00E161A4" w:rsidP="003B2E3C">
      <w:pPr>
        <w:ind w:firstLine="709"/>
        <w:jc w:val="center"/>
        <w:rPr>
          <w:b/>
          <w:sz w:val="28"/>
          <w:szCs w:val="28"/>
        </w:rPr>
      </w:pPr>
    </w:p>
    <w:p w14:paraId="180F1C10" w14:textId="77777777" w:rsidR="003B2E3C" w:rsidRPr="00547523" w:rsidRDefault="003B2E3C" w:rsidP="003B2E3C">
      <w:pPr>
        <w:ind w:firstLine="709"/>
        <w:jc w:val="center"/>
        <w:rPr>
          <w:b/>
          <w:sz w:val="28"/>
          <w:szCs w:val="28"/>
        </w:rPr>
      </w:pPr>
      <w:r w:rsidRPr="00547523">
        <w:rPr>
          <w:b/>
          <w:sz w:val="28"/>
          <w:szCs w:val="28"/>
        </w:rPr>
        <w:t>Расчет номерной емкости жилой терр</w:t>
      </w:r>
      <w:r w:rsidR="00E161A4" w:rsidRPr="00547523">
        <w:rPr>
          <w:b/>
          <w:sz w:val="28"/>
          <w:szCs w:val="28"/>
        </w:rPr>
        <w:t xml:space="preserve">итории хутора Ея на срок до </w:t>
      </w:r>
      <w:smartTag w:uri="urn:schemas-microsoft-com:office:smarttags" w:element="metricconverter">
        <w:smartTagPr>
          <w:attr w:name="ProductID" w:val="2028 г"/>
        </w:smartTagPr>
        <w:r w:rsidR="00E161A4" w:rsidRPr="00547523">
          <w:rPr>
            <w:b/>
            <w:sz w:val="28"/>
            <w:szCs w:val="28"/>
          </w:rPr>
          <w:t>2028</w:t>
        </w:r>
        <w:r w:rsidRPr="00547523">
          <w:rPr>
            <w:b/>
            <w:sz w:val="28"/>
            <w:szCs w:val="28"/>
          </w:rPr>
          <w:t xml:space="preserve"> г</w:t>
        </w:r>
      </w:smartTag>
      <w:r w:rsidRPr="00547523">
        <w:rPr>
          <w:b/>
          <w:sz w:val="28"/>
          <w:szCs w:val="28"/>
        </w:rPr>
        <w:t>.</w:t>
      </w:r>
    </w:p>
    <w:p w14:paraId="16B44FA2" w14:textId="77777777" w:rsidR="003B2E3C" w:rsidRPr="00547523" w:rsidRDefault="003B2E3C" w:rsidP="00567338">
      <w:pPr>
        <w:ind w:firstLine="709"/>
        <w:jc w:val="right"/>
        <w:rPr>
          <w:sz w:val="28"/>
          <w:szCs w:val="28"/>
        </w:rPr>
      </w:pPr>
      <w:bookmarkStart w:id="216" w:name="_Toc15064008"/>
      <w:r w:rsidRPr="00547523">
        <w:rPr>
          <w:sz w:val="28"/>
          <w:szCs w:val="28"/>
        </w:rPr>
        <w:t>Таблица</w:t>
      </w:r>
      <w:r w:rsidR="00166974" w:rsidRPr="00547523">
        <w:rPr>
          <w:sz w:val="28"/>
          <w:szCs w:val="28"/>
        </w:rPr>
        <w:t xml:space="preserve"> </w:t>
      </w:r>
      <w:bookmarkEnd w:id="216"/>
      <w:r w:rsidR="00567338">
        <w:rPr>
          <w:sz w:val="28"/>
          <w:szCs w:val="28"/>
        </w:rPr>
        <w:t>4</w:t>
      </w:r>
      <w:r w:rsidR="00A602D1">
        <w:rPr>
          <w:sz w:val="28"/>
          <w:szCs w:val="28"/>
        </w:rPr>
        <w:t>6</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1398"/>
        <w:gridCol w:w="506"/>
        <w:gridCol w:w="506"/>
        <w:gridCol w:w="506"/>
        <w:gridCol w:w="678"/>
        <w:gridCol w:w="584"/>
        <w:gridCol w:w="552"/>
        <w:gridCol w:w="506"/>
        <w:gridCol w:w="834"/>
        <w:gridCol w:w="658"/>
        <w:gridCol w:w="506"/>
        <w:gridCol w:w="506"/>
        <w:gridCol w:w="506"/>
        <w:gridCol w:w="506"/>
        <w:gridCol w:w="727"/>
      </w:tblGrid>
      <w:tr w:rsidR="003B2E3C" w:rsidRPr="00547523" w14:paraId="2C5E61A9" w14:textId="77777777" w:rsidTr="003B2E3C">
        <w:trPr>
          <w:trHeight w:val="765"/>
        </w:trPr>
        <w:tc>
          <w:tcPr>
            <w:tcW w:w="870" w:type="dxa"/>
            <w:vMerge w:val="restart"/>
            <w:shd w:val="clear" w:color="000000" w:fill="FFFFFF"/>
            <w:textDirection w:val="btLr"/>
            <w:vAlign w:val="center"/>
          </w:tcPr>
          <w:p w14:paraId="1E5FA7B6" w14:textId="77777777" w:rsidR="003B2E3C" w:rsidRPr="00547523" w:rsidRDefault="003B2E3C" w:rsidP="003B2B82">
            <w:pPr>
              <w:jc w:val="center"/>
              <w:rPr>
                <w:b/>
                <w:bCs/>
                <w:sz w:val="24"/>
                <w:szCs w:val="24"/>
              </w:rPr>
            </w:pPr>
            <w:r w:rsidRPr="00547523">
              <w:rPr>
                <w:b/>
                <w:bCs/>
                <w:sz w:val="24"/>
                <w:szCs w:val="24"/>
              </w:rPr>
              <w:t>№ квартала поадресному плану</w:t>
            </w:r>
          </w:p>
        </w:tc>
        <w:tc>
          <w:tcPr>
            <w:tcW w:w="5236" w:type="dxa"/>
            <w:gridSpan w:val="8"/>
            <w:shd w:val="clear" w:color="C0C0C0" w:fill="FFFFFF"/>
            <w:vAlign w:val="center"/>
          </w:tcPr>
          <w:p w14:paraId="56B1AAE3" w14:textId="77777777" w:rsidR="003B2E3C" w:rsidRPr="00547523" w:rsidRDefault="003B2E3C" w:rsidP="003B2B82">
            <w:pPr>
              <w:jc w:val="center"/>
              <w:rPr>
                <w:b/>
                <w:bCs/>
                <w:sz w:val="24"/>
                <w:szCs w:val="24"/>
              </w:rPr>
            </w:pPr>
            <w:r w:rsidRPr="00547523">
              <w:rPr>
                <w:b/>
                <w:bCs/>
                <w:sz w:val="24"/>
                <w:szCs w:val="24"/>
              </w:rPr>
              <w:t>Существующее положение</w:t>
            </w:r>
          </w:p>
        </w:tc>
        <w:tc>
          <w:tcPr>
            <w:tcW w:w="1492" w:type="dxa"/>
            <w:gridSpan w:val="2"/>
            <w:shd w:val="clear" w:color="C0C0C0" w:fill="FFFFFF"/>
            <w:vAlign w:val="center"/>
          </w:tcPr>
          <w:p w14:paraId="78F5A206" w14:textId="77777777" w:rsidR="003B2E3C" w:rsidRPr="00547523" w:rsidRDefault="003B2E3C" w:rsidP="003B2B82">
            <w:pPr>
              <w:jc w:val="center"/>
              <w:rPr>
                <w:b/>
                <w:bCs/>
                <w:sz w:val="24"/>
                <w:szCs w:val="24"/>
              </w:rPr>
            </w:pPr>
            <w:r w:rsidRPr="00547523">
              <w:rPr>
                <w:b/>
                <w:bCs/>
                <w:sz w:val="24"/>
                <w:szCs w:val="24"/>
              </w:rPr>
              <w:t>Убыль жилищного фонда</w:t>
            </w:r>
          </w:p>
        </w:tc>
        <w:tc>
          <w:tcPr>
            <w:tcW w:w="2024" w:type="dxa"/>
            <w:gridSpan w:val="4"/>
            <w:shd w:val="clear" w:color="CCFFFF" w:fill="FFFFFF"/>
            <w:vAlign w:val="center"/>
          </w:tcPr>
          <w:p w14:paraId="0255BF0A" w14:textId="77777777" w:rsidR="003B2E3C" w:rsidRPr="00547523" w:rsidRDefault="003B2E3C" w:rsidP="003B2B82">
            <w:pPr>
              <w:jc w:val="center"/>
              <w:rPr>
                <w:b/>
                <w:bCs/>
                <w:sz w:val="24"/>
                <w:szCs w:val="24"/>
              </w:rPr>
            </w:pPr>
            <w:r w:rsidRPr="00547523">
              <w:rPr>
                <w:b/>
                <w:bCs/>
                <w:sz w:val="24"/>
                <w:szCs w:val="24"/>
              </w:rPr>
              <w:t>Проектные ре</w:t>
            </w:r>
            <w:r w:rsidR="00E161A4" w:rsidRPr="00547523">
              <w:rPr>
                <w:b/>
                <w:bCs/>
                <w:sz w:val="24"/>
                <w:szCs w:val="24"/>
              </w:rPr>
              <w:t>шения генерального плана до 2028</w:t>
            </w:r>
            <w:r w:rsidRPr="00547523">
              <w:rPr>
                <w:b/>
                <w:bCs/>
                <w:sz w:val="24"/>
                <w:szCs w:val="24"/>
              </w:rPr>
              <w:t xml:space="preserve"> года</w:t>
            </w:r>
          </w:p>
        </w:tc>
        <w:tc>
          <w:tcPr>
            <w:tcW w:w="727" w:type="dxa"/>
            <w:vMerge w:val="restart"/>
            <w:shd w:val="clear" w:color="000000" w:fill="FFFFFF"/>
            <w:textDirection w:val="btLr"/>
            <w:vAlign w:val="center"/>
          </w:tcPr>
          <w:p w14:paraId="2E8E83AD" w14:textId="77777777" w:rsidR="003B2E3C" w:rsidRPr="00547523" w:rsidRDefault="003B2E3C" w:rsidP="003B2B82">
            <w:pPr>
              <w:jc w:val="center"/>
              <w:rPr>
                <w:b/>
                <w:bCs/>
                <w:sz w:val="24"/>
                <w:szCs w:val="24"/>
              </w:rPr>
            </w:pPr>
            <w:r w:rsidRPr="00547523">
              <w:rPr>
                <w:b/>
                <w:bCs/>
                <w:sz w:val="24"/>
                <w:szCs w:val="24"/>
              </w:rPr>
              <w:t>Расчетная номерная емкость. NN</w:t>
            </w:r>
          </w:p>
        </w:tc>
      </w:tr>
      <w:tr w:rsidR="003B2E3C" w:rsidRPr="00547523" w14:paraId="755BBB1C" w14:textId="77777777" w:rsidTr="003B2E3C">
        <w:trPr>
          <w:trHeight w:val="720"/>
        </w:trPr>
        <w:tc>
          <w:tcPr>
            <w:tcW w:w="870" w:type="dxa"/>
            <w:vMerge/>
            <w:vAlign w:val="center"/>
          </w:tcPr>
          <w:p w14:paraId="3BD56AC2" w14:textId="77777777" w:rsidR="003B2E3C" w:rsidRPr="00547523" w:rsidRDefault="003B2E3C" w:rsidP="003B2B82">
            <w:pPr>
              <w:jc w:val="center"/>
              <w:rPr>
                <w:b/>
                <w:bCs/>
                <w:sz w:val="24"/>
                <w:szCs w:val="24"/>
              </w:rPr>
            </w:pPr>
          </w:p>
        </w:tc>
        <w:tc>
          <w:tcPr>
            <w:tcW w:w="2410" w:type="dxa"/>
            <w:gridSpan w:val="3"/>
            <w:shd w:val="clear" w:color="33CCCC" w:fill="FFFFFF"/>
            <w:vAlign w:val="center"/>
          </w:tcPr>
          <w:p w14:paraId="056D7091" w14:textId="77777777" w:rsidR="003B2E3C" w:rsidRPr="00547523" w:rsidRDefault="003B2E3C" w:rsidP="003B2B82">
            <w:pPr>
              <w:jc w:val="center"/>
              <w:rPr>
                <w:b/>
                <w:bCs/>
                <w:sz w:val="24"/>
                <w:szCs w:val="24"/>
              </w:rPr>
            </w:pPr>
            <w:r w:rsidRPr="00547523">
              <w:rPr>
                <w:b/>
                <w:bCs/>
                <w:sz w:val="24"/>
                <w:szCs w:val="24"/>
              </w:rPr>
              <w:t>Существующая застройка,кол-во домов</w:t>
            </w:r>
          </w:p>
        </w:tc>
        <w:tc>
          <w:tcPr>
            <w:tcW w:w="506" w:type="dxa"/>
            <w:vMerge w:val="restart"/>
            <w:shd w:val="clear" w:color="33CCCC" w:fill="FFFFFF"/>
            <w:textDirection w:val="btLr"/>
            <w:vAlign w:val="center"/>
          </w:tcPr>
          <w:p w14:paraId="52842738" w14:textId="77777777" w:rsidR="003B2E3C" w:rsidRPr="00547523" w:rsidRDefault="003B2E3C" w:rsidP="003B2B82">
            <w:pPr>
              <w:jc w:val="center"/>
              <w:rPr>
                <w:b/>
                <w:bCs/>
                <w:sz w:val="24"/>
                <w:szCs w:val="24"/>
              </w:rPr>
            </w:pPr>
            <w:r w:rsidRPr="00547523">
              <w:rPr>
                <w:b/>
                <w:bCs/>
                <w:sz w:val="24"/>
                <w:szCs w:val="24"/>
              </w:rPr>
              <w:t>Итого домов</w:t>
            </w:r>
          </w:p>
        </w:tc>
        <w:tc>
          <w:tcPr>
            <w:tcW w:w="1814" w:type="dxa"/>
            <w:gridSpan w:val="3"/>
            <w:shd w:val="clear" w:color="33CCCC" w:fill="FFFFFF"/>
            <w:vAlign w:val="center"/>
          </w:tcPr>
          <w:p w14:paraId="32E16031" w14:textId="77777777" w:rsidR="003B2E3C" w:rsidRPr="00547523" w:rsidRDefault="003B2E3C" w:rsidP="003B2B82">
            <w:pPr>
              <w:jc w:val="center"/>
              <w:rPr>
                <w:b/>
                <w:bCs/>
                <w:sz w:val="24"/>
                <w:szCs w:val="24"/>
              </w:rPr>
            </w:pPr>
            <w:r w:rsidRPr="00547523">
              <w:rPr>
                <w:b/>
                <w:bCs/>
                <w:sz w:val="24"/>
                <w:szCs w:val="24"/>
              </w:rPr>
              <w:t>Количество проживающих человек</w:t>
            </w:r>
          </w:p>
        </w:tc>
        <w:tc>
          <w:tcPr>
            <w:tcW w:w="506" w:type="dxa"/>
            <w:vMerge w:val="restart"/>
            <w:shd w:val="clear" w:color="33CCCC" w:fill="FFFFFF"/>
            <w:textDirection w:val="btLr"/>
            <w:vAlign w:val="center"/>
          </w:tcPr>
          <w:p w14:paraId="0B341145" w14:textId="77777777" w:rsidR="003B2E3C" w:rsidRPr="00547523" w:rsidRDefault="003B2E3C" w:rsidP="003B2B82">
            <w:pPr>
              <w:jc w:val="center"/>
              <w:rPr>
                <w:b/>
                <w:bCs/>
                <w:sz w:val="24"/>
                <w:szCs w:val="24"/>
              </w:rPr>
            </w:pPr>
            <w:r w:rsidRPr="00547523">
              <w:rPr>
                <w:b/>
                <w:bCs/>
                <w:sz w:val="24"/>
                <w:szCs w:val="24"/>
              </w:rPr>
              <w:t>Всего жителей</w:t>
            </w:r>
          </w:p>
        </w:tc>
        <w:tc>
          <w:tcPr>
            <w:tcW w:w="1492" w:type="dxa"/>
            <w:gridSpan w:val="2"/>
            <w:shd w:val="clear" w:color="C0C0C0" w:fill="FFFFFF"/>
            <w:vAlign w:val="center"/>
          </w:tcPr>
          <w:p w14:paraId="678732E5" w14:textId="77777777" w:rsidR="003B2E3C" w:rsidRPr="00547523" w:rsidRDefault="003B2E3C" w:rsidP="003B2B82">
            <w:pPr>
              <w:jc w:val="center"/>
              <w:rPr>
                <w:b/>
                <w:bCs/>
                <w:sz w:val="24"/>
                <w:szCs w:val="24"/>
              </w:rPr>
            </w:pPr>
            <w:r w:rsidRPr="00547523">
              <w:rPr>
                <w:b/>
                <w:bCs/>
                <w:sz w:val="24"/>
                <w:szCs w:val="24"/>
              </w:rPr>
              <w:t>Усадебная застройка</w:t>
            </w:r>
          </w:p>
        </w:tc>
        <w:tc>
          <w:tcPr>
            <w:tcW w:w="506" w:type="dxa"/>
            <w:vMerge w:val="restart"/>
            <w:shd w:val="clear" w:color="CCFFFF" w:fill="FFFFFF"/>
            <w:textDirection w:val="btLr"/>
            <w:vAlign w:val="center"/>
          </w:tcPr>
          <w:p w14:paraId="48B86930" w14:textId="77777777" w:rsidR="003B2E3C" w:rsidRPr="00547523" w:rsidRDefault="003B2E3C" w:rsidP="003B2B82">
            <w:pPr>
              <w:jc w:val="center"/>
              <w:rPr>
                <w:b/>
                <w:bCs/>
                <w:sz w:val="24"/>
                <w:szCs w:val="24"/>
              </w:rPr>
            </w:pPr>
            <w:r w:rsidRPr="00547523">
              <w:rPr>
                <w:b/>
                <w:bCs/>
                <w:sz w:val="24"/>
                <w:szCs w:val="24"/>
              </w:rPr>
              <w:t>Количество домов</w:t>
            </w:r>
          </w:p>
        </w:tc>
        <w:tc>
          <w:tcPr>
            <w:tcW w:w="506" w:type="dxa"/>
            <w:vMerge w:val="restart"/>
            <w:shd w:val="clear" w:color="CCFFFF" w:fill="FFFFFF"/>
            <w:textDirection w:val="btLr"/>
            <w:vAlign w:val="center"/>
          </w:tcPr>
          <w:p w14:paraId="65A822CA" w14:textId="77777777" w:rsidR="003B2E3C" w:rsidRPr="00547523" w:rsidRDefault="003B2E3C" w:rsidP="003B2B82">
            <w:pPr>
              <w:jc w:val="center"/>
              <w:rPr>
                <w:b/>
                <w:bCs/>
                <w:sz w:val="24"/>
                <w:szCs w:val="24"/>
              </w:rPr>
            </w:pPr>
            <w:r w:rsidRPr="00547523">
              <w:rPr>
                <w:b/>
                <w:bCs/>
                <w:sz w:val="24"/>
                <w:szCs w:val="24"/>
              </w:rPr>
              <w:t>Количество человек</w:t>
            </w:r>
          </w:p>
        </w:tc>
        <w:tc>
          <w:tcPr>
            <w:tcW w:w="506" w:type="dxa"/>
            <w:vMerge w:val="restart"/>
            <w:shd w:val="clear" w:color="CCFFFF" w:fill="FFFFFF"/>
            <w:textDirection w:val="btLr"/>
            <w:vAlign w:val="center"/>
          </w:tcPr>
          <w:p w14:paraId="7E4B7CBD" w14:textId="77777777" w:rsidR="003B2E3C" w:rsidRPr="00547523" w:rsidRDefault="003B2E3C" w:rsidP="003B2B82">
            <w:pPr>
              <w:jc w:val="center"/>
              <w:rPr>
                <w:b/>
                <w:bCs/>
                <w:sz w:val="24"/>
                <w:szCs w:val="24"/>
              </w:rPr>
            </w:pPr>
            <w:r w:rsidRPr="00547523">
              <w:rPr>
                <w:b/>
                <w:bCs/>
                <w:sz w:val="24"/>
                <w:szCs w:val="24"/>
              </w:rPr>
              <w:t>Итого домов</w:t>
            </w:r>
          </w:p>
        </w:tc>
        <w:tc>
          <w:tcPr>
            <w:tcW w:w="506" w:type="dxa"/>
            <w:vMerge w:val="restart"/>
            <w:shd w:val="clear" w:color="CCFFFF" w:fill="FFFFFF"/>
            <w:textDirection w:val="btLr"/>
            <w:vAlign w:val="center"/>
          </w:tcPr>
          <w:p w14:paraId="30FD6B4D" w14:textId="77777777" w:rsidR="003B2E3C" w:rsidRPr="00547523" w:rsidRDefault="003B2E3C" w:rsidP="003B2B82">
            <w:pPr>
              <w:jc w:val="center"/>
              <w:rPr>
                <w:b/>
                <w:bCs/>
                <w:sz w:val="24"/>
                <w:szCs w:val="24"/>
              </w:rPr>
            </w:pPr>
            <w:r w:rsidRPr="00547523">
              <w:rPr>
                <w:b/>
                <w:bCs/>
                <w:sz w:val="24"/>
                <w:szCs w:val="24"/>
              </w:rPr>
              <w:t>Итого жителей</w:t>
            </w:r>
          </w:p>
        </w:tc>
        <w:tc>
          <w:tcPr>
            <w:tcW w:w="727" w:type="dxa"/>
            <w:vMerge/>
            <w:vAlign w:val="center"/>
          </w:tcPr>
          <w:p w14:paraId="050A4091" w14:textId="77777777" w:rsidR="003B2E3C" w:rsidRPr="00547523" w:rsidRDefault="003B2E3C" w:rsidP="003B2B82">
            <w:pPr>
              <w:jc w:val="center"/>
              <w:rPr>
                <w:b/>
                <w:bCs/>
                <w:sz w:val="24"/>
                <w:szCs w:val="24"/>
              </w:rPr>
            </w:pPr>
          </w:p>
        </w:tc>
      </w:tr>
      <w:tr w:rsidR="003B2E3C" w:rsidRPr="00547523" w14:paraId="6465D1E0" w14:textId="77777777" w:rsidTr="003B2E3C">
        <w:trPr>
          <w:trHeight w:val="2145"/>
        </w:trPr>
        <w:tc>
          <w:tcPr>
            <w:tcW w:w="870" w:type="dxa"/>
            <w:vMerge/>
            <w:vAlign w:val="center"/>
          </w:tcPr>
          <w:p w14:paraId="5B262977" w14:textId="77777777" w:rsidR="003B2E3C" w:rsidRPr="00547523" w:rsidRDefault="003B2E3C" w:rsidP="003B2B82">
            <w:pPr>
              <w:jc w:val="center"/>
              <w:rPr>
                <w:b/>
                <w:bCs/>
                <w:sz w:val="24"/>
                <w:szCs w:val="24"/>
              </w:rPr>
            </w:pPr>
          </w:p>
        </w:tc>
        <w:tc>
          <w:tcPr>
            <w:tcW w:w="1398" w:type="dxa"/>
            <w:shd w:val="clear" w:color="33CCCC" w:fill="FFFFFF"/>
            <w:textDirection w:val="btLr"/>
            <w:vAlign w:val="center"/>
          </w:tcPr>
          <w:p w14:paraId="6211A3A7" w14:textId="77777777" w:rsidR="003B2E3C" w:rsidRPr="00547523" w:rsidRDefault="003B2E3C" w:rsidP="003B2B82">
            <w:pPr>
              <w:jc w:val="center"/>
              <w:rPr>
                <w:b/>
                <w:bCs/>
                <w:sz w:val="24"/>
                <w:szCs w:val="24"/>
              </w:rPr>
            </w:pPr>
            <w:r w:rsidRPr="00547523">
              <w:rPr>
                <w:b/>
                <w:bCs/>
                <w:sz w:val="24"/>
                <w:szCs w:val="24"/>
              </w:rPr>
              <w:t>Усадебная</w:t>
            </w:r>
          </w:p>
        </w:tc>
        <w:tc>
          <w:tcPr>
            <w:tcW w:w="506" w:type="dxa"/>
            <w:shd w:val="clear" w:color="33CCCC" w:fill="FFFFFF"/>
            <w:textDirection w:val="btLr"/>
            <w:vAlign w:val="center"/>
          </w:tcPr>
          <w:p w14:paraId="59C02D4F" w14:textId="77777777" w:rsidR="003B2E3C" w:rsidRPr="00547523" w:rsidRDefault="003B2E3C" w:rsidP="003B2B82">
            <w:pPr>
              <w:jc w:val="center"/>
              <w:rPr>
                <w:b/>
                <w:bCs/>
                <w:sz w:val="24"/>
                <w:szCs w:val="24"/>
              </w:rPr>
            </w:pPr>
            <w:r w:rsidRPr="00547523">
              <w:rPr>
                <w:b/>
                <w:bCs/>
                <w:sz w:val="24"/>
                <w:szCs w:val="24"/>
              </w:rPr>
              <w:t>Усадебная многоквартирная</w:t>
            </w:r>
          </w:p>
        </w:tc>
        <w:tc>
          <w:tcPr>
            <w:tcW w:w="506" w:type="dxa"/>
            <w:shd w:val="clear" w:color="33CCCC" w:fill="FFFFFF"/>
            <w:textDirection w:val="btLr"/>
            <w:vAlign w:val="center"/>
          </w:tcPr>
          <w:p w14:paraId="3C972244" w14:textId="77777777" w:rsidR="003B2E3C" w:rsidRPr="00547523" w:rsidRDefault="003B2E3C" w:rsidP="003B2B82">
            <w:pPr>
              <w:jc w:val="center"/>
              <w:rPr>
                <w:b/>
                <w:bCs/>
                <w:sz w:val="24"/>
                <w:szCs w:val="24"/>
              </w:rPr>
            </w:pPr>
            <w:r w:rsidRPr="00547523">
              <w:rPr>
                <w:b/>
                <w:bCs/>
                <w:sz w:val="24"/>
                <w:szCs w:val="24"/>
              </w:rPr>
              <w:t>Секционная</w:t>
            </w:r>
          </w:p>
        </w:tc>
        <w:tc>
          <w:tcPr>
            <w:tcW w:w="506" w:type="dxa"/>
            <w:vMerge/>
            <w:vAlign w:val="center"/>
          </w:tcPr>
          <w:p w14:paraId="0D0A5A21" w14:textId="77777777" w:rsidR="003B2E3C" w:rsidRPr="00547523" w:rsidRDefault="003B2E3C" w:rsidP="003B2B82">
            <w:pPr>
              <w:jc w:val="center"/>
              <w:rPr>
                <w:b/>
                <w:bCs/>
                <w:sz w:val="24"/>
                <w:szCs w:val="24"/>
              </w:rPr>
            </w:pPr>
          </w:p>
        </w:tc>
        <w:tc>
          <w:tcPr>
            <w:tcW w:w="678" w:type="dxa"/>
            <w:shd w:val="clear" w:color="33CCCC" w:fill="FFFFFF"/>
            <w:textDirection w:val="btLr"/>
            <w:vAlign w:val="center"/>
          </w:tcPr>
          <w:p w14:paraId="61306C24" w14:textId="77777777" w:rsidR="003B2E3C" w:rsidRPr="00547523" w:rsidRDefault="003B2E3C" w:rsidP="003B2B82">
            <w:pPr>
              <w:jc w:val="center"/>
              <w:rPr>
                <w:b/>
                <w:bCs/>
                <w:sz w:val="24"/>
                <w:szCs w:val="24"/>
              </w:rPr>
            </w:pPr>
            <w:r w:rsidRPr="00547523">
              <w:rPr>
                <w:b/>
                <w:bCs/>
                <w:sz w:val="24"/>
                <w:szCs w:val="24"/>
              </w:rPr>
              <w:t>Усадебная</w:t>
            </w:r>
          </w:p>
        </w:tc>
        <w:tc>
          <w:tcPr>
            <w:tcW w:w="584" w:type="dxa"/>
            <w:shd w:val="clear" w:color="33CCCC" w:fill="FFFFFF"/>
            <w:textDirection w:val="btLr"/>
            <w:vAlign w:val="center"/>
          </w:tcPr>
          <w:p w14:paraId="19B19E36" w14:textId="77777777" w:rsidR="003B2E3C" w:rsidRPr="00547523" w:rsidRDefault="003B2E3C" w:rsidP="003B2B82">
            <w:pPr>
              <w:jc w:val="center"/>
              <w:rPr>
                <w:b/>
                <w:bCs/>
                <w:sz w:val="24"/>
                <w:szCs w:val="24"/>
              </w:rPr>
            </w:pPr>
            <w:r w:rsidRPr="00547523">
              <w:rPr>
                <w:b/>
                <w:bCs/>
                <w:sz w:val="24"/>
                <w:szCs w:val="24"/>
              </w:rPr>
              <w:t>Многоквартирная</w:t>
            </w:r>
          </w:p>
        </w:tc>
        <w:tc>
          <w:tcPr>
            <w:tcW w:w="552" w:type="dxa"/>
            <w:shd w:val="clear" w:color="33CCCC" w:fill="FFFFFF"/>
            <w:textDirection w:val="btLr"/>
            <w:vAlign w:val="center"/>
          </w:tcPr>
          <w:p w14:paraId="4E0F3E21" w14:textId="77777777" w:rsidR="003B2E3C" w:rsidRPr="00547523" w:rsidRDefault="003B2E3C" w:rsidP="003B2B82">
            <w:pPr>
              <w:jc w:val="center"/>
              <w:rPr>
                <w:b/>
                <w:bCs/>
                <w:sz w:val="24"/>
                <w:szCs w:val="24"/>
              </w:rPr>
            </w:pPr>
            <w:r w:rsidRPr="00547523">
              <w:rPr>
                <w:b/>
                <w:bCs/>
                <w:sz w:val="24"/>
                <w:szCs w:val="24"/>
              </w:rPr>
              <w:t>Секционная</w:t>
            </w:r>
          </w:p>
        </w:tc>
        <w:tc>
          <w:tcPr>
            <w:tcW w:w="506" w:type="dxa"/>
            <w:vMerge/>
            <w:vAlign w:val="center"/>
          </w:tcPr>
          <w:p w14:paraId="39CF60E3" w14:textId="77777777" w:rsidR="003B2E3C" w:rsidRPr="00547523" w:rsidRDefault="003B2E3C" w:rsidP="003B2B82">
            <w:pPr>
              <w:jc w:val="center"/>
              <w:rPr>
                <w:b/>
                <w:bCs/>
                <w:sz w:val="24"/>
                <w:szCs w:val="24"/>
              </w:rPr>
            </w:pPr>
          </w:p>
        </w:tc>
        <w:tc>
          <w:tcPr>
            <w:tcW w:w="834" w:type="dxa"/>
            <w:shd w:val="clear" w:color="C0C0C0" w:fill="FFFFFF"/>
            <w:textDirection w:val="btLr"/>
            <w:vAlign w:val="center"/>
          </w:tcPr>
          <w:p w14:paraId="63C4C9B1" w14:textId="77777777" w:rsidR="003B2E3C" w:rsidRPr="00547523" w:rsidRDefault="003B2E3C" w:rsidP="003B2B82">
            <w:pPr>
              <w:jc w:val="center"/>
              <w:rPr>
                <w:b/>
                <w:bCs/>
                <w:sz w:val="24"/>
                <w:szCs w:val="24"/>
              </w:rPr>
            </w:pPr>
            <w:r w:rsidRPr="00547523">
              <w:rPr>
                <w:b/>
                <w:bCs/>
                <w:sz w:val="24"/>
                <w:szCs w:val="24"/>
              </w:rPr>
              <w:t>Количество домов</w:t>
            </w:r>
          </w:p>
        </w:tc>
        <w:tc>
          <w:tcPr>
            <w:tcW w:w="658" w:type="dxa"/>
            <w:shd w:val="clear" w:color="33CCCC" w:fill="FFFFFF"/>
            <w:textDirection w:val="btLr"/>
            <w:vAlign w:val="center"/>
          </w:tcPr>
          <w:p w14:paraId="0F7A745B" w14:textId="77777777" w:rsidR="003B2E3C" w:rsidRPr="00547523" w:rsidRDefault="003B2E3C" w:rsidP="003B2B82">
            <w:pPr>
              <w:jc w:val="center"/>
              <w:rPr>
                <w:b/>
                <w:bCs/>
                <w:sz w:val="24"/>
                <w:szCs w:val="24"/>
              </w:rPr>
            </w:pPr>
            <w:r w:rsidRPr="00547523">
              <w:rPr>
                <w:b/>
                <w:bCs/>
                <w:sz w:val="24"/>
                <w:szCs w:val="24"/>
              </w:rPr>
              <w:t>Всего жителей</w:t>
            </w:r>
          </w:p>
        </w:tc>
        <w:tc>
          <w:tcPr>
            <w:tcW w:w="506" w:type="dxa"/>
            <w:vMerge/>
            <w:vAlign w:val="center"/>
          </w:tcPr>
          <w:p w14:paraId="67CE6D7F" w14:textId="77777777" w:rsidR="003B2E3C" w:rsidRPr="00547523" w:rsidRDefault="003B2E3C" w:rsidP="003B2B82">
            <w:pPr>
              <w:jc w:val="center"/>
              <w:rPr>
                <w:b/>
                <w:bCs/>
                <w:sz w:val="24"/>
                <w:szCs w:val="24"/>
              </w:rPr>
            </w:pPr>
          </w:p>
        </w:tc>
        <w:tc>
          <w:tcPr>
            <w:tcW w:w="506" w:type="dxa"/>
            <w:vMerge/>
            <w:vAlign w:val="center"/>
          </w:tcPr>
          <w:p w14:paraId="754B81F1" w14:textId="77777777" w:rsidR="003B2E3C" w:rsidRPr="00547523" w:rsidRDefault="003B2E3C" w:rsidP="003B2B82">
            <w:pPr>
              <w:jc w:val="center"/>
              <w:rPr>
                <w:b/>
                <w:bCs/>
                <w:sz w:val="24"/>
                <w:szCs w:val="24"/>
              </w:rPr>
            </w:pPr>
          </w:p>
        </w:tc>
        <w:tc>
          <w:tcPr>
            <w:tcW w:w="506" w:type="dxa"/>
            <w:vMerge/>
            <w:vAlign w:val="center"/>
          </w:tcPr>
          <w:p w14:paraId="6CC4EE76" w14:textId="77777777" w:rsidR="003B2E3C" w:rsidRPr="00547523" w:rsidRDefault="003B2E3C" w:rsidP="003B2B82">
            <w:pPr>
              <w:jc w:val="center"/>
              <w:rPr>
                <w:b/>
                <w:bCs/>
                <w:sz w:val="24"/>
                <w:szCs w:val="24"/>
              </w:rPr>
            </w:pPr>
          </w:p>
        </w:tc>
        <w:tc>
          <w:tcPr>
            <w:tcW w:w="506" w:type="dxa"/>
            <w:vMerge/>
            <w:vAlign w:val="center"/>
          </w:tcPr>
          <w:p w14:paraId="59FD2511" w14:textId="77777777" w:rsidR="003B2E3C" w:rsidRPr="00547523" w:rsidRDefault="003B2E3C" w:rsidP="003B2B82">
            <w:pPr>
              <w:jc w:val="center"/>
              <w:rPr>
                <w:b/>
                <w:bCs/>
                <w:sz w:val="24"/>
                <w:szCs w:val="24"/>
              </w:rPr>
            </w:pPr>
          </w:p>
        </w:tc>
        <w:tc>
          <w:tcPr>
            <w:tcW w:w="727" w:type="dxa"/>
            <w:vMerge/>
            <w:vAlign w:val="center"/>
          </w:tcPr>
          <w:p w14:paraId="5F83F549" w14:textId="77777777" w:rsidR="003B2E3C" w:rsidRPr="00547523" w:rsidRDefault="003B2E3C" w:rsidP="003B2B82">
            <w:pPr>
              <w:jc w:val="center"/>
              <w:rPr>
                <w:b/>
                <w:bCs/>
                <w:sz w:val="24"/>
                <w:szCs w:val="24"/>
              </w:rPr>
            </w:pPr>
          </w:p>
        </w:tc>
      </w:tr>
      <w:tr w:rsidR="003B2E3C" w:rsidRPr="00547523" w14:paraId="00AF18B3" w14:textId="77777777" w:rsidTr="003B2E3C">
        <w:trPr>
          <w:trHeight w:val="315"/>
        </w:trPr>
        <w:tc>
          <w:tcPr>
            <w:tcW w:w="870" w:type="dxa"/>
            <w:shd w:val="clear" w:color="auto" w:fill="auto"/>
            <w:noWrap/>
            <w:vAlign w:val="center"/>
          </w:tcPr>
          <w:p w14:paraId="31316ED8" w14:textId="77777777" w:rsidR="003B2E3C" w:rsidRPr="00547523" w:rsidRDefault="003B2E3C" w:rsidP="003B2B82">
            <w:pPr>
              <w:jc w:val="center"/>
              <w:rPr>
                <w:b/>
                <w:bCs/>
                <w:sz w:val="24"/>
                <w:szCs w:val="24"/>
              </w:rPr>
            </w:pPr>
            <w:r w:rsidRPr="00547523">
              <w:rPr>
                <w:b/>
                <w:bCs/>
                <w:sz w:val="24"/>
                <w:szCs w:val="24"/>
              </w:rPr>
              <w:t>2</w:t>
            </w:r>
          </w:p>
        </w:tc>
        <w:tc>
          <w:tcPr>
            <w:tcW w:w="1398" w:type="dxa"/>
            <w:shd w:val="clear" w:color="auto" w:fill="auto"/>
            <w:noWrap/>
            <w:vAlign w:val="center"/>
          </w:tcPr>
          <w:p w14:paraId="50762098" w14:textId="77777777" w:rsidR="003B2E3C" w:rsidRPr="00547523" w:rsidRDefault="003B2E3C" w:rsidP="003B2B82">
            <w:pPr>
              <w:jc w:val="center"/>
              <w:rPr>
                <w:b/>
                <w:bCs/>
                <w:sz w:val="24"/>
                <w:szCs w:val="24"/>
              </w:rPr>
            </w:pPr>
            <w:r w:rsidRPr="00547523">
              <w:rPr>
                <w:b/>
                <w:bCs/>
                <w:sz w:val="24"/>
                <w:szCs w:val="24"/>
              </w:rPr>
              <w:t>3</w:t>
            </w:r>
          </w:p>
        </w:tc>
        <w:tc>
          <w:tcPr>
            <w:tcW w:w="506" w:type="dxa"/>
            <w:shd w:val="clear" w:color="auto" w:fill="auto"/>
            <w:noWrap/>
            <w:vAlign w:val="center"/>
          </w:tcPr>
          <w:p w14:paraId="5ECD5609" w14:textId="77777777" w:rsidR="003B2E3C" w:rsidRPr="00547523" w:rsidRDefault="003B2E3C" w:rsidP="003B2B82">
            <w:pPr>
              <w:jc w:val="center"/>
              <w:rPr>
                <w:b/>
                <w:bCs/>
                <w:sz w:val="24"/>
                <w:szCs w:val="24"/>
              </w:rPr>
            </w:pPr>
            <w:r w:rsidRPr="00547523">
              <w:rPr>
                <w:b/>
                <w:bCs/>
                <w:sz w:val="24"/>
                <w:szCs w:val="24"/>
              </w:rPr>
              <w:t>4</w:t>
            </w:r>
          </w:p>
        </w:tc>
        <w:tc>
          <w:tcPr>
            <w:tcW w:w="506" w:type="dxa"/>
            <w:shd w:val="clear" w:color="auto" w:fill="auto"/>
            <w:noWrap/>
            <w:vAlign w:val="center"/>
          </w:tcPr>
          <w:p w14:paraId="066A89EA" w14:textId="77777777" w:rsidR="003B2E3C" w:rsidRPr="00547523" w:rsidRDefault="003B2E3C" w:rsidP="003B2B82">
            <w:pPr>
              <w:jc w:val="center"/>
              <w:rPr>
                <w:b/>
                <w:bCs/>
                <w:sz w:val="24"/>
                <w:szCs w:val="24"/>
              </w:rPr>
            </w:pPr>
            <w:r w:rsidRPr="00547523">
              <w:rPr>
                <w:b/>
                <w:bCs/>
                <w:sz w:val="24"/>
                <w:szCs w:val="24"/>
              </w:rPr>
              <w:t>5</w:t>
            </w:r>
          </w:p>
        </w:tc>
        <w:tc>
          <w:tcPr>
            <w:tcW w:w="506" w:type="dxa"/>
            <w:shd w:val="clear" w:color="auto" w:fill="auto"/>
            <w:noWrap/>
            <w:vAlign w:val="center"/>
          </w:tcPr>
          <w:p w14:paraId="4039860A" w14:textId="77777777" w:rsidR="003B2E3C" w:rsidRPr="00547523" w:rsidRDefault="003B2E3C" w:rsidP="003B2B82">
            <w:pPr>
              <w:jc w:val="center"/>
              <w:rPr>
                <w:b/>
                <w:bCs/>
                <w:sz w:val="24"/>
                <w:szCs w:val="24"/>
              </w:rPr>
            </w:pPr>
            <w:r w:rsidRPr="00547523">
              <w:rPr>
                <w:b/>
                <w:bCs/>
                <w:sz w:val="24"/>
                <w:szCs w:val="24"/>
              </w:rPr>
              <w:t>6</w:t>
            </w:r>
          </w:p>
        </w:tc>
        <w:tc>
          <w:tcPr>
            <w:tcW w:w="678" w:type="dxa"/>
            <w:shd w:val="clear" w:color="auto" w:fill="auto"/>
            <w:noWrap/>
            <w:vAlign w:val="center"/>
          </w:tcPr>
          <w:p w14:paraId="79D7F1AA" w14:textId="77777777" w:rsidR="003B2E3C" w:rsidRPr="00547523" w:rsidRDefault="003B2E3C" w:rsidP="003B2B82">
            <w:pPr>
              <w:jc w:val="center"/>
              <w:rPr>
                <w:b/>
                <w:bCs/>
                <w:sz w:val="24"/>
                <w:szCs w:val="24"/>
              </w:rPr>
            </w:pPr>
            <w:r w:rsidRPr="00547523">
              <w:rPr>
                <w:b/>
                <w:bCs/>
                <w:sz w:val="24"/>
                <w:szCs w:val="24"/>
              </w:rPr>
              <w:t>7</w:t>
            </w:r>
          </w:p>
        </w:tc>
        <w:tc>
          <w:tcPr>
            <w:tcW w:w="584" w:type="dxa"/>
            <w:shd w:val="clear" w:color="auto" w:fill="auto"/>
            <w:noWrap/>
            <w:vAlign w:val="center"/>
          </w:tcPr>
          <w:p w14:paraId="6C5F0443" w14:textId="77777777" w:rsidR="003B2E3C" w:rsidRPr="00547523" w:rsidRDefault="003B2E3C" w:rsidP="003B2B82">
            <w:pPr>
              <w:jc w:val="center"/>
              <w:rPr>
                <w:b/>
                <w:bCs/>
                <w:sz w:val="24"/>
                <w:szCs w:val="24"/>
              </w:rPr>
            </w:pPr>
            <w:r w:rsidRPr="00547523">
              <w:rPr>
                <w:b/>
                <w:bCs/>
                <w:sz w:val="24"/>
                <w:szCs w:val="24"/>
              </w:rPr>
              <w:t>8</w:t>
            </w:r>
          </w:p>
        </w:tc>
        <w:tc>
          <w:tcPr>
            <w:tcW w:w="552" w:type="dxa"/>
            <w:shd w:val="clear" w:color="auto" w:fill="auto"/>
            <w:noWrap/>
            <w:vAlign w:val="center"/>
          </w:tcPr>
          <w:p w14:paraId="143361C6" w14:textId="77777777" w:rsidR="003B2E3C" w:rsidRPr="00547523" w:rsidRDefault="003B2E3C" w:rsidP="003B2B82">
            <w:pPr>
              <w:jc w:val="center"/>
              <w:rPr>
                <w:b/>
                <w:bCs/>
                <w:sz w:val="24"/>
                <w:szCs w:val="24"/>
              </w:rPr>
            </w:pPr>
            <w:r w:rsidRPr="00547523">
              <w:rPr>
                <w:b/>
                <w:bCs/>
                <w:sz w:val="24"/>
                <w:szCs w:val="24"/>
              </w:rPr>
              <w:t>9</w:t>
            </w:r>
          </w:p>
        </w:tc>
        <w:tc>
          <w:tcPr>
            <w:tcW w:w="506" w:type="dxa"/>
            <w:shd w:val="clear" w:color="auto" w:fill="auto"/>
            <w:noWrap/>
            <w:vAlign w:val="center"/>
          </w:tcPr>
          <w:p w14:paraId="123A9DE8" w14:textId="77777777" w:rsidR="003B2E3C" w:rsidRPr="00547523" w:rsidRDefault="003B2E3C" w:rsidP="003B2B82">
            <w:pPr>
              <w:jc w:val="center"/>
              <w:rPr>
                <w:b/>
                <w:bCs/>
                <w:sz w:val="24"/>
                <w:szCs w:val="24"/>
              </w:rPr>
            </w:pPr>
            <w:r w:rsidRPr="00547523">
              <w:rPr>
                <w:b/>
                <w:bCs/>
                <w:sz w:val="24"/>
                <w:szCs w:val="24"/>
              </w:rPr>
              <w:t>10</w:t>
            </w:r>
          </w:p>
        </w:tc>
        <w:tc>
          <w:tcPr>
            <w:tcW w:w="834" w:type="dxa"/>
            <w:shd w:val="clear" w:color="auto" w:fill="auto"/>
            <w:noWrap/>
            <w:vAlign w:val="center"/>
          </w:tcPr>
          <w:p w14:paraId="6DC890DD" w14:textId="77777777" w:rsidR="003B2E3C" w:rsidRPr="00547523" w:rsidRDefault="003B2E3C" w:rsidP="003B2B82">
            <w:pPr>
              <w:jc w:val="center"/>
              <w:rPr>
                <w:b/>
                <w:bCs/>
                <w:sz w:val="24"/>
                <w:szCs w:val="24"/>
              </w:rPr>
            </w:pPr>
            <w:r w:rsidRPr="00547523">
              <w:rPr>
                <w:b/>
                <w:bCs/>
                <w:sz w:val="24"/>
                <w:szCs w:val="24"/>
              </w:rPr>
              <w:t>12</w:t>
            </w:r>
          </w:p>
        </w:tc>
        <w:tc>
          <w:tcPr>
            <w:tcW w:w="658" w:type="dxa"/>
            <w:shd w:val="clear" w:color="auto" w:fill="auto"/>
            <w:noWrap/>
            <w:vAlign w:val="center"/>
          </w:tcPr>
          <w:p w14:paraId="426A6858" w14:textId="77777777" w:rsidR="003B2E3C" w:rsidRPr="00547523" w:rsidRDefault="003B2E3C" w:rsidP="003B2B82">
            <w:pPr>
              <w:jc w:val="center"/>
              <w:rPr>
                <w:b/>
                <w:bCs/>
                <w:sz w:val="24"/>
                <w:szCs w:val="24"/>
              </w:rPr>
            </w:pPr>
            <w:r w:rsidRPr="00547523">
              <w:rPr>
                <w:b/>
                <w:bCs/>
                <w:sz w:val="24"/>
                <w:szCs w:val="24"/>
              </w:rPr>
              <w:t>13</w:t>
            </w:r>
          </w:p>
        </w:tc>
        <w:tc>
          <w:tcPr>
            <w:tcW w:w="506" w:type="dxa"/>
            <w:shd w:val="clear" w:color="auto" w:fill="auto"/>
            <w:noWrap/>
            <w:vAlign w:val="center"/>
          </w:tcPr>
          <w:p w14:paraId="0731CDC4" w14:textId="77777777" w:rsidR="003B2E3C" w:rsidRPr="00547523" w:rsidRDefault="003B2E3C" w:rsidP="003B2B82">
            <w:pPr>
              <w:jc w:val="center"/>
              <w:rPr>
                <w:b/>
                <w:bCs/>
                <w:sz w:val="24"/>
                <w:szCs w:val="24"/>
              </w:rPr>
            </w:pPr>
            <w:r w:rsidRPr="00547523">
              <w:rPr>
                <w:b/>
                <w:bCs/>
                <w:sz w:val="24"/>
                <w:szCs w:val="24"/>
              </w:rPr>
              <w:t>14</w:t>
            </w:r>
          </w:p>
        </w:tc>
        <w:tc>
          <w:tcPr>
            <w:tcW w:w="506" w:type="dxa"/>
            <w:shd w:val="clear" w:color="auto" w:fill="auto"/>
            <w:noWrap/>
            <w:vAlign w:val="center"/>
          </w:tcPr>
          <w:p w14:paraId="1CAF8ADB" w14:textId="77777777" w:rsidR="003B2E3C" w:rsidRPr="00547523" w:rsidRDefault="003B2E3C" w:rsidP="003B2B82">
            <w:pPr>
              <w:jc w:val="center"/>
              <w:rPr>
                <w:b/>
                <w:bCs/>
                <w:sz w:val="24"/>
                <w:szCs w:val="24"/>
              </w:rPr>
            </w:pPr>
            <w:r w:rsidRPr="00547523">
              <w:rPr>
                <w:b/>
                <w:bCs/>
                <w:sz w:val="24"/>
                <w:szCs w:val="24"/>
              </w:rPr>
              <w:t>15</w:t>
            </w:r>
          </w:p>
        </w:tc>
        <w:tc>
          <w:tcPr>
            <w:tcW w:w="506" w:type="dxa"/>
            <w:shd w:val="clear" w:color="auto" w:fill="auto"/>
            <w:noWrap/>
            <w:vAlign w:val="center"/>
          </w:tcPr>
          <w:p w14:paraId="156EC54F" w14:textId="77777777" w:rsidR="003B2E3C" w:rsidRPr="00547523" w:rsidRDefault="003B2E3C" w:rsidP="003B2B82">
            <w:pPr>
              <w:jc w:val="center"/>
              <w:rPr>
                <w:b/>
                <w:bCs/>
                <w:sz w:val="24"/>
                <w:szCs w:val="24"/>
              </w:rPr>
            </w:pPr>
            <w:r w:rsidRPr="00547523">
              <w:rPr>
                <w:b/>
                <w:bCs/>
                <w:sz w:val="24"/>
                <w:szCs w:val="24"/>
              </w:rPr>
              <w:t>16</w:t>
            </w:r>
          </w:p>
        </w:tc>
        <w:tc>
          <w:tcPr>
            <w:tcW w:w="506" w:type="dxa"/>
            <w:shd w:val="clear" w:color="auto" w:fill="auto"/>
            <w:noWrap/>
            <w:vAlign w:val="center"/>
          </w:tcPr>
          <w:p w14:paraId="559421B1" w14:textId="77777777" w:rsidR="003B2E3C" w:rsidRPr="00547523" w:rsidRDefault="003B2E3C" w:rsidP="003B2B82">
            <w:pPr>
              <w:jc w:val="center"/>
              <w:rPr>
                <w:b/>
                <w:bCs/>
                <w:sz w:val="24"/>
                <w:szCs w:val="24"/>
              </w:rPr>
            </w:pPr>
            <w:r w:rsidRPr="00547523">
              <w:rPr>
                <w:b/>
                <w:bCs/>
                <w:sz w:val="24"/>
                <w:szCs w:val="24"/>
              </w:rPr>
              <w:t>17</w:t>
            </w:r>
          </w:p>
        </w:tc>
        <w:tc>
          <w:tcPr>
            <w:tcW w:w="727" w:type="dxa"/>
            <w:shd w:val="clear" w:color="auto" w:fill="auto"/>
            <w:noWrap/>
            <w:vAlign w:val="center"/>
          </w:tcPr>
          <w:p w14:paraId="2EDD73C5" w14:textId="77777777" w:rsidR="003B2E3C" w:rsidRPr="00547523" w:rsidRDefault="003B2E3C" w:rsidP="003B2B82">
            <w:pPr>
              <w:jc w:val="center"/>
              <w:rPr>
                <w:b/>
                <w:bCs/>
                <w:sz w:val="24"/>
                <w:szCs w:val="24"/>
              </w:rPr>
            </w:pPr>
            <w:r w:rsidRPr="00547523">
              <w:rPr>
                <w:b/>
                <w:bCs/>
                <w:sz w:val="24"/>
                <w:szCs w:val="24"/>
              </w:rPr>
              <w:t>18</w:t>
            </w:r>
          </w:p>
        </w:tc>
      </w:tr>
      <w:tr w:rsidR="00E161A4" w:rsidRPr="00547523" w14:paraId="5666FEB8" w14:textId="77777777" w:rsidTr="003B2E3C">
        <w:trPr>
          <w:trHeight w:val="300"/>
        </w:trPr>
        <w:tc>
          <w:tcPr>
            <w:tcW w:w="870" w:type="dxa"/>
            <w:shd w:val="clear" w:color="auto" w:fill="auto"/>
            <w:noWrap/>
            <w:vAlign w:val="center"/>
          </w:tcPr>
          <w:p w14:paraId="58532D1E" w14:textId="77777777" w:rsidR="003B2E3C" w:rsidRPr="00547523" w:rsidRDefault="003B2E3C" w:rsidP="003B2B82">
            <w:pPr>
              <w:jc w:val="center"/>
              <w:rPr>
                <w:sz w:val="24"/>
                <w:szCs w:val="24"/>
              </w:rPr>
            </w:pPr>
            <w:r w:rsidRPr="00547523">
              <w:rPr>
                <w:sz w:val="24"/>
                <w:szCs w:val="24"/>
              </w:rPr>
              <w:t>1</w:t>
            </w:r>
          </w:p>
        </w:tc>
        <w:tc>
          <w:tcPr>
            <w:tcW w:w="1398" w:type="dxa"/>
            <w:shd w:val="clear" w:color="000000" w:fill="FFFFFF"/>
            <w:noWrap/>
            <w:vAlign w:val="center"/>
          </w:tcPr>
          <w:p w14:paraId="09F6CA8B" w14:textId="77777777" w:rsidR="003B2E3C" w:rsidRPr="00547523" w:rsidRDefault="003B2E3C" w:rsidP="003B2B82">
            <w:pPr>
              <w:jc w:val="center"/>
              <w:rPr>
                <w:sz w:val="24"/>
                <w:szCs w:val="24"/>
              </w:rPr>
            </w:pPr>
            <w:r w:rsidRPr="00547523">
              <w:rPr>
                <w:sz w:val="24"/>
                <w:szCs w:val="24"/>
              </w:rPr>
              <w:t>18</w:t>
            </w:r>
          </w:p>
        </w:tc>
        <w:tc>
          <w:tcPr>
            <w:tcW w:w="506" w:type="dxa"/>
            <w:shd w:val="clear" w:color="000000" w:fill="FFFFFF"/>
            <w:noWrap/>
            <w:vAlign w:val="center"/>
          </w:tcPr>
          <w:p w14:paraId="5BC4F1FD" w14:textId="77777777" w:rsidR="003B2E3C" w:rsidRPr="00547523" w:rsidRDefault="003B2E3C" w:rsidP="003B2B82">
            <w:pPr>
              <w:jc w:val="center"/>
              <w:rPr>
                <w:sz w:val="24"/>
                <w:szCs w:val="24"/>
              </w:rPr>
            </w:pPr>
          </w:p>
        </w:tc>
        <w:tc>
          <w:tcPr>
            <w:tcW w:w="506" w:type="dxa"/>
            <w:shd w:val="clear" w:color="auto" w:fill="auto"/>
            <w:noWrap/>
            <w:vAlign w:val="center"/>
          </w:tcPr>
          <w:p w14:paraId="2D84594B" w14:textId="77777777" w:rsidR="003B2E3C" w:rsidRPr="00547523" w:rsidRDefault="003B2E3C" w:rsidP="003B2B82">
            <w:pPr>
              <w:jc w:val="center"/>
              <w:rPr>
                <w:sz w:val="24"/>
                <w:szCs w:val="24"/>
              </w:rPr>
            </w:pPr>
          </w:p>
        </w:tc>
        <w:tc>
          <w:tcPr>
            <w:tcW w:w="506" w:type="dxa"/>
            <w:shd w:val="clear" w:color="auto" w:fill="auto"/>
            <w:noWrap/>
            <w:vAlign w:val="center"/>
          </w:tcPr>
          <w:p w14:paraId="496258AE" w14:textId="77777777" w:rsidR="003B2E3C" w:rsidRPr="00547523" w:rsidRDefault="003B2E3C" w:rsidP="003B2B82">
            <w:pPr>
              <w:jc w:val="center"/>
              <w:rPr>
                <w:sz w:val="24"/>
                <w:szCs w:val="24"/>
              </w:rPr>
            </w:pPr>
            <w:r w:rsidRPr="00547523">
              <w:rPr>
                <w:sz w:val="24"/>
                <w:szCs w:val="24"/>
              </w:rPr>
              <w:t>18</w:t>
            </w:r>
          </w:p>
        </w:tc>
        <w:tc>
          <w:tcPr>
            <w:tcW w:w="678" w:type="dxa"/>
            <w:shd w:val="clear" w:color="000000" w:fill="FFFFFF"/>
            <w:noWrap/>
            <w:vAlign w:val="center"/>
          </w:tcPr>
          <w:p w14:paraId="5CF0DB28" w14:textId="77777777" w:rsidR="003B2E3C" w:rsidRPr="00547523" w:rsidRDefault="003B2E3C" w:rsidP="003B2B82">
            <w:pPr>
              <w:jc w:val="center"/>
              <w:rPr>
                <w:sz w:val="24"/>
                <w:szCs w:val="24"/>
              </w:rPr>
            </w:pPr>
            <w:r w:rsidRPr="00547523">
              <w:rPr>
                <w:sz w:val="24"/>
                <w:szCs w:val="24"/>
              </w:rPr>
              <w:t>50</w:t>
            </w:r>
          </w:p>
        </w:tc>
        <w:tc>
          <w:tcPr>
            <w:tcW w:w="584" w:type="dxa"/>
            <w:shd w:val="clear" w:color="FFFFCC" w:fill="FFFFFF"/>
            <w:noWrap/>
            <w:vAlign w:val="center"/>
          </w:tcPr>
          <w:p w14:paraId="1F148678" w14:textId="77777777" w:rsidR="003B2E3C" w:rsidRPr="00547523" w:rsidRDefault="003B2E3C" w:rsidP="003B2B82">
            <w:pPr>
              <w:jc w:val="center"/>
              <w:rPr>
                <w:sz w:val="24"/>
                <w:szCs w:val="24"/>
              </w:rPr>
            </w:pPr>
          </w:p>
        </w:tc>
        <w:tc>
          <w:tcPr>
            <w:tcW w:w="552" w:type="dxa"/>
            <w:shd w:val="clear" w:color="auto" w:fill="auto"/>
            <w:noWrap/>
            <w:vAlign w:val="center"/>
          </w:tcPr>
          <w:p w14:paraId="71776383" w14:textId="77777777" w:rsidR="003B2E3C" w:rsidRPr="00547523" w:rsidRDefault="003B2E3C" w:rsidP="003B2B82">
            <w:pPr>
              <w:jc w:val="center"/>
              <w:rPr>
                <w:sz w:val="24"/>
                <w:szCs w:val="24"/>
              </w:rPr>
            </w:pPr>
          </w:p>
        </w:tc>
        <w:tc>
          <w:tcPr>
            <w:tcW w:w="506" w:type="dxa"/>
            <w:shd w:val="clear" w:color="000000" w:fill="FFFFFF"/>
            <w:noWrap/>
            <w:vAlign w:val="center"/>
          </w:tcPr>
          <w:p w14:paraId="0C318218" w14:textId="77777777" w:rsidR="003B2E3C" w:rsidRPr="00547523" w:rsidRDefault="003B2E3C" w:rsidP="003B2B82">
            <w:pPr>
              <w:jc w:val="center"/>
              <w:rPr>
                <w:sz w:val="24"/>
                <w:szCs w:val="24"/>
              </w:rPr>
            </w:pPr>
            <w:r w:rsidRPr="00547523">
              <w:rPr>
                <w:sz w:val="24"/>
                <w:szCs w:val="24"/>
              </w:rPr>
              <w:t>50</w:t>
            </w:r>
          </w:p>
        </w:tc>
        <w:tc>
          <w:tcPr>
            <w:tcW w:w="834" w:type="dxa"/>
            <w:shd w:val="clear" w:color="CCCCFF" w:fill="FFFFFF"/>
            <w:noWrap/>
            <w:vAlign w:val="center"/>
          </w:tcPr>
          <w:p w14:paraId="62587C9A" w14:textId="77777777" w:rsidR="003B2E3C" w:rsidRPr="00547523" w:rsidRDefault="003B2E3C" w:rsidP="003B2B82">
            <w:pPr>
              <w:jc w:val="center"/>
              <w:rPr>
                <w:sz w:val="24"/>
                <w:szCs w:val="24"/>
              </w:rPr>
            </w:pPr>
          </w:p>
        </w:tc>
        <w:tc>
          <w:tcPr>
            <w:tcW w:w="658" w:type="dxa"/>
            <w:shd w:val="clear" w:color="000000" w:fill="FFFFFF"/>
            <w:noWrap/>
            <w:vAlign w:val="center"/>
          </w:tcPr>
          <w:p w14:paraId="77B10E63" w14:textId="77777777" w:rsidR="003B2E3C" w:rsidRPr="00547523" w:rsidRDefault="003B2E3C" w:rsidP="003B2B82">
            <w:pPr>
              <w:jc w:val="center"/>
              <w:rPr>
                <w:sz w:val="24"/>
                <w:szCs w:val="24"/>
              </w:rPr>
            </w:pPr>
          </w:p>
        </w:tc>
        <w:tc>
          <w:tcPr>
            <w:tcW w:w="506" w:type="dxa"/>
            <w:shd w:val="clear" w:color="000000" w:fill="FFFFFF"/>
            <w:noWrap/>
            <w:vAlign w:val="center"/>
          </w:tcPr>
          <w:p w14:paraId="5E81E220" w14:textId="77777777" w:rsidR="003B2E3C" w:rsidRPr="00547523" w:rsidRDefault="003B2E3C" w:rsidP="003B2B82">
            <w:pPr>
              <w:jc w:val="center"/>
              <w:rPr>
                <w:sz w:val="24"/>
                <w:szCs w:val="24"/>
              </w:rPr>
            </w:pPr>
          </w:p>
        </w:tc>
        <w:tc>
          <w:tcPr>
            <w:tcW w:w="506" w:type="dxa"/>
            <w:shd w:val="clear" w:color="000000" w:fill="FFFFFF"/>
            <w:noWrap/>
            <w:vAlign w:val="center"/>
          </w:tcPr>
          <w:p w14:paraId="37CCD0B3" w14:textId="77777777" w:rsidR="003B2E3C" w:rsidRPr="00547523" w:rsidRDefault="003B2E3C" w:rsidP="003B2B82">
            <w:pPr>
              <w:jc w:val="center"/>
              <w:rPr>
                <w:sz w:val="24"/>
                <w:szCs w:val="24"/>
              </w:rPr>
            </w:pPr>
          </w:p>
        </w:tc>
        <w:tc>
          <w:tcPr>
            <w:tcW w:w="506" w:type="dxa"/>
            <w:shd w:val="clear" w:color="000000" w:fill="FFFFFF"/>
            <w:noWrap/>
            <w:vAlign w:val="center"/>
          </w:tcPr>
          <w:p w14:paraId="476F2C28" w14:textId="77777777" w:rsidR="003B2E3C" w:rsidRPr="00547523" w:rsidRDefault="003B2E3C" w:rsidP="003B2B82">
            <w:pPr>
              <w:jc w:val="center"/>
              <w:rPr>
                <w:sz w:val="24"/>
                <w:szCs w:val="24"/>
              </w:rPr>
            </w:pPr>
            <w:r w:rsidRPr="00547523">
              <w:rPr>
                <w:sz w:val="24"/>
                <w:szCs w:val="24"/>
              </w:rPr>
              <w:t>18</w:t>
            </w:r>
          </w:p>
        </w:tc>
        <w:tc>
          <w:tcPr>
            <w:tcW w:w="506" w:type="dxa"/>
            <w:shd w:val="clear" w:color="000000" w:fill="FFFFFF"/>
            <w:noWrap/>
            <w:vAlign w:val="center"/>
          </w:tcPr>
          <w:p w14:paraId="0EFDDF2A" w14:textId="77777777" w:rsidR="003B2E3C" w:rsidRPr="00547523" w:rsidRDefault="003B2E3C" w:rsidP="003B2B82">
            <w:pPr>
              <w:jc w:val="center"/>
              <w:rPr>
                <w:sz w:val="24"/>
                <w:szCs w:val="24"/>
              </w:rPr>
            </w:pPr>
            <w:r w:rsidRPr="00547523">
              <w:rPr>
                <w:sz w:val="24"/>
                <w:szCs w:val="24"/>
              </w:rPr>
              <w:t>50</w:t>
            </w:r>
          </w:p>
        </w:tc>
        <w:tc>
          <w:tcPr>
            <w:tcW w:w="727" w:type="dxa"/>
            <w:shd w:val="clear" w:color="auto" w:fill="auto"/>
            <w:noWrap/>
            <w:vAlign w:val="center"/>
          </w:tcPr>
          <w:p w14:paraId="3C66FF90" w14:textId="77777777" w:rsidR="003B2E3C" w:rsidRPr="00547523" w:rsidRDefault="003B2E3C" w:rsidP="003B2B82">
            <w:pPr>
              <w:jc w:val="center"/>
              <w:rPr>
                <w:sz w:val="24"/>
                <w:szCs w:val="24"/>
              </w:rPr>
            </w:pPr>
            <w:r w:rsidRPr="00547523">
              <w:rPr>
                <w:sz w:val="24"/>
                <w:szCs w:val="24"/>
              </w:rPr>
              <w:t>18</w:t>
            </w:r>
          </w:p>
        </w:tc>
      </w:tr>
      <w:tr w:rsidR="00E161A4" w:rsidRPr="00547523" w14:paraId="20A29D59" w14:textId="77777777" w:rsidTr="003B2E3C">
        <w:trPr>
          <w:trHeight w:val="300"/>
        </w:trPr>
        <w:tc>
          <w:tcPr>
            <w:tcW w:w="870" w:type="dxa"/>
            <w:shd w:val="clear" w:color="auto" w:fill="auto"/>
            <w:noWrap/>
            <w:vAlign w:val="center"/>
          </w:tcPr>
          <w:p w14:paraId="4846B6A7" w14:textId="77777777" w:rsidR="003B2E3C" w:rsidRPr="00547523" w:rsidRDefault="003B2E3C" w:rsidP="003B2B82">
            <w:pPr>
              <w:jc w:val="center"/>
              <w:rPr>
                <w:sz w:val="24"/>
                <w:szCs w:val="24"/>
              </w:rPr>
            </w:pPr>
            <w:r w:rsidRPr="00547523">
              <w:rPr>
                <w:sz w:val="24"/>
                <w:szCs w:val="24"/>
              </w:rPr>
              <w:t>2</w:t>
            </w:r>
          </w:p>
        </w:tc>
        <w:tc>
          <w:tcPr>
            <w:tcW w:w="1398" w:type="dxa"/>
            <w:shd w:val="clear" w:color="000000" w:fill="FFFFFF"/>
            <w:noWrap/>
            <w:vAlign w:val="center"/>
          </w:tcPr>
          <w:p w14:paraId="5BDA0E64" w14:textId="77777777" w:rsidR="003B2E3C" w:rsidRPr="00547523" w:rsidRDefault="003B2E3C" w:rsidP="003B2B82">
            <w:pPr>
              <w:jc w:val="center"/>
              <w:rPr>
                <w:sz w:val="24"/>
                <w:szCs w:val="24"/>
              </w:rPr>
            </w:pPr>
            <w:r w:rsidRPr="00547523">
              <w:rPr>
                <w:sz w:val="24"/>
                <w:szCs w:val="24"/>
              </w:rPr>
              <w:t>15</w:t>
            </w:r>
          </w:p>
        </w:tc>
        <w:tc>
          <w:tcPr>
            <w:tcW w:w="506" w:type="dxa"/>
            <w:shd w:val="clear" w:color="000000" w:fill="FFFFFF"/>
            <w:noWrap/>
            <w:vAlign w:val="center"/>
          </w:tcPr>
          <w:p w14:paraId="5766F77B" w14:textId="77777777" w:rsidR="003B2E3C" w:rsidRPr="00547523" w:rsidRDefault="003B2E3C" w:rsidP="003B2B82">
            <w:pPr>
              <w:jc w:val="center"/>
              <w:rPr>
                <w:sz w:val="24"/>
                <w:szCs w:val="24"/>
              </w:rPr>
            </w:pPr>
          </w:p>
        </w:tc>
        <w:tc>
          <w:tcPr>
            <w:tcW w:w="506" w:type="dxa"/>
            <w:shd w:val="clear" w:color="auto" w:fill="auto"/>
            <w:noWrap/>
            <w:vAlign w:val="center"/>
          </w:tcPr>
          <w:p w14:paraId="24310BC4" w14:textId="77777777" w:rsidR="003B2E3C" w:rsidRPr="00547523" w:rsidRDefault="003B2E3C" w:rsidP="003B2B82">
            <w:pPr>
              <w:jc w:val="center"/>
              <w:rPr>
                <w:sz w:val="24"/>
                <w:szCs w:val="24"/>
              </w:rPr>
            </w:pPr>
          </w:p>
        </w:tc>
        <w:tc>
          <w:tcPr>
            <w:tcW w:w="506" w:type="dxa"/>
            <w:shd w:val="clear" w:color="auto" w:fill="auto"/>
            <w:noWrap/>
            <w:vAlign w:val="center"/>
          </w:tcPr>
          <w:p w14:paraId="089D2F21" w14:textId="77777777" w:rsidR="003B2E3C" w:rsidRPr="00547523" w:rsidRDefault="003B2E3C" w:rsidP="003B2B82">
            <w:pPr>
              <w:jc w:val="center"/>
              <w:rPr>
                <w:sz w:val="24"/>
                <w:szCs w:val="24"/>
              </w:rPr>
            </w:pPr>
            <w:r w:rsidRPr="00547523">
              <w:rPr>
                <w:sz w:val="24"/>
                <w:szCs w:val="24"/>
              </w:rPr>
              <w:t>15</w:t>
            </w:r>
          </w:p>
        </w:tc>
        <w:tc>
          <w:tcPr>
            <w:tcW w:w="678" w:type="dxa"/>
            <w:shd w:val="clear" w:color="000000" w:fill="FFFFFF"/>
            <w:noWrap/>
            <w:vAlign w:val="center"/>
          </w:tcPr>
          <w:p w14:paraId="1125BF10" w14:textId="77777777" w:rsidR="003B2E3C" w:rsidRPr="00547523" w:rsidRDefault="003B2E3C" w:rsidP="003B2B82">
            <w:pPr>
              <w:jc w:val="center"/>
              <w:rPr>
                <w:sz w:val="24"/>
                <w:szCs w:val="24"/>
              </w:rPr>
            </w:pPr>
            <w:r w:rsidRPr="00547523">
              <w:rPr>
                <w:sz w:val="24"/>
                <w:szCs w:val="24"/>
              </w:rPr>
              <w:t>42</w:t>
            </w:r>
          </w:p>
        </w:tc>
        <w:tc>
          <w:tcPr>
            <w:tcW w:w="584" w:type="dxa"/>
            <w:shd w:val="clear" w:color="FFFFCC" w:fill="FFFFFF"/>
            <w:noWrap/>
            <w:vAlign w:val="center"/>
          </w:tcPr>
          <w:p w14:paraId="701F7385" w14:textId="77777777" w:rsidR="003B2E3C" w:rsidRPr="00547523" w:rsidRDefault="003B2E3C" w:rsidP="003B2B82">
            <w:pPr>
              <w:jc w:val="center"/>
              <w:rPr>
                <w:sz w:val="24"/>
                <w:szCs w:val="24"/>
              </w:rPr>
            </w:pPr>
          </w:p>
        </w:tc>
        <w:tc>
          <w:tcPr>
            <w:tcW w:w="552" w:type="dxa"/>
            <w:shd w:val="clear" w:color="auto" w:fill="auto"/>
            <w:noWrap/>
            <w:vAlign w:val="center"/>
          </w:tcPr>
          <w:p w14:paraId="019FA3B1" w14:textId="77777777" w:rsidR="003B2E3C" w:rsidRPr="00547523" w:rsidRDefault="003B2E3C" w:rsidP="003B2B82">
            <w:pPr>
              <w:jc w:val="center"/>
              <w:rPr>
                <w:sz w:val="24"/>
                <w:szCs w:val="24"/>
              </w:rPr>
            </w:pPr>
          </w:p>
        </w:tc>
        <w:tc>
          <w:tcPr>
            <w:tcW w:w="506" w:type="dxa"/>
            <w:shd w:val="clear" w:color="000000" w:fill="FFFFFF"/>
            <w:noWrap/>
            <w:vAlign w:val="center"/>
          </w:tcPr>
          <w:p w14:paraId="64575FD7" w14:textId="77777777" w:rsidR="003B2E3C" w:rsidRPr="00547523" w:rsidRDefault="003B2E3C" w:rsidP="003B2B82">
            <w:pPr>
              <w:jc w:val="center"/>
              <w:rPr>
                <w:sz w:val="24"/>
                <w:szCs w:val="24"/>
              </w:rPr>
            </w:pPr>
            <w:r w:rsidRPr="00547523">
              <w:rPr>
                <w:sz w:val="24"/>
                <w:szCs w:val="24"/>
              </w:rPr>
              <w:t>42</w:t>
            </w:r>
          </w:p>
        </w:tc>
        <w:tc>
          <w:tcPr>
            <w:tcW w:w="834" w:type="dxa"/>
            <w:shd w:val="clear" w:color="CCCCFF" w:fill="FFFFFF"/>
            <w:noWrap/>
            <w:vAlign w:val="center"/>
          </w:tcPr>
          <w:p w14:paraId="0704B133" w14:textId="77777777" w:rsidR="003B2E3C" w:rsidRPr="00547523" w:rsidRDefault="003B2E3C" w:rsidP="003B2B82">
            <w:pPr>
              <w:jc w:val="center"/>
              <w:rPr>
                <w:sz w:val="24"/>
                <w:szCs w:val="24"/>
              </w:rPr>
            </w:pPr>
          </w:p>
        </w:tc>
        <w:tc>
          <w:tcPr>
            <w:tcW w:w="658" w:type="dxa"/>
            <w:shd w:val="clear" w:color="000000" w:fill="FFFFFF"/>
            <w:noWrap/>
            <w:vAlign w:val="center"/>
          </w:tcPr>
          <w:p w14:paraId="5A0E944B" w14:textId="77777777" w:rsidR="003B2E3C" w:rsidRPr="00547523" w:rsidRDefault="003B2E3C" w:rsidP="003B2B82">
            <w:pPr>
              <w:jc w:val="center"/>
              <w:rPr>
                <w:sz w:val="24"/>
                <w:szCs w:val="24"/>
              </w:rPr>
            </w:pPr>
          </w:p>
        </w:tc>
        <w:tc>
          <w:tcPr>
            <w:tcW w:w="506" w:type="dxa"/>
            <w:shd w:val="clear" w:color="000000" w:fill="FFFFFF"/>
            <w:noWrap/>
            <w:vAlign w:val="center"/>
          </w:tcPr>
          <w:p w14:paraId="7C5BE5DF" w14:textId="77777777" w:rsidR="003B2E3C" w:rsidRPr="00547523" w:rsidRDefault="003B2E3C" w:rsidP="003B2B82">
            <w:pPr>
              <w:jc w:val="center"/>
              <w:rPr>
                <w:sz w:val="24"/>
                <w:szCs w:val="24"/>
              </w:rPr>
            </w:pPr>
          </w:p>
        </w:tc>
        <w:tc>
          <w:tcPr>
            <w:tcW w:w="506" w:type="dxa"/>
            <w:shd w:val="clear" w:color="000000" w:fill="FFFFFF"/>
            <w:noWrap/>
            <w:vAlign w:val="center"/>
          </w:tcPr>
          <w:p w14:paraId="6C8E9A0A" w14:textId="77777777" w:rsidR="003B2E3C" w:rsidRPr="00547523" w:rsidRDefault="003B2E3C" w:rsidP="003B2B82">
            <w:pPr>
              <w:jc w:val="center"/>
              <w:rPr>
                <w:sz w:val="24"/>
                <w:szCs w:val="24"/>
              </w:rPr>
            </w:pPr>
          </w:p>
        </w:tc>
        <w:tc>
          <w:tcPr>
            <w:tcW w:w="506" w:type="dxa"/>
            <w:shd w:val="clear" w:color="000000" w:fill="FFFFFF"/>
            <w:noWrap/>
            <w:vAlign w:val="center"/>
          </w:tcPr>
          <w:p w14:paraId="35B85F8E" w14:textId="77777777" w:rsidR="003B2E3C" w:rsidRPr="00547523" w:rsidRDefault="003B2E3C" w:rsidP="003B2B82">
            <w:pPr>
              <w:jc w:val="center"/>
              <w:rPr>
                <w:sz w:val="24"/>
                <w:szCs w:val="24"/>
              </w:rPr>
            </w:pPr>
            <w:r w:rsidRPr="00547523">
              <w:rPr>
                <w:sz w:val="24"/>
                <w:szCs w:val="24"/>
              </w:rPr>
              <w:t>15</w:t>
            </w:r>
          </w:p>
        </w:tc>
        <w:tc>
          <w:tcPr>
            <w:tcW w:w="506" w:type="dxa"/>
            <w:shd w:val="clear" w:color="000000" w:fill="FFFFFF"/>
            <w:noWrap/>
            <w:vAlign w:val="center"/>
          </w:tcPr>
          <w:p w14:paraId="7D36900B" w14:textId="77777777" w:rsidR="003B2E3C" w:rsidRPr="00547523" w:rsidRDefault="003B2E3C" w:rsidP="003B2B82">
            <w:pPr>
              <w:jc w:val="center"/>
              <w:rPr>
                <w:sz w:val="24"/>
                <w:szCs w:val="24"/>
              </w:rPr>
            </w:pPr>
            <w:r w:rsidRPr="00547523">
              <w:rPr>
                <w:sz w:val="24"/>
                <w:szCs w:val="24"/>
              </w:rPr>
              <w:t>42</w:t>
            </w:r>
          </w:p>
        </w:tc>
        <w:tc>
          <w:tcPr>
            <w:tcW w:w="727" w:type="dxa"/>
            <w:shd w:val="clear" w:color="auto" w:fill="auto"/>
            <w:noWrap/>
            <w:vAlign w:val="center"/>
          </w:tcPr>
          <w:p w14:paraId="3140DE73" w14:textId="77777777" w:rsidR="003B2E3C" w:rsidRPr="00547523" w:rsidRDefault="003B2E3C" w:rsidP="003B2B82">
            <w:pPr>
              <w:jc w:val="center"/>
              <w:rPr>
                <w:sz w:val="24"/>
                <w:szCs w:val="24"/>
              </w:rPr>
            </w:pPr>
            <w:r w:rsidRPr="00547523">
              <w:rPr>
                <w:sz w:val="24"/>
                <w:szCs w:val="24"/>
              </w:rPr>
              <w:t>15</w:t>
            </w:r>
          </w:p>
        </w:tc>
      </w:tr>
      <w:tr w:rsidR="00E161A4" w:rsidRPr="00547523" w14:paraId="0C706DB1" w14:textId="77777777" w:rsidTr="003B2E3C">
        <w:trPr>
          <w:trHeight w:val="300"/>
        </w:trPr>
        <w:tc>
          <w:tcPr>
            <w:tcW w:w="870" w:type="dxa"/>
            <w:shd w:val="clear" w:color="auto" w:fill="auto"/>
            <w:noWrap/>
            <w:vAlign w:val="center"/>
          </w:tcPr>
          <w:p w14:paraId="197B2252" w14:textId="77777777" w:rsidR="003B2E3C" w:rsidRPr="00547523" w:rsidRDefault="003B2E3C" w:rsidP="003B2B82">
            <w:pPr>
              <w:jc w:val="center"/>
              <w:rPr>
                <w:sz w:val="24"/>
                <w:szCs w:val="24"/>
              </w:rPr>
            </w:pPr>
            <w:r w:rsidRPr="00547523">
              <w:rPr>
                <w:sz w:val="24"/>
                <w:szCs w:val="24"/>
              </w:rPr>
              <w:t>3</w:t>
            </w:r>
          </w:p>
        </w:tc>
        <w:tc>
          <w:tcPr>
            <w:tcW w:w="1398" w:type="dxa"/>
            <w:shd w:val="clear" w:color="000000" w:fill="FFFFFF"/>
            <w:noWrap/>
            <w:vAlign w:val="center"/>
          </w:tcPr>
          <w:p w14:paraId="23E0661A" w14:textId="77777777" w:rsidR="003B2E3C" w:rsidRPr="00547523" w:rsidRDefault="003B2E3C" w:rsidP="003B2B82">
            <w:pPr>
              <w:jc w:val="center"/>
              <w:rPr>
                <w:sz w:val="24"/>
                <w:szCs w:val="24"/>
              </w:rPr>
            </w:pPr>
            <w:r w:rsidRPr="00547523">
              <w:rPr>
                <w:sz w:val="24"/>
                <w:szCs w:val="24"/>
              </w:rPr>
              <w:t>1</w:t>
            </w:r>
          </w:p>
        </w:tc>
        <w:tc>
          <w:tcPr>
            <w:tcW w:w="506" w:type="dxa"/>
            <w:shd w:val="clear" w:color="auto" w:fill="auto"/>
            <w:noWrap/>
            <w:vAlign w:val="center"/>
          </w:tcPr>
          <w:p w14:paraId="72B9C3C4" w14:textId="77777777" w:rsidR="003B2E3C" w:rsidRPr="00547523" w:rsidRDefault="003B2E3C" w:rsidP="003B2B82">
            <w:pPr>
              <w:jc w:val="center"/>
              <w:rPr>
                <w:sz w:val="24"/>
                <w:szCs w:val="24"/>
              </w:rPr>
            </w:pPr>
          </w:p>
        </w:tc>
        <w:tc>
          <w:tcPr>
            <w:tcW w:w="506" w:type="dxa"/>
            <w:shd w:val="clear" w:color="auto" w:fill="auto"/>
            <w:noWrap/>
            <w:vAlign w:val="center"/>
          </w:tcPr>
          <w:p w14:paraId="5B982B9D" w14:textId="77777777" w:rsidR="003B2E3C" w:rsidRPr="00547523" w:rsidRDefault="003B2E3C" w:rsidP="003B2B82">
            <w:pPr>
              <w:jc w:val="center"/>
              <w:rPr>
                <w:sz w:val="24"/>
                <w:szCs w:val="24"/>
              </w:rPr>
            </w:pPr>
          </w:p>
        </w:tc>
        <w:tc>
          <w:tcPr>
            <w:tcW w:w="506" w:type="dxa"/>
            <w:shd w:val="clear" w:color="auto" w:fill="auto"/>
            <w:noWrap/>
            <w:vAlign w:val="center"/>
          </w:tcPr>
          <w:p w14:paraId="77CE1826" w14:textId="77777777" w:rsidR="003B2E3C" w:rsidRPr="00547523" w:rsidRDefault="003B2E3C" w:rsidP="003B2B82">
            <w:pPr>
              <w:jc w:val="center"/>
              <w:rPr>
                <w:sz w:val="24"/>
                <w:szCs w:val="24"/>
              </w:rPr>
            </w:pPr>
            <w:r w:rsidRPr="00547523">
              <w:rPr>
                <w:sz w:val="24"/>
                <w:szCs w:val="24"/>
              </w:rPr>
              <w:t>1</w:t>
            </w:r>
          </w:p>
        </w:tc>
        <w:tc>
          <w:tcPr>
            <w:tcW w:w="678" w:type="dxa"/>
            <w:shd w:val="clear" w:color="000000" w:fill="FFFFFF"/>
            <w:noWrap/>
            <w:vAlign w:val="center"/>
          </w:tcPr>
          <w:p w14:paraId="38815C25" w14:textId="77777777" w:rsidR="003B2E3C" w:rsidRPr="00547523" w:rsidRDefault="003B2E3C" w:rsidP="003B2B82">
            <w:pPr>
              <w:jc w:val="center"/>
              <w:rPr>
                <w:sz w:val="24"/>
                <w:szCs w:val="24"/>
              </w:rPr>
            </w:pPr>
            <w:r w:rsidRPr="00547523">
              <w:rPr>
                <w:sz w:val="24"/>
                <w:szCs w:val="24"/>
              </w:rPr>
              <w:t>3</w:t>
            </w:r>
          </w:p>
        </w:tc>
        <w:tc>
          <w:tcPr>
            <w:tcW w:w="584" w:type="dxa"/>
            <w:shd w:val="clear" w:color="000000" w:fill="FFFFFF"/>
            <w:noWrap/>
            <w:vAlign w:val="center"/>
          </w:tcPr>
          <w:p w14:paraId="55B8D879" w14:textId="77777777" w:rsidR="003B2E3C" w:rsidRPr="00547523" w:rsidRDefault="003B2E3C" w:rsidP="003B2B82">
            <w:pPr>
              <w:jc w:val="center"/>
              <w:rPr>
                <w:sz w:val="24"/>
                <w:szCs w:val="24"/>
              </w:rPr>
            </w:pPr>
          </w:p>
        </w:tc>
        <w:tc>
          <w:tcPr>
            <w:tcW w:w="552" w:type="dxa"/>
            <w:shd w:val="clear" w:color="auto" w:fill="auto"/>
            <w:noWrap/>
            <w:vAlign w:val="center"/>
          </w:tcPr>
          <w:p w14:paraId="2F557C6A" w14:textId="77777777" w:rsidR="003B2E3C" w:rsidRPr="00547523" w:rsidRDefault="003B2E3C" w:rsidP="003B2B82">
            <w:pPr>
              <w:jc w:val="center"/>
              <w:rPr>
                <w:sz w:val="24"/>
                <w:szCs w:val="24"/>
              </w:rPr>
            </w:pPr>
          </w:p>
        </w:tc>
        <w:tc>
          <w:tcPr>
            <w:tcW w:w="506" w:type="dxa"/>
            <w:shd w:val="clear" w:color="000000" w:fill="FFFFFF"/>
            <w:noWrap/>
            <w:vAlign w:val="center"/>
          </w:tcPr>
          <w:p w14:paraId="7D92BBE8" w14:textId="77777777" w:rsidR="003B2E3C" w:rsidRPr="00547523" w:rsidRDefault="003B2E3C" w:rsidP="003B2B82">
            <w:pPr>
              <w:jc w:val="center"/>
              <w:rPr>
                <w:sz w:val="24"/>
                <w:szCs w:val="24"/>
              </w:rPr>
            </w:pPr>
            <w:r w:rsidRPr="00547523">
              <w:rPr>
                <w:sz w:val="24"/>
                <w:szCs w:val="24"/>
              </w:rPr>
              <w:t>3</w:t>
            </w:r>
          </w:p>
        </w:tc>
        <w:tc>
          <w:tcPr>
            <w:tcW w:w="834" w:type="dxa"/>
            <w:shd w:val="clear" w:color="000000" w:fill="FFFFFF"/>
            <w:noWrap/>
            <w:vAlign w:val="center"/>
          </w:tcPr>
          <w:p w14:paraId="013FA57A" w14:textId="77777777" w:rsidR="003B2E3C" w:rsidRPr="00547523" w:rsidRDefault="003B2E3C" w:rsidP="003B2B82">
            <w:pPr>
              <w:jc w:val="center"/>
              <w:rPr>
                <w:sz w:val="24"/>
                <w:szCs w:val="24"/>
              </w:rPr>
            </w:pPr>
          </w:p>
        </w:tc>
        <w:tc>
          <w:tcPr>
            <w:tcW w:w="658" w:type="dxa"/>
            <w:shd w:val="clear" w:color="000000" w:fill="FFFFFF"/>
            <w:noWrap/>
            <w:vAlign w:val="center"/>
          </w:tcPr>
          <w:p w14:paraId="01BBE5E8" w14:textId="77777777" w:rsidR="003B2E3C" w:rsidRPr="00547523" w:rsidRDefault="003B2E3C" w:rsidP="003B2B82">
            <w:pPr>
              <w:jc w:val="center"/>
              <w:rPr>
                <w:sz w:val="24"/>
                <w:szCs w:val="24"/>
              </w:rPr>
            </w:pPr>
          </w:p>
        </w:tc>
        <w:tc>
          <w:tcPr>
            <w:tcW w:w="506" w:type="dxa"/>
            <w:shd w:val="clear" w:color="000000" w:fill="FFFFFF"/>
            <w:noWrap/>
            <w:vAlign w:val="center"/>
          </w:tcPr>
          <w:p w14:paraId="206FABAF" w14:textId="77777777" w:rsidR="003B2E3C" w:rsidRPr="00547523" w:rsidRDefault="003B2E3C" w:rsidP="003B2B82">
            <w:pPr>
              <w:jc w:val="center"/>
              <w:rPr>
                <w:sz w:val="24"/>
                <w:szCs w:val="24"/>
              </w:rPr>
            </w:pPr>
          </w:p>
        </w:tc>
        <w:tc>
          <w:tcPr>
            <w:tcW w:w="506" w:type="dxa"/>
            <w:shd w:val="clear" w:color="000000" w:fill="FFFFFF"/>
            <w:noWrap/>
            <w:vAlign w:val="center"/>
          </w:tcPr>
          <w:p w14:paraId="771A129A" w14:textId="77777777" w:rsidR="003B2E3C" w:rsidRPr="00547523" w:rsidRDefault="003B2E3C" w:rsidP="003B2B82">
            <w:pPr>
              <w:jc w:val="center"/>
              <w:rPr>
                <w:sz w:val="24"/>
                <w:szCs w:val="24"/>
              </w:rPr>
            </w:pPr>
          </w:p>
        </w:tc>
        <w:tc>
          <w:tcPr>
            <w:tcW w:w="506" w:type="dxa"/>
            <w:shd w:val="clear" w:color="000000" w:fill="FFFFFF"/>
            <w:noWrap/>
            <w:vAlign w:val="center"/>
          </w:tcPr>
          <w:p w14:paraId="3E488E13" w14:textId="77777777" w:rsidR="003B2E3C" w:rsidRPr="00547523" w:rsidRDefault="003B2E3C" w:rsidP="003B2B82">
            <w:pPr>
              <w:jc w:val="center"/>
              <w:rPr>
                <w:sz w:val="24"/>
                <w:szCs w:val="24"/>
              </w:rPr>
            </w:pPr>
            <w:r w:rsidRPr="00547523">
              <w:rPr>
                <w:sz w:val="24"/>
                <w:szCs w:val="24"/>
              </w:rPr>
              <w:t>1</w:t>
            </w:r>
          </w:p>
        </w:tc>
        <w:tc>
          <w:tcPr>
            <w:tcW w:w="506" w:type="dxa"/>
            <w:shd w:val="clear" w:color="000000" w:fill="FFFFFF"/>
            <w:noWrap/>
            <w:vAlign w:val="center"/>
          </w:tcPr>
          <w:p w14:paraId="007F5555" w14:textId="77777777" w:rsidR="003B2E3C" w:rsidRPr="00547523" w:rsidRDefault="003B2E3C" w:rsidP="003B2B82">
            <w:pPr>
              <w:jc w:val="center"/>
              <w:rPr>
                <w:sz w:val="24"/>
                <w:szCs w:val="24"/>
              </w:rPr>
            </w:pPr>
            <w:r w:rsidRPr="00547523">
              <w:rPr>
                <w:sz w:val="24"/>
                <w:szCs w:val="24"/>
              </w:rPr>
              <w:t>3</w:t>
            </w:r>
          </w:p>
        </w:tc>
        <w:tc>
          <w:tcPr>
            <w:tcW w:w="727" w:type="dxa"/>
            <w:shd w:val="clear" w:color="auto" w:fill="auto"/>
            <w:noWrap/>
            <w:vAlign w:val="center"/>
          </w:tcPr>
          <w:p w14:paraId="2FF95CF8" w14:textId="77777777" w:rsidR="003B2E3C" w:rsidRPr="00547523" w:rsidRDefault="003B2E3C" w:rsidP="003B2B82">
            <w:pPr>
              <w:jc w:val="center"/>
              <w:rPr>
                <w:sz w:val="24"/>
                <w:szCs w:val="24"/>
              </w:rPr>
            </w:pPr>
            <w:r w:rsidRPr="00547523">
              <w:rPr>
                <w:sz w:val="24"/>
                <w:szCs w:val="24"/>
              </w:rPr>
              <w:t>1</w:t>
            </w:r>
          </w:p>
        </w:tc>
      </w:tr>
      <w:tr w:rsidR="003B2E3C" w:rsidRPr="00547523" w14:paraId="564F755C" w14:textId="77777777" w:rsidTr="003B2E3C">
        <w:trPr>
          <w:trHeight w:val="300"/>
        </w:trPr>
        <w:tc>
          <w:tcPr>
            <w:tcW w:w="870" w:type="dxa"/>
            <w:shd w:val="clear" w:color="auto" w:fill="auto"/>
            <w:noWrap/>
            <w:vAlign w:val="center"/>
          </w:tcPr>
          <w:p w14:paraId="502CC4E0" w14:textId="77777777" w:rsidR="003B2E3C" w:rsidRPr="00547523" w:rsidRDefault="003B2E3C" w:rsidP="003B2B82">
            <w:pPr>
              <w:jc w:val="center"/>
              <w:rPr>
                <w:b/>
                <w:bCs/>
                <w:sz w:val="24"/>
                <w:szCs w:val="24"/>
              </w:rPr>
            </w:pPr>
            <w:r w:rsidRPr="00547523">
              <w:rPr>
                <w:b/>
                <w:bCs/>
                <w:sz w:val="24"/>
                <w:szCs w:val="24"/>
              </w:rPr>
              <w:t>Итого</w:t>
            </w:r>
          </w:p>
        </w:tc>
        <w:tc>
          <w:tcPr>
            <w:tcW w:w="1398" w:type="dxa"/>
            <w:shd w:val="clear" w:color="auto" w:fill="auto"/>
            <w:noWrap/>
            <w:vAlign w:val="center"/>
          </w:tcPr>
          <w:p w14:paraId="6089B5F4" w14:textId="77777777" w:rsidR="003B2E3C" w:rsidRPr="00547523" w:rsidRDefault="003B2E3C" w:rsidP="003B2B82">
            <w:pPr>
              <w:jc w:val="center"/>
              <w:rPr>
                <w:b/>
                <w:bCs/>
                <w:sz w:val="24"/>
                <w:szCs w:val="24"/>
              </w:rPr>
            </w:pPr>
            <w:r w:rsidRPr="00547523">
              <w:rPr>
                <w:b/>
                <w:bCs/>
                <w:sz w:val="24"/>
                <w:szCs w:val="24"/>
              </w:rPr>
              <w:t>34</w:t>
            </w:r>
          </w:p>
        </w:tc>
        <w:tc>
          <w:tcPr>
            <w:tcW w:w="506" w:type="dxa"/>
            <w:shd w:val="clear" w:color="auto" w:fill="auto"/>
            <w:noWrap/>
            <w:vAlign w:val="center"/>
          </w:tcPr>
          <w:p w14:paraId="1E163B71" w14:textId="77777777" w:rsidR="003B2E3C" w:rsidRPr="00547523" w:rsidRDefault="003B2E3C" w:rsidP="003B2B82">
            <w:pPr>
              <w:jc w:val="center"/>
              <w:rPr>
                <w:b/>
                <w:bCs/>
                <w:sz w:val="24"/>
                <w:szCs w:val="24"/>
              </w:rPr>
            </w:pPr>
            <w:r w:rsidRPr="00547523">
              <w:rPr>
                <w:b/>
                <w:bCs/>
                <w:sz w:val="24"/>
                <w:szCs w:val="24"/>
              </w:rPr>
              <w:t>0</w:t>
            </w:r>
          </w:p>
        </w:tc>
        <w:tc>
          <w:tcPr>
            <w:tcW w:w="506" w:type="dxa"/>
            <w:shd w:val="clear" w:color="auto" w:fill="auto"/>
            <w:noWrap/>
            <w:vAlign w:val="center"/>
          </w:tcPr>
          <w:p w14:paraId="55F323CF" w14:textId="77777777" w:rsidR="003B2E3C" w:rsidRPr="00547523" w:rsidRDefault="003B2E3C" w:rsidP="003B2B82">
            <w:pPr>
              <w:jc w:val="center"/>
              <w:rPr>
                <w:b/>
                <w:bCs/>
                <w:sz w:val="24"/>
                <w:szCs w:val="24"/>
              </w:rPr>
            </w:pPr>
            <w:r w:rsidRPr="00547523">
              <w:rPr>
                <w:b/>
                <w:bCs/>
                <w:sz w:val="24"/>
                <w:szCs w:val="24"/>
              </w:rPr>
              <w:t>0</w:t>
            </w:r>
          </w:p>
        </w:tc>
        <w:tc>
          <w:tcPr>
            <w:tcW w:w="506" w:type="dxa"/>
            <w:shd w:val="clear" w:color="auto" w:fill="auto"/>
            <w:noWrap/>
            <w:vAlign w:val="center"/>
          </w:tcPr>
          <w:p w14:paraId="6BB19A28" w14:textId="77777777" w:rsidR="003B2E3C" w:rsidRPr="00547523" w:rsidRDefault="003B2E3C" w:rsidP="003B2B82">
            <w:pPr>
              <w:jc w:val="center"/>
              <w:rPr>
                <w:b/>
                <w:bCs/>
                <w:sz w:val="24"/>
                <w:szCs w:val="24"/>
              </w:rPr>
            </w:pPr>
            <w:r w:rsidRPr="00547523">
              <w:rPr>
                <w:b/>
                <w:bCs/>
                <w:sz w:val="24"/>
                <w:szCs w:val="24"/>
              </w:rPr>
              <w:t>34</w:t>
            </w:r>
          </w:p>
        </w:tc>
        <w:tc>
          <w:tcPr>
            <w:tcW w:w="678" w:type="dxa"/>
            <w:shd w:val="clear" w:color="auto" w:fill="auto"/>
            <w:noWrap/>
            <w:vAlign w:val="center"/>
          </w:tcPr>
          <w:p w14:paraId="1773E832" w14:textId="77777777" w:rsidR="003B2E3C" w:rsidRPr="00547523" w:rsidRDefault="003B2E3C" w:rsidP="003B2B82">
            <w:pPr>
              <w:jc w:val="center"/>
              <w:rPr>
                <w:b/>
                <w:bCs/>
                <w:sz w:val="24"/>
                <w:szCs w:val="24"/>
              </w:rPr>
            </w:pPr>
            <w:r w:rsidRPr="00547523">
              <w:rPr>
                <w:b/>
                <w:bCs/>
                <w:sz w:val="24"/>
                <w:szCs w:val="24"/>
              </w:rPr>
              <w:t>95</w:t>
            </w:r>
          </w:p>
        </w:tc>
        <w:tc>
          <w:tcPr>
            <w:tcW w:w="584" w:type="dxa"/>
            <w:shd w:val="clear" w:color="auto" w:fill="auto"/>
            <w:noWrap/>
            <w:vAlign w:val="center"/>
          </w:tcPr>
          <w:p w14:paraId="549F7CC9" w14:textId="77777777" w:rsidR="003B2E3C" w:rsidRPr="00547523" w:rsidRDefault="003B2E3C" w:rsidP="003B2B82">
            <w:pPr>
              <w:jc w:val="center"/>
              <w:rPr>
                <w:b/>
                <w:bCs/>
                <w:sz w:val="24"/>
                <w:szCs w:val="24"/>
              </w:rPr>
            </w:pPr>
            <w:r w:rsidRPr="00547523">
              <w:rPr>
                <w:b/>
                <w:bCs/>
                <w:sz w:val="24"/>
                <w:szCs w:val="24"/>
              </w:rPr>
              <w:t>0</w:t>
            </w:r>
          </w:p>
        </w:tc>
        <w:tc>
          <w:tcPr>
            <w:tcW w:w="552" w:type="dxa"/>
            <w:shd w:val="clear" w:color="000000" w:fill="FFFFFF"/>
            <w:vAlign w:val="center"/>
          </w:tcPr>
          <w:p w14:paraId="058314D2" w14:textId="77777777" w:rsidR="003B2E3C" w:rsidRPr="00547523" w:rsidRDefault="003B2E3C" w:rsidP="003B2B82">
            <w:pPr>
              <w:jc w:val="center"/>
              <w:rPr>
                <w:b/>
                <w:bCs/>
                <w:sz w:val="24"/>
                <w:szCs w:val="24"/>
              </w:rPr>
            </w:pPr>
            <w:r w:rsidRPr="00547523">
              <w:rPr>
                <w:b/>
                <w:bCs/>
                <w:sz w:val="24"/>
                <w:szCs w:val="24"/>
              </w:rPr>
              <w:t>0</w:t>
            </w:r>
          </w:p>
        </w:tc>
        <w:tc>
          <w:tcPr>
            <w:tcW w:w="506" w:type="dxa"/>
            <w:shd w:val="clear" w:color="000000" w:fill="FFFFFF"/>
            <w:noWrap/>
            <w:vAlign w:val="center"/>
          </w:tcPr>
          <w:p w14:paraId="10C2820D" w14:textId="77777777" w:rsidR="003B2E3C" w:rsidRPr="00547523" w:rsidRDefault="003B2E3C" w:rsidP="003B2B82">
            <w:pPr>
              <w:jc w:val="center"/>
              <w:rPr>
                <w:b/>
                <w:bCs/>
                <w:sz w:val="24"/>
                <w:szCs w:val="24"/>
              </w:rPr>
            </w:pPr>
            <w:r w:rsidRPr="00547523">
              <w:rPr>
                <w:b/>
                <w:bCs/>
                <w:sz w:val="24"/>
                <w:szCs w:val="24"/>
              </w:rPr>
              <w:t>95</w:t>
            </w:r>
          </w:p>
        </w:tc>
        <w:tc>
          <w:tcPr>
            <w:tcW w:w="834" w:type="dxa"/>
            <w:shd w:val="clear" w:color="auto" w:fill="auto"/>
            <w:noWrap/>
            <w:vAlign w:val="center"/>
          </w:tcPr>
          <w:p w14:paraId="1103E453" w14:textId="77777777" w:rsidR="003B2E3C" w:rsidRPr="00547523" w:rsidRDefault="003B2E3C" w:rsidP="003B2B82">
            <w:pPr>
              <w:jc w:val="center"/>
              <w:rPr>
                <w:b/>
                <w:bCs/>
                <w:sz w:val="24"/>
                <w:szCs w:val="24"/>
              </w:rPr>
            </w:pPr>
            <w:r w:rsidRPr="00547523">
              <w:rPr>
                <w:b/>
                <w:bCs/>
                <w:sz w:val="24"/>
                <w:szCs w:val="24"/>
              </w:rPr>
              <w:t>0</w:t>
            </w:r>
          </w:p>
        </w:tc>
        <w:tc>
          <w:tcPr>
            <w:tcW w:w="658" w:type="dxa"/>
            <w:shd w:val="clear" w:color="auto" w:fill="auto"/>
            <w:noWrap/>
            <w:vAlign w:val="center"/>
          </w:tcPr>
          <w:p w14:paraId="5D5AEF16" w14:textId="77777777" w:rsidR="003B2E3C" w:rsidRPr="00547523" w:rsidRDefault="003B2E3C" w:rsidP="003B2B82">
            <w:pPr>
              <w:jc w:val="center"/>
              <w:rPr>
                <w:b/>
                <w:bCs/>
                <w:sz w:val="24"/>
                <w:szCs w:val="24"/>
              </w:rPr>
            </w:pPr>
            <w:r w:rsidRPr="00547523">
              <w:rPr>
                <w:b/>
                <w:bCs/>
                <w:sz w:val="24"/>
                <w:szCs w:val="24"/>
              </w:rPr>
              <w:t>0</w:t>
            </w:r>
          </w:p>
        </w:tc>
        <w:tc>
          <w:tcPr>
            <w:tcW w:w="506" w:type="dxa"/>
            <w:shd w:val="clear" w:color="auto" w:fill="auto"/>
            <w:noWrap/>
            <w:vAlign w:val="center"/>
          </w:tcPr>
          <w:p w14:paraId="0492FBE8" w14:textId="77777777" w:rsidR="003B2E3C" w:rsidRPr="00547523" w:rsidRDefault="003B2E3C" w:rsidP="003B2B82">
            <w:pPr>
              <w:jc w:val="center"/>
              <w:rPr>
                <w:b/>
                <w:bCs/>
                <w:sz w:val="24"/>
                <w:szCs w:val="24"/>
              </w:rPr>
            </w:pPr>
            <w:r w:rsidRPr="00547523">
              <w:rPr>
                <w:b/>
                <w:bCs/>
                <w:sz w:val="24"/>
                <w:szCs w:val="24"/>
              </w:rPr>
              <w:t>0</w:t>
            </w:r>
          </w:p>
        </w:tc>
        <w:tc>
          <w:tcPr>
            <w:tcW w:w="506" w:type="dxa"/>
            <w:shd w:val="clear" w:color="auto" w:fill="auto"/>
            <w:noWrap/>
            <w:vAlign w:val="center"/>
          </w:tcPr>
          <w:p w14:paraId="15D6AFC0" w14:textId="77777777" w:rsidR="003B2E3C" w:rsidRPr="00547523" w:rsidRDefault="003B2E3C" w:rsidP="003B2B82">
            <w:pPr>
              <w:jc w:val="center"/>
              <w:rPr>
                <w:b/>
                <w:bCs/>
                <w:sz w:val="24"/>
                <w:szCs w:val="24"/>
              </w:rPr>
            </w:pPr>
            <w:r w:rsidRPr="00547523">
              <w:rPr>
                <w:b/>
                <w:bCs/>
                <w:sz w:val="24"/>
                <w:szCs w:val="24"/>
              </w:rPr>
              <w:t>0</w:t>
            </w:r>
          </w:p>
        </w:tc>
        <w:tc>
          <w:tcPr>
            <w:tcW w:w="506" w:type="dxa"/>
            <w:shd w:val="clear" w:color="auto" w:fill="auto"/>
            <w:noWrap/>
            <w:vAlign w:val="center"/>
          </w:tcPr>
          <w:p w14:paraId="682122A1" w14:textId="77777777" w:rsidR="003B2E3C" w:rsidRPr="00547523" w:rsidRDefault="003B2E3C" w:rsidP="003B2B82">
            <w:pPr>
              <w:jc w:val="center"/>
              <w:rPr>
                <w:b/>
                <w:bCs/>
                <w:sz w:val="24"/>
                <w:szCs w:val="24"/>
              </w:rPr>
            </w:pPr>
            <w:r w:rsidRPr="00547523">
              <w:rPr>
                <w:b/>
                <w:bCs/>
                <w:sz w:val="24"/>
                <w:szCs w:val="24"/>
              </w:rPr>
              <w:t>34</w:t>
            </w:r>
          </w:p>
        </w:tc>
        <w:tc>
          <w:tcPr>
            <w:tcW w:w="506" w:type="dxa"/>
            <w:shd w:val="clear" w:color="000000" w:fill="FFFFFF"/>
            <w:noWrap/>
            <w:vAlign w:val="center"/>
          </w:tcPr>
          <w:p w14:paraId="5A3A5813" w14:textId="77777777" w:rsidR="003B2E3C" w:rsidRPr="00547523" w:rsidRDefault="003B2E3C" w:rsidP="003B2B82">
            <w:pPr>
              <w:jc w:val="center"/>
              <w:rPr>
                <w:b/>
                <w:bCs/>
                <w:sz w:val="24"/>
                <w:szCs w:val="24"/>
              </w:rPr>
            </w:pPr>
            <w:r w:rsidRPr="00547523">
              <w:rPr>
                <w:b/>
                <w:bCs/>
                <w:sz w:val="24"/>
                <w:szCs w:val="24"/>
              </w:rPr>
              <w:t>95</w:t>
            </w:r>
          </w:p>
        </w:tc>
        <w:tc>
          <w:tcPr>
            <w:tcW w:w="727" w:type="dxa"/>
            <w:shd w:val="clear" w:color="auto" w:fill="auto"/>
            <w:noWrap/>
            <w:vAlign w:val="center"/>
          </w:tcPr>
          <w:p w14:paraId="0B51A5BA" w14:textId="77777777" w:rsidR="003B2E3C" w:rsidRPr="00547523" w:rsidRDefault="003B2E3C" w:rsidP="003B2B82">
            <w:pPr>
              <w:jc w:val="center"/>
              <w:rPr>
                <w:b/>
                <w:bCs/>
                <w:sz w:val="24"/>
                <w:szCs w:val="24"/>
              </w:rPr>
            </w:pPr>
            <w:r w:rsidRPr="00547523">
              <w:rPr>
                <w:b/>
                <w:bCs/>
                <w:sz w:val="24"/>
                <w:szCs w:val="24"/>
              </w:rPr>
              <w:t>34</w:t>
            </w:r>
          </w:p>
        </w:tc>
      </w:tr>
      <w:tr w:rsidR="003B2E3C" w:rsidRPr="00547523" w14:paraId="78272A1F" w14:textId="77777777" w:rsidTr="003B2E3C">
        <w:trPr>
          <w:trHeight w:val="300"/>
        </w:trPr>
        <w:tc>
          <w:tcPr>
            <w:tcW w:w="870" w:type="dxa"/>
            <w:shd w:val="clear" w:color="auto" w:fill="auto"/>
            <w:noWrap/>
            <w:vAlign w:val="center"/>
          </w:tcPr>
          <w:p w14:paraId="41562B61" w14:textId="77777777" w:rsidR="003B2E3C" w:rsidRPr="00547523" w:rsidRDefault="003B2E3C" w:rsidP="003B2B82">
            <w:pPr>
              <w:jc w:val="center"/>
              <w:rPr>
                <w:sz w:val="24"/>
                <w:szCs w:val="24"/>
              </w:rPr>
            </w:pPr>
          </w:p>
        </w:tc>
        <w:tc>
          <w:tcPr>
            <w:tcW w:w="1398" w:type="dxa"/>
            <w:shd w:val="clear" w:color="auto" w:fill="auto"/>
            <w:noWrap/>
            <w:vAlign w:val="center"/>
          </w:tcPr>
          <w:p w14:paraId="21CB03BA" w14:textId="77777777" w:rsidR="003B2E3C" w:rsidRPr="00547523" w:rsidRDefault="003B2E3C" w:rsidP="003B2B82">
            <w:pPr>
              <w:jc w:val="center"/>
              <w:rPr>
                <w:sz w:val="24"/>
                <w:szCs w:val="24"/>
              </w:rPr>
            </w:pPr>
          </w:p>
        </w:tc>
        <w:tc>
          <w:tcPr>
            <w:tcW w:w="506" w:type="dxa"/>
            <w:shd w:val="clear" w:color="auto" w:fill="auto"/>
            <w:noWrap/>
            <w:vAlign w:val="center"/>
          </w:tcPr>
          <w:p w14:paraId="045AC819" w14:textId="77777777" w:rsidR="003B2E3C" w:rsidRPr="00547523" w:rsidRDefault="003B2E3C" w:rsidP="003B2B82">
            <w:pPr>
              <w:jc w:val="center"/>
              <w:rPr>
                <w:sz w:val="24"/>
                <w:szCs w:val="24"/>
              </w:rPr>
            </w:pPr>
          </w:p>
        </w:tc>
        <w:tc>
          <w:tcPr>
            <w:tcW w:w="506" w:type="dxa"/>
            <w:shd w:val="clear" w:color="auto" w:fill="auto"/>
            <w:noWrap/>
            <w:vAlign w:val="center"/>
          </w:tcPr>
          <w:p w14:paraId="29BB0C2C" w14:textId="77777777" w:rsidR="003B2E3C" w:rsidRPr="00547523" w:rsidRDefault="003B2E3C" w:rsidP="003B2B82">
            <w:pPr>
              <w:jc w:val="center"/>
              <w:rPr>
                <w:sz w:val="24"/>
                <w:szCs w:val="24"/>
              </w:rPr>
            </w:pPr>
          </w:p>
        </w:tc>
        <w:tc>
          <w:tcPr>
            <w:tcW w:w="506" w:type="dxa"/>
            <w:shd w:val="clear" w:color="auto" w:fill="auto"/>
            <w:noWrap/>
            <w:vAlign w:val="center"/>
          </w:tcPr>
          <w:p w14:paraId="07CECA75" w14:textId="77777777" w:rsidR="003B2E3C" w:rsidRPr="00547523" w:rsidRDefault="003B2E3C" w:rsidP="003B2B82">
            <w:pPr>
              <w:jc w:val="center"/>
              <w:rPr>
                <w:sz w:val="24"/>
                <w:szCs w:val="24"/>
              </w:rPr>
            </w:pPr>
          </w:p>
        </w:tc>
        <w:tc>
          <w:tcPr>
            <w:tcW w:w="678" w:type="dxa"/>
            <w:shd w:val="clear" w:color="auto" w:fill="auto"/>
            <w:noWrap/>
            <w:vAlign w:val="center"/>
          </w:tcPr>
          <w:p w14:paraId="23398F25" w14:textId="77777777" w:rsidR="003B2E3C" w:rsidRPr="00547523" w:rsidRDefault="003B2E3C" w:rsidP="003B2B82">
            <w:pPr>
              <w:jc w:val="center"/>
              <w:rPr>
                <w:sz w:val="24"/>
                <w:szCs w:val="24"/>
              </w:rPr>
            </w:pPr>
          </w:p>
        </w:tc>
        <w:tc>
          <w:tcPr>
            <w:tcW w:w="584" w:type="dxa"/>
            <w:shd w:val="clear" w:color="auto" w:fill="auto"/>
            <w:noWrap/>
            <w:vAlign w:val="center"/>
          </w:tcPr>
          <w:p w14:paraId="72355176" w14:textId="77777777" w:rsidR="003B2E3C" w:rsidRPr="00547523" w:rsidRDefault="003B2E3C" w:rsidP="003B2B82">
            <w:pPr>
              <w:jc w:val="center"/>
              <w:rPr>
                <w:sz w:val="24"/>
                <w:szCs w:val="24"/>
              </w:rPr>
            </w:pPr>
          </w:p>
        </w:tc>
        <w:tc>
          <w:tcPr>
            <w:tcW w:w="552" w:type="dxa"/>
            <w:shd w:val="clear" w:color="auto" w:fill="auto"/>
            <w:noWrap/>
            <w:vAlign w:val="center"/>
          </w:tcPr>
          <w:p w14:paraId="0282FF9A" w14:textId="77777777" w:rsidR="003B2E3C" w:rsidRPr="00547523" w:rsidRDefault="003B2E3C" w:rsidP="003B2B82">
            <w:pPr>
              <w:jc w:val="center"/>
              <w:rPr>
                <w:sz w:val="24"/>
                <w:szCs w:val="24"/>
              </w:rPr>
            </w:pPr>
          </w:p>
        </w:tc>
        <w:tc>
          <w:tcPr>
            <w:tcW w:w="506" w:type="dxa"/>
            <w:shd w:val="clear" w:color="auto" w:fill="auto"/>
            <w:noWrap/>
            <w:vAlign w:val="center"/>
          </w:tcPr>
          <w:p w14:paraId="7694616D" w14:textId="77777777" w:rsidR="003B2E3C" w:rsidRPr="00547523" w:rsidRDefault="003B2E3C" w:rsidP="003B2B82">
            <w:pPr>
              <w:jc w:val="center"/>
              <w:rPr>
                <w:sz w:val="24"/>
                <w:szCs w:val="24"/>
              </w:rPr>
            </w:pPr>
          </w:p>
        </w:tc>
        <w:tc>
          <w:tcPr>
            <w:tcW w:w="834" w:type="dxa"/>
            <w:shd w:val="clear" w:color="auto" w:fill="auto"/>
            <w:noWrap/>
            <w:vAlign w:val="center"/>
          </w:tcPr>
          <w:p w14:paraId="356A926E" w14:textId="77777777" w:rsidR="003B2E3C" w:rsidRPr="00547523" w:rsidRDefault="003B2E3C" w:rsidP="003B2B82">
            <w:pPr>
              <w:jc w:val="center"/>
              <w:rPr>
                <w:sz w:val="24"/>
                <w:szCs w:val="24"/>
              </w:rPr>
            </w:pPr>
          </w:p>
        </w:tc>
        <w:tc>
          <w:tcPr>
            <w:tcW w:w="658" w:type="dxa"/>
            <w:shd w:val="clear" w:color="auto" w:fill="auto"/>
            <w:noWrap/>
            <w:vAlign w:val="center"/>
          </w:tcPr>
          <w:p w14:paraId="54804BDE" w14:textId="77777777" w:rsidR="003B2E3C" w:rsidRPr="00547523" w:rsidRDefault="003B2E3C" w:rsidP="003B2B82">
            <w:pPr>
              <w:jc w:val="center"/>
              <w:rPr>
                <w:sz w:val="24"/>
                <w:szCs w:val="24"/>
              </w:rPr>
            </w:pPr>
          </w:p>
        </w:tc>
        <w:tc>
          <w:tcPr>
            <w:tcW w:w="506" w:type="dxa"/>
            <w:shd w:val="clear" w:color="auto" w:fill="auto"/>
            <w:noWrap/>
            <w:vAlign w:val="center"/>
          </w:tcPr>
          <w:p w14:paraId="58EB6F8B" w14:textId="77777777" w:rsidR="003B2E3C" w:rsidRPr="00547523" w:rsidRDefault="003B2E3C" w:rsidP="003B2B82">
            <w:pPr>
              <w:jc w:val="center"/>
              <w:rPr>
                <w:sz w:val="24"/>
                <w:szCs w:val="24"/>
              </w:rPr>
            </w:pPr>
          </w:p>
        </w:tc>
        <w:tc>
          <w:tcPr>
            <w:tcW w:w="506" w:type="dxa"/>
            <w:shd w:val="clear" w:color="auto" w:fill="auto"/>
            <w:noWrap/>
            <w:vAlign w:val="center"/>
          </w:tcPr>
          <w:p w14:paraId="5B2316EA" w14:textId="77777777" w:rsidR="003B2E3C" w:rsidRPr="00547523" w:rsidRDefault="003B2E3C" w:rsidP="003B2B82">
            <w:pPr>
              <w:jc w:val="center"/>
              <w:rPr>
                <w:sz w:val="24"/>
                <w:szCs w:val="24"/>
              </w:rPr>
            </w:pPr>
          </w:p>
        </w:tc>
        <w:tc>
          <w:tcPr>
            <w:tcW w:w="506" w:type="dxa"/>
            <w:shd w:val="clear" w:color="auto" w:fill="auto"/>
            <w:noWrap/>
            <w:vAlign w:val="center"/>
          </w:tcPr>
          <w:p w14:paraId="6C32ECAA" w14:textId="77777777" w:rsidR="003B2E3C" w:rsidRPr="00547523" w:rsidRDefault="003B2E3C" w:rsidP="003B2B82">
            <w:pPr>
              <w:jc w:val="center"/>
              <w:rPr>
                <w:sz w:val="24"/>
                <w:szCs w:val="24"/>
              </w:rPr>
            </w:pPr>
          </w:p>
        </w:tc>
        <w:tc>
          <w:tcPr>
            <w:tcW w:w="506" w:type="dxa"/>
            <w:shd w:val="clear" w:color="auto" w:fill="auto"/>
            <w:noWrap/>
            <w:vAlign w:val="center"/>
          </w:tcPr>
          <w:p w14:paraId="78AE37E8" w14:textId="77777777" w:rsidR="003B2E3C" w:rsidRPr="00547523" w:rsidRDefault="003B2E3C" w:rsidP="003B2B82">
            <w:pPr>
              <w:jc w:val="center"/>
              <w:rPr>
                <w:sz w:val="24"/>
                <w:szCs w:val="24"/>
              </w:rPr>
            </w:pPr>
          </w:p>
        </w:tc>
        <w:tc>
          <w:tcPr>
            <w:tcW w:w="727" w:type="dxa"/>
            <w:shd w:val="clear" w:color="auto" w:fill="auto"/>
            <w:noWrap/>
            <w:vAlign w:val="center"/>
          </w:tcPr>
          <w:p w14:paraId="4EA3ACC0" w14:textId="77777777" w:rsidR="003B2E3C" w:rsidRPr="00547523" w:rsidRDefault="003B2E3C" w:rsidP="003B2B82">
            <w:pPr>
              <w:jc w:val="center"/>
              <w:rPr>
                <w:sz w:val="24"/>
                <w:szCs w:val="24"/>
              </w:rPr>
            </w:pPr>
          </w:p>
        </w:tc>
      </w:tr>
      <w:tr w:rsidR="003B2E3C" w:rsidRPr="00547523" w14:paraId="25ECF039" w14:textId="77777777" w:rsidTr="003B2E3C">
        <w:trPr>
          <w:trHeight w:val="315"/>
        </w:trPr>
        <w:tc>
          <w:tcPr>
            <w:tcW w:w="10349" w:type="dxa"/>
            <w:gridSpan w:val="16"/>
            <w:shd w:val="clear" w:color="auto" w:fill="auto"/>
            <w:noWrap/>
            <w:vAlign w:val="center"/>
          </w:tcPr>
          <w:p w14:paraId="1187E871" w14:textId="77777777" w:rsidR="003B2E3C" w:rsidRPr="00547523" w:rsidRDefault="003B2E3C" w:rsidP="003B2B82">
            <w:pPr>
              <w:jc w:val="center"/>
              <w:rPr>
                <w:sz w:val="24"/>
                <w:szCs w:val="24"/>
              </w:rPr>
            </w:pPr>
            <w:r w:rsidRPr="00547523">
              <w:rPr>
                <w:sz w:val="24"/>
                <w:szCs w:val="24"/>
              </w:rPr>
              <w:t xml:space="preserve">Расчетная номерная емкость жилой территории хутора Ея на срок до </w:t>
            </w:r>
            <w:smartTag w:uri="urn:schemas-microsoft-com:office:smarttags" w:element="metricconverter">
              <w:smartTagPr>
                <w:attr w:name="ProductID" w:val="2028 г"/>
              </w:smartTagPr>
              <w:r w:rsidRPr="00547523">
                <w:rPr>
                  <w:sz w:val="24"/>
                  <w:szCs w:val="24"/>
                </w:rPr>
                <w:t>2028 г</w:t>
              </w:r>
            </w:smartTag>
            <w:r w:rsidRPr="00547523">
              <w:rPr>
                <w:sz w:val="24"/>
                <w:szCs w:val="24"/>
              </w:rPr>
              <w:t xml:space="preserve"> составляет </w:t>
            </w:r>
            <w:r w:rsidRPr="00547523">
              <w:rPr>
                <w:b/>
                <w:bCs/>
                <w:sz w:val="24"/>
                <w:szCs w:val="24"/>
              </w:rPr>
              <w:t>34 NN.</w:t>
            </w:r>
          </w:p>
        </w:tc>
      </w:tr>
    </w:tbl>
    <w:p w14:paraId="0DC884E4" w14:textId="77777777" w:rsidR="00E161A4" w:rsidRPr="00547523" w:rsidRDefault="00E161A4" w:rsidP="008F15BD">
      <w:pPr>
        <w:ind w:firstLine="709"/>
        <w:jc w:val="both"/>
        <w:rPr>
          <w:sz w:val="28"/>
          <w:szCs w:val="28"/>
        </w:rPr>
      </w:pPr>
    </w:p>
    <w:p w14:paraId="609ECB8F" w14:textId="77777777" w:rsidR="005F7FCF" w:rsidRPr="00547523" w:rsidRDefault="00FE711F" w:rsidP="00FE711F">
      <w:pPr>
        <w:ind w:firstLine="709"/>
        <w:jc w:val="center"/>
        <w:rPr>
          <w:b/>
          <w:sz w:val="28"/>
          <w:szCs w:val="28"/>
        </w:rPr>
      </w:pPr>
      <w:r w:rsidRPr="00547523">
        <w:rPr>
          <w:b/>
          <w:sz w:val="28"/>
          <w:szCs w:val="28"/>
        </w:rPr>
        <w:t xml:space="preserve">Расчет номерной емкости  жилой территории хутора Казачий на срок до </w:t>
      </w:r>
      <w:smartTag w:uri="urn:schemas-microsoft-com:office:smarttags" w:element="metricconverter">
        <w:smartTagPr>
          <w:attr w:name="ProductID" w:val="2028 г"/>
        </w:smartTagPr>
        <w:r w:rsidRPr="00547523">
          <w:rPr>
            <w:b/>
            <w:sz w:val="28"/>
            <w:szCs w:val="28"/>
          </w:rPr>
          <w:t>2028 г</w:t>
        </w:r>
      </w:smartTag>
      <w:r w:rsidRPr="00547523">
        <w:rPr>
          <w:b/>
          <w:sz w:val="28"/>
          <w:szCs w:val="28"/>
        </w:rPr>
        <w:t>.</w:t>
      </w:r>
    </w:p>
    <w:p w14:paraId="46F417A6" w14:textId="77777777" w:rsidR="00FE711F" w:rsidRPr="00547523" w:rsidRDefault="00FE711F" w:rsidP="00567338">
      <w:pPr>
        <w:ind w:firstLine="709"/>
        <w:jc w:val="right"/>
        <w:rPr>
          <w:sz w:val="28"/>
          <w:szCs w:val="28"/>
        </w:rPr>
      </w:pPr>
      <w:bookmarkStart w:id="217" w:name="_Toc15064009"/>
      <w:r w:rsidRPr="00547523">
        <w:rPr>
          <w:sz w:val="28"/>
          <w:szCs w:val="28"/>
        </w:rPr>
        <w:t>Таблица</w:t>
      </w:r>
      <w:r w:rsidR="00166974" w:rsidRPr="00547523">
        <w:rPr>
          <w:sz w:val="28"/>
          <w:szCs w:val="28"/>
        </w:rPr>
        <w:t xml:space="preserve"> </w:t>
      </w:r>
      <w:bookmarkEnd w:id="217"/>
      <w:r w:rsidR="00567338">
        <w:rPr>
          <w:sz w:val="28"/>
          <w:szCs w:val="28"/>
        </w:rPr>
        <w:t>4</w:t>
      </w:r>
      <w:r w:rsidR="00A602D1">
        <w:rPr>
          <w:sz w:val="28"/>
          <w:szCs w:val="28"/>
        </w:rPr>
        <w:t>7</w:t>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629"/>
        <w:gridCol w:w="851"/>
        <w:gridCol w:w="567"/>
        <w:gridCol w:w="487"/>
        <w:gridCol w:w="788"/>
        <w:gridCol w:w="567"/>
        <w:gridCol w:w="488"/>
        <w:gridCol w:w="646"/>
        <w:gridCol w:w="709"/>
        <w:gridCol w:w="771"/>
        <w:gridCol w:w="505"/>
        <w:gridCol w:w="487"/>
        <w:gridCol w:w="567"/>
        <w:gridCol w:w="709"/>
        <w:gridCol w:w="709"/>
      </w:tblGrid>
      <w:tr w:rsidR="00FE711F" w:rsidRPr="00547523" w14:paraId="54CFAB2B" w14:textId="77777777" w:rsidTr="00FE711F">
        <w:trPr>
          <w:trHeight w:val="375"/>
          <w:jc w:val="center"/>
        </w:trPr>
        <w:tc>
          <w:tcPr>
            <w:tcW w:w="9640" w:type="dxa"/>
            <w:gridSpan w:val="15"/>
            <w:tcBorders>
              <w:top w:val="single" w:sz="4" w:space="0" w:color="auto"/>
              <w:right w:val="nil"/>
            </w:tcBorders>
            <w:shd w:val="clear" w:color="000000" w:fill="FFFFFF"/>
            <w:noWrap/>
            <w:vAlign w:val="center"/>
          </w:tcPr>
          <w:p w14:paraId="1D3C07F5" w14:textId="77777777" w:rsidR="00FE711F" w:rsidRPr="00547523" w:rsidRDefault="00FE711F" w:rsidP="00FE711F">
            <w:pPr>
              <w:jc w:val="center"/>
              <w:rPr>
                <w:b/>
                <w:bCs/>
                <w:sz w:val="24"/>
                <w:szCs w:val="24"/>
              </w:rPr>
            </w:pPr>
            <w:r w:rsidRPr="00547523">
              <w:rPr>
                <w:b/>
                <w:bCs/>
                <w:sz w:val="24"/>
                <w:szCs w:val="24"/>
              </w:rPr>
              <w:t>Расчет номерной емкости  жилой территори</w:t>
            </w:r>
            <w:r w:rsidR="00E161A4" w:rsidRPr="00547523">
              <w:rPr>
                <w:b/>
                <w:bCs/>
                <w:sz w:val="24"/>
                <w:szCs w:val="24"/>
              </w:rPr>
              <w:t xml:space="preserve">и хутора Казачий на срок до </w:t>
            </w:r>
            <w:smartTag w:uri="urn:schemas-microsoft-com:office:smarttags" w:element="metricconverter">
              <w:smartTagPr>
                <w:attr w:name="ProductID" w:val="2029 г"/>
              </w:smartTagPr>
              <w:r w:rsidR="00E161A4" w:rsidRPr="00547523">
                <w:rPr>
                  <w:b/>
                  <w:bCs/>
                  <w:sz w:val="24"/>
                  <w:szCs w:val="24"/>
                </w:rPr>
                <w:t>2029</w:t>
              </w:r>
              <w:r w:rsidRPr="00547523">
                <w:rPr>
                  <w:b/>
                  <w:bCs/>
                  <w:sz w:val="24"/>
                  <w:szCs w:val="24"/>
                </w:rPr>
                <w:t xml:space="preserve"> г</w:t>
              </w:r>
            </w:smartTag>
            <w:r w:rsidRPr="00547523">
              <w:rPr>
                <w:b/>
                <w:bCs/>
                <w:sz w:val="24"/>
                <w:szCs w:val="24"/>
              </w:rPr>
              <w:t>.</w:t>
            </w:r>
          </w:p>
        </w:tc>
        <w:tc>
          <w:tcPr>
            <w:tcW w:w="709" w:type="dxa"/>
            <w:tcBorders>
              <w:left w:val="nil"/>
            </w:tcBorders>
            <w:shd w:val="clear" w:color="auto" w:fill="auto"/>
            <w:vAlign w:val="center"/>
          </w:tcPr>
          <w:p w14:paraId="230A14E0" w14:textId="77777777" w:rsidR="00FE711F" w:rsidRPr="00547523" w:rsidRDefault="00FE711F" w:rsidP="00FE711F">
            <w:pPr>
              <w:jc w:val="center"/>
              <w:rPr>
                <w:sz w:val="24"/>
                <w:szCs w:val="24"/>
              </w:rPr>
            </w:pPr>
          </w:p>
        </w:tc>
      </w:tr>
      <w:tr w:rsidR="00FE711F" w:rsidRPr="00547523" w14:paraId="17AA4C47" w14:textId="77777777" w:rsidTr="003B2E3C">
        <w:trPr>
          <w:trHeight w:val="1454"/>
          <w:jc w:val="center"/>
        </w:trPr>
        <w:tc>
          <w:tcPr>
            <w:tcW w:w="869" w:type="dxa"/>
            <w:vMerge w:val="restart"/>
            <w:shd w:val="clear" w:color="000000" w:fill="FFFFFF"/>
            <w:textDirection w:val="btLr"/>
            <w:vAlign w:val="center"/>
          </w:tcPr>
          <w:p w14:paraId="3DE669A3" w14:textId="77777777" w:rsidR="00FE711F" w:rsidRPr="00547523" w:rsidRDefault="00FE711F" w:rsidP="00FE711F">
            <w:pPr>
              <w:jc w:val="center"/>
              <w:rPr>
                <w:b/>
                <w:bCs/>
                <w:sz w:val="24"/>
                <w:szCs w:val="24"/>
              </w:rPr>
            </w:pPr>
            <w:r w:rsidRPr="00547523">
              <w:rPr>
                <w:b/>
                <w:bCs/>
                <w:sz w:val="24"/>
                <w:szCs w:val="24"/>
              </w:rPr>
              <w:t>№ квартала поадресному плану</w:t>
            </w:r>
          </w:p>
        </w:tc>
        <w:tc>
          <w:tcPr>
            <w:tcW w:w="5023" w:type="dxa"/>
            <w:gridSpan w:val="8"/>
            <w:shd w:val="clear" w:color="C0C0C0" w:fill="FFFFFF"/>
            <w:vAlign w:val="center"/>
          </w:tcPr>
          <w:p w14:paraId="4B6F63F6" w14:textId="77777777" w:rsidR="00FE711F" w:rsidRPr="00547523" w:rsidRDefault="00FE711F" w:rsidP="00FE711F">
            <w:pPr>
              <w:jc w:val="center"/>
              <w:rPr>
                <w:b/>
                <w:bCs/>
                <w:sz w:val="24"/>
                <w:szCs w:val="24"/>
              </w:rPr>
            </w:pPr>
            <w:r w:rsidRPr="00547523">
              <w:rPr>
                <w:b/>
                <w:bCs/>
                <w:sz w:val="24"/>
                <w:szCs w:val="24"/>
              </w:rPr>
              <w:t>Существующее положение</w:t>
            </w:r>
          </w:p>
        </w:tc>
        <w:tc>
          <w:tcPr>
            <w:tcW w:w="1480" w:type="dxa"/>
            <w:gridSpan w:val="2"/>
            <w:shd w:val="clear" w:color="C0C0C0" w:fill="FFFFFF"/>
            <w:vAlign w:val="center"/>
          </w:tcPr>
          <w:p w14:paraId="0B5AB4BA" w14:textId="77777777" w:rsidR="00FE711F" w:rsidRPr="00547523" w:rsidRDefault="00FE711F" w:rsidP="00FE711F">
            <w:pPr>
              <w:jc w:val="center"/>
              <w:rPr>
                <w:b/>
                <w:bCs/>
                <w:sz w:val="24"/>
                <w:szCs w:val="24"/>
              </w:rPr>
            </w:pPr>
            <w:r w:rsidRPr="00547523">
              <w:rPr>
                <w:b/>
                <w:bCs/>
                <w:sz w:val="24"/>
                <w:szCs w:val="24"/>
              </w:rPr>
              <w:t>Убыль жилищного фонда</w:t>
            </w:r>
          </w:p>
        </w:tc>
        <w:tc>
          <w:tcPr>
            <w:tcW w:w="2268" w:type="dxa"/>
            <w:gridSpan w:val="4"/>
            <w:shd w:val="clear" w:color="CCFFFF" w:fill="FFFFFF"/>
            <w:vAlign w:val="center"/>
          </w:tcPr>
          <w:p w14:paraId="31D40DAD" w14:textId="77777777" w:rsidR="00FE711F" w:rsidRPr="00547523" w:rsidRDefault="00FE711F" w:rsidP="00FE711F">
            <w:pPr>
              <w:jc w:val="center"/>
              <w:rPr>
                <w:sz w:val="24"/>
                <w:szCs w:val="24"/>
              </w:rPr>
            </w:pPr>
            <w:r w:rsidRPr="00547523">
              <w:rPr>
                <w:b/>
                <w:bCs/>
                <w:sz w:val="24"/>
                <w:szCs w:val="24"/>
              </w:rPr>
              <w:t>Проектные ре</w:t>
            </w:r>
            <w:r w:rsidR="00E161A4" w:rsidRPr="00547523">
              <w:rPr>
                <w:b/>
                <w:bCs/>
                <w:sz w:val="24"/>
                <w:szCs w:val="24"/>
              </w:rPr>
              <w:t>шения генерального плана до 2028</w:t>
            </w:r>
            <w:r w:rsidRPr="00547523">
              <w:rPr>
                <w:b/>
                <w:bCs/>
                <w:sz w:val="24"/>
                <w:szCs w:val="24"/>
              </w:rPr>
              <w:t xml:space="preserve"> года</w:t>
            </w:r>
          </w:p>
        </w:tc>
        <w:tc>
          <w:tcPr>
            <w:tcW w:w="709" w:type="dxa"/>
            <w:vMerge w:val="restart"/>
            <w:shd w:val="clear" w:color="auto" w:fill="auto"/>
            <w:textDirection w:val="btLr"/>
            <w:vAlign w:val="center"/>
          </w:tcPr>
          <w:p w14:paraId="2F1D71FA" w14:textId="77777777" w:rsidR="00FE711F" w:rsidRPr="00547523" w:rsidRDefault="00FE711F" w:rsidP="00FE711F">
            <w:pPr>
              <w:ind w:left="113" w:right="113"/>
              <w:jc w:val="center"/>
              <w:rPr>
                <w:sz w:val="24"/>
                <w:szCs w:val="24"/>
              </w:rPr>
            </w:pPr>
            <w:r w:rsidRPr="00547523">
              <w:rPr>
                <w:b/>
                <w:bCs/>
                <w:sz w:val="24"/>
                <w:szCs w:val="24"/>
              </w:rPr>
              <w:t>Расчетная номерная емкость.NN</w:t>
            </w:r>
          </w:p>
        </w:tc>
      </w:tr>
      <w:tr w:rsidR="00FE711F" w:rsidRPr="00547523" w14:paraId="78D161C2" w14:textId="77777777" w:rsidTr="003B2E3C">
        <w:trPr>
          <w:trHeight w:val="1332"/>
          <w:jc w:val="center"/>
        </w:trPr>
        <w:tc>
          <w:tcPr>
            <w:tcW w:w="869" w:type="dxa"/>
            <w:vMerge/>
            <w:vAlign w:val="center"/>
          </w:tcPr>
          <w:p w14:paraId="7B3D0C11" w14:textId="77777777" w:rsidR="00FE711F" w:rsidRPr="00547523" w:rsidRDefault="00FE711F" w:rsidP="00FE711F">
            <w:pPr>
              <w:jc w:val="center"/>
              <w:rPr>
                <w:b/>
                <w:bCs/>
                <w:sz w:val="24"/>
                <w:szCs w:val="24"/>
              </w:rPr>
            </w:pPr>
          </w:p>
        </w:tc>
        <w:tc>
          <w:tcPr>
            <w:tcW w:w="2047" w:type="dxa"/>
            <w:gridSpan w:val="3"/>
            <w:shd w:val="clear" w:color="33CCCC" w:fill="FFFFFF"/>
            <w:vAlign w:val="center"/>
          </w:tcPr>
          <w:p w14:paraId="7004E4EE" w14:textId="77777777" w:rsidR="00FE711F" w:rsidRPr="00547523" w:rsidRDefault="00FE711F" w:rsidP="00FE711F">
            <w:pPr>
              <w:jc w:val="center"/>
              <w:rPr>
                <w:b/>
                <w:bCs/>
                <w:sz w:val="24"/>
                <w:szCs w:val="24"/>
              </w:rPr>
            </w:pPr>
            <w:r w:rsidRPr="00547523">
              <w:rPr>
                <w:b/>
                <w:bCs/>
                <w:sz w:val="24"/>
                <w:szCs w:val="24"/>
              </w:rPr>
              <w:t>Существующая застройка,кол-во домов</w:t>
            </w:r>
          </w:p>
        </w:tc>
        <w:tc>
          <w:tcPr>
            <w:tcW w:w="487" w:type="dxa"/>
            <w:vMerge w:val="restart"/>
            <w:shd w:val="clear" w:color="33CCCC" w:fill="FFFFFF"/>
            <w:textDirection w:val="btLr"/>
            <w:vAlign w:val="center"/>
          </w:tcPr>
          <w:p w14:paraId="06CF68F0" w14:textId="77777777" w:rsidR="00FE711F" w:rsidRPr="00547523" w:rsidRDefault="00FE711F" w:rsidP="00FE711F">
            <w:pPr>
              <w:jc w:val="center"/>
              <w:rPr>
                <w:b/>
                <w:bCs/>
                <w:sz w:val="24"/>
                <w:szCs w:val="24"/>
              </w:rPr>
            </w:pPr>
            <w:r w:rsidRPr="00547523">
              <w:rPr>
                <w:b/>
                <w:bCs/>
                <w:sz w:val="24"/>
                <w:szCs w:val="24"/>
              </w:rPr>
              <w:t>Итого домов</w:t>
            </w:r>
          </w:p>
        </w:tc>
        <w:tc>
          <w:tcPr>
            <w:tcW w:w="1843" w:type="dxa"/>
            <w:gridSpan w:val="3"/>
            <w:shd w:val="clear" w:color="33CCCC" w:fill="FFFFFF"/>
            <w:vAlign w:val="center"/>
          </w:tcPr>
          <w:p w14:paraId="5DF97702" w14:textId="77777777" w:rsidR="00FE711F" w:rsidRPr="00547523" w:rsidRDefault="00FE711F" w:rsidP="00FE711F">
            <w:pPr>
              <w:jc w:val="center"/>
              <w:rPr>
                <w:b/>
                <w:bCs/>
                <w:sz w:val="24"/>
                <w:szCs w:val="24"/>
              </w:rPr>
            </w:pPr>
            <w:r w:rsidRPr="00547523">
              <w:rPr>
                <w:b/>
                <w:bCs/>
                <w:sz w:val="24"/>
                <w:szCs w:val="24"/>
              </w:rPr>
              <w:t>Количество проживающих человек</w:t>
            </w:r>
          </w:p>
        </w:tc>
        <w:tc>
          <w:tcPr>
            <w:tcW w:w="646" w:type="dxa"/>
            <w:vMerge w:val="restart"/>
            <w:shd w:val="clear" w:color="33CCCC" w:fill="FFFFFF"/>
            <w:textDirection w:val="btLr"/>
            <w:vAlign w:val="center"/>
          </w:tcPr>
          <w:p w14:paraId="46576DEE" w14:textId="77777777" w:rsidR="00FE711F" w:rsidRPr="00547523" w:rsidRDefault="00FE711F" w:rsidP="00FE711F">
            <w:pPr>
              <w:jc w:val="center"/>
              <w:rPr>
                <w:b/>
                <w:bCs/>
                <w:sz w:val="24"/>
                <w:szCs w:val="24"/>
              </w:rPr>
            </w:pPr>
            <w:r w:rsidRPr="00547523">
              <w:rPr>
                <w:b/>
                <w:bCs/>
                <w:sz w:val="24"/>
                <w:szCs w:val="24"/>
              </w:rPr>
              <w:t>Всего жителей</w:t>
            </w:r>
          </w:p>
        </w:tc>
        <w:tc>
          <w:tcPr>
            <w:tcW w:w="1480" w:type="dxa"/>
            <w:gridSpan w:val="2"/>
            <w:shd w:val="clear" w:color="C0C0C0" w:fill="FFFFFF"/>
            <w:vAlign w:val="center"/>
          </w:tcPr>
          <w:p w14:paraId="23211403" w14:textId="77777777" w:rsidR="00FE711F" w:rsidRPr="00547523" w:rsidRDefault="00FE711F" w:rsidP="00FE711F">
            <w:pPr>
              <w:jc w:val="center"/>
              <w:rPr>
                <w:b/>
                <w:bCs/>
                <w:sz w:val="24"/>
                <w:szCs w:val="24"/>
              </w:rPr>
            </w:pPr>
            <w:r w:rsidRPr="00547523">
              <w:rPr>
                <w:b/>
                <w:bCs/>
                <w:sz w:val="24"/>
                <w:szCs w:val="24"/>
              </w:rPr>
              <w:t>Усадебная застройка</w:t>
            </w:r>
          </w:p>
        </w:tc>
        <w:tc>
          <w:tcPr>
            <w:tcW w:w="505" w:type="dxa"/>
            <w:vMerge w:val="restart"/>
            <w:shd w:val="clear" w:color="CCFFFF" w:fill="FFFFFF"/>
            <w:textDirection w:val="btLr"/>
            <w:vAlign w:val="center"/>
          </w:tcPr>
          <w:p w14:paraId="470974AE" w14:textId="77777777" w:rsidR="00FE711F" w:rsidRPr="00547523" w:rsidRDefault="00FE711F" w:rsidP="00FE711F">
            <w:pPr>
              <w:jc w:val="center"/>
              <w:rPr>
                <w:b/>
                <w:bCs/>
                <w:sz w:val="24"/>
                <w:szCs w:val="24"/>
              </w:rPr>
            </w:pPr>
            <w:r w:rsidRPr="00547523">
              <w:rPr>
                <w:b/>
                <w:bCs/>
                <w:sz w:val="24"/>
                <w:szCs w:val="24"/>
              </w:rPr>
              <w:t>Количество домов</w:t>
            </w:r>
          </w:p>
        </w:tc>
        <w:tc>
          <w:tcPr>
            <w:tcW w:w="487" w:type="dxa"/>
            <w:vMerge w:val="restart"/>
            <w:shd w:val="clear" w:color="CCFFFF" w:fill="FFFFFF"/>
            <w:textDirection w:val="btLr"/>
            <w:vAlign w:val="center"/>
          </w:tcPr>
          <w:p w14:paraId="50CE1CE3" w14:textId="77777777" w:rsidR="00FE711F" w:rsidRPr="00547523" w:rsidRDefault="00FE711F" w:rsidP="00FE711F">
            <w:pPr>
              <w:jc w:val="center"/>
              <w:rPr>
                <w:b/>
                <w:bCs/>
                <w:sz w:val="24"/>
                <w:szCs w:val="24"/>
              </w:rPr>
            </w:pPr>
            <w:r w:rsidRPr="00547523">
              <w:rPr>
                <w:b/>
                <w:bCs/>
                <w:sz w:val="24"/>
                <w:szCs w:val="24"/>
              </w:rPr>
              <w:t>Количество человек</w:t>
            </w:r>
          </w:p>
        </w:tc>
        <w:tc>
          <w:tcPr>
            <w:tcW w:w="567" w:type="dxa"/>
            <w:vMerge w:val="restart"/>
            <w:shd w:val="clear" w:color="CCFFFF" w:fill="FFFFFF"/>
            <w:textDirection w:val="btLr"/>
            <w:vAlign w:val="center"/>
          </w:tcPr>
          <w:p w14:paraId="0E371CF7" w14:textId="77777777" w:rsidR="00FE711F" w:rsidRPr="00547523" w:rsidRDefault="00FE711F" w:rsidP="00FE711F">
            <w:pPr>
              <w:jc w:val="center"/>
              <w:rPr>
                <w:b/>
                <w:bCs/>
                <w:sz w:val="24"/>
                <w:szCs w:val="24"/>
              </w:rPr>
            </w:pPr>
            <w:r w:rsidRPr="00547523">
              <w:rPr>
                <w:b/>
                <w:bCs/>
                <w:sz w:val="24"/>
                <w:szCs w:val="24"/>
              </w:rPr>
              <w:t>Итого домов</w:t>
            </w:r>
          </w:p>
        </w:tc>
        <w:tc>
          <w:tcPr>
            <w:tcW w:w="709" w:type="dxa"/>
            <w:vMerge w:val="restart"/>
            <w:shd w:val="clear" w:color="CCFFFF" w:fill="FFFFFF"/>
            <w:textDirection w:val="btLr"/>
            <w:vAlign w:val="center"/>
          </w:tcPr>
          <w:p w14:paraId="735EE3CE" w14:textId="77777777" w:rsidR="00FE711F" w:rsidRPr="00547523" w:rsidRDefault="00FE711F" w:rsidP="00FE711F">
            <w:pPr>
              <w:jc w:val="center"/>
              <w:rPr>
                <w:b/>
                <w:bCs/>
                <w:sz w:val="24"/>
                <w:szCs w:val="24"/>
              </w:rPr>
            </w:pPr>
            <w:r w:rsidRPr="00547523">
              <w:rPr>
                <w:b/>
                <w:bCs/>
                <w:sz w:val="24"/>
                <w:szCs w:val="24"/>
              </w:rPr>
              <w:t>Итого жителей</w:t>
            </w:r>
          </w:p>
        </w:tc>
        <w:tc>
          <w:tcPr>
            <w:tcW w:w="709" w:type="dxa"/>
            <w:vMerge/>
            <w:textDirection w:val="btLr"/>
            <w:vAlign w:val="center"/>
          </w:tcPr>
          <w:p w14:paraId="1A5638E5" w14:textId="77777777" w:rsidR="00FE711F" w:rsidRPr="00547523" w:rsidRDefault="00FE711F" w:rsidP="00FE711F">
            <w:pPr>
              <w:jc w:val="center"/>
              <w:rPr>
                <w:b/>
                <w:bCs/>
                <w:sz w:val="24"/>
                <w:szCs w:val="24"/>
              </w:rPr>
            </w:pPr>
          </w:p>
        </w:tc>
      </w:tr>
      <w:tr w:rsidR="00FE711F" w:rsidRPr="00547523" w14:paraId="75DA880F" w14:textId="77777777" w:rsidTr="003B2E3C">
        <w:trPr>
          <w:trHeight w:val="2145"/>
          <w:jc w:val="center"/>
        </w:trPr>
        <w:tc>
          <w:tcPr>
            <w:tcW w:w="869" w:type="dxa"/>
            <w:vMerge/>
            <w:vAlign w:val="center"/>
          </w:tcPr>
          <w:p w14:paraId="13A05500" w14:textId="77777777" w:rsidR="00FE711F" w:rsidRPr="00547523" w:rsidRDefault="00FE711F" w:rsidP="00FE711F">
            <w:pPr>
              <w:jc w:val="center"/>
              <w:rPr>
                <w:b/>
                <w:bCs/>
                <w:sz w:val="24"/>
                <w:szCs w:val="24"/>
              </w:rPr>
            </w:pPr>
          </w:p>
        </w:tc>
        <w:tc>
          <w:tcPr>
            <w:tcW w:w="629" w:type="dxa"/>
            <w:shd w:val="clear" w:color="33CCCC" w:fill="FFFFFF"/>
            <w:textDirection w:val="btLr"/>
            <w:vAlign w:val="center"/>
          </w:tcPr>
          <w:p w14:paraId="08E9AEDB" w14:textId="77777777" w:rsidR="00FE711F" w:rsidRPr="00547523" w:rsidRDefault="00FE711F" w:rsidP="00FE711F">
            <w:pPr>
              <w:jc w:val="center"/>
              <w:rPr>
                <w:b/>
                <w:bCs/>
                <w:sz w:val="24"/>
                <w:szCs w:val="24"/>
              </w:rPr>
            </w:pPr>
            <w:r w:rsidRPr="00547523">
              <w:rPr>
                <w:b/>
                <w:bCs/>
                <w:sz w:val="24"/>
                <w:szCs w:val="24"/>
              </w:rPr>
              <w:t>Усадебная</w:t>
            </w:r>
          </w:p>
        </w:tc>
        <w:tc>
          <w:tcPr>
            <w:tcW w:w="851" w:type="dxa"/>
            <w:shd w:val="clear" w:color="33CCCC" w:fill="FFFFFF"/>
            <w:textDirection w:val="btLr"/>
            <w:vAlign w:val="center"/>
          </w:tcPr>
          <w:p w14:paraId="07E5B079" w14:textId="77777777" w:rsidR="00FE711F" w:rsidRPr="00547523" w:rsidRDefault="00FE711F" w:rsidP="00FE711F">
            <w:pPr>
              <w:jc w:val="center"/>
              <w:rPr>
                <w:b/>
                <w:bCs/>
                <w:sz w:val="24"/>
                <w:szCs w:val="24"/>
              </w:rPr>
            </w:pPr>
            <w:r w:rsidRPr="00547523">
              <w:rPr>
                <w:b/>
                <w:bCs/>
                <w:sz w:val="24"/>
                <w:szCs w:val="24"/>
              </w:rPr>
              <w:t>Усадебная многоквартирная</w:t>
            </w:r>
          </w:p>
        </w:tc>
        <w:tc>
          <w:tcPr>
            <w:tcW w:w="567" w:type="dxa"/>
            <w:shd w:val="clear" w:color="33CCCC" w:fill="FFFFFF"/>
            <w:textDirection w:val="btLr"/>
            <w:vAlign w:val="center"/>
          </w:tcPr>
          <w:p w14:paraId="11AFCC2E" w14:textId="77777777" w:rsidR="00FE711F" w:rsidRPr="00547523" w:rsidRDefault="00FE711F" w:rsidP="00FE711F">
            <w:pPr>
              <w:jc w:val="center"/>
              <w:rPr>
                <w:b/>
                <w:bCs/>
                <w:sz w:val="24"/>
                <w:szCs w:val="24"/>
              </w:rPr>
            </w:pPr>
            <w:r w:rsidRPr="00547523">
              <w:rPr>
                <w:b/>
                <w:bCs/>
                <w:sz w:val="24"/>
                <w:szCs w:val="24"/>
              </w:rPr>
              <w:t>Секционная</w:t>
            </w:r>
          </w:p>
        </w:tc>
        <w:tc>
          <w:tcPr>
            <w:tcW w:w="487" w:type="dxa"/>
            <w:vMerge/>
            <w:vAlign w:val="center"/>
          </w:tcPr>
          <w:p w14:paraId="2038B95C" w14:textId="77777777" w:rsidR="00FE711F" w:rsidRPr="00547523" w:rsidRDefault="00FE711F" w:rsidP="00FE711F">
            <w:pPr>
              <w:jc w:val="center"/>
              <w:rPr>
                <w:b/>
                <w:bCs/>
                <w:sz w:val="24"/>
                <w:szCs w:val="24"/>
              </w:rPr>
            </w:pPr>
          </w:p>
        </w:tc>
        <w:tc>
          <w:tcPr>
            <w:tcW w:w="788" w:type="dxa"/>
            <w:shd w:val="clear" w:color="33CCCC" w:fill="FFFFFF"/>
            <w:textDirection w:val="btLr"/>
            <w:vAlign w:val="center"/>
          </w:tcPr>
          <w:p w14:paraId="3B2BBE30" w14:textId="77777777" w:rsidR="00FE711F" w:rsidRPr="00547523" w:rsidRDefault="00FE711F" w:rsidP="00FE711F">
            <w:pPr>
              <w:jc w:val="center"/>
              <w:rPr>
                <w:b/>
                <w:bCs/>
                <w:sz w:val="24"/>
                <w:szCs w:val="24"/>
              </w:rPr>
            </w:pPr>
            <w:r w:rsidRPr="00547523">
              <w:rPr>
                <w:b/>
                <w:bCs/>
                <w:sz w:val="24"/>
                <w:szCs w:val="24"/>
              </w:rPr>
              <w:t>Усадебная</w:t>
            </w:r>
          </w:p>
        </w:tc>
        <w:tc>
          <w:tcPr>
            <w:tcW w:w="567" w:type="dxa"/>
            <w:shd w:val="clear" w:color="33CCCC" w:fill="FFFFFF"/>
            <w:textDirection w:val="btLr"/>
            <w:vAlign w:val="center"/>
          </w:tcPr>
          <w:p w14:paraId="182C0105" w14:textId="77777777" w:rsidR="00FE711F" w:rsidRPr="00547523" w:rsidRDefault="00FE711F" w:rsidP="00FE711F">
            <w:pPr>
              <w:jc w:val="center"/>
              <w:rPr>
                <w:b/>
                <w:bCs/>
                <w:sz w:val="24"/>
                <w:szCs w:val="24"/>
              </w:rPr>
            </w:pPr>
            <w:r w:rsidRPr="00547523">
              <w:rPr>
                <w:b/>
                <w:bCs/>
                <w:sz w:val="24"/>
                <w:szCs w:val="24"/>
              </w:rPr>
              <w:t>Многоквартирная</w:t>
            </w:r>
          </w:p>
        </w:tc>
        <w:tc>
          <w:tcPr>
            <w:tcW w:w="488" w:type="dxa"/>
            <w:shd w:val="clear" w:color="33CCCC" w:fill="FFFFFF"/>
            <w:textDirection w:val="btLr"/>
            <w:vAlign w:val="center"/>
          </w:tcPr>
          <w:p w14:paraId="6B2FDE87" w14:textId="77777777" w:rsidR="00FE711F" w:rsidRPr="00547523" w:rsidRDefault="00FE711F" w:rsidP="00FE711F">
            <w:pPr>
              <w:jc w:val="center"/>
              <w:rPr>
                <w:b/>
                <w:bCs/>
                <w:sz w:val="24"/>
                <w:szCs w:val="24"/>
              </w:rPr>
            </w:pPr>
            <w:r w:rsidRPr="00547523">
              <w:rPr>
                <w:b/>
                <w:bCs/>
                <w:sz w:val="24"/>
                <w:szCs w:val="24"/>
              </w:rPr>
              <w:t>Секционная</w:t>
            </w:r>
          </w:p>
        </w:tc>
        <w:tc>
          <w:tcPr>
            <w:tcW w:w="646" w:type="dxa"/>
            <w:vMerge/>
            <w:vAlign w:val="center"/>
          </w:tcPr>
          <w:p w14:paraId="2678C659" w14:textId="77777777" w:rsidR="00FE711F" w:rsidRPr="00547523" w:rsidRDefault="00FE711F" w:rsidP="00FE711F">
            <w:pPr>
              <w:jc w:val="center"/>
              <w:rPr>
                <w:b/>
                <w:bCs/>
                <w:sz w:val="24"/>
                <w:szCs w:val="24"/>
              </w:rPr>
            </w:pPr>
          </w:p>
        </w:tc>
        <w:tc>
          <w:tcPr>
            <w:tcW w:w="709" w:type="dxa"/>
            <w:shd w:val="clear" w:color="C0C0C0" w:fill="FFFFFF"/>
            <w:textDirection w:val="btLr"/>
            <w:vAlign w:val="center"/>
          </w:tcPr>
          <w:p w14:paraId="025E0DFE" w14:textId="77777777" w:rsidR="00FE711F" w:rsidRPr="00547523" w:rsidRDefault="00FE711F" w:rsidP="00FE711F">
            <w:pPr>
              <w:jc w:val="center"/>
              <w:rPr>
                <w:b/>
                <w:bCs/>
                <w:sz w:val="24"/>
                <w:szCs w:val="24"/>
              </w:rPr>
            </w:pPr>
            <w:r w:rsidRPr="00547523">
              <w:rPr>
                <w:b/>
                <w:bCs/>
                <w:sz w:val="24"/>
                <w:szCs w:val="24"/>
              </w:rPr>
              <w:t>Количество домов</w:t>
            </w:r>
          </w:p>
        </w:tc>
        <w:tc>
          <w:tcPr>
            <w:tcW w:w="771" w:type="dxa"/>
            <w:shd w:val="clear" w:color="33CCCC" w:fill="FFFFFF"/>
            <w:textDirection w:val="btLr"/>
            <w:vAlign w:val="center"/>
          </w:tcPr>
          <w:p w14:paraId="6D4B6B97" w14:textId="77777777" w:rsidR="00FE711F" w:rsidRPr="00547523" w:rsidRDefault="00FE711F" w:rsidP="00FE711F">
            <w:pPr>
              <w:jc w:val="center"/>
              <w:rPr>
                <w:b/>
                <w:bCs/>
                <w:sz w:val="24"/>
                <w:szCs w:val="24"/>
              </w:rPr>
            </w:pPr>
            <w:r w:rsidRPr="00547523">
              <w:rPr>
                <w:b/>
                <w:bCs/>
                <w:sz w:val="24"/>
                <w:szCs w:val="24"/>
              </w:rPr>
              <w:t>Всего жителей</w:t>
            </w:r>
          </w:p>
        </w:tc>
        <w:tc>
          <w:tcPr>
            <w:tcW w:w="505" w:type="dxa"/>
            <w:vMerge/>
            <w:vAlign w:val="center"/>
          </w:tcPr>
          <w:p w14:paraId="016B610B" w14:textId="77777777" w:rsidR="00FE711F" w:rsidRPr="00547523" w:rsidRDefault="00FE711F" w:rsidP="00FE711F">
            <w:pPr>
              <w:jc w:val="center"/>
              <w:rPr>
                <w:b/>
                <w:bCs/>
                <w:sz w:val="24"/>
                <w:szCs w:val="24"/>
              </w:rPr>
            </w:pPr>
          </w:p>
        </w:tc>
        <w:tc>
          <w:tcPr>
            <w:tcW w:w="487" w:type="dxa"/>
            <w:vMerge/>
            <w:vAlign w:val="center"/>
          </w:tcPr>
          <w:p w14:paraId="0F769DAB" w14:textId="77777777" w:rsidR="00FE711F" w:rsidRPr="00547523" w:rsidRDefault="00FE711F" w:rsidP="00FE711F">
            <w:pPr>
              <w:jc w:val="center"/>
              <w:rPr>
                <w:b/>
                <w:bCs/>
                <w:sz w:val="24"/>
                <w:szCs w:val="24"/>
              </w:rPr>
            </w:pPr>
          </w:p>
        </w:tc>
        <w:tc>
          <w:tcPr>
            <w:tcW w:w="567" w:type="dxa"/>
            <w:vMerge/>
            <w:vAlign w:val="center"/>
          </w:tcPr>
          <w:p w14:paraId="548B6537" w14:textId="77777777" w:rsidR="00FE711F" w:rsidRPr="00547523" w:rsidRDefault="00FE711F" w:rsidP="00FE711F">
            <w:pPr>
              <w:jc w:val="center"/>
              <w:rPr>
                <w:b/>
                <w:bCs/>
                <w:sz w:val="24"/>
                <w:szCs w:val="24"/>
              </w:rPr>
            </w:pPr>
          </w:p>
        </w:tc>
        <w:tc>
          <w:tcPr>
            <w:tcW w:w="709" w:type="dxa"/>
            <w:vMerge/>
            <w:vAlign w:val="center"/>
          </w:tcPr>
          <w:p w14:paraId="02B6C7E3" w14:textId="77777777" w:rsidR="00FE711F" w:rsidRPr="00547523" w:rsidRDefault="00FE711F" w:rsidP="00FE711F">
            <w:pPr>
              <w:jc w:val="center"/>
              <w:rPr>
                <w:b/>
                <w:bCs/>
                <w:sz w:val="24"/>
                <w:szCs w:val="24"/>
              </w:rPr>
            </w:pPr>
          </w:p>
        </w:tc>
        <w:tc>
          <w:tcPr>
            <w:tcW w:w="709" w:type="dxa"/>
            <w:vMerge/>
            <w:textDirection w:val="btLr"/>
            <w:vAlign w:val="center"/>
          </w:tcPr>
          <w:p w14:paraId="391F039E" w14:textId="77777777" w:rsidR="00FE711F" w:rsidRPr="00547523" w:rsidRDefault="00FE711F" w:rsidP="00FE711F">
            <w:pPr>
              <w:jc w:val="center"/>
              <w:rPr>
                <w:b/>
                <w:bCs/>
                <w:sz w:val="24"/>
                <w:szCs w:val="24"/>
              </w:rPr>
            </w:pPr>
          </w:p>
        </w:tc>
      </w:tr>
      <w:tr w:rsidR="00FE711F" w:rsidRPr="00547523" w14:paraId="0D5BD202" w14:textId="77777777" w:rsidTr="003B2E3C">
        <w:trPr>
          <w:trHeight w:val="315"/>
          <w:jc w:val="center"/>
        </w:trPr>
        <w:tc>
          <w:tcPr>
            <w:tcW w:w="869" w:type="dxa"/>
            <w:shd w:val="clear" w:color="auto" w:fill="auto"/>
            <w:noWrap/>
            <w:vAlign w:val="center"/>
          </w:tcPr>
          <w:p w14:paraId="5BA2991D" w14:textId="77777777" w:rsidR="00FE711F" w:rsidRPr="00547523" w:rsidRDefault="00FE711F" w:rsidP="00FE711F">
            <w:pPr>
              <w:jc w:val="center"/>
              <w:rPr>
                <w:b/>
                <w:bCs/>
                <w:sz w:val="24"/>
                <w:szCs w:val="24"/>
              </w:rPr>
            </w:pPr>
            <w:r w:rsidRPr="00547523">
              <w:rPr>
                <w:b/>
                <w:bCs/>
                <w:sz w:val="24"/>
                <w:szCs w:val="24"/>
              </w:rPr>
              <w:t>2</w:t>
            </w:r>
          </w:p>
        </w:tc>
        <w:tc>
          <w:tcPr>
            <w:tcW w:w="629" w:type="dxa"/>
            <w:shd w:val="clear" w:color="auto" w:fill="auto"/>
            <w:noWrap/>
            <w:vAlign w:val="center"/>
          </w:tcPr>
          <w:p w14:paraId="07D8DC82" w14:textId="77777777" w:rsidR="00FE711F" w:rsidRPr="00547523" w:rsidRDefault="00FE711F" w:rsidP="00FE711F">
            <w:pPr>
              <w:jc w:val="center"/>
              <w:rPr>
                <w:b/>
                <w:bCs/>
                <w:sz w:val="24"/>
                <w:szCs w:val="24"/>
              </w:rPr>
            </w:pPr>
            <w:r w:rsidRPr="00547523">
              <w:rPr>
                <w:b/>
                <w:bCs/>
                <w:sz w:val="24"/>
                <w:szCs w:val="24"/>
              </w:rPr>
              <w:t>3</w:t>
            </w:r>
          </w:p>
        </w:tc>
        <w:tc>
          <w:tcPr>
            <w:tcW w:w="851" w:type="dxa"/>
            <w:shd w:val="clear" w:color="auto" w:fill="auto"/>
            <w:noWrap/>
            <w:vAlign w:val="center"/>
          </w:tcPr>
          <w:p w14:paraId="25901B14" w14:textId="77777777" w:rsidR="00FE711F" w:rsidRPr="00547523" w:rsidRDefault="00FE711F" w:rsidP="00FE711F">
            <w:pPr>
              <w:jc w:val="center"/>
              <w:rPr>
                <w:b/>
                <w:bCs/>
                <w:sz w:val="24"/>
                <w:szCs w:val="24"/>
              </w:rPr>
            </w:pPr>
            <w:r w:rsidRPr="00547523">
              <w:rPr>
                <w:b/>
                <w:bCs/>
                <w:sz w:val="24"/>
                <w:szCs w:val="24"/>
              </w:rPr>
              <w:t>4</w:t>
            </w:r>
          </w:p>
        </w:tc>
        <w:tc>
          <w:tcPr>
            <w:tcW w:w="567" w:type="dxa"/>
            <w:shd w:val="clear" w:color="auto" w:fill="auto"/>
            <w:noWrap/>
            <w:vAlign w:val="center"/>
          </w:tcPr>
          <w:p w14:paraId="246B9C6B" w14:textId="77777777" w:rsidR="00FE711F" w:rsidRPr="00547523" w:rsidRDefault="00FE711F" w:rsidP="00FE711F">
            <w:pPr>
              <w:jc w:val="center"/>
              <w:rPr>
                <w:b/>
                <w:bCs/>
                <w:sz w:val="24"/>
                <w:szCs w:val="24"/>
              </w:rPr>
            </w:pPr>
            <w:r w:rsidRPr="00547523">
              <w:rPr>
                <w:b/>
                <w:bCs/>
                <w:sz w:val="24"/>
                <w:szCs w:val="24"/>
              </w:rPr>
              <w:t>5</w:t>
            </w:r>
          </w:p>
        </w:tc>
        <w:tc>
          <w:tcPr>
            <w:tcW w:w="487" w:type="dxa"/>
            <w:shd w:val="clear" w:color="auto" w:fill="auto"/>
            <w:noWrap/>
            <w:vAlign w:val="center"/>
          </w:tcPr>
          <w:p w14:paraId="4F5C79A8" w14:textId="77777777" w:rsidR="00FE711F" w:rsidRPr="00547523" w:rsidRDefault="00FE711F" w:rsidP="00FE711F">
            <w:pPr>
              <w:jc w:val="center"/>
              <w:rPr>
                <w:b/>
                <w:bCs/>
                <w:sz w:val="24"/>
                <w:szCs w:val="24"/>
              </w:rPr>
            </w:pPr>
            <w:r w:rsidRPr="00547523">
              <w:rPr>
                <w:b/>
                <w:bCs/>
                <w:sz w:val="24"/>
                <w:szCs w:val="24"/>
              </w:rPr>
              <w:t>6</w:t>
            </w:r>
          </w:p>
        </w:tc>
        <w:tc>
          <w:tcPr>
            <w:tcW w:w="788" w:type="dxa"/>
            <w:shd w:val="clear" w:color="auto" w:fill="auto"/>
            <w:noWrap/>
            <w:vAlign w:val="center"/>
          </w:tcPr>
          <w:p w14:paraId="29B3F222" w14:textId="77777777" w:rsidR="00FE711F" w:rsidRPr="00547523" w:rsidRDefault="00FE711F" w:rsidP="00FE711F">
            <w:pPr>
              <w:jc w:val="center"/>
              <w:rPr>
                <w:b/>
                <w:bCs/>
                <w:sz w:val="24"/>
                <w:szCs w:val="24"/>
              </w:rPr>
            </w:pPr>
            <w:r w:rsidRPr="00547523">
              <w:rPr>
                <w:b/>
                <w:bCs/>
                <w:sz w:val="24"/>
                <w:szCs w:val="24"/>
              </w:rPr>
              <w:t>7</w:t>
            </w:r>
          </w:p>
        </w:tc>
        <w:tc>
          <w:tcPr>
            <w:tcW w:w="567" w:type="dxa"/>
            <w:shd w:val="clear" w:color="auto" w:fill="auto"/>
            <w:noWrap/>
            <w:vAlign w:val="center"/>
          </w:tcPr>
          <w:p w14:paraId="775CBC7E" w14:textId="77777777" w:rsidR="00FE711F" w:rsidRPr="00547523" w:rsidRDefault="00FE711F" w:rsidP="00FE711F">
            <w:pPr>
              <w:jc w:val="center"/>
              <w:rPr>
                <w:b/>
                <w:bCs/>
                <w:sz w:val="24"/>
                <w:szCs w:val="24"/>
              </w:rPr>
            </w:pPr>
            <w:r w:rsidRPr="00547523">
              <w:rPr>
                <w:b/>
                <w:bCs/>
                <w:sz w:val="24"/>
                <w:szCs w:val="24"/>
              </w:rPr>
              <w:t>8</w:t>
            </w:r>
          </w:p>
        </w:tc>
        <w:tc>
          <w:tcPr>
            <w:tcW w:w="488" w:type="dxa"/>
            <w:shd w:val="clear" w:color="auto" w:fill="auto"/>
            <w:noWrap/>
            <w:vAlign w:val="center"/>
          </w:tcPr>
          <w:p w14:paraId="3BB82C2E" w14:textId="77777777" w:rsidR="00FE711F" w:rsidRPr="00547523" w:rsidRDefault="00FE711F" w:rsidP="00FE711F">
            <w:pPr>
              <w:jc w:val="center"/>
              <w:rPr>
                <w:b/>
                <w:bCs/>
                <w:sz w:val="24"/>
                <w:szCs w:val="24"/>
              </w:rPr>
            </w:pPr>
            <w:r w:rsidRPr="00547523">
              <w:rPr>
                <w:b/>
                <w:bCs/>
                <w:sz w:val="24"/>
                <w:szCs w:val="24"/>
              </w:rPr>
              <w:t>9</w:t>
            </w:r>
          </w:p>
        </w:tc>
        <w:tc>
          <w:tcPr>
            <w:tcW w:w="646" w:type="dxa"/>
            <w:shd w:val="clear" w:color="auto" w:fill="auto"/>
            <w:noWrap/>
            <w:vAlign w:val="center"/>
          </w:tcPr>
          <w:p w14:paraId="2383A4AC" w14:textId="77777777" w:rsidR="00FE711F" w:rsidRPr="00547523" w:rsidRDefault="00FE711F" w:rsidP="00FE711F">
            <w:pPr>
              <w:jc w:val="center"/>
              <w:rPr>
                <w:b/>
                <w:bCs/>
                <w:sz w:val="24"/>
                <w:szCs w:val="24"/>
              </w:rPr>
            </w:pPr>
            <w:r w:rsidRPr="00547523">
              <w:rPr>
                <w:b/>
                <w:bCs/>
                <w:sz w:val="24"/>
                <w:szCs w:val="24"/>
              </w:rPr>
              <w:t>10</w:t>
            </w:r>
          </w:p>
        </w:tc>
        <w:tc>
          <w:tcPr>
            <w:tcW w:w="709" w:type="dxa"/>
            <w:shd w:val="clear" w:color="auto" w:fill="auto"/>
            <w:noWrap/>
            <w:vAlign w:val="center"/>
          </w:tcPr>
          <w:p w14:paraId="0C512AA9" w14:textId="77777777" w:rsidR="00FE711F" w:rsidRPr="00547523" w:rsidRDefault="00FE711F" w:rsidP="00FE711F">
            <w:pPr>
              <w:jc w:val="center"/>
              <w:rPr>
                <w:b/>
                <w:bCs/>
                <w:sz w:val="24"/>
                <w:szCs w:val="24"/>
              </w:rPr>
            </w:pPr>
            <w:r w:rsidRPr="00547523">
              <w:rPr>
                <w:b/>
                <w:bCs/>
                <w:sz w:val="24"/>
                <w:szCs w:val="24"/>
              </w:rPr>
              <w:t>12</w:t>
            </w:r>
          </w:p>
        </w:tc>
        <w:tc>
          <w:tcPr>
            <w:tcW w:w="771" w:type="dxa"/>
            <w:shd w:val="clear" w:color="auto" w:fill="auto"/>
            <w:noWrap/>
            <w:vAlign w:val="center"/>
          </w:tcPr>
          <w:p w14:paraId="20DE5682" w14:textId="77777777" w:rsidR="00FE711F" w:rsidRPr="00547523" w:rsidRDefault="00FE711F" w:rsidP="00FE711F">
            <w:pPr>
              <w:jc w:val="center"/>
              <w:rPr>
                <w:b/>
                <w:bCs/>
                <w:sz w:val="24"/>
                <w:szCs w:val="24"/>
              </w:rPr>
            </w:pPr>
            <w:r w:rsidRPr="00547523">
              <w:rPr>
                <w:b/>
                <w:bCs/>
                <w:sz w:val="24"/>
                <w:szCs w:val="24"/>
              </w:rPr>
              <w:t>13</w:t>
            </w:r>
          </w:p>
        </w:tc>
        <w:tc>
          <w:tcPr>
            <w:tcW w:w="505" w:type="dxa"/>
            <w:shd w:val="clear" w:color="auto" w:fill="auto"/>
            <w:noWrap/>
            <w:vAlign w:val="center"/>
          </w:tcPr>
          <w:p w14:paraId="0CA98D26" w14:textId="77777777" w:rsidR="00FE711F" w:rsidRPr="00547523" w:rsidRDefault="00FE711F" w:rsidP="00FE711F">
            <w:pPr>
              <w:jc w:val="center"/>
              <w:rPr>
                <w:b/>
                <w:bCs/>
                <w:sz w:val="24"/>
                <w:szCs w:val="24"/>
              </w:rPr>
            </w:pPr>
            <w:r w:rsidRPr="00547523">
              <w:rPr>
                <w:b/>
                <w:bCs/>
                <w:sz w:val="24"/>
                <w:szCs w:val="24"/>
              </w:rPr>
              <w:t>14</w:t>
            </w:r>
          </w:p>
        </w:tc>
        <w:tc>
          <w:tcPr>
            <w:tcW w:w="487" w:type="dxa"/>
            <w:shd w:val="clear" w:color="auto" w:fill="auto"/>
            <w:noWrap/>
            <w:vAlign w:val="center"/>
          </w:tcPr>
          <w:p w14:paraId="5F98AF10" w14:textId="77777777" w:rsidR="00FE711F" w:rsidRPr="00547523" w:rsidRDefault="00FE711F" w:rsidP="00FE711F">
            <w:pPr>
              <w:jc w:val="center"/>
              <w:rPr>
                <w:b/>
                <w:bCs/>
                <w:sz w:val="24"/>
                <w:szCs w:val="24"/>
              </w:rPr>
            </w:pPr>
            <w:r w:rsidRPr="00547523">
              <w:rPr>
                <w:b/>
                <w:bCs/>
                <w:sz w:val="24"/>
                <w:szCs w:val="24"/>
              </w:rPr>
              <w:t>15</w:t>
            </w:r>
          </w:p>
        </w:tc>
        <w:tc>
          <w:tcPr>
            <w:tcW w:w="567" w:type="dxa"/>
            <w:shd w:val="clear" w:color="auto" w:fill="auto"/>
            <w:noWrap/>
            <w:vAlign w:val="center"/>
          </w:tcPr>
          <w:p w14:paraId="7F80E4DB" w14:textId="77777777" w:rsidR="00FE711F" w:rsidRPr="00547523" w:rsidRDefault="00FE711F" w:rsidP="00FE711F">
            <w:pPr>
              <w:jc w:val="center"/>
              <w:rPr>
                <w:b/>
                <w:bCs/>
                <w:sz w:val="24"/>
                <w:szCs w:val="24"/>
              </w:rPr>
            </w:pPr>
            <w:r w:rsidRPr="00547523">
              <w:rPr>
                <w:b/>
                <w:bCs/>
                <w:sz w:val="24"/>
                <w:szCs w:val="24"/>
              </w:rPr>
              <w:t>16</w:t>
            </w:r>
          </w:p>
        </w:tc>
        <w:tc>
          <w:tcPr>
            <w:tcW w:w="709" w:type="dxa"/>
            <w:shd w:val="clear" w:color="auto" w:fill="auto"/>
            <w:noWrap/>
            <w:vAlign w:val="center"/>
          </w:tcPr>
          <w:p w14:paraId="0ED8A2EB" w14:textId="77777777" w:rsidR="00FE711F" w:rsidRPr="00547523" w:rsidRDefault="00FE711F" w:rsidP="00FE711F">
            <w:pPr>
              <w:jc w:val="center"/>
              <w:rPr>
                <w:b/>
                <w:bCs/>
                <w:sz w:val="24"/>
                <w:szCs w:val="24"/>
              </w:rPr>
            </w:pPr>
            <w:r w:rsidRPr="00547523">
              <w:rPr>
                <w:b/>
                <w:bCs/>
                <w:sz w:val="24"/>
                <w:szCs w:val="24"/>
              </w:rPr>
              <w:t>17</w:t>
            </w:r>
          </w:p>
        </w:tc>
        <w:tc>
          <w:tcPr>
            <w:tcW w:w="709" w:type="dxa"/>
            <w:shd w:val="clear" w:color="auto" w:fill="auto"/>
            <w:noWrap/>
            <w:vAlign w:val="center"/>
          </w:tcPr>
          <w:p w14:paraId="27EEC081" w14:textId="77777777" w:rsidR="00FE711F" w:rsidRPr="00547523" w:rsidRDefault="00FE711F" w:rsidP="00FE711F">
            <w:pPr>
              <w:jc w:val="center"/>
              <w:rPr>
                <w:b/>
                <w:bCs/>
                <w:sz w:val="24"/>
                <w:szCs w:val="24"/>
              </w:rPr>
            </w:pPr>
            <w:r w:rsidRPr="00547523">
              <w:rPr>
                <w:b/>
                <w:bCs/>
                <w:sz w:val="24"/>
                <w:szCs w:val="24"/>
              </w:rPr>
              <w:t>18</w:t>
            </w:r>
          </w:p>
        </w:tc>
      </w:tr>
      <w:tr w:rsidR="00FE711F" w:rsidRPr="00547523" w14:paraId="63421501" w14:textId="77777777" w:rsidTr="003B2E3C">
        <w:trPr>
          <w:trHeight w:val="300"/>
          <w:jc w:val="center"/>
        </w:trPr>
        <w:tc>
          <w:tcPr>
            <w:tcW w:w="869" w:type="dxa"/>
            <w:shd w:val="clear" w:color="auto" w:fill="auto"/>
            <w:noWrap/>
            <w:vAlign w:val="center"/>
          </w:tcPr>
          <w:p w14:paraId="16945299" w14:textId="77777777" w:rsidR="00FE711F" w:rsidRPr="00547523" w:rsidRDefault="00FE711F" w:rsidP="00FE711F">
            <w:pPr>
              <w:jc w:val="center"/>
              <w:rPr>
                <w:sz w:val="24"/>
                <w:szCs w:val="24"/>
              </w:rPr>
            </w:pPr>
            <w:r w:rsidRPr="00547523">
              <w:rPr>
                <w:sz w:val="24"/>
                <w:szCs w:val="24"/>
              </w:rPr>
              <w:t>1</w:t>
            </w:r>
          </w:p>
        </w:tc>
        <w:tc>
          <w:tcPr>
            <w:tcW w:w="629" w:type="dxa"/>
            <w:shd w:val="clear" w:color="000000" w:fill="FFFFFF"/>
            <w:noWrap/>
            <w:vAlign w:val="center"/>
          </w:tcPr>
          <w:p w14:paraId="53317014" w14:textId="77777777" w:rsidR="00FE711F" w:rsidRPr="00547523" w:rsidRDefault="00FE711F" w:rsidP="00FE711F">
            <w:pPr>
              <w:jc w:val="center"/>
              <w:rPr>
                <w:sz w:val="24"/>
                <w:szCs w:val="24"/>
              </w:rPr>
            </w:pPr>
            <w:r w:rsidRPr="00547523">
              <w:rPr>
                <w:sz w:val="24"/>
                <w:szCs w:val="24"/>
              </w:rPr>
              <w:t>24</w:t>
            </w:r>
          </w:p>
        </w:tc>
        <w:tc>
          <w:tcPr>
            <w:tcW w:w="851" w:type="dxa"/>
            <w:shd w:val="clear" w:color="000000" w:fill="FFFFFF"/>
            <w:noWrap/>
            <w:vAlign w:val="center"/>
          </w:tcPr>
          <w:p w14:paraId="2AA58775" w14:textId="77777777" w:rsidR="00FE711F" w:rsidRPr="00547523" w:rsidRDefault="00FE711F" w:rsidP="00FE711F">
            <w:pPr>
              <w:jc w:val="center"/>
              <w:rPr>
                <w:sz w:val="24"/>
                <w:szCs w:val="24"/>
              </w:rPr>
            </w:pPr>
          </w:p>
        </w:tc>
        <w:tc>
          <w:tcPr>
            <w:tcW w:w="567" w:type="dxa"/>
            <w:shd w:val="clear" w:color="auto" w:fill="auto"/>
            <w:noWrap/>
            <w:vAlign w:val="center"/>
          </w:tcPr>
          <w:p w14:paraId="2B4A6554" w14:textId="77777777" w:rsidR="00FE711F" w:rsidRPr="00547523" w:rsidRDefault="00FE711F" w:rsidP="00FE711F">
            <w:pPr>
              <w:jc w:val="center"/>
              <w:rPr>
                <w:sz w:val="24"/>
                <w:szCs w:val="24"/>
              </w:rPr>
            </w:pPr>
          </w:p>
        </w:tc>
        <w:tc>
          <w:tcPr>
            <w:tcW w:w="487" w:type="dxa"/>
            <w:shd w:val="clear" w:color="auto" w:fill="auto"/>
            <w:noWrap/>
            <w:vAlign w:val="center"/>
          </w:tcPr>
          <w:p w14:paraId="601E087A" w14:textId="77777777" w:rsidR="00FE711F" w:rsidRPr="00547523" w:rsidRDefault="00FE711F" w:rsidP="00FE711F">
            <w:pPr>
              <w:jc w:val="center"/>
              <w:rPr>
                <w:sz w:val="24"/>
                <w:szCs w:val="24"/>
              </w:rPr>
            </w:pPr>
            <w:r w:rsidRPr="00547523">
              <w:rPr>
                <w:sz w:val="24"/>
                <w:szCs w:val="24"/>
              </w:rPr>
              <w:t>24</w:t>
            </w:r>
          </w:p>
        </w:tc>
        <w:tc>
          <w:tcPr>
            <w:tcW w:w="788" w:type="dxa"/>
            <w:shd w:val="clear" w:color="000000" w:fill="FFFFFF"/>
            <w:noWrap/>
            <w:vAlign w:val="center"/>
          </w:tcPr>
          <w:p w14:paraId="7B381CAA" w14:textId="77777777" w:rsidR="00FE711F" w:rsidRPr="00547523" w:rsidRDefault="00FE711F" w:rsidP="00FE711F">
            <w:pPr>
              <w:jc w:val="center"/>
              <w:rPr>
                <w:sz w:val="24"/>
                <w:szCs w:val="24"/>
              </w:rPr>
            </w:pPr>
            <w:r w:rsidRPr="00547523">
              <w:rPr>
                <w:sz w:val="24"/>
                <w:szCs w:val="24"/>
              </w:rPr>
              <w:t>66</w:t>
            </w:r>
          </w:p>
        </w:tc>
        <w:tc>
          <w:tcPr>
            <w:tcW w:w="567" w:type="dxa"/>
            <w:shd w:val="clear" w:color="FFFFCC" w:fill="FFFFFF"/>
            <w:noWrap/>
            <w:vAlign w:val="center"/>
          </w:tcPr>
          <w:p w14:paraId="32B098A0" w14:textId="77777777" w:rsidR="00FE711F" w:rsidRPr="00547523" w:rsidRDefault="00FE711F" w:rsidP="00FE711F">
            <w:pPr>
              <w:jc w:val="center"/>
              <w:rPr>
                <w:sz w:val="24"/>
                <w:szCs w:val="24"/>
              </w:rPr>
            </w:pPr>
          </w:p>
        </w:tc>
        <w:tc>
          <w:tcPr>
            <w:tcW w:w="488" w:type="dxa"/>
            <w:shd w:val="clear" w:color="auto" w:fill="auto"/>
            <w:noWrap/>
            <w:vAlign w:val="center"/>
          </w:tcPr>
          <w:p w14:paraId="3BDBF722" w14:textId="77777777" w:rsidR="00FE711F" w:rsidRPr="00547523" w:rsidRDefault="00FE711F" w:rsidP="00FE711F">
            <w:pPr>
              <w:jc w:val="center"/>
              <w:rPr>
                <w:sz w:val="24"/>
                <w:szCs w:val="24"/>
              </w:rPr>
            </w:pPr>
          </w:p>
        </w:tc>
        <w:tc>
          <w:tcPr>
            <w:tcW w:w="646" w:type="dxa"/>
            <w:shd w:val="clear" w:color="000000" w:fill="FFFFFF"/>
            <w:noWrap/>
            <w:vAlign w:val="center"/>
          </w:tcPr>
          <w:p w14:paraId="00A4B85C" w14:textId="77777777" w:rsidR="00FE711F" w:rsidRPr="00547523" w:rsidRDefault="00FE711F" w:rsidP="00FE711F">
            <w:pPr>
              <w:jc w:val="center"/>
              <w:rPr>
                <w:sz w:val="24"/>
                <w:szCs w:val="24"/>
              </w:rPr>
            </w:pPr>
            <w:r w:rsidRPr="00547523">
              <w:rPr>
                <w:sz w:val="24"/>
                <w:szCs w:val="24"/>
              </w:rPr>
              <w:t>66</w:t>
            </w:r>
          </w:p>
        </w:tc>
        <w:tc>
          <w:tcPr>
            <w:tcW w:w="709" w:type="dxa"/>
            <w:shd w:val="clear" w:color="CCCCFF" w:fill="FFFFFF"/>
            <w:noWrap/>
            <w:vAlign w:val="center"/>
          </w:tcPr>
          <w:p w14:paraId="4A414F34" w14:textId="77777777" w:rsidR="00FE711F" w:rsidRPr="00547523" w:rsidRDefault="00FE711F" w:rsidP="00FE711F">
            <w:pPr>
              <w:jc w:val="center"/>
              <w:rPr>
                <w:sz w:val="24"/>
                <w:szCs w:val="24"/>
              </w:rPr>
            </w:pPr>
          </w:p>
        </w:tc>
        <w:tc>
          <w:tcPr>
            <w:tcW w:w="771" w:type="dxa"/>
            <w:shd w:val="clear" w:color="000000" w:fill="FFFFFF"/>
            <w:noWrap/>
            <w:vAlign w:val="center"/>
          </w:tcPr>
          <w:p w14:paraId="4688570E" w14:textId="77777777" w:rsidR="00FE711F" w:rsidRPr="00547523" w:rsidRDefault="00FE711F" w:rsidP="00FE711F">
            <w:pPr>
              <w:jc w:val="center"/>
              <w:rPr>
                <w:sz w:val="24"/>
                <w:szCs w:val="24"/>
              </w:rPr>
            </w:pPr>
          </w:p>
        </w:tc>
        <w:tc>
          <w:tcPr>
            <w:tcW w:w="505" w:type="dxa"/>
            <w:shd w:val="clear" w:color="000000" w:fill="FFFFFF"/>
            <w:noWrap/>
            <w:vAlign w:val="center"/>
          </w:tcPr>
          <w:p w14:paraId="77809F3B" w14:textId="77777777" w:rsidR="00FE711F" w:rsidRPr="00547523" w:rsidRDefault="00FE711F" w:rsidP="00FE711F">
            <w:pPr>
              <w:jc w:val="center"/>
              <w:rPr>
                <w:sz w:val="24"/>
                <w:szCs w:val="24"/>
              </w:rPr>
            </w:pPr>
          </w:p>
        </w:tc>
        <w:tc>
          <w:tcPr>
            <w:tcW w:w="487" w:type="dxa"/>
            <w:shd w:val="clear" w:color="000000" w:fill="FFFFFF"/>
            <w:noWrap/>
            <w:vAlign w:val="center"/>
          </w:tcPr>
          <w:p w14:paraId="1C6990E6" w14:textId="77777777" w:rsidR="00FE711F" w:rsidRPr="00547523" w:rsidRDefault="00FE711F" w:rsidP="00FE711F">
            <w:pPr>
              <w:jc w:val="center"/>
              <w:rPr>
                <w:sz w:val="24"/>
                <w:szCs w:val="24"/>
              </w:rPr>
            </w:pPr>
          </w:p>
        </w:tc>
        <w:tc>
          <w:tcPr>
            <w:tcW w:w="567" w:type="dxa"/>
            <w:shd w:val="clear" w:color="000000" w:fill="FFFFFF"/>
            <w:noWrap/>
            <w:vAlign w:val="center"/>
          </w:tcPr>
          <w:p w14:paraId="18E881C7" w14:textId="77777777" w:rsidR="00FE711F" w:rsidRPr="00547523" w:rsidRDefault="00FE711F" w:rsidP="00FE711F">
            <w:pPr>
              <w:jc w:val="center"/>
              <w:rPr>
                <w:sz w:val="24"/>
                <w:szCs w:val="24"/>
              </w:rPr>
            </w:pPr>
            <w:r w:rsidRPr="00547523">
              <w:rPr>
                <w:sz w:val="24"/>
                <w:szCs w:val="24"/>
              </w:rPr>
              <w:t>24</w:t>
            </w:r>
          </w:p>
        </w:tc>
        <w:tc>
          <w:tcPr>
            <w:tcW w:w="709" w:type="dxa"/>
            <w:shd w:val="clear" w:color="000000" w:fill="FFFFFF"/>
            <w:noWrap/>
            <w:vAlign w:val="center"/>
          </w:tcPr>
          <w:p w14:paraId="2AC767F1" w14:textId="77777777" w:rsidR="00FE711F" w:rsidRPr="00547523" w:rsidRDefault="00FE711F" w:rsidP="00FE711F">
            <w:pPr>
              <w:jc w:val="center"/>
              <w:rPr>
                <w:sz w:val="24"/>
                <w:szCs w:val="24"/>
              </w:rPr>
            </w:pPr>
            <w:r w:rsidRPr="00547523">
              <w:rPr>
                <w:sz w:val="24"/>
                <w:szCs w:val="24"/>
              </w:rPr>
              <w:t>66</w:t>
            </w:r>
          </w:p>
        </w:tc>
        <w:tc>
          <w:tcPr>
            <w:tcW w:w="709" w:type="dxa"/>
            <w:shd w:val="clear" w:color="auto" w:fill="auto"/>
            <w:noWrap/>
            <w:vAlign w:val="center"/>
          </w:tcPr>
          <w:p w14:paraId="3EEB4851" w14:textId="77777777" w:rsidR="00FE711F" w:rsidRPr="00547523" w:rsidRDefault="00FE711F" w:rsidP="00FE711F">
            <w:pPr>
              <w:jc w:val="center"/>
              <w:rPr>
                <w:sz w:val="24"/>
                <w:szCs w:val="24"/>
              </w:rPr>
            </w:pPr>
            <w:r w:rsidRPr="00547523">
              <w:rPr>
                <w:sz w:val="24"/>
                <w:szCs w:val="24"/>
              </w:rPr>
              <w:t>24</w:t>
            </w:r>
          </w:p>
        </w:tc>
      </w:tr>
      <w:tr w:rsidR="00FE711F" w:rsidRPr="00547523" w14:paraId="6E4E3FEC" w14:textId="77777777" w:rsidTr="003B2E3C">
        <w:trPr>
          <w:trHeight w:val="300"/>
          <w:jc w:val="center"/>
        </w:trPr>
        <w:tc>
          <w:tcPr>
            <w:tcW w:w="869" w:type="dxa"/>
            <w:shd w:val="clear" w:color="auto" w:fill="auto"/>
            <w:noWrap/>
            <w:vAlign w:val="center"/>
          </w:tcPr>
          <w:p w14:paraId="792CAF6F" w14:textId="77777777" w:rsidR="00FE711F" w:rsidRPr="00547523" w:rsidRDefault="00FE711F" w:rsidP="00FE711F">
            <w:pPr>
              <w:jc w:val="center"/>
              <w:rPr>
                <w:sz w:val="24"/>
                <w:szCs w:val="24"/>
              </w:rPr>
            </w:pPr>
            <w:r w:rsidRPr="00547523">
              <w:rPr>
                <w:sz w:val="24"/>
                <w:szCs w:val="24"/>
              </w:rPr>
              <w:t>2</w:t>
            </w:r>
          </w:p>
        </w:tc>
        <w:tc>
          <w:tcPr>
            <w:tcW w:w="629" w:type="dxa"/>
            <w:shd w:val="clear" w:color="000000" w:fill="FFFFFF"/>
            <w:noWrap/>
            <w:vAlign w:val="center"/>
          </w:tcPr>
          <w:p w14:paraId="425340FE" w14:textId="77777777" w:rsidR="00FE711F" w:rsidRPr="00547523" w:rsidRDefault="00FE711F" w:rsidP="00FE711F">
            <w:pPr>
              <w:jc w:val="center"/>
              <w:rPr>
                <w:sz w:val="24"/>
                <w:szCs w:val="24"/>
              </w:rPr>
            </w:pPr>
            <w:r w:rsidRPr="00547523">
              <w:rPr>
                <w:sz w:val="24"/>
                <w:szCs w:val="24"/>
              </w:rPr>
              <w:t>44</w:t>
            </w:r>
          </w:p>
        </w:tc>
        <w:tc>
          <w:tcPr>
            <w:tcW w:w="851" w:type="dxa"/>
            <w:shd w:val="clear" w:color="000000" w:fill="FFFFFF"/>
            <w:noWrap/>
            <w:vAlign w:val="center"/>
          </w:tcPr>
          <w:p w14:paraId="0EF119EE" w14:textId="5F7EFB51" w:rsidR="00FE711F" w:rsidRPr="00547523" w:rsidRDefault="00FE711F" w:rsidP="00FE711F">
            <w:pPr>
              <w:jc w:val="center"/>
              <w:rPr>
                <w:sz w:val="24"/>
                <w:szCs w:val="24"/>
              </w:rPr>
            </w:pPr>
            <w:r w:rsidRPr="00547523">
              <w:rPr>
                <w:sz w:val="24"/>
                <w:szCs w:val="24"/>
              </w:rPr>
              <w:t xml:space="preserve">3 кв. </w:t>
            </w:r>
            <w:r w:rsidR="00466CA1">
              <w:rPr>
                <w:sz w:val="24"/>
                <w:szCs w:val="24"/>
              </w:rPr>
              <w:t>–</w:t>
            </w:r>
            <w:r w:rsidRPr="00547523">
              <w:rPr>
                <w:sz w:val="24"/>
                <w:szCs w:val="24"/>
              </w:rPr>
              <w:t xml:space="preserve"> 1 дом</w:t>
            </w:r>
          </w:p>
        </w:tc>
        <w:tc>
          <w:tcPr>
            <w:tcW w:w="567" w:type="dxa"/>
            <w:shd w:val="clear" w:color="auto" w:fill="auto"/>
            <w:noWrap/>
            <w:vAlign w:val="center"/>
          </w:tcPr>
          <w:p w14:paraId="527C8824" w14:textId="77777777" w:rsidR="00FE711F" w:rsidRPr="00547523" w:rsidRDefault="00FE711F" w:rsidP="00FE711F">
            <w:pPr>
              <w:jc w:val="center"/>
              <w:rPr>
                <w:sz w:val="24"/>
                <w:szCs w:val="24"/>
              </w:rPr>
            </w:pPr>
          </w:p>
        </w:tc>
        <w:tc>
          <w:tcPr>
            <w:tcW w:w="487" w:type="dxa"/>
            <w:shd w:val="clear" w:color="auto" w:fill="auto"/>
            <w:noWrap/>
            <w:vAlign w:val="center"/>
          </w:tcPr>
          <w:p w14:paraId="0E7FAE43" w14:textId="77777777" w:rsidR="00FE711F" w:rsidRPr="00547523" w:rsidRDefault="00FE711F" w:rsidP="00FE711F">
            <w:pPr>
              <w:jc w:val="center"/>
              <w:rPr>
                <w:sz w:val="24"/>
                <w:szCs w:val="24"/>
              </w:rPr>
            </w:pPr>
            <w:r w:rsidRPr="00547523">
              <w:rPr>
                <w:sz w:val="24"/>
                <w:szCs w:val="24"/>
              </w:rPr>
              <w:t>45</w:t>
            </w:r>
          </w:p>
        </w:tc>
        <w:tc>
          <w:tcPr>
            <w:tcW w:w="788" w:type="dxa"/>
            <w:shd w:val="clear" w:color="000000" w:fill="FFFFFF"/>
            <w:noWrap/>
            <w:vAlign w:val="center"/>
          </w:tcPr>
          <w:p w14:paraId="534D0A5E" w14:textId="77777777" w:rsidR="00FE711F" w:rsidRPr="00547523" w:rsidRDefault="00FE711F" w:rsidP="00FE711F">
            <w:pPr>
              <w:jc w:val="center"/>
              <w:rPr>
                <w:sz w:val="24"/>
                <w:szCs w:val="24"/>
              </w:rPr>
            </w:pPr>
            <w:r w:rsidRPr="00547523">
              <w:rPr>
                <w:sz w:val="24"/>
                <w:szCs w:val="24"/>
              </w:rPr>
              <w:t>125</w:t>
            </w:r>
          </w:p>
        </w:tc>
        <w:tc>
          <w:tcPr>
            <w:tcW w:w="567" w:type="dxa"/>
            <w:shd w:val="clear" w:color="FFFFCC" w:fill="FFFFFF"/>
            <w:noWrap/>
            <w:vAlign w:val="center"/>
          </w:tcPr>
          <w:p w14:paraId="4D93A3AC" w14:textId="77777777" w:rsidR="00FE711F" w:rsidRPr="00547523" w:rsidRDefault="00FE711F" w:rsidP="00FE711F">
            <w:pPr>
              <w:jc w:val="center"/>
              <w:rPr>
                <w:sz w:val="24"/>
                <w:szCs w:val="24"/>
              </w:rPr>
            </w:pPr>
            <w:r w:rsidRPr="00547523">
              <w:rPr>
                <w:sz w:val="24"/>
                <w:szCs w:val="24"/>
              </w:rPr>
              <w:t>9</w:t>
            </w:r>
          </w:p>
        </w:tc>
        <w:tc>
          <w:tcPr>
            <w:tcW w:w="488" w:type="dxa"/>
            <w:shd w:val="clear" w:color="auto" w:fill="auto"/>
            <w:noWrap/>
            <w:vAlign w:val="center"/>
          </w:tcPr>
          <w:p w14:paraId="33FACA10" w14:textId="77777777" w:rsidR="00FE711F" w:rsidRPr="00547523" w:rsidRDefault="00FE711F" w:rsidP="00FE711F">
            <w:pPr>
              <w:jc w:val="center"/>
              <w:rPr>
                <w:sz w:val="24"/>
                <w:szCs w:val="24"/>
              </w:rPr>
            </w:pPr>
          </w:p>
        </w:tc>
        <w:tc>
          <w:tcPr>
            <w:tcW w:w="646" w:type="dxa"/>
            <w:shd w:val="clear" w:color="000000" w:fill="FFFFFF"/>
            <w:noWrap/>
            <w:vAlign w:val="center"/>
          </w:tcPr>
          <w:p w14:paraId="372693B7" w14:textId="77777777" w:rsidR="00FE711F" w:rsidRPr="00547523" w:rsidRDefault="00FE711F" w:rsidP="00FE711F">
            <w:pPr>
              <w:jc w:val="center"/>
              <w:rPr>
                <w:sz w:val="24"/>
                <w:szCs w:val="24"/>
              </w:rPr>
            </w:pPr>
            <w:r w:rsidRPr="00547523">
              <w:rPr>
                <w:sz w:val="24"/>
                <w:szCs w:val="24"/>
              </w:rPr>
              <w:t>134</w:t>
            </w:r>
          </w:p>
        </w:tc>
        <w:tc>
          <w:tcPr>
            <w:tcW w:w="709" w:type="dxa"/>
            <w:shd w:val="clear" w:color="CCCCFF" w:fill="FFFFFF"/>
            <w:noWrap/>
            <w:vAlign w:val="center"/>
          </w:tcPr>
          <w:p w14:paraId="5DFDAD65" w14:textId="77777777" w:rsidR="00FE711F" w:rsidRPr="00547523" w:rsidRDefault="00FE711F" w:rsidP="00FE711F">
            <w:pPr>
              <w:jc w:val="center"/>
              <w:rPr>
                <w:sz w:val="24"/>
                <w:szCs w:val="24"/>
              </w:rPr>
            </w:pPr>
          </w:p>
        </w:tc>
        <w:tc>
          <w:tcPr>
            <w:tcW w:w="771" w:type="dxa"/>
            <w:shd w:val="clear" w:color="000000" w:fill="FFFFFF"/>
            <w:noWrap/>
            <w:vAlign w:val="center"/>
          </w:tcPr>
          <w:p w14:paraId="67F1D454" w14:textId="77777777" w:rsidR="00FE711F" w:rsidRPr="00547523" w:rsidRDefault="00FE711F" w:rsidP="00FE711F">
            <w:pPr>
              <w:jc w:val="center"/>
              <w:rPr>
                <w:sz w:val="24"/>
                <w:szCs w:val="24"/>
              </w:rPr>
            </w:pPr>
          </w:p>
        </w:tc>
        <w:tc>
          <w:tcPr>
            <w:tcW w:w="505" w:type="dxa"/>
            <w:shd w:val="clear" w:color="000000" w:fill="FFFFFF"/>
            <w:noWrap/>
            <w:vAlign w:val="center"/>
          </w:tcPr>
          <w:p w14:paraId="436B9626" w14:textId="77777777" w:rsidR="00FE711F" w:rsidRPr="00547523" w:rsidRDefault="00FE711F" w:rsidP="00FE711F">
            <w:pPr>
              <w:jc w:val="center"/>
              <w:rPr>
                <w:sz w:val="24"/>
                <w:szCs w:val="24"/>
              </w:rPr>
            </w:pPr>
            <w:r w:rsidRPr="00547523">
              <w:rPr>
                <w:sz w:val="24"/>
                <w:szCs w:val="24"/>
              </w:rPr>
              <w:t>15</w:t>
            </w:r>
          </w:p>
        </w:tc>
        <w:tc>
          <w:tcPr>
            <w:tcW w:w="487" w:type="dxa"/>
            <w:shd w:val="clear" w:color="000000" w:fill="FFFFFF"/>
            <w:noWrap/>
            <w:vAlign w:val="center"/>
          </w:tcPr>
          <w:p w14:paraId="116BFE68" w14:textId="77777777" w:rsidR="00FE711F" w:rsidRPr="00547523" w:rsidRDefault="00FE711F" w:rsidP="00FE711F">
            <w:pPr>
              <w:jc w:val="center"/>
              <w:rPr>
                <w:sz w:val="24"/>
                <w:szCs w:val="24"/>
              </w:rPr>
            </w:pPr>
            <w:r w:rsidRPr="00547523">
              <w:rPr>
                <w:sz w:val="24"/>
                <w:szCs w:val="24"/>
              </w:rPr>
              <w:t>45</w:t>
            </w:r>
          </w:p>
        </w:tc>
        <w:tc>
          <w:tcPr>
            <w:tcW w:w="567" w:type="dxa"/>
            <w:shd w:val="clear" w:color="000000" w:fill="FFFFFF"/>
            <w:noWrap/>
            <w:vAlign w:val="center"/>
          </w:tcPr>
          <w:p w14:paraId="770BA402" w14:textId="77777777" w:rsidR="00FE711F" w:rsidRPr="00547523" w:rsidRDefault="00FE711F" w:rsidP="00FE711F">
            <w:pPr>
              <w:jc w:val="center"/>
              <w:rPr>
                <w:sz w:val="24"/>
                <w:szCs w:val="24"/>
              </w:rPr>
            </w:pPr>
            <w:r w:rsidRPr="00547523">
              <w:rPr>
                <w:sz w:val="24"/>
                <w:szCs w:val="24"/>
              </w:rPr>
              <w:t>60</w:t>
            </w:r>
          </w:p>
        </w:tc>
        <w:tc>
          <w:tcPr>
            <w:tcW w:w="709" w:type="dxa"/>
            <w:shd w:val="clear" w:color="000000" w:fill="FFFFFF"/>
            <w:noWrap/>
            <w:vAlign w:val="center"/>
          </w:tcPr>
          <w:p w14:paraId="149FE4D4" w14:textId="77777777" w:rsidR="00FE711F" w:rsidRPr="00547523" w:rsidRDefault="00FE711F" w:rsidP="00FE711F">
            <w:pPr>
              <w:jc w:val="center"/>
              <w:rPr>
                <w:sz w:val="24"/>
                <w:szCs w:val="24"/>
              </w:rPr>
            </w:pPr>
            <w:r w:rsidRPr="00547523">
              <w:rPr>
                <w:sz w:val="24"/>
                <w:szCs w:val="24"/>
              </w:rPr>
              <w:t>179</w:t>
            </w:r>
          </w:p>
        </w:tc>
        <w:tc>
          <w:tcPr>
            <w:tcW w:w="709" w:type="dxa"/>
            <w:shd w:val="clear" w:color="auto" w:fill="auto"/>
            <w:noWrap/>
            <w:vAlign w:val="center"/>
          </w:tcPr>
          <w:p w14:paraId="551A557B" w14:textId="77777777" w:rsidR="00FE711F" w:rsidRPr="00547523" w:rsidRDefault="00FE711F" w:rsidP="00FE711F">
            <w:pPr>
              <w:jc w:val="center"/>
              <w:rPr>
                <w:sz w:val="24"/>
                <w:szCs w:val="24"/>
              </w:rPr>
            </w:pPr>
            <w:r w:rsidRPr="00547523">
              <w:rPr>
                <w:sz w:val="24"/>
                <w:szCs w:val="24"/>
              </w:rPr>
              <w:t>60</w:t>
            </w:r>
          </w:p>
        </w:tc>
      </w:tr>
      <w:tr w:rsidR="00FE711F" w:rsidRPr="00547523" w14:paraId="6D3FABF5" w14:textId="77777777" w:rsidTr="003B2E3C">
        <w:trPr>
          <w:trHeight w:val="300"/>
          <w:jc w:val="center"/>
        </w:trPr>
        <w:tc>
          <w:tcPr>
            <w:tcW w:w="869" w:type="dxa"/>
            <w:shd w:val="clear" w:color="auto" w:fill="auto"/>
            <w:noWrap/>
            <w:vAlign w:val="center"/>
          </w:tcPr>
          <w:p w14:paraId="4AF744AF" w14:textId="77777777" w:rsidR="00FE711F" w:rsidRPr="00547523" w:rsidRDefault="00FE711F" w:rsidP="00FE711F">
            <w:pPr>
              <w:jc w:val="center"/>
              <w:rPr>
                <w:bCs/>
                <w:sz w:val="24"/>
                <w:szCs w:val="24"/>
              </w:rPr>
            </w:pPr>
            <w:r w:rsidRPr="00547523">
              <w:rPr>
                <w:bCs/>
                <w:sz w:val="24"/>
                <w:szCs w:val="24"/>
              </w:rPr>
              <w:t>Итого</w:t>
            </w:r>
          </w:p>
        </w:tc>
        <w:tc>
          <w:tcPr>
            <w:tcW w:w="629" w:type="dxa"/>
            <w:shd w:val="clear" w:color="auto" w:fill="auto"/>
            <w:noWrap/>
            <w:vAlign w:val="center"/>
          </w:tcPr>
          <w:p w14:paraId="0B12C279" w14:textId="77777777" w:rsidR="00FE711F" w:rsidRPr="00547523" w:rsidRDefault="00FE711F" w:rsidP="00FE711F">
            <w:pPr>
              <w:jc w:val="center"/>
              <w:rPr>
                <w:bCs/>
                <w:sz w:val="24"/>
                <w:szCs w:val="24"/>
              </w:rPr>
            </w:pPr>
            <w:r w:rsidRPr="00547523">
              <w:rPr>
                <w:bCs/>
                <w:sz w:val="24"/>
                <w:szCs w:val="24"/>
              </w:rPr>
              <w:t>68</w:t>
            </w:r>
          </w:p>
        </w:tc>
        <w:tc>
          <w:tcPr>
            <w:tcW w:w="851" w:type="dxa"/>
            <w:shd w:val="clear" w:color="auto" w:fill="auto"/>
            <w:noWrap/>
            <w:vAlign w:val="center"/>
          </w:tcPr>
          <w:p w14:paraId="69BB47B7" w14:textId="77777777" w:rsidR="00FE711F" w:rsidRPr="00547523" w:rsidRDefault="00FE711F" w:rsidP="00FE711F">
            <w:pPr>
              <w:jc w:val="center"/>
              <w:rPr>
                <w:bCs/>
                <w:sz w:val="24"/>
                <w:szCs w:val="24"/>
              </w:rPr>
            </w:pPr>
            <w:r w:rsidRPr="00547523">
              <w:rPr>
                <w:bCs/>
                <w:sz w:val="24"/>
                <w:szCs w:val="24"/>
              </w:rPr>
              <w:t>1 дом</w:t>
            </w:r>
          </w:p>
        </w:tc>
        <w:tc>
          <w:tcPr>
            <w:tcW w:w="567" w:type="dxa"/>
            <w:shd w:val="clear" w:color="auto" w:fill="auto"/>
            <w:noWrap/>
            <w:vAlign w:val="center"/>
          </w:tcPr>
          <w:p w14:paraId="50BB1451" w14:textId="77777777" w:rsidR="00FE711F" w:rsidRPr="00547523" w:rsidRDefault="00FE711F" w:rsidP="00FE711F">
            <w:pPr>
              <w:jc w:val="center"/>
              <w:rPr>
                <w:bCs/>
                <w:sz w:val="24"/>
                <w:szCs w:val="24"/>
              </w:rPr>
            </w:pPr>
            <w:r w:rsidRPr="00547523">
              <w:rPr>
                <w:bCs/>
                <w:sz w:val="24"/>
                <w:szCs w:val="24"/>
              </w:rPr>
              <w:t>0</w:t>
            </w:r>
          </w:p>
        </w:tc>
        <w:tc>
          <w:tcPr>
            <w:tcW w:w="487" w:type="dxa"/>
            <w:shd w:val="clear" w:color="auto" w:fill="auto"/>
            <w:noWrap/>
            <w:vAlign w:val="center"/>
          </w:tcPr>
          <w:p w14:paraId="3407434A" w14:textId="77777777" w:rsidR="00FE711F" w:rsidRPr="00547523" w:rsidRDefault="00FE711F" w:rsidP="00FE711F">
            <w:pPr>
              <w:jc w:val="center"/>
              <w:rPr>
                <w:bCs/>
                <w:sz w:val="24"/>
                <w:szCs w:val="24"/>
              </w:rPr>
            </w:pPr>
            <w:r w:rsidRPr="00547523">
              <w:rPr>
                <w:bCs/>
                <w:sz w:val="24"/>
                <w:szCs w:val="24"/>
              </w:rPr>
              <w:t>69</w:t>
            </w:r>
          </w:p>
        </w:tc>
        <w:tc>
          <w:tcPr>
            <w:tcW w:w="788" w:type="dxa"/>
            <w:shd w:val="clear" w:color="auto" w:fill="auto"/>
            <w:noWrap/>
            <w:vAlign w:val="center"/>
          </w:tcPr>
          <w:p w14:paraId="15AD3BE3" w14:textId="77777777" w:rsidR="00FE711F" w:rsidRPr="00547523" w:rsidRDefault="00FE711F" w:rsidP="00FE711F">
            <w:pPr>
              <w:jc w:val="center"/>
              <w:rPr>
                <w:bCs/>
                <w:sz w:val="24"/>
                <w:szCs w:val="24"/>
              </w:rPr>
            </w:pPr>
            <w:r w:rsidRPr="00547523">
              <w:rPr>
                <w:bCs/>
                <w:sz w:val="24"/>
                <w:szCs w:val="24"/>
              </w:rPr>
              <w:t>191</w:t>
            </w:r>
          </w:p>
        </w:tc>
        <w:tc>
          <w:tcPr>
            <w:tcW w:w="567" w:type="dxa"/>
            <w:shd w:val="clear" w:color="auto" w:fill="auto"/>
            <w:noWrap/>
            <w:vAlign w:val="center"/>
          </w:tcPr>
          <w:p w14:paraId="31DF2A50" w14:textId="77777777" w:rsidR="00FE711F" w:rsidRPr="00547523" w:rsidRDefault="00FE711F" w:rsidP="00FE711F">
            <w:pPr>
              <w:jc w:val="center"/>
              <w:rPr>
                <w:bCs/>
                <w:sz w:val="24"/>
                <w:szCs w:val="24"/>
              </w:rPr>
            </w:pPr>
            <w:r w:rsidRPr="00547523">
              <w:rPr>
                <w:bCs/>
                <w:sz w:val="24"/>
                <w:szCs w:val="24"/>
              </w:rPr>
              <w:t>9</w:t>
            </w:r>
          </w:p>
        </w:tc>
        <w:tc>
          <w:tcPr>
            <w:tcW w:w="488" w:type="dxa"/>
            <w:shd w:val="clear" w:color="000000" w:fill="FFFFFF"/>
            <w:vAlign w:val="center"/>
          </w:tcPr>
          <w:p w14:paraId="59671767" w14:textId="77777777" w:rsidR="00FE711F" w:rsidRPr="00547523" w:rsidRDefault="00FE711F" w:rsidP="00FE711F">
            <w:pPr>
              <w:jc w:val="center"/>
              <w:rPr>
                <w:bCs/>
                <w:sz w:val="24"/>
                <w:szCs w:val="24"/>
              </w:rPr>
            </w:pPr>
            <w:r w:rsidRPr="00547523">
              <w:rPr>
                <w:bCs/>
                <w:sz w:val="24"/>
                <w:szCs w:val="24"/>
              </w:rPr>
              <w:t>0</w:t>
            </w:r>
          </w:p>
        </w:tc>
        <w:tc>
          <w:tcPr>
            <w:tcW w:w="646" w:type="dxa"/>
            <w:shd w:val="clear" w:color="000000" w:fill="FFFFFF"/>
            <w:noWrap/>
            <w:vAlign w:val="center"/>
          </w:tcPr>
          <w:p w14:paraId="62F9AA2D" w14:textId="77777777" w:rsidR="00FE711F" w:rsidRPr="00547523" w:rsidRDefault="00FE711F" w:rsidP="00FE711F">
            <w:pPr>
              <w:jc w:val="center"/>
              <w:rPr>
                <w:bCs/>
                <w:sz w:val="24"/>
                <w:szCs w:val="24"/>
              </w:rPr>
            </w:pPr>
            <w:r w:rsidRPr="00547523">
              <w:rPr>
                <w:bCs/>
                <w:sz w:val="24"/>
                <w:szCs w:val="24"/>
              </w:rPr>
              <w:t>200</w:t>
            </w:r>
          </w:p>
        </w:tc>
        <w:tc>
          <w:tcPr>
            <w:tcW w:w="709" w:type="dxa"/>
            <w:shd w:val="clear" w:color="auto" w:fill="auto"/>
            <w:noWrap/>
            <w:vAlign w:val="center"/>
          </w:tcPr>
          <w:p w14:paraId="1F025F6F" w14:textId="77777777" w:rsidR="00FE711F" w:rsidRPr="00547523" w:rsidRDefault="00FE711F" w:rsidP="00FE711F">
            <w:pPr>
              <w:jc w:val="center"/>
              <w:rPr>
                <w:bCs/>
                <w:sz w:val="24"/>
                <w:szCs w:val="24"/>
              </w:rPr>
            </w:pPr>
            <w:r w:rsidRPr="00547523">
              <w:rPr>
                <w:bCs/>
                <w:sz w:val="24"/>
                <w:szCs w:val="24"/>
              </w:rPr>
              <w:t>0</w:t>
            </w:r>
          </w:p>
        </w:tc>
        <w:tc>
          <w:tcPr>
            <w:tcW w:w="771" w:type="dxa"/>
            <w:shd w:val="clear" w:color="auto" w:fill="auto"/>
            <w:noWrap/>
            <w:vAlign w:val="center"/>
          </w:tcPr>
          <w:p w14:paraId="3913EC0F" w14:textId="77777777" w:rsidR="00FE711F" w:rsidRPr="00547523" w:rsidRDefault="00FE711F" w:rsidP="00FE711F">
            <w:pPr>
              <w:jc w:val="center"/>
              <w:rPr>
                <w:bCs/>
                <w:sz w:val="24"/>
                <w:szCs w:val="24"/>
              </w:rPr>
            </w:pPr>
            <w:r w:rsidRPr="00547523">
              <w:rPr>
                <w:bCs/>
                <w:sz w:val="24"/>
                <w:szCs w:val="24"/>
              </w:rPr>
              <w:t>0</w:t>
            </w:r>
          </w:p>
        </w:tc>
        <w:tc>
          <w:tcPr>
            <w:tcW w:w="505" w:type="dxa"/>
            <w:shd w:val="clear" w:color="auto" w:fill="auto"/>
            <w:noWrap/>
            <w:vAlign w:val="center"/>
          </w:tcPr>
          <w:p w14:paraId="4C53C0E8" w14:textId="77777777" w:rsidR="00FE711F" w:rsidRPr="00547523" w:rsidRDefault="00FE711F" w:rsidP="00FE711F">
            <w:pPr>
              <w:jc w:val="center"/>
              <w:rPr>
                <w:bCs/>
                <w:sz w:val="24"/>
                <w:szCs w:val="24"/>
              </w:rPr>
            </w:pPr>
            <w:r w:rsidRPr="00547523">
              <w:rPr>
                <w:bCs/>
                <w:sz w:val="24"/>
                <w:szCs w:val="24"/>
              </w:rPr>
              <w:t>15</w:t>
            </w:r>
          </w:p>
        </w:tc>
        <w:tc>
          <w:tcPr>
            <w:tcW w:w="487" w:type="dxa"/>
            <w:shd w:val="clear" w:color="auto" w:fill="auto"/>
            <w:noWrap/>
            <w:vAlign w:val="center"/>
          </w:tcPr>
          <w:p w14:paraId="441C6CBB" w14:textId="77777777" w:rsidR="00FE711F" w:rsidRPr="00547523" w:rsidRDefault="00FE711F" w:rsidP="00FE711F">
            <w:pPr>
              <w:jc w:val="center"/>
              <w:rPr>
                <w:bCs/>
                <w:sz w:val="24"/>
                <w:szCs w:val="24"/>
              </w:rPr>
            </w:pPr>
            <w:r w:rsidRPr="00547523">
              <w:rPr>
                <w:bCs/>
                <w:sz w:val="24"/>
                <w:szCs w:val="24"/>
              </w:rPr>
              <w:t>45</w:t>
            </w:r>
          </w:p>
        </w:tc>
        <w:tc>
          <w:tcPr>
            <w:tcW w:w="567" w:type="dxa"/>
            <w:shd w:val="clear" w:color="auto" w:fill="auto"/>
            <w:noWrap/>
            <w:vAlign w:val="center"/>
          </w:tcPr>
          <w:p w14:paraId="118423B8" w14:textId="77777777" w:rsidR="00FE711F" w:rsidRPr="00547523" w:rsidRDefault="00FE711F" w:rsidP="00FE711F">
            <w:pPr>
              <w:jc w:val="center"/>
              <w:rPr>
                <w:bCs/>
                <w:sz w:val="24"/>
                <w:szCs w:val="24"/>
              </w:rPr>
            </w:pPr>
            <w:r w:rsidRPr="00547523">
              <w:rPr>
                <w:bCs/>
                <w:sz w:val="24"/>
                <w:szCs w:val="24"/>
              </w:rPr>
              <w:t>84</w:t>
            </w:r>
          </w:p>
        </w:tc>
        <w:tc>
          <w:tcPr>
            <w:tcW w:w="709" w:type="dxa"/>
            <w:shd w:val="clear" w:color="000000" w:fill="FFFFFF"/>
            <w:noWrap/>
            <w:vAlign w:val="center"/>
          </w:tcPr>
          <w:p w14:paraId="155AFEE5" w14:textId="77777777" w:rsidR="00FE711F" w:rsidRPr="00547523" w:rsidRDefault="00FE711F" w:rsidP="00FE711F">
            <w:pPr>
              <w:jc w:val="center"/>
              <w:rPr>
                <w:bCs/>
                <w:sz w:val="24"/>
                <w:szCs w:val="24"/>
              </w:rPr>
            </w:pPr>
            <w:r w:rsidRPr="00547523">
              <w:rPr>
                <w:bCs/>
                <w:sz w:val="24"/>
                <w:szCs w:val="24"/>
              </w:rPr>
              <w:t>245</w:t>
            </w:r>
          </w:p>
        </w:tc>
        <w:tc>
          <w:tcPr>
            <w:tcW w:w="709" w:type="dxa"/>
            <w:shd w:val="clear" w:color="auto" w:fill="auto"/>
            <w:noWrap/>
            <w:vAlign w:val="center"/>
          </w:tcPr>
          <w:p w14:paraId="5EF161BE" w14:textId="77777777" w:rsidR="00FE711F" w:rsidRPr="00547523" w:rsidRDefault="00FE711F" w:rsidP="00FE711F">
            <w:pPr>
              <w:jc w:val="center"/>
              <w:rPr>
                <w:bCs/>
                <w:sz w:val="24"/>
                <w:szCs w:val="24"/>
              </w:rPr>
            </w:pPr>
            <w:r w:rsidRPr="00547523">
              <w:rPr>
                <w:bCs/>
                <w:sz w:val="24"/>
                <w:szCs w:val="24"/>
              </w:rPr>
              <w:t>84</w:t>
            </w:r>
          </w:p>
        </w:tc>
      </w:tr>
      <w:tr w:rsidR="00FE711F" w:rsidRPr="00547523" w14:paraId="39FAC778" w14:textId="77777777" w:rsidTr="00FE711F">
        <w:trPr>
          <w:trHeight w:val="300"/>
          <w:jc w:val="center"/>
        </w:trPr>
        <w:tc>
          <w:tcPr>
            <w:tcW w:w="10349" w:type="dxa"/>
            <w:gridSpan w:val="16"/>
            <w:shd w:val="clear" w:color="auto" w:fill="auto"/>
            <w:noWrap/>
            <w:vAlign w:val="center"/>
          </w:tcPr>
          <w:p w14:paraId="3EB4D276" w14:textId="77777777" w:rsidR="00FE711F" w:rsidRPr="00547523" w:rsidRDefault="00FE711F" w:rsidP="00FE711F">
            <w:pPr>
              <w:jc w:val="center"/>
              <w:rPr>
                <w:sz w:val="24"/>
                <w:szCs w:val="24"/>
              </w:rPr>
            </w:pPr>
            <w:r w:rsidRPr="00547523">
              <w:rPr>
                <w:sz w:val="24"/>
                <w:szCs w:val="24"/>
              </w:rPr>
              <w:t xml:space="preserve">Расчетная номерная емкость по жилой застройке х. Казачий на срок до </w:t>
            </w:r>
            <w:smartTag w:uri="urn:schemas-microsoft-com:office:smarttags" w:element="metricconverter">
              <w:smartTagPr>
                <w:attr w:name="ProductID" w:val="2028 г"/>
              </w:smartTagPr>
              <w:r w:rsidRPr="00547523">
                <w:rPr>
                  <w:sz w:val="24"/>
                  <w:szCs w:val="24"/>
                </w:rPr>
                <w:t>2028 г</w:t>
              </w:r>
            </w:smartTag>
            <w:r w:rsidRPr="00547523">
              <w:rPr>
                <w:sz w:val="24"/>
                <w:szCs w:val="24"/>
              </w:rPr>
              <w:t xml:space="preserve"> составляет</w:t>
            </w:r>
            <w:r w:rsidRPr="00547523">
              <w:rPr>
                <w:bCs/>
                <w:sz w:val="24"/>
                <w:szCs w:val="24"/>
              </w:rPr>
              <w:t xml:space="preserve"> 84 NN</w:t>
            </w:r>
          </w:p>
        </w:tc>
      </w:tr>
    </w:tbl>
    <w:p w14:paraId="64C30ED3" w14:textId="77777777" w:rsidR="008572A0" w:rsidRPr="00547523" w:rsidRDefault="008572A0" w:rsidP="008F15BD">
      <w:pPr>
        <w:tabs>
          <w:tab w:val="left" w:pos="5086"/>
        </w:tabs>
        <w:ind w:right="141"/>
        <w:jc w:val="both"/>
        <w:rPr>
          <w:sz w:val="28"/>
          <w:szCs w:val="28"/>
        </w:rPr>
      </w:pPr>
    </w:p>
    <w:p w14:paraId="2A1C9264" w14:textId="77777777" w:rsidR="0058323E" w:rsidRPr="00547523" w:rsidRDefault="0058323E" w:rsidP="008F15BD">
      <w:pPr>
        <w:ind w:firstLine="709"/>
        <w:jc w:val="both"/>
        <w:rPr>
          <w:sz w:val="28"/>
          <w:szCs w:val="28"/>
        </w:rPr>
      </w:pPr>
      <w:r w:rsidRPr="00547523">
        <w:rPr>
          <w:sz w:val="28"/>
          <w:szCs w:val="28"/>
        </w:rPr>
        <w:t xml:space="preserve">Используя полученные расчеты, и принимая во внимание планировочные решения по перспективной застройке, проектом генерального плана сельского поселения на срок до </w:t>
      </w:r>
      <w:smartTag w:uri="urn:schemas-microsoft-com:office:smarttags" w:element="metricconverter">
        <w:smartTagPr>
          <w:attr w:name="ProductID" w:val="2028 г"/>
        </w:smartTagPr>
        <w:r w:rsidRPr="00547523">
          <w:rPr>
            <w:sz w:val="28"/>
            <w:szCs w:val="28"/>
          </w:rPr>
          <w:t>2028 г</w:t>
        </w:r>
      </w:smartTag>
      <w:r w:rsidRPr="00547523">
        <w:rPr>
          <w:sz w:val="28"/>
          <w:szCs w:val="28"/>
        </w:rPr>
        <w:t xml:space="preserve"> для развития средств связи предусматривается:      </w:t>
      </w:r>
    </w:p>
    <w:p w14:paraId="2528C2B9" w14:textId="77777777" w:rsidR="0058323E" w:rsidRPr="00547523" w:rsidRDefault="0058323E" w:rsidP="007F4A2E">
      <w:pPr>
        <w:numPr>
          <w:ilvl w:val="0"/>
          <w:numId w:val="6"/>
        </w:numPr>
        <w:ind w:right="141"/>
        <w:jc w:val="both"/>
        <w:rPr>
          <w:sz w:val="28"/>
          <w:szCs w:val="28"/>
        </w:rPr>
      </w:pPr>
      <w:r w:rsidRPr="00547523">
        <w:rPr>
          <w:sz w:val="28"/>
          <w:szCs w:val="28"/>
        </w:rPr>
        <w:lastRenderedPageBreak/>
        <w:t xml:space="preserve"> реконструкция цифровой ОПТС-3 (АЛС-4096) в ст. Крыловской  для предоставления абонентам сельского поселения мультисервисного доступа по технологии </w:t>
      </w:r>
      <w:r w:rsidRPr="00547523">
        <w:rPr>
          <w:sz w:val="28"/>
          <w:szCs w:val="28"/>
          <w:lang w:val="en-US"/>
        </w:rPr>
        <w:t>NGN</w:t>
      </w:r>
      <w:r w:rsidRPr="00547523">
        <w:rPr>
          <w:sz w:val="28"/>
          <w:szCs w:val="28"/>
        </w:rPr>
        <w:t xml:space="preserve">  (</w:t>
      </w:r>
      <w:r w:rsidRPr="00547523">
        <w:rPr>
          <w:sz w:val="28"/>
          <w:szCs w:val="28"/>
          <w:lang w:val="en-US"/>
        </w:rPr>
        <w:t>Next</w:t>
      </w:r>
      <w:r w:rsidRPr="00547523">
        <w:rPr>
          <w:sz w:val="28"/>
          <w:szCs w:val="28"/>
        </w:rPr>
        <w:t xml:space="preserve"> </w:t>
      </w:r>
      <w:r w:rsidRPr="00547523">
        <w:rPr>
          <w:sz w:val="28"/>
          <w:szCs w:val="28"/>
          <w:lang w:val="en-US"/>
        </w:rPr>
        <w:t>Generation</w:t>
      </w:r>
      <w:r w:rsidRPr="00547523">
        <w:rPr>
          <w:sz w:val="28"/>
          <w:szCs w:val="28"/>
        </w:rPr>
        <w:t xml:space="preserve"> </w:t>
      </w:r>
      <w:r w:rsidRPr="00547523">
        <w:rPr>
          <w:sz w:val="28"/>
          <w:szCs w:val="28"/>
          <w:lang w:val="en-US"/>
        </w:rPr>
        <w:t>Networks</w:t>
      </w:r>
      <w:r w:rsidRPr="00547523">
        <w:rPr>
          <w:sz w:val="28"/>
          <w:szCs w:val="28"/>
        </w:rPr>
        <w:t>). Емкость цифрового узла коммутации и доступа должна быть 7 424</w:t>
      </w:r>
      <w:r w:rsidRPr="00547523">
        <w:rPr>
          <w:sz w:val="28"/>
          <w:szCs w:val="28"/>
          <w:lang w:val="en-US"/>
        </w:rPr>
        <w:t>NN</w:t>
      </w:r>
      <w:r w:rsidRPr="00547523">
        <w:rPr>
          <w:sz w:val="28"/>
          <w:szCs w:val="28"/>
        </w:rPr>
        <w:t xml:space="preserve"> (в том числе на первую очередь строительства -6 771</w:t>
      </w:r>
      <w:r w:rsidRPr="00547523">
        <w:rPr>
          <w:sz w:val="28"/>
          <w:szCs w:val="28"/>
          <w:lang w:val="en-US"/>
        </w:rPr>
        <w:t>NN</w:t>
      </w:r>
      <w:r w:rsidRPr="00547523">
        <w:rPr>
          <w:sz w:val="28"/>
          <w:szCs w:val="28"/>
        </w:rPr>
        <w:t>);</w:t>
      </w:r>
    </w:p>
    <w:p w14:paraId="27C2F61F" w14:textId="77777777" w:rsidR="0058323E" w:rsidRPr="00547523" w:rsidRDefault="0058323E" w:rsidP="007F4A2E">
      <w:pPr>
        <w:numPr>
          <w:ilvl w:val="0"/>
          <w:numId w:val="6"/>
        </w:numPr>
        <w:ind w:right="141"/>
        <w:jc w:val="both"/>
        <w:rPr>
          <w:sz w:val="28"/>
          <w:szCs w:val="28"/>
        </w:rPr>
      </w:pPr>
      <w:r w:rsidRPr="00547523">
        <w:rPr>
          <w:sz w:val="28"/>
          <w:szCs w:val="28"/>
          <w:lang w:val="en-US"/>
        </w:rPr>
        <w:t>c</w:t>
      </w:r>
      <w:r w:rsidRPr="00547523">
        <w:rPr>
          <w:sz w:val="28"/>
          <w:szCs w:val="28"/>
        </w:rPr>
        <w:t xml:space="preserve">троительство цифровых узлов выноса по технологии </w:t>
      </w:r>
      <w:r w:rsidRPr="00547523">
        <w:rPr>
          <w:sz w:val="28"/>
          <w:szCs w:val="28"/>
          <w:lang w:val="en-US"/>
        </w:rPr>
        <w:t>NGN</w:t>
      </w:r>
      <w:r w:rsidRPr="00547523">
        <w:rPr>
          <w:sz w:val="28"/>
          <w:szCs w:val="28"/>
        </w:rPr>
        <w:t xml:space="preserve"> емкостью:</w:t>
      </w:r>
    </w:p>
    <w:p w14:paraId="7D68BE9A" w14:textId="77777777" w:rsidR="0058323E" w:rsidRPr="00547523" w:rsidRDefault="0058323E" w:rsidP="007F4A2E">
      <w:pPr>
        <w:numPr>
          <w:ilvl w:val="0"/>
          <w:numId w:val="6"/>
        </w:numPr>
        <w:ind w:right="141"/>
        <w:jc w:val="both"/>
        <w:rPr>
          <w:sz w:val="28"/>
          <w:szCs w:val="28"/>
        </w:rPr>
      </w:pPr>
      <w:r w:rsidRPr="00547523">
        <w:rPr>
          <w:sz w:val="28"/>
          <w:szCs w:val="28"/>
        </w:rPr>
        <w:t>101 номер в х. Казачий (90 номеров 1-я очередь);</w:t>
      </w:r>
    </w:p>
    <w:p w14:paraId="366514C1" w14:textId="77777777" w:rsidR="0058323E" w:rsidRPr="00547523" w:rsidRDefault="0058323E" w:rsidP="007F4A2E">
      <w:pPr>
        <w:numPr>
          <w:ilvl w:val="0"/>
          <w:numId w:val="6"/>
        </w:numPr>
        <w:ind w:right="141"/>
        <w:jc w:val="both"/>
        <w:rPr>
          <w:sz w:val="28"/>
          <w:szCs w:val="28"/>
        </w:rPr>
      </w:pPr>
      <w:r w:rsidRPr="00547523">
        <w:rPr>
          <w:sz w:val="28"/>
          <w:szCs w:val="28"/>
        </w:rPr>
        <w:t>39 номеров в х. Ея (39 номеров 1-я очередь);</w:t>
      </w:r>
    </w:p>
    <w:p w14:paraId="5ED9FEDD" w14:textId="77777777" w:rsidR="0058323E" w:rsidRPr="00547523" w:rsidRDefault="0058323E" w:rsidP="007F4A2E">
      <w:pPr>
        <w:numPr>
          <w:ilvl w:val="0"/>
          <w:numId w:val="6"/>
        </w:numPr>
        <w:ind w:right="141"/>
        <w:jc w:val="both"/>
        <w:rPr>
          <w:sz w:val="28"/>
          <w:szCs w:val="28"/>
        </w:rPr>
      </w:pPr>
      <w:r w:rsidRPr="00547523">
        <w:rPr>
          <w:sz w:val="28"/>
          <w:szCs w:val="28"/>
        </w:rPr>
        <w:t>переключение существующих абонентов городского поселения на вновь проектируемые узлы коммутации и выноса;</w:t>
      </w:r>
    </w:p>
    <w:p w14:paraId="6C133A73" w14:textId="77777777" w:rsidR="0058323E" w:rsidRPr="00547523" w:rsidRDefault="0058323E" w:rsidP="008F15BD">
      <w:pPr>
        <w:ind w:firstLine="709"/>
        <w:jc w:val="both"/>
        <w:rPr>
          <w:sz w:val="28"/>
          <w:szCs w:val="28"/>
        </w:rPr>
      </w:pPr>
      <w:r w:rsidRPr="00547523">
        <w:rPr>
          <w:sz w:val="28"/>
          <w:szCs w:val="28"/>
        </w:rPr>
        <w:t>–     реконструкция и строительство соединительных линии связи (СЛ) на участке между центральным узлом коммутации ст. Крыловской и узлами  выноса х.Казачий, и х.Ея с использованием волоконно-оптических кабелей и оборудовании оптического мультиплексирования, для передачи информационных потоков в одном из стандартов: Е1,</w:t>
      </w:r>
      <w:r w:rsidRPr="00547523">
        <w:rPr>
          <w:sz w:val="28"/>
          <w:szCs w:val="28"/>
          <w:lang w:val="en-US"/>
        </w:rPr>
        <w:t>STM</w:t>
      </w:r>
      <w:r w:rsidRPr="00547523">
        <w:rPr>
          <w:sz w:val="28"/>
          <w:szCs w:val="28"/>
        </w:rPr>
        <w:t xml:space="preserve">-1, </w:t>
      </w:r>
      <w:r w:rsidRPr="00547523">
        <w:rPr>
          <w:sz w:val="28"/>
          <w:szCs w:val="28"/>
          <w:lang w:val="en-US"/>
        </w:rPr>
        <w:t>ATM</w:t>
      </w:r>
      <w:r w:rsidRPr="00547523">
        <w:rPr>
          <w:sz w:val="28"/>
          <w:szCs w:val="28"/>
        </w:rPr>
        <w:t xml:space="preserve">, или </w:t>
      </w:r>
      <w:r w:rsidRPr="00547523">
        <w:rPr>
          <w:sz w:val="28"/>
          <w:szCs w:val="28"/>
          <w:lang w:val="en-US"/>
        </w:rPr>
        <w:t>V</w:t>
      </w:r>
      <w:r w:rsidRPr="00547523">
        <w:rPr>
          <w:sz w:val="28"/>
          <w:szCs w:val="28"/>
        </w:rPr>
        <w:t>5.</w:t>
      </w:r>
      <w:r w:rsidRPr="00547523">
        <w:rPr>
          <w:sz w:val="28"/>
          <w:szCs w:val="28"/>
          <w:lang w:val="en-US"/>
        </w:rPr>
        <w:t>x</w:t>
      </w:r>
      <w:r w:rsidRPr="00547523">
        <w:rPr>
          <w:sz w:val="28"/>
          <w:szCs w:val="28"/>
        </w:rPr>
        <w:t xml:space="preserve"> ;</w:t>
      </w:r>
    </w:p>
    <w:p w14:paraId="38B649A2" w14:textId="77777777" w:rsidR="0058323E" w:rsidRPr="00547523" w:rsidRDefault="0058323E" w:rsidP="008F15BD">
      <w:pPr>
        <w:ind w:firstLine="709"/>
        <w:jc w:val="both"/>
        <w:rPr>
          <w:sz w:val="28"/>
          <w:szCs w:val="28"/>
        </w:rPr>
      </w:pPr>
      <w:r w:rsidRPr="00547523">
        <w:rPr>
          <w:sz w:val="28"/>
          <w:szCs w:val="28"/>
        </w:rPr>
        <w:t>– реконструкция соединительной линии связи (СЛ) от центрального узла коммутации (ОПТС-3) Крыловского сельского поселения в направлении г. Краснодара;</w:t>
      </w:r>
    </w:p>
    <w:p w14:paraId="4433AF6E" w14:textId="77777777" w:rsidR="0058323E" w:rsidRPr="00547523" w:rsidRDefault="0058323E" w:rsidP="008F15BD">
      <w:pPr>
        <w:ind w:right="141" w:firstLine="709"/>
        <w:jc w:val="both"/>
        <w:rPr>
          <w:sz w:val="28"/>
          <w:szCs w:val="28"/>
        </w:rPr>
      </w:pPr>
      <w:r w:rsidRPr="00547523">
        <w:rPr>
          <w:sz w:val="28"/>
          <w:szCs w:val="28"/>
        </w:rPr>
        <w:t>-      строительство магистральной и распределительной сети на участках от узлов коммутации и выноса до пользователя с использованием как медных так и оптических кабелей .</w:t>
      </w:r>
    </w:p>
    <w:p w14:paraId="0DDDF82A" w14:textId="77777777" w:rsidR="0058323E" w:rsidRPr="00547523" w:rsidRDefault="0058323E" w:rsidP="008F15BD">
      <w:pPr>
        <w:ind w:right="141" w:firstLine="709"/>
        <w:jc w:val="both"/>
        <w:rPr>
          <w:sz w:val="28"/>
          <w:szCs w:val="28"/>
        </w:rPr>
      </w:pPr>
      <w:r w:rsidRPr="00547523">
        <w:rPr>
          <w:sz w:val="28"/>
          <w:szCs w:val="28"/>
        </w:rPr>
        <w:t xml:space="preserve">К расчетному сроку, стоимость оптических кабелей будет сопоставима к стоимости медных кабелей. В качестве рекомендации, при строительстве магистральных сетей, для отдельных групп, компактно проживающих абонентов, предлагается технология </w:t>
      </w:r>
      <w:r w:rsidRPr="00547523">
        <w:rPr>
          <w:sz w:val="28"/>
          <w:szCs w:val="28"/>
          <w:lang w:val="en-US"/>
        </w:rPr>
        <w:t>FTTH</w:t>
      </w:r>
      <w:r w:rsidRPr="00547523">
        <w:rPr>
          <w:sz w:val="28"/>
          <w:szCs w:val="28"/>
        </w:rPr>
        <w:t>,</w:t>
      </w:r>
      <w:r w:rsidRPr="00547523">
        <w:rPr>
          <w:sz w:val="28"/>
          <w:szCs w:val="28"/>
          <w:lang w:val="en-US"/>
        </w:rPr>
        <w:t>FTTC</w:t>
      </w:r>
      <w:r w:rsidRPr="00547523">
        <w:rPr>
          <w:sz w:val="28"/>
          <w:szCs w:val="28"/>
        </w:rPr>
        <w:t>,</w:t>
      </w:r>
      <w:r w:rsidRPr="00547523">
        <w:rPr>
          <w:sz w:val="28"/>
          <w:szCs w:val="28"/>
          <w:lang w:val="en-US"/>
        </w:rPr>
        <w:t>FTTB</w:t>
      </w:r>
      <w:r w:rsidRPr="00547523">
        <w:rPr>
          <w:sz w:val="28"/>
          <w:szCs w:val="28"/>
        </w:rPr>
        <w:t>,</w:t>
      </w:r>
      <w:r w:rsidRPr="00547523">
        <w:rPr>
          <w:sz w:val="28"/>
          <w:szCs w:val="28"/>
          <w:lang w:val="en-US"/>
        </w:rPr>
        <w:t>FTTP</w:t>
      </w:r>
      <w:r w:rsidRPr="00547523">
        <w:rPr>
          <w:sz w:val="28"/>
          <w:szCs w:val="28"/>
        </w:rPr>
        <w:t xml:space="preserve"> (оптическое волокно в дом, узел, здание, корпорацию), в соответствии с протоколом </w:t>
      </w:r>
      <w:r w:rsidRPr="00547523">
        <w:rPr>
          <w:sz w:val="28"/>
          <w:szCs w:val="28"/>
          <w:lang w:val="en-US"/>
        </w:rPr>
        <w:t>GEPON</w:t>
      </w:r>
      <w:r w:rsidRPr="00547523">
        <w:rPr>
          <w:sz w:val="28"/>
          <w:szCs w:val="28"/>
        </w:rPr>
        <w:t xml:space="preserve">  (гигабитные пассивные оптические сети), что позволит удовлетворить потребности в пропускной способности для всех видов </w:t>
      </w:r>
      <w:r w:rsidRPr="00547523">
        <w:rPr>
          <w:sz w:val="28"/>
          <w:szCs w:val="28"/>
          <w:lang w:val="en-US"/>
        </w:rPr>
        <w:t>IP</w:t>
      </w:r>
      <w:r w:rsidRPr="00547523">
        <w:rPr>
          <w:sz w:val="28"/>
          <w:szCs w:val="28"/>
        </w:rPr>
        <w:t>- трафика абонентов Крыловского сельского поселения.</w:t>
      </w:r>
    </w:p>
    <w:p w14:paraId="178617A3" w14:textId="77777777" w:rsidR="0058323E" w:rsidRPr="00547523" w:rsidRDefault="0058323E" w:rsidP="008F15BD">
      <w:pPr>
        <w:ind w:right="141" w:firstLine="709"/>
        <w:jc w:val="both"/>
        <w:rPr>
          <w:sz w:val="28"/>
          <w:szCs w:val="28"/>
        </w:rPr>
      </w:pPr>
      <w:r w:rsidRPr="00547523">
        <w:rPr>
          <w:sz w:val="28"/>
          <w:szCs w:val="28"/>
        </w:rPr>
        <w:t>Для реализации проектных решений по развитию средств связи рекомендуется использовать экономические основы президентской программы «Российский народный телефон», предусматривающей добровольное участие населения сельского поселения в модернизации местных телефонных сетей, являющихся наиболее дорогими частями сети общего пользования.</w:t>
      </w:r>
    </w:p>
    <w:p w14:paraId="0E457A6C" w14:textId="77777777" w:rsidR="0058323E" w:rsidRPr="00547523" w:rsidRDefault="0058323E" w:rsidP="008F15BD">
      <w:pPr>
        <w:ind w:right="141" w:firstLine="709"/>
        <w:jc w:val="both"/>
        <w:rPr>
          <w:sz w:val="28"/>
          <w:szCs w:val="28"/>
        </w:rPr>
      </w:pPr>
      <w:r w:rsidRPr="00547523">
        <w:rPr>
          <w:sz w:val="28"/>
          <w:szCs w:val="28"/>
        </w:rPr>
        <w:t>На стадии генерального плана рассматриваются перспективы возможного развития проводных средств связи на срок до 202</w:t>
      </w:r>
      <w:r w:rsidR="008572A0" w:rsidRPr="00547523">
        <w:rPr>
          <w:sz w:val="28"/>
          <w:szCs w:val="28"/>
        </w:rPr>
        <w:t>9</w:t>
      </w:r>
      <w:r w:rsidRPr="00547523">
        <w:rPr>
          <w:sz w:val="28"/>
          <w:szCs w:val="28"/>
        </w:rPr>
        <w:t>г. Все проектные решения, касающиеся вопросов организации схем связи, выбора оборудования и кабельной продукции, определения трасс прохождения линий связи, способов монтажа и прокладки кабелей, числа каналов на МСС и.т.д., определяются на последующих этапах проектирования при наличии финансирования строительства объектов связи.</w:t>
      </w:r>
    </w:p>
    <w:p w14:paraId="1A76292C" w14:textId="77777777" w:rsidR="008E3B49" w:rsidRPr="00547523" w:rsidRDefault="008E3B49" w:rsidP="008F15BD">
      <w:pPr>
        <w:jc w:val="both"/>
        <w:rPr>
          <w:sz w:val="28"/>
          <w:szCs w:val="28"/>
        </w:rPr>
      </w:pPr>
    </w:p>
    <w:p w14:paraId="42164FB5" w14:textId="77777777" w:rsidR="008E3B49" w:rsidRPr="00547523" w:rsidRDefault="008E3B49" w:rsidP="00567338">
      <w:pPr>
        <w:ind w:firstLine="709"/>
        <w:jc w:val="center"/>
        <w:rPr>
          <w:b/>
          <w:sz w:val="28"/>
          <w:szCs w:val="28"/>
        </w:rPr>
      </w:pPr>
      <w:bookmarkStart w:id="218" w:name="_Toc15064010"/>
      <w:r w:rsidRPr="00547523">
        <w:rPr>
          <w:b/>
          <w:sz w:val="28"/>
          <w:szCs w:val="28"/>
        </w:rPr>
        <w:t>Радиофикация</w:t>
      </w:r>
      <w:bookmarkEnd w:id="218"/>
    </w:p>
    <w:p w14:paraId="6CFC9A9C" w14:textId="77777777" w:rsidR="0058323E" w:rsidRPr="00547523" w:rsidRDefault="0058323E" w:rsidP="008F15BD">
      <w:pPr>
        <w:ind w:right="141" w:firstLine="709"/>
        <w:jc w:val="both"/>
        <w:rPr>
          <w:sz w:val="28"/>
          <w:szCs w:val="28"/>
        </w:rPr>
      </w:pPr>
      <w:r w:rsidRPr="00547523">
        <w:rPr>
          <w:sz w:val="28"/>
          <w:szCs w:val="28"/>
        </w:rPr>
        <w:lastRenderedPageBreak/>
        <w:t>В настоящее время в Крыловском сельском поселении имеется  местный радиоузел проводного вещания мощностью 1.25 кВт обслуживающий абонентские радиоточки ст. Крыловской. В хуторах Крыловского поселения радиоузлы проводного вещания отсутствуют.</w:t>
      </w:r>
    </w:p>
    <w:p w14:paraId="31C433EE" w14:textId="77777777" w:rsidR="0058323E" w:rsidRPr="00547523" w:rsidRDefault="0058323E" w:rsidP="008F15BD">
      <w:pPr>
        <w:ind w:right="141" w:firstLine="709"/>
        <w:jc w:val="both"/>
        <w:rPr>
          <w:sz w:val="28"/>
          <w:szCs w:val="28"/>
        </w:rPr>
      </w:pPr>
      <w:r w:rsidRPr="00547523">
        <w:rPr>
          <w:sz w:val="28"/>
          <w:szCs w:val="28"/>
        </w:rPr>
        <w:t xml:space="preserve">Учитывая  большие затраты по обслуживанию радиосети проводного вещания, проектом генерального плана для радиофикации Крыловского сельского поселения предусматривается система многопрограммного радиовещания в метровом диапазоне с частотной модуляцией (УКВ-ЧМ). В основу этой системы положен принцип передачи трех независимых монофонических звуковых программ с помощью стандартных вещательных передатчиков в диапазоне частот 65,8-74 и 87,5-108 МГц на одной несущей частоте. В комплектацию системы входят:   </w:t>
      </w:r>
    </w:p>
    <w:p w14:paraId="4F09029C" w14:textId="77777777" w:rsidR="0058323E" w:rsidRPr="00547523" w:rsidRDefault="0058323E" w:rsidP="008F15BD">
      <w:pPr>
        <w:ind w:right="141" w:firstLine="709"/>
        <w:jc w:val="both"/>
        <w:rPr>
          <w:sz w:val="28"/>
          <w:szCs w:val="28"/>
        </w:rPr>
      </w:pPr>
      <w:r w:rsidRPr="00547523">
        <w:rPr>
          <w:sz w:val="28"/>
          <w:szCs w:val="28"/>
        </w:rPr>
        <w:t xml:space="preserve">-передатчик; </w:t>
      </w:r>
    </w:p>
    <w:p w14:paraId="27B5E9A6" w14:textId="77777777" w:rsidR="0058323E" w:rsidRPr="00547523" w:rsidRDefault="0058323E" w:rsidP="008F15BD">
      <w:pPr>
        <w:ind w:right="141" w:firstLine="709"/>
        <w:jc w:val="both"/>
        <w:rPr>
          <w:sz w:val="28"/>
          <w:szCs w:val="28"/>
        </w:rPr>
      </w:pPr>
      <w:r w:rsidRPr="00547523">
        <w:rPr>
          <w:sz w:val="28"/>
          <w:szCs w:val="28"/>
        </w:rPr>
        <w:t>-3-х программный кодер;</w:t>
      </w:r>
    </w:p>
    <w:p w14:paraId="08D14A05" w14:textId="77777777" w:rsidR="0058323E" w:rsidRPr="00547523" w:rsidRDefault="0058323E" w:rsidP="008F15BD">
      <w:pPr>
        <w:ind w:right="141" w:firstLine="709"/>
        <w:jc w:val="both"/>
        <w:rPr>
          <w:sz w:val="28"/>
          <w:szCs w:val="28"/>
        </w:rPr>
      </w:pPr>
      <w:r w:rsidRPr="00547523">
        <w:rPr>
          <w:sz w:val="28"/>
          <w:szCs w:val="28"/>
        </w:rPr>
        <w:t xml:space="preserve">-абонентские 3-х программные приемники. </w:t>
      </w:r>
    </w:p>
    <w:p w14:paraId="60114495" w14:textId="77777777" w:rsidR="0058323E" w:rsidRPr="00547523" w:rsidRDefault="0058323E" w:rsidP="008F15BD">
      <w:pPr>
        <w:ind w:right="141" w:firstLine="709"/>
        <w:jc w:val="both"/>
        <w:rPr>
          <w:sz w:val="28"/>
          <w:szCs w:val="28"/>
        </w:rPr>
      </w:pPr>
      <w:r w:rsidRPr="00547523">
        <w:rPr>
          <w:sz w:val="28"/>
          <w:szCs w:val="28"/>
        </w:rPr>
        <w:t>3-х программные сигналы могут быть приняты на типовые УКВ-ЧМ приемники, оборудованные специальными декодерами для сигналов однопрограммного и 3-х программного вещания. Приемники можно устанавливать как в частных домах , так и в многоквартирных жилых домах.</w:t>
      </w:r>
    </w:p>
    <w:p w14:paraId="1180ECC3" w14:textId="2B55B4DD" w:rsidR="008E3B49" w:rsidRPr="00547523" w:rsidRDefault="0058323E" w:rsidP="008F15BD">
      <w:pPr>
        <w:ind w:right="141" w:firstLine="709"/>
        <w:jc w:val="both"/>
        <w:rPr>
          <w:sz w:val="28"/>
          <w:szCs w:val="28"/>
        </w:rPr>
      </w:pPr>
      <w:r w:rsidRPr="00547523">
        <w:rPr>
          <w:sz w:val="28"/>
          <w:szCs w:val="28"/>
        </w:rPr>
        <w:t xml:space="preserve">Для обеспечения радиовещания в Крыловском сельском поселении проектом генерального плана на срок до </w:t>
      </w:r>
      <w:smartTag w:uri="urn:schemas-microsoft-com:office:smarttags" w:element="metricconverter">
        <w:smartTagPr>
          <w:attr w:name="ProductID" w:val="2029 г"/>
        </w:smartTagPr>
        <w:r w:rsidRPr="00547523">
          <w:rPr>
            <w:sz w:val="28"/>
            <w:szCs w:val="28"/>
          </w:rPr>
          <w:t>202</w:t>
        </w:r>
        <w:r w:rsidR="008572A0" w:rsidRPr="00547523">
          <w:rPr>
            <w:sz w:val="28"/>
            <w:szCs w:val="28"/>
          </w:rPr>
          <w:t>9</w:t>
        </w:r>
        <w:r w:rsidRPr="00547523">
          <w:rPr>
            <w:sz w:val="28"/>
            <w:szCs w:val="28"/>
          </w:rPr>
          <w:t xml:space="preserve"> г</w:t>
        </w:r>
      </w:smartTag>
      <w:r w:rsidRPr="00547523">
        <w:rPr>
          <w:sz w:val="28"/>
          <w:szCs w:val="28"/>
        </w:rPr>
        <w:t xml:space="preserve"> предлагается выполнить монтаж радиоузла с установкой передатчика типа «Октод-</w:t>
      </w:r>
      <w:r w:rsidRPr="00547523">
        <w:rPr>
          <w:sz w:val="28"/>
          <w:szCs w:val="28"/>
          <w:lang w:val="en-US"/>
        </w:rPr>
        <w:t>FM</w:t>
      </w:r>
      <w:r w:rsidRPr="00547523">
        <w:rPr>
          <w:sz w:val="28"/>
          <w:szCs w:val="28"/>
        </w:rPr>
        <w:t xml:space="preserve">» мощностью 250 Вт. </w:t>
      </w:r>
      <w:r w:rsidR="00466CA1" w:rsidRPr="00547523">
        <w:rPr>
          <w:sz w:val="28"/>
          <w:szCs w:val="28"/>
        </w:rPr>
        <w:t>С</w:t>
      </w:r>
      <w:r w:rsidRPr="00547523">
        <w:rPr>
          <w:sz w:val="28"/>
          <w:szCs w:val="28"/>
        </w:rPr>
        <w:t xml:space="preserve"> размещением его в ст. Крыловской. Помещение для радиоузла предусматривается выделить в реконструируемом здании узла связи на ул. Орджоникидзе,47.</w:t>
      </w:r>
    </w:p>
    <w:p w14:paraId="1A07A625" w14:textId="77777777" w:rsidR="000F0C45" w:rsidRPr="00547523" w:rsidRDefault="008E3B49" w:rsidP="00567338">
      <w:pPr>
        <w:tabs>
          <w:tab w:val="left" w:pos="6270"/>
        </w:tabs>
        <w:jc w:val="center"/>
        <w:rPr>
          <w:b/>
          <w:sz w:val="28"/>
          <w:szCs w:val="28"/>
        </w:rPr>
      </w:pPr>
      <w:bookmarkStart w:id="219" w:name="_Toc15064011"/>
      <w:r w:rsidRPr="00547523">
        <w:rPr>
          <w:b/>
          <w:sz w:val="28"/>
          <w:szCs w:val="28"/>
        </w:rPr>
        <w:t>Телевидение</w:t>
      </w:r>
      <w:bookmarkEnd w:id="219"/>
    </w:p>
    <w:p w14:paraId="327DA0D9" w14:textId="77777777" w:rsidR="0058323E" w:rsidRPr="00547523" w:rsidRDefault="0058323E" w:rsidP="008F15BD">
      <w:pPr>
        <w:ind w:right="141" w:firstLine="709"/>
        <w:jc w:val="both"/>
        <w:rPr>
          <w:sz w:val="28"/>
          <w:szCs w:val="28"/>
        </w:rPr>
      </w:pPr>
      <w:r w:rsidRPr="00547523">
        <w:rPr>
          <w:sz w:val="28"/>
          <w:szCs w:val="28"/>
        </w:rPr>
        <w:t>Для развития сети телевизионного вещания предусматривается на базе существующего телевизионного узла, в зоне вещания которого находится Крыловское сельское поселение, обеспечивать передачу новых телевизионных каналов в обычном и цифровом формате. В качестве рекомендации, предлагается на коммерческой основе, в местах компактного проживания (гостиницы, многоэтажная жилая застройка, общественно-деловые центры) создавать</w:t>
      </w:r>
      <w:r w:rsidR="001753D3" w:rsidRPr="00547523">
        <w:rPr>
          <w:sz w:val="28"/>
          <w:szCs w:val="28"/>
        </w:rPr>
        <w:t xml:space="preserve"> системы кабельного телевидения</w:t>
      </w:r>
      <w:r w:rsidRPr="00547523">
        <w:rPr>
          <w:sz w:val="28"/>
          <w:szCs w:val="28"/>
        </w:rPr>
        <w:t>.</w:t>
      </w:r>
    </w:p>
    <w:p w14:paraId="189082A5" w14:textId="77777777" w:rsidR="0058323E" w:rsidRPr="00547523" w:rsidRDefault="0058323E" w:rsidP="008F15BD">
      <w:pPr>
        <w:rPr>
          <w:sz w:val="28"/>
          <w:szCs w:val="28"/>
        </w:rPr>
      </w:pPr>
    </w:p>
    <w:p w14:paraId="7AF0B74C" w14:textId="77777777" w:rsidR="0058323E" w:rsidRPr="00547523" w:rsidRDefault="0058323E" w:rsidP="008F15BD">
      <w:pPr>
        <w:ind w:right="99" w:firstLine="720"/>
        <w:jc w:val="center"/>
        <w:rPr>
          <w:b/>
          <w:sz w:val="28"/>
          <w:szCs w:val="28"/>
        </w:rPr>
      </w:pPr>
      <w:r w:rsidRPr="00547523">
        <w:rPr>
          <w:b/>
          <w:sz w:val="28"/>
          <w:szCs w:val="28"/>
        </w:rPr>
        <w:t>Основные технико-экономические показатели по разделу «Проводные средства связи»</w:t>
      </w:r>
    </w:p>
    <w:p w14:paraId="7FB4EA1F" w14:textId="77777777" w:rsidR="0058323E" w:rsidRPr="00547523" w:rsidRDefault="00F31963" w:rsidP="008F15BD">
      <w:pPr>
        <w:ind w:right="-1"/>
        <w:jc w:val="center"/>
        <w:rPr>
          <w:sz w:val="28"/>
          <w:szCs w:val="28"/>
        </w:rPr>
      </w:pPr>
      <w:r w:rsidRPr="00547523">
        <w:rPr>
          <w:sz w:val="28"/>
          <w:szCs w:val="28"/>
        </w:rPr>
        <w:t xml:space="preserve">                                                                                                                   </w:t>
      </w:r>
      <w:r w:rsidR="0058323E" w:rsidRPr="00547523">
        <w:rPr>
          <w:sz w:val="28"/>
          <w:szCs w:val="28"/>
        </w:rPr>
        <w:t xml:space="preserve">Таблица </w:t>
      </w:r>
      <w:r w:rsidR="00567338">
        <w:rPr>
          <w:sz w:val="28"/>
          <w:szCs w:val="28"/>
        </w:rPr>
        <w:t>4</w:t>
      </w:r>
      <w:r w:rsidR="00A602D1">
        <w:rPr>
          <w:sz w:val="28"/>
          <w:szCs w:val="28"/>
        </w:rPr>
        <w:t>8</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685"/>
        <w:gridCol w:w="1276"/>
        <w:gridCol w:w="1843"/>
        <w:gridCol w:w="1275"/>
        <w:gridCol w:w="1560"/>
      </w:tblGrid>
      <w:tr w:rsidR="0058323E" w:rsidRPr="00547523" w14:paraId="7E5E9951" w14:textId="77777777" w:rsidTr="004D3999">
        <w:trPr>
          <w:cantSplit/>
          <w:trHeight w:val="20"/>
        </w:trPr>
        <w:tc>
          <w:tcPr>
            <w:tcW w:w="710" w:type="dxa"/>
            <w:vAlign w:val="center"/>
          </w:tcPr>
          <w:p w14:paraId="5A86AFDB" w14:textId="77777777" w:rsidR="0058323E" w:rsidRPr="00547523" w:rsidRDefault="0058323E" w:rsidP="008F15BD">
            <w:pPr>
              <w:jc w:val="center"/>
              <w:rPr>
                <w:b/>
              </w:rPr>
            </w:pPr>
            <w:r w:rsidRPr="00547523">
              <w:rPr>
                <w:b/>
              </w:rPr>
              <w:t>№№</w:t>
            </w:r>
          </w:p>
          <w:p w14:paraId="7C15437D" w14:textId="77777777" w:rsidR="0058323E" w:rsidRPr="00547523" w:rsidRDefault="0058323E" w:rsidP="008F15BD">
            <w:pPr>
              <w:jc w:val="center"/>
              <w:rPr>
                <w:b/>
              </w:rPr>
            </w:pPr>
            <w:r w:rsidRPr="00547523">
              <w:rPr>
                <w:b/>
              </w:rPr>
              <w:t>п/п</w:t>
            </w:r>
          </w:p>
        </w:tc>
        <w:tc>
          <w:tcPr>
            <w:tcW w:w="3685" w:type="dxa"/>
            <w:vAlign w:val="center"/>
          </w:tcPr>
          <w:p w14:paraId="56CB17EE" w14:textId="77777777" w:rsidR="0058323E" w:rsidRPr="00547523" w:rsidRDefault="0058323E" w:rsidP="008F15BD">
            <w:pPr>
              <w:jc w:val="center"/>
              <w:rPr>
                <w:b/>
              </w:rPr>
            </w:pPr>
            <w:r w:rsidRPr="00547523">
              <w:rPr>
                <w:b/>
              </w:rPr>
              <w:t>Показатели</w:t>
            </w:r>
          </w:p>
        </w:tc>
        <w:tc>
          <w:tcPr>
            <w:tcW w:w="1276" w:type="dxa"/>
            <w:vAlign w:val="center"/>
          </w:tcPr>
          <w:p w14:paraId="4861F9AD" w14:textId="77777777" w:rsidR="0058323E" w:rsidRPr="00547523" w:rsidRDefault="0058323E" w:rsidP="008F15BD">
            <w:pPr>
              <w:jc w:val="center"/>
              <w:rPr>
                <w:b/>
              </w:rPr>
            </w:pPr>
            <w:r w:rsidRPr="00547523">
              <w:rPr>
                <w:b/>
              </w:rPr>
              <w:t>Ед. измерения</w:t>
            </w:r>
          </w:p>
        </w:tc>
        <w:tc>
          <w:tcPr>
            <w:tcW w:w="1843" w:type="dxa"/>
            <w:vAlign w:val="center"/>
          </w:tcPr>
          <w:p w14:paraId="71B4311E" w14:textId="77777777" w:rsidR="0058323E" w:rsidRPr="00547523" w:rsidRDefault="004D3999" w:rsidP="008F15BD">
            <w:pPr>
              <w:ind w:left="-108" w:right="-108"/>
              <w:jc w:val="center"/>
              <w:rPr>
                <w:b/>
              </w:rPr>
            </w:pPr>
            <w:r w:rsidRPr="00547523">
              <w:rPr>
                <w:b/>
              </w:rPr>
              <w:t xml:space="preserve">Современное </w:t>
            </w:r>
            <w:r w:rsidR="0058323E" w:rsidRPr="00547523">
              <w:rPr>
                <w:b/>
              </w:rPr>
              <w:t>состояние</w:t>
            </w:r>
            <w:r w:rsidRPr="00547523">
              <w:rPr>
                <w:b/>
              </w:rPr>
              <w:t xml:space="preserve"> </w:t>
            </w:r>
            <w:r w:rsidR="0058323E" w:rsidRPr="00547523">
              <w:rPr>
                <w:b/>
              </w:rPr>
              <w:t>на 2008г.</w:t>
            </w:r>
          </w:p>
        </w:tc>
        <w:tc>
          <w:tcPr>
            <w:tcW w:w="1275" w:type="dxa"/>
            <w:vAlign w:val="center"/>
          </w:tcPr>
          <w:p w14:paraId="28CD52D9" w14:textId="77777777" w:rsidR="0058323E" w:rsidRPr="00547523" w:rsidRDefault="0058323E" w:rsidP="008F15BD">
            <w:pPr>
              <w:jc w:val="center"/>
              <w:rPr>
                <w:b/>
              </w:rPr>
            </w:pPr>
            <w:r w:rsidRPr="00547523">
              <w:rPr>
                <w:b/>
              </w:rPr>
              <w:t xml:space="preserve">Расчётный срок </w:t>
            </w:r>
            <w:smartTag w:uri="urn:schemas-microsoft-com:office:smarttags" w:element="metricconverter">
              <w:smartTagPr>
                <w:attr w:name="ProductID" w:val="2029 г"/>
              </w:smartTagPr>
              <w:r w:rsidRPr="00547523">
                <w:rPr>
                  <w:b/>
                </w:rPr>
                <w:t>202</w:t>
              </w:r>
              <w:r w:rsidR="008572A0" w:rsidRPr="00547523">
                <w:rPr>
                  <w:b/>
                </w:rPr>
                <w:t>9</w:t>
              </w:r>
              <w:r w:rsidRPr="00547523">
                <w:rPr>
                  <w:b/>
                </w:rPr>
                <w:t xml:space="preserve"> г</w:t>
              </w:r>
            </w:smartTag>
          </w:p>
        </w:tc>
        <w:tc>
          <w:tcPr>
            <w:tcW w:w="1560" w:type="dxa"/>
            <w:vAlign w:val="center"/>
          </w:tcPr>
          <w:p w14:paraId="67F0078D" w14:textId="77777777" w:rsidR="0058323E" w:rsidRPr="00547523" w:rsidRDefault="0058323E" w:rsidP="008F15BD">
            <w:pPr>
              <w:jc w:val="center"/>
              <w:rPr>
                <w:b/>
              </w:rPr>
            </w:pPr>
            <w:r w:rsidRPr="00547523">
              <w:rPr>
                <w:b/>
              </w:rPr>
              <w:t xml:space="preserve">Первая очередь </w:t>
            </w:r>
            <w:smartTag w:uri="urn:schemas-microsoft-com:office:smarttags" w:element="metricconverter">
              <w:smartTagPr>
                <w:attr w:name="ProductID" w:val="2019 г"/>
              </w:smartTagPr>
              <w:r w:rsidRPr="00547523">
                <w:rPr>
                  <w:b/>
                </w:rPr>
                <w:t>201</w:t>
              </w:r>
              <w:r w:rsidR="008572A0" w:rsidRPr="00547523">
                <w:rPr>
                  <w:b/>
                </w:rPr>
                <w:t>9</w:t>
              </w:r>
              <w:r w:rsidRPr="00547523">
                <w:rPr>
                  <w:b/>
                </w:rPr>
                <w:t xml:space="preserve"> г</w:t>
              </w:r>
            </w:smartTag>
          </w:p>
        </w:tc>
      </w:tr>
      <w:tr w:rsidR="0058323E" w:rsidRPr="00547523" w14:paraId="6712B7C6" w14:textId="77777777" w:rsidTr="004D3999">
        <w:trPr>
          <w:cantSplit/>
          <w:trHeight w:val="20"/>
        </w:trPr>
        <w:tc>
          <w:tcPr>
            <w:tcW w:w="710" w:type="dxa"/>
            <w:shd w:val="clear" w:color="auto" w:fill="auto"/>
          </w:tcPr>
          <w:p w14:paraId="0E2CA440" w14:textId="77777777" w:rsidR="0058323E" w:rsidRPr="00547523" w:rsidRDefault="0058323E" w:rsidP="008F15BD">
            <w:pPr>
              <w:jc w:val="center"/>
              <w:rPr>
                <w:sz w:val="24"/>
                <w:szCs w:val="24"/>
              </w:rPr>
            </w:pPr>
            <w:r w:rsidRPr="00547523">
              <w:rPr>
                <w:sz w:val="24"/>
                <w:szCs w:val="24"/>
              </w:rPr>
              <w:t>1</w:t>
            </w:r>
          </w:p>
        </w:tc>
        <w:tc>
          <w:tcPr>
            <w:tcW w:w="3685" w:type="dxa"/>
          </w:tcPr>
          <w:p w14:paraId="61A5ED69" w14:textId="77777777" w:rsidR="0058323E" w:rsidRPr="00547523" w:rsidRDefault="0058323E" w:rsidP="008F15BD">
            <w:pPr>
              <w:rPr>
                <w:sz w:val="24"/>
                <w:szCs w:val="24"/>
              </w:rPr>
            </w:pPr>
            <w:r w:rsidRPr="00547523">
              <w:rPr>
                <w:sz w:val="24"/>
                <w:szCs w:val="24"/>
              </w:rPr>
              <w:t>Охват населения телевизионным вещанием</w:t>
            </w:r>
          </w:p>
        </w:tc>
        <w:tc>
          <w:tcPr>
            <w:tcW w:w="1276" w:type="dxa"/>
          </w:tcPr>
          <w:p w14:paraId="3591BDE5" w14:textId="77777777" w:rsidR="0058323E" w:rsidRPr="00547523" w:rsidRDefault="0058323E" w:rsidP="008F15BD">
            <w:pPr>
              <w:jc w:val="center"/>
              <w:rPr>
                <w:sz w:val="24"/>
                <w:szCs w:val="24"/>
              </w:rPr>
            </w:pPr>
            <w:r w:rsidRPr="00547523">
              <w:rPr>
                <w:sz w:val="24"/>
                <w:szCs w:val="24"/>
              </w:rPr>
              <w:t>% населения</w:t>
            </w:r>
          </w:p>
        </w:tc>
        <w:tc>
          <w:tcPr>
            <w:tcW w:w="1843" w:type="dxa"/>
          </w:tcPr>
          <w:p w14:paraId="332ED17C" w14:textId="77777777" w:rsidR="0058323E" w:rsidRPr="00547523" w:rsidRDefault="0058323E" w:rsidP="008F15BD">
            <w:pPr>
              <w:jc w:val="center"/>
              <w:rPr>
                <w:sz w:val="24"/>
                <w:szCs w:val="24"/>
              </w:rPr>
            </w:pPr>
          </w:p>
          <w:p w14:paraId="26274CFA" w14:textId="77777777" w:rsidR="0058323E" w:rsidRPr="00547523" w:rsidRDefault="0058323E" w:rsidP="008F15BD">
            <w:pPr>
              <w:jc w:val="center"/>
              <w:rPr>
                <w:sz w:val="24"/>
                <w:szCs w:val="24"/>
              </w:rPr>
            </w:pPr>
            <w:r w:rsidRPr="00547523">
              <w:rPr>
                <w:sz w:val="24"/>
                <w:szCs w:val="24"/>
              </w:rPr>
              <w:t>100</w:t>
            </w:r>
          </w:p>
        </w:tc>
        <w:tc>
          <w:tcPr>
            <w:tcW w:w="1275" w:type="dxa"/>
          </w:tcPr>
          <w:p w14:paraId="4CC0DEDF" w14:textId="77777777" w:rsidR="0058323E" w:rsidRPr="00547523" w:rsidRDefault="0058323E" w:rsidP="008F15BD">
            <w:pPr>
              <w:jc w:val="center"/>
              <w:rPr>
                <w:sz w:val="24"/>
                <w:szCs w:val="24"/>
              </w:rPr>
            </w:pPr>
          </w:p>
          <w:p w14:paraId="1E32F8DD" w14:textId="77777777" w:rsidR="0058323E" w:rsidRPr="00547523" w:rsidRDefault="0058323E" w:rsidP="008F15BD">
            <w:pPr>
              <w:jc w:val="center"/>
              <w:rPr>
                <w:sz w:val="24"/>
                <w:szCs w:val="24"/>
              </w:rPr>
            </w:pPr>
            <w:r w:rsidRPr="00547523">
              <w:rPr>
                <w:sz w:val="24"/>
                <w:szCs w:val="24"/>
              </w:rPr>
              <w:t>100</w:t>
            </w:r>
          </w:p>
        </w:tc>
        <w:tc>
          <w:tcPr>
            <w:tcW w:w="1560" w:type="dxa"/>
          </w:tcPr>
          <w:p w14:paraId="248206AF" w14:textId="77777777" w:rsidR="0058323E" w:rsidRPr="00547523" w:rsidRDefault="0058323E" w:rsidP="008F15BD">
            <w:pPr>
              <w:jc w:val="center"/>
              <w:rPr>
                <w:sz w:val="24"/>
                <w:szCs w:val="24"/>
              </w:rPr>
            </w:pPr>
          </w:p>
          <w:p w14:paraId="2B473D98" w14:textId="77777777" w:rsidR="0058323E" w:rsidRPr="00547523" w:rsidRDefault="0058323E" w:rsidP="008F15BD">
            <w:pPr>
              <w:jc w:val="center"/>
              <w:rPr>
                <w:sz w:val="24"/>
                <w:szCs w:val="24"/>
              </w:rPr>
            </w:pPr>
            <w:r w:rsidRPr="00547523">
              <w:rPr>
                <w:sz w:val="24"/>
                <w:szCs w:val="24"/>
              </w:rPr>
              <w:t>100</w:t>
            </w:r>
          </w:p>
        </w:tc>
      </w:tr>
      <w:tr w:rsidR="0058323E" w:rsidRPr="00547523" w14:paraId="4E1E726F" w14:textId="77777777" w:rsidTr="004D3999">
        <w:trPr>
          <w:cantSplit/>
          <w:trHeight w:val="20"/>
        </w:trPr>
        <w:tc>
          <w:tcPr>
            <w:tcW w:w="710" w:type="dxa"/>
          </w:tcPr>
          <w:p w14:paraId="542112AD" w14:textId="77777777" w:rsidR="0058323E" w:rsidRPr="00547523" w:rsidRDefault="0058323E" w:rsidP="008F15BD">
            <w:pPr>
              <w:jc w:val="center"/>
              <w:rPr>
                <w:sz w:val="24"/>
                <w:szCs w:val="24"/>
              </w:rPr>
            </w:pPr>
            <w:r w:rsidRPr="00547523">
              <w:rPr>
                <w:sz w:val="24"/>
                <w:szCs w:val="24"/>
              </w:rPr>
              <w:t>2</w:t>
            </w:r>
          </w:p>
        </w:tc>
        <w:tc>
          <w:tcPr>
            <w:tcW w:w="3685" w:type="dxa"/>
          </w:tcPr>
          <w:p w14:paraId="13D65855" w14:textId="77777777" w:rsidR="0058323E" w:rsidRPr="00547523" w:rsidRDefault="0058323E" w:rsidP="008F15BD">
            <w:pPr>
              <w:rPr>
                <w:sz w:val="24"/>
                <w:szCs w:val="24"/>
              </w:rPr>
            </w:pPr>
            <w:r w:rsidRPr="00547523">
              <w:rPr>
                <w:sz w:val="24"/>
                <w:szCs w:val="24"/>
              </w:rPr>
              <w:t>Обеспеченность населения телефонной сетью общего пользования</w:t>
            </w:r>
          </w:p>
        </w:tc>
        <w:tc>
          <w:tcPr>
            <w:tcW w:w="1276" w:type="dxa"/>
          </w:tcPr>
          <w:p w14:paraId="2107746C" w14:textId="77777777" w:rsidR="0058323E" w:rsidRPr="00547523" w:rsidRDefault="0058323E" w:rsidP="008F15BD">
            <w:pPr>
              <w:ind w:left="-108" w:right="-108" w:firstLine="108"/>
              <w:jc w:val="center"/>
              <w:rPr>
                <w:sz w:val="24"/>
                <w:szCs w:val="24"/>
              </w:rPr>
            </w:pPr>
            <w:r w:rsidRPr="00547523">
              <w:rPr>
                <w:sz w:val="24"/>
                <w:szCs w:val="24"/>
              </w:rPr>
              <w:t>Номеров / на 100 семей</w:t>
            </w:r>
          </w:p>
        </w:tc>
        <w:tc>
          <w:tcPr>
            <w:tcW w:w="1843" w:type="dxa"/>
          </w:tcPr>
          <w:p w14:paraId="360A07E9" w14:textId="77777777" w:rsidR="0058323E" w:rsidRPr="00547523" w:rsidRDefault="0058323E" w:rsidP="008F15BD">
            <w:pPr>
              <w:jc w:val="center"/>
              <w:rPr>
                <w:sz w:val="24"/>
                <w:szCs w:val="24"/>
              </w:rPr>
            </w:pPr>
          </w:p>
          <w:p w14:paraId="39DE43B8" w14:textId="77777777" w:rsidR="0058323E" w:rsidRPr="00547523" w:rsidRDefault="0058323E" w:rsidP="008F15BD">
            <w:pPr>
              <w:jc w:val="center"/>
              <w:rPr>
                <w:sz w:val="24"/>
                <w:szCs w:val="24"/>
              </w:rPr>
            </w:pPr>
            <w:r w:rsidRPr="00547523">
              <w:rPr>
                <w:sz w:val="24"/>
                <w:szCs w:val="24"/>
              </w:rPr>
              <w:t>72</w:t>
            </w:r>
          </w:p>
        </w:tc>
        <w:tc>
          <w:tcPr>
            <w:tcW w:w="1275" w:type="dxa"/>
          </w:tcPr>
          <w:p w14:paraId="1ED8CE06" w14:textId="77777777" w:rsidR="0058323E" w:rsidRPr="00547523" w:rsidRDefault="0058323E" w:rsidP="008F15BD">
            <w:pPr>
              <w:jc w:val="center"/>
              <w:rPr>
                <w:sz w:val="24"/>
                <w:szCs w:val="24"/>
              </w:rPr>
            </w:pPr>
          </w:p>
          <w:p w14:paraId="7E649065" w14:textId="77777777" w:rsidR="0058323E" w:rsidRPr="00547523" w:rsidRDefault="0058323E" w:rsidP="008F15BD">
            <w:pPr>
              <w:jc w:val="center"/>
              <w:rPr>
                <w:sz w:val="24"/>
                <w:szCs w:val="24"/>
              </w:rPr>
            </w:pPr>
            <w:r w:rsidRPr="00547523">
              <w:rPr>
                <w:sz w:val="24"/>
                <w:szCs w:val="24"/>
              </w:rPr>
              <w:t>100</w:t>
            </w:r>
          </w:p>
        </w:tc>
        <w:tc>
          <w:tcPr>
            <w:tcW w:w="1560" w:type="dxa"/>
          </w:tcPr>
          <w:p w14:paraId="7304792F" w14:textId="77777777" w:rsidR="0058323E" w:rsidRPr="00547523" w:rsidRDefault="0058323E" w:rsidP="008F15BD">
            <w:pPr>
              <w:jc w:val="center"/>
              <w:rPr>
                <w:sz w:val="24"/>
                <w:szCs w:val="24"/>
              </w:rPr>
            </w:pPr>
          </w:p>
          <w:p w14:paraId="0DAA0214" w14:textId="77777777" w:rsidR="0058323E" w:rsidRPr="00547523" w:rsidRDefault="0058323E" w:rsidP="008F15BD">
            <w:pPr>
              <w:jc w:val="center"/>
              <w:rPr>
                <w:sz w:val="24"/>
                <w:szCs w:val="24"/>
              </w:rPr>
            </w:pPr>
            <w:r w:rsidRPr="00547523">
              <w:rPr>
                <w:sz w:val="24"/>
                <w:szCs w:val="24"/>
              </w:rPr>
              <w:t>100</w:t>
            </w:r>
          </w:p>
        </w:tc>
      </w:tr>
      <w:tr w:rsidR="0058323E" w:rsidRPr="00547523" w14:paraId="3441002C" w14:textId="77777777" w:rsidTr="004D3999">
        <w:trPr>
          <w:cantSplit/>
          <w:trHeight w:val="20"/>
        </w:trPr>
        <w:tc>
          <w:tcPr>
            <w:tcW w:w="710" w:type="dxa"/>
            <w:vAlign w:val="center"/>
          </w:tcPr>
          <w:p w14:paraId="0118FCDF" w14:textId="77777777" w:rsidR="0058323E" w:rsidRPr="00547523" w:rsidRDefault="0058323E" w:rsidP="008F15BD">
            <w:pPr>
              <w:jc w:val="center"/>
              <w:rPr>
                <w:sz w:val="24"/>
                <w:szCs w:val="24"/>
              </w:rPr>
            </w:pPr>
            <w:r w:rsidRPr="00547523">
              <w:rPr>
                <w:sz w:val="24"/>
                <w:szCs w:val="24"/>
              </w:rPr>
              <w:t>3</w:t>
            </w:r>
          </w:p>
        </w:tc>
        <w:tc>
          <w:tcPr>
            <w:tcW w:w="3685" w:type="dxa"/>
            <w:vAlign w:val="center"/>
          </w:tcPr>
          <w:p w14:paraId="36A9A3BF" w14:textId="77777777" w:rsidR="0058323E" w:rsidRPr="00547523" w:rsidRDefault="0058323E" w:rsidP="008F15BD">
            <w:pPr>
              <w:rPr>
                <w:sz w:val="24"/>
                <w:szCs w:val="24"/>
              </w:rPr>
            </w:pPr>
            <w:r w:rsidRPr="00547523">
              <w:rPr>
                <w:sz w:val="24"/>
                <w:szCs w:val="24"/>
              </w:rPr>
              <w:t>Расчетное количество телефонов</w:t>
            </w:r>
          </w:p>
        </w:tc>
        <w:tc>
          <w:tcPr>
            <w:tcW w:w="1276" w:type="dxa"/>
            <w:vAlign w:val="center"/>
          </w:tcPr>
          <w:p w14:paraId="24FB9AB9" w14:textId="77777777" w:rsidR="0058323E" w:rsidRPr="00547523" w:rsidRDefault="0058323E" w:rsidP="008F15BD">
            <w:pPr>
              <w:ind w:left="-108" w:right="-108" w:firstLine="108"/>
              <w:jc w:val="center"/>
              <w:rPr>
                <w:sz w:val="24"/>
                <w:szCs w:val="24"/>
              </w:rPr>
            </w:pPr>
            <w:r w:rsidRPr="00547523">
              <w:rPr>
                <w:sz w:val="24"/>
                <w:szCs w:val="24"/>
              </w:rPr>
              <w:t>шт.</w:t>
            </w:r>
          </w:p>
        </w:tc>
        <w:tc>
          <w:tcPr>
            <w:tcW w:w="1843" w:type="dxa"/>
            <w:vAlign w:val="center"/>
          </w:tcPr>
          <w:p w14:paraId="636B8352" w14:textId="77777777" w:rsidR="0058323E" w:rsidRPr="00547523" w:rsidRDefault="0058323E" w:rsidP="008F15BD">
            <w:pPr>
              <w:jc w:val="center"/>
              <w:rPr>
                <w:sz w:val="24"/>
                <w:szCs w:val="24"/>
              </w:rPr>
            </w:pPr>
          </w:p>
        </w:tc>
        <w:tc>
          <w:tcPr>
            <w:tcW w:w="1275" w:type="dxa"/>
            <w:vAlign w:val="center"/>
          </w:tcPr>
          <w:p w14:paraId="2E99D202" w14:textId="77777777" w:rsidR="0058323E" w:rsidRPr="00547523" w:rsidRDefault="0058323E" w:rsidP="008F15BD">
            <w:pPr>
              <w:jc w:val="center"/>
              <w:rPr>
                <w:sz w:val="24"/>
                <w:szCs w:val="24"/>
              </w:rPr>
            </w:pPr>
            <w:r w:rsidRPr="00547523">
              <w:rPr>
                <w:sz w:val="24"/>
                <w:szCs w:val="24"/>
              </w:rPr>
              <w:t>7 424</w:t>
            </w:r>
          </w:p>
        </w:tc>
        <w:tc>
          <w:tcPr>
            <w:tcW w:w="1560" w:type="dxa"/>
            <w:vAlign w:val="center"/>
          </w:tcPr>
          <w:p w14:paraId="5E1A5BCF" w14:textId="77777777" w:rsidR="0058323E" w:rsidRPr="00547523" w:rsidRDefault="0058323E" w:rsidP="008F15BD">
            <w:pPr>
              <w:jc w:val="center"/>
              <w:rPr>
                <w:sz w:val="24"/>
                <w:szCs w:val="24"/>
              </w:rPr>
            </w:pPr>
            <w:r w:rsidRPr="00547523">
              <w:rPr>
                <w:sz w:val="24"/>
                <w:szCs w:val="24"/>
              </w:rPr>
              <w:t>6 771</w:t>
            </w:r>
          </w:p>
        </w:tc>
      </w:tr>
      <w:tr w:rsidR="0058323E" w:rsidRPr="00547523" w14:paraId="408A419E" w14:textId="77777777" w:rsidTr="004D3999">
        <w:trPr>
          <w:cantSplit/>
          <w:trHeight w:val="20"/>
        </w:trPr>
        <w:tc>
          <w:tcPr>
            <w:tcW w:w="710" w:type="dxa"/>
            <w:vAlign w:val="center"/>
          </w:tcPr>
          <w:p w14:paraId="3CB06802" w14:textId="77777777" w:rsidR="0058323E" w:rsidRPr="00547523" w:rsidRDefault="0058323E" w:rsidP="008F15BD">
            <w:pPr>
              <w:jc w:val="center"/>
              <w:rPr>
                <w:sz w:val="24"/>
                <w:szCs w:val="24"/>
              </w:rPr>
            </w:pPr>
          </w:p>
        </w:tc>
        <w:tc>
          <w:tcPr>
            <w:tcW w:w="3685" w:type="dxa"/>
            <w:vAlign w:val="center"/>
          </w:tcPr>
          <w:p w14:paraId="5692EE44" w14:textId="77777777" w:rsidR="0058323E" w:rsidRPr="00547523" w:rsidRDefault="0058323E" w:rsidP="008F15BD">
            <w:pPr>
              <w:rPr>
                <w:sz w:val="24"/>
                <w:szCs w:val="24"/>
              </w:rPr>
            </w:pPr>
            <w:r w:rsidRPr="00547523">
              <w:rPr>
                <w:sz w:val="24"/>
                <w:szCs w:val="24"/>
              </w:rPr>
              <w:t>в т.ч. по жилому сектору ст. Крыловской</w:t>
            </w:r>
          </w:p>
        </w:tc>
        <w:tc>
          <w:tcPr>
            <w:tcW w:w="1276" w:type="dxa"/>
            <w:vAlign w:val="center"/>
          </w:tcPr>
          <w:p w14:paraId="5DCB82DD" w14:textId="77777777" w:rsidR="0058323E" w:rsidRPr="00547523" w:rsidRDefault="0058323E" w:rsidP="008F15BD">
            <w:pPr>
              <w:ind w:left="-108" w:right="-108" w:firstLine="108"/>
              <w:jc w:val="center"/>
              <w:rPr>
                <w:sz w:val="24"/>
                <w:szCs w:val="24"/>
              </w:rPr>
            </w:pPr>
            <w:r w:rsidRPr="00547523">
              <w:rPr>
                <w:sz w:val="24"/>
                <w:szCs w:val="24"/>
              </w:rPr>
              <w:t>шт.</w:t>
            </w:r>
          </w:p>
        </w:tc>
        <w:tc>
          <w:tcPr>
            <w:tcW w:w="1843" w:type="dxa"/>
            <w:vAlign w:val="center"/>
          </w:tcPr>
          <w:p w14:paraId="63684228" w14:textId="77777777" w:rsidR="0058323E" w:rsidRPr="00547523" w:rsidRDefault="0058323E" w:rsidP="008F15BD">
            <w:pPr>
              <w:jc w:val="center"/>
              <w:rPr>
                <w:sz w:val="24"/>
                <w:szCs w:val="24"/>
              </w:rPr>
            </w:pPr>
          </w:p>
        </w:tc>
        <w:tc>
          <w:tcPr>
            <w:tcW w:w="1275" w:type="dxa"/>
            <w:vAlign w:val="center"/>
          </w:tcPr>
          <w:p w14:paraId="31BEEB9F" w14:textId="77777777" w:rsidR="0058323E" w:rsidRPr="00547523" w:rsidRDefault="0058323E" w:rsidP="008F15BD">
            <w:pPr>
              <w:jc w:val="center"/>
              <w:rPr>
                <w:sz w:val="24"/>
                <w:szCs w:val="24"/>
              </w:rPr>
            </w:pPr>
            <w:r w:rsidRPr="00547523">
              <w:rPr>
                <w:sz w:val="24"/>
                <w:szCs w:val="24"/>
              </w:rPr>
              <w:t>5 611</w:t>
            </w:r>
          </w:p>
        </w:tc>
        <w:tc>
          <w:tcPr>
            <w:tcW w:w="1560" w:type="dxa"/>
            <w:vAlign w:val="center"/>
          </w:tcPr>
          <w:p w14:paraId="04620C9B" w14:textId="77777777" w:rsidR="0058323E" w:rsidRPr="00547523" w:rsidRDefault="0058323E" w:rsidP="008F15BD">
            <w:pPr>
              <w:jc w:val="center"/>
              <w:rPr>
                <w:sz w:val="24"/>
                <w:szCs w:val="24"/>
              </w:rPr>
            </w:pPr>
            <w:r w:rsidRPr="00547523">
              <w:rPr>
                <w:sz w:val="24"/>
                <w:szCs w:val="24"/>
              </w:rPr>
              <w:t>5 066</w:t>
            </w:r>
          </w:p>
        </w:tc>
      </w:tr>
      <w:tr w:rsidR="0058323E" w:rsidRPr="00547523" w14:paraId="4E6D750E" w14:textId="77777777" w:rsidTr="004D3999">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14:paraId="130423CA" w14:textId="77777777" w:rsidR="0058323E" w:rsidRPr="00547523" w:rsidRDefault="0058323E" w:rsidP="008F15BD">
            <w:pPr>
              <w:jc w:val="center"/>
              <w:rPr>
                <w:sz w:val="24"/>
                <w:szCs w:val="24"/>
              </w:rPr>
            </w:pPr>
          </w:p>
        </w:tc>
        <w:tc>
          <w:tcPr>
            <w:tcW w:w="3685" w:type="dxa"/>
            <w:tcBorders>
              <w:top w:val="single" w:sz="4" w:space="0" w:color="auto"/>
              <w:left w:val="single" w:sz="4" w:space="0" w:color="auto"/>
              <w:bottom w:val="single" w:sz="4" w:space="0" w:color="auto"/>
              <w:right w:val="single" w:sz="4" w:space="0" w:color="auto"/>
            </w:tcBorders>
            <w:vAlign w:val="center"/>
          </w:tcPr>
          <w:p w14:paraId="20DDCA9C" w14:textId="77777777" w:rsidR="0058323E" w:rsidRPr="00547523" w:rsidRDefault="0058323E" w:rsidP="008F15BD">
            <w:pPr>
              <w:rPr>
                <w:sz w:val="24"/>
                <w:szCs w:val="24"/>
              </w:rPr>
            </w:pPr>
            <w:r w:rsidRPr="00547523">
              <w:rPr>
                <w:sz w:val="24"/>
                <w:szCs w:val="24"/>
              </w:rPr>
              <w:t>по жилому сектору х. Казачий</w:t>
            </w:r>
          </w:p>
        </w:tc>
        <w:tc>
          <w:tcPr>
            <w:tcW w:w="1276" w:type="dxa"/>
            <w:tcBorders>
              <w:top w:val="single" w:sz="4" w:space="0" w:color="auto"/>
              <w:left w:val="single" w:sz="4" w:space="0" w:color="auto"/>
              <w:bottom w:val="single" w:sz="4" w:space="0" w:color="auto"/>
              <w:right w:val="single" w:sz="4" w:space="0" w:color="auto"/>
            </w:tcBorders>
            <w:vAlign w:val="center"/>
          </w:tcPr>
          <w:p w14:paraId="77B28E6C" w14:textId="77777777" w:rsidR="0058323E" w:rsidRPr="00547523" w:rsidRDefault="0058323E" w:rsidP="008F15BD">
            <w:pPr>
              <w:ind w:left="-108" w:right="-108" w:firstLine="108"/>
              <w:jc w:val="center"/>
              <w:rPr>
                <w:sz w:val="24"/>
                <w:szCs w:val="24"/>
              </w:rPr>
            </w:pPr>
            <w:r w:rsidRPr="00547523">
              <w:rPr>
                <w:sz w:val="24"/>
                <w:szCs w:val="24"/>
              </w:rPr>
              <w:t>шт</w:t>
            </w:r>
          </w:p>
        </w:tc>
        <w:tc>
          <w:tcPr>
            <w:tcW w:w="1843" w:type="dxa"/>
            <w:tcBorders>
              <w:top w:val="single" w:sz="4" w:space="0" w:color="auto"/>
              <w:left w:val="single" w:sz="4" w:space="0" w:color="auto"/>
              <w:bottom w:val="single" w:sz="4" w:space="0" w:color="auto"/>
              <w:right w:val="single" w:sz="4" w:space="0" w:color="auto"/>
            </w:tcBorders>
            <w:vAlign w:val="center"/>
          </w:tcPr>
          <w:p w14:paraId="180EB794" w14:textId="77777777" w:rsidR="0058323E" w:rsidRPr="00547523" w:rsidRDefault="0058323E" w:rsidP="008F15BD">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7A56370" w14:textId="77777777" w:rsidR="0058323E" w:rsidRPr="00547523" w:rsidRDefault="0058323E" w:rsidP="008F15BD">
            <w:pPr>
              <w:jc w:val="center"/>
              <w:rPr>
                <w:sz w:val="24"/>
                <w:szCs w:val="24"/>
              </w:rPr>
            </w:pPr>
            <w:r w:rsidRPr="00547523">
              <w:rPr>
                <w:sz w:val="24"/>
                <w:szCs w:val="24"/>
              </w:rPr>
              <w:t>84</w:t>
            </w:r>
          </w:p>
        </w:tc>
        <w:tc>
          <w:tcPr>
            <w:tcW w:w="1560" w:type="dxa"/>
            <w:tcBorders>
              <w:top w:val="single" w:sz="4" w:space="0" w:color="auto"/>
              <w:left w:val="single" w:sz="4" w:space="0" w:color="auto"/>
              <w:bottom w:val="single" w:sz="4" w:space="0" w:color="auto"/>
              <w:right w:val="single" w:sz="4" w:space="0" w:color="auto"/>
            </w:tcBorders>
            <w:vAlign w:val="center"/>
          </w:tcPr>
          <w:p w14:paraId="6EE47BC7" w14:textId="77777777" w:rsidR="0058323E" w:rsidRPr="00547523" w:rsidRDefault="0058323E" w:rsidP="008F15BD">
            <w:pPr>
              <w:jc w:val="center"/>
              <w:rPr>
                <w:sz w:val="24"/>
                <w:szCs w:val="24"/>
              </w:rPr>
            </w:pPr>
            <w:r w:rsidRPr="00547523">
              <w:rPr>
                <w:sz w:val="24"/>
                <w:szCs w:val="24"/>
              </w:rPr>
              <w:t>72</w:t>
            </w:r>
          </w:p>
        </w:tc>
      </w:tr>
      <w:tr w:rsidR="0058323E" w:rsidRPr="00547523" w14:paraId="794C9CBD" w14:textId="77777777" w:rsidTr="004D3999">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14:paraId="58308C5A" w14:textId="77777777" w:rsidR="0058323E" w:rsidRPr="00547523" w:rsidRDefault="0058323E" w:rsidP="008F15BD">
            <w:pPr>
              <w:jc w:val="center"/>
              <w:rPr>
                <w:sz w:val="24"/>
                <w:szCs w:val="24"/>
              </w:rPr>
            </w:pPr>
          </w:p>
        </w:tc>
        <w:tc>
          <w:tcPr>
            <w:tcW w:w="3685" w:type="dxa"/>
            <w:tcBorders>
              <w:top w:val="single" w:sz="4" w:space="0" w:color="auto"/>
              <w:left w:val="single" w:sz="4" w:space="0" w:color="auto"/>
              <w:bottom w:val="single" w:sz="4" w:space="0" w:color="auto"/>
              <w:right w:val="single" w:sz="4" w:space="0" w:color="auto"/>
            </w:tcBorders>
            <w:vAlign w:val="center"/>
          </w:tcPr>
          <w:p w14:paraId="5985329C" w14:textId="77777777" w:rsidR="0058323E" w:rsidRPr="00547523" w:rsidRDefault="0058323E" w:rsidP="008F15BD">
            <w:pPr>
              <w:rPr>
                <w:sz w:val="24"/>
                <w:szCs w:val="24"/>
              </w:rPr>
            </w:pPr>
            <w:r w:rsidRPr="00547523">
              <w:rPr>
                <w:sz w:val="24"/>
                <w:szCs w:val="24"/>
              </w:rPr>
              <w:t>по жилому сектору х. Ея</w:t>
            </w:r>
          </w:p>
        </w:tc>
        <w:tc>
          <w:tcPr>
            <w:tcW w:w="1276" w:type="dxa"/>
            <w:tcBorders>
              <w:top w:val="single" w:sz="4" w:space="0" w:color="auto"/>
              <w:left w:val="single" w:sz="4" w:space="0" w:color="auto"/>
              <w:bottom w:val="single" w:sz="4" w:space="0" w:color="auto"/>
              <w:right w:val="single" w:sz="4" w:space="0" w:color="auto"/>
            </w:tcBorders>
            <w:vAlign w:val="center"/>
          </w:tcPr>
          <w:p w14:paraId="65F3634F" w14:textId="77777777" w:rsidR="0058323E" w:rsidRPr="00547523" w:rsidRDefault="0058323E" w:rsidP="008F15BD">
            <w:pPr>
              <w:ind w:left="-108" w:right="-108" w:firstLine="108"/>
              <w:jc w:val="center"/>
              <w:rPr>
                <w:sz w:val="24"/>
                <w:szCs w:val="24"/>
              </w:rPr>
            </w:pPr>
            <w:r w:rsidRPr="00547523">
              <w:rPr>
                <w:sz w:val="24"/>
                <w:szCs w:val="24"/>
              </w:rPr>
              <w:t>шт</w:t>
            </w:r>
          </w:p>
        </w:tc>
        <w:tc>
          <w:tcPr>
            <w:tcW w:w="1843" w:type="dxa"/>
            <w:tcBorders>
              <w:top w:val="single" w:sz="4" w:space="0" w:color="auto"/>
              <w:left w:val="single" w:sz="4" w:space="0" w:color="auto"/>
              <w:bottom w:val="single" w:sz="4" w:space="0" w:color="auto"/>
              <w:right w:val="single" w:sz="4" w:space="0" w:color="auto"/>
            </w:tcBorders>
            <w:vAlign w:val="center"/>
          </w:tcPr>
          <w:p w14:paraId="4535C955" w14:textId="77777777" w:rsidR="0058323E" w:rsidRPr="00547523" w:rsidRDefault="0058323E" w:rsidP="008F15BD">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B79907B" w14:textId="77777777" w:rsidR="0058323E" w:rsidRPr="00547523" w:rsidRDefault="0058323E" w:rsidP="008F15BD">
            <w:pPr>
              <w:jc w:val="center"/>
              <w:rPr>
                <w:sz w:val="24"/>
                <w:szCs w:val="24"/>
              </w:rPr>
            </w:pPr>
            <w:r w:rsidRPr="00547523">
              <w:rPr>
                <w:sz w:val="24"/>
                <w:szCs w:val="24"/>
              </w:rPr>
              <w:t>34</w:t>
            </w:r>
          </w:p>
        </w:tc>
        <w:tc>
          <w:tcPr>
            <w:tcW w:w="1560" w:type="dxa"/>
            <w:tcBorders>
              <w:top w:val="single" w:sz="4" w:space="0" w:color="auto"/>
              <w:left w:val="single" w:sz="4" w:space="0" w:color="auto"/>
              <w:bottom w:val="single" w:sz="4" w:space="0" w:color="auto"/>
              <w:right w:val="single" w:sz="4" w:space="0" w:color="auto"/>
            </w:tcBorders>
            <w:vAlign w:val="center"/>
          </w:tcPr>
          <w:p w14:paraId="41A886EA" w14:textId="77777777" w:rsidR="0058323E" w:rsidRPr="00547523" w:rsidRDefault="0058323E" w:rsidP="008F15BD">
            <w:pPr>
              <w:jc w:val="center"/>
              <w:rPr>
                <w:sz w:val="24"/>
                <w:szCs w:val="24"/>
              </w:rPr>
            </w:pPr>
            <w:r w:rsidRPr="00547523">
              <w:rPr>
                <w:sz w:val="24"/>
                <w:szCs w:val="24"/>
              </w:rPr>
              <w:t>31</w:t>
            </w:r>
          </w:p>
        </w:tc>
      </w:tr>
    </w:tbl>
    <w:p w14:paraId="0B2607C8" w14:textId="77777777" w:rsidR="0058323E" w:rsidRPr="00547523" w:rsidRDefault="0058323E" w:rsidP="008F15BD">
      <w:pPr>
        <w:rPr>
          <w:b/>
          <w:sz w:val="28"/>
          <w:szCs w:val="28"/>
        </w:rPr>
      </w:pPr>
    </w:p>
    <w:p w14:paraId="4D0546B7" w14:textId="77777777" w:rsidR="00A5203A" w:rsidRPr="00547523" w:rsidRDefault="00567338" w:rsidP="007B5CF3">
      <w:pPr>
        <w:ind w:firstLine="709"/>
        <w:jc w:val="center"/>
        <w:outlineLvl w:val="0"/>
        <w:rPr>
          <w:b/>
          <w:sz w:val="28"/>
          <w:szCs w:val="28"/>
        </w:rPr>
      </w:pPr>
      <w:bookmarkStart w:id="220" w:name="_Toc216251317"/>
      <w:r>
        <w:rPr>
          <w:b/>
          <w:sz w:val="28"/>
          <w:szCs w:val="28"/>
        </w:rPr>
        <w:t>3.4</w:t>
      </w:r>
      <w:r w:rsidR="00A5203A" w:rsidRPr="00547523">
        <w:rPr>
          <w:b/>
          <w:sz w:val="28"/>
          <w:szCs w:val="28"/>
        </w:rPr>
        <w:t>.3.7. Альтернативные и энергосберегающие технологии</w:t>
      </w:r>
      <w:bookmarkEnd w:id="220"/>
    </w:p>
    <w:p w14:paraId="5E76CA1F" w14:textId="77777777" w:rsidR="00A5203A" w:rsidRPr="00547523" w:rsidRDefault="00A5203A" w:rsidP="008F15BD">
      <w:pPr>
        <w:ind w:firstLine="567"/>
        <w:jc w:val="center"/>
        <w:rPr>
          <w:b/>
          <w:sz w:val="28"/>
          <w:szCs w:val="28"/>
        </w:rPr>
      </w:pPr>
    </w:p>
    <w:p w14:paraId="0E34F9D5" w14:textId="62EBCA04" w:rsidR="00A5203A" w:rsidRPr="00547523" w:rsidRDefault="00A5203A" w:rsidP="008F15BD">
      <w:pPr>
        <w:ind w:right="-1" w:firstLine="709"/>
        <w:jc w:val="both"/>
        <w:rPr>
          <w:sz w:val="28"/>
          <w:szCs w:val="28"/>
        </w:rPr>
      </w:pPr>
      <w:r w:rsidRPr="00547523">
        <w:rPr>
          <w:sz w:val="28"/>
          <w:szCs w:val="28"/>
        </w:rPr>
        <w:t xml:space="preserve">Согласно Распоряжению Правительства РФ от 27.02.2008г. №233-р (ред. </w:t>
      </w:r>
      <w:r w:rsidR="00466CA1" w:rsidRPr="00547523">
        <w:rPr>
          <w:sz w:val="28"/>
          <w:szCs w:val="28"/>
        </w:rPr>
        <w:t>О</w:t>
      </w:r>
      <w:r w:rsidRPr="00547523">
        <w:rPr>
          <w:sz w:val="28"/>
          <w:szCs w:val="28"/>
        </w:rPr>
        <w:t>т 15.06.2009г.) «Об утверждении Программы фундаментальных научных исследований государственных академий наук на 2008-2010 годы» предусматривается более активное сочетание высокоэффективных энергоустановок, входящих в единую энергосистему страны и разрабатываемых в ходе реализации программы автономных энергоисточников, в том числе возобновляемых видов энергии. Это позволит оптимизировать региональные системы теплоснабжения при соблюдении жестких экологических требований.</w:t>
      </w:r>
    </w:p>
    <w:p w14:paraId="21610971" w14:textId="77777777" w:rsidR="00A5203A" w:rsidRPr="00547523" w:rsidRDefault="00A5203A" w:rsidP="008F15BD">
      <w:pPr>
        <w:ind w:right="-1" w:firstLine="709"/>
        <w:jc w:val="both"/>
        <w:rPr>
          <w:sz w:val="28"/>
          <w:szCs w:val="28"/>
        </w:rPr>
      </w:pPr>
      <w:r w:rsidRPr="00547523">
        <w:rPr>
          <w:sz w:val="28"/>
          <w:szCs w:val="28"/>
        </w:rPr>
        <w:t>Для условий Краснодарского края – это повсеместное использование солнечных батарей и тепловых насосов с вихревой трубой для систем воздушного отопления. Предполагается, что к расчетному сроку стоимость и расходы на эксплуатацию будут доступными для того, чтобы использовать их для частичного или полного электроснабжения, теплоснабжения, горячего водоснабжения дома, квартиры, общественных зданий или предприятий.</w:t>
      </w:r>
    </w:p>
    <w:p w14:paraId="22B3FC35" w14:textId="77777777" w:rsidR="00A5203A" w:rsidRPr="00547523" w:rsidRDefault="00A5203A" w:rsidP="008F15BD">
      <w:pPr>
        <w:ind w:right="-1" w:firstLine="709"/>
        <w:jc w:val="both"/>
        <w:rPr>
          <w:sz w:val="28"/>
          <w:szCs w:val="28"/>
        </w:rPr>
      </w:pPr>
      <w:r w:rsidRPr="00547523">
        <w:rPr>
          <w:sz w:val="28"/>
          <w:szCs w:val="28"/>
        </w:rPr>
        <w:t>Кроме того, в качестве альтернативных источников теплоснабжения могут быть использованы тепловые насосы, использующие тепло земли, геотермальных вод и воздуха.</w:t>
      </w:r>
    </w:p>
    <w:p w14:paraId="6DDF5405" w14:textId="77777777" w:rsidR="00A5203A" w:rsidRPr="00547523" w:rsidRDefault="00A5203A" w:rsidP="008F15BD">
      <w:pPr>
        <w:ind w:right="-1" w:firstLine="709"/>
        <w:jc w:val="both"/>
        <w:rPr>
          <w:sz w:val="28"/>
          <w:szCs w:val="28"/>
        </w:rPr>
      </w:pPr>
      <w:r w:rsidRPr="00547523">
        <w:rPr>
          <w:sz w:val="28"/>
          <w:szCs w:val="28"/>
        </w:rPr>
        <w:t>Решение на применение альтернативных источников теплоснабжения принимаются после разработки технико-экономического обоснования на последующих стадиях проектирования.</w:t>
      </w:r>
    </w:p>
    <w:p w14:paraId="2BA72AB2" w14:textId="77777777" w:rsidR="00A5203A" w:rsidRPr="00547523" w:rsidRDefault="00A5203A" w:rsidP="008F15BD">
      <w:pPr>
        <w:ind w:right="-1" w:firstLine="709"/>
        <w:jc w:val="both"/>
        <w:rPr>
          <w:sz w:val="28"/>
          <w:szCs w:val="28"/>
        </w:rPr>
      </w:pPr>
      <w:r w:rsidRPr="00547523">
        <w:rPr>
          <w:sz w:val="28"/>
          <w:szCs w:val="28"/>
        </w:rPr>
        <w:t>Кроме того, в качестве альтернативных источников энергоснабжения могут быть использованы продукты переработки биомассы сельхозпредприятий, расположенных на проектируемой территории.</w:t>
      </w:r>
    </w:p>
    <w:p w14:paraId="471DB146" w14:textId="77777777" w:rsidR="00A5203A" w:rsidRPr="00547523" w:rsidRDefault="00A5203A" w:rsidP="008F15BD">
      <w:pPr>
        <w:ind w:right="-1" w:firstLine="709"/>
        <w:jc w:val="both"/>
        <w:rPr>
          <w:sz w:val="28"/>
          <w:szCs w:val="28"/>
        </w:rPr>
      </w:pPr>
      <w:r w:rsidRPr="00547523">
        <w:rPr>
          <w:sz w:val="28"/>
          <w:szCs w:val="28"/>
        </w:rPr>
        <w:t>Для обеспечения энергетической эффективности зданий, строений, сооружений согласно Закону Краснодарского края от 03.03.2010г. №1912-КЗ «Об энергосбережении и о повышении энергетической эффективности в Краснодарском крае» в данном проекте также предусматривается:</w:t>
      </w:r>
    </w:p>
    <w:p w14:paraId="5926B6A0" w14:textId="77777777" w:rsidR="00A5203A" w:rsidRPr="00547523" w:rsidRDefault="00A5203A" w:rsidP="007F4A2E">
      <w:pPr>
        <w:numPr>
          <w:ilvl w:val="0"/>
          <w:numId w:val="29"/>
        </w:numPr>
        <w:ind w:left="0" w:right="-1" w:firstLine="709"/>
        <w:jc w:val="both"/>
        <w:rPr>
          <w:sz w:val="28"/>
          <w:szCs w:val="28"/>
        </w:rPr>
      </w:pPr>
      <w:r w:rsidRPr="00547523">
        <w:rPr>
          <w:sz w:val="28"/>
          <w:szCs w:val="28"/>
        </w:rPr>
        <w:t>режим работы административных зданий, многоквартирной жилой застройки по энергопотреблению перевести на трехуровневый график через систему АСКУЭ;</w:t>
      </w:r>
    </w:p>
    <w:p w14:paraId="3D38FD0E" w14:textId="77777777" w:rsidR="00A5203A" w:rsidRPr="00547523" w:rsidRDefault="00A5203A" w:rsidP="007F4A2E">
      <w:pPr>
        <w:numPr>
          <w:ilvl w:val="0"/>
          <w:numId w:val="29"/>
        </w:numPr>
        <w:ind w:left="0" w:right="-1" w:firstLine="709"/>
        <w:jc w:val="both"/>
        <w:rPr>
          <w:sz w:val="28"/>
          <w:szCs w:val="28"/>
        </w:rPr>
      </w:pPr>
      <w:r w:rsidRPr="00547523">
        <w:rPr>
          <w:sz w:val="28"/>
          <w:szCs w:val="28"/>
        </w:rPr>
        <w:t>на промышленных предприятиях и предприятиях инженерной инфраструктуры должна быть учтена система повышения компенсации реактивной мощности от СОЦ 408 до СОЦ 092-095;</w:t>
      </w:r>
    </w:p>
    <w:p w14:paraId="4E50CF43" w14:textId="77777777" w:rsidR="00A5203A" w:rsidRPr="00547523" w:rsidRDefault="00A5203A" w:rsidP="007F4A2E">
      <w:pPr>
        <w:numPr>
          <w:ilvl w:val="0"/>
          <w:numId w:val="29"/>
        </w:numPr>
        <w:ind w:left="0" w:right="-1" w:firstLine="709"/>
        <w:jc w:val="both"/>
        <w:rPr>
          <w:sz w:val="28"/>
          <w:szCs w:val="28"/>
        </w:rPr>
      </w:pPr>
      <w:r w:rsidRPr="00547523">
        <w:rPr>
          <w:sz w:val="28"/>
          <w:szCs w:val="28"/>
        </w:rPr>
        <w:t>для снижения потерь напряжения в электрических сетях 10 кВ произвести разукрупнение отходящих линий от ПС 35/10 кВ и ПС 110/10 кВ с подвеской изолированного провода SAX 70-120;</w:t>
      </w:r>
    </w:p>
    <w:p w14:paraId="0D2C1AA1" w14:textId="77777777" w:rsidR="00A5203A" w:rsidRPr="00547523" w:rsidRDefault="00A5203A" w:rsidP="007F4A2E">
      <w:pPr>
        <w:numPr>
          <w:ilvl w:val="0"/>
          <w:numId w:val="29"/>
        </w:numPr>
        <w:ind w:left="0" w:right="-1" w:firstLine="709"/>
        <w:jc w:val="both"/>
        <w:rPr>
          <w:sz w:val="28"/>
          <w:szCs w:val="28"/>
        </w:rPr>
      </w:pPr>
      <w:r w:rsidRPr="00547523">
        <w:rPr>
          <w:sz w:val="28"/>
          <w:szCs w:val="28"/>
        </w:rPr>
        <w:t>для внутреннего и наружного освещения вместо ламп накаливания использовать энергосберегающие лампы.</w:t>
      </w:r>
    </w:p>
    <w:p w14:paraId="70064B6E" w14:textId="77777777" w:rsidR="00A5203A" w:rsidRPr="00547523" w:rsidRDefault="00A5203A" w:rsidP="008F15BD">
      <w:pPr>
        <w:ind w:right="-1" w:firstLine="709"/>
        <w:jc w:val="both"/>
        <w:rPr>
          <w:sz w:val="28"/>
          <w:szCs w:val="28"/>
        </w:rPr>
      </w:pPr>
      <w:r w:rsidRPr="00547523">
        <w:rPr>
          <w:sz w:val="28"/>
          <w:szCs w:val="28"/>
        </w:rPr>
        <w:lastRenderedPageBreak/>
        <w:t>Решение на применение альтернативных источников энергоснабжения принимаются после разработки технико-экономического обоснования на последующих стадиях проектирования.</w:t>
      </w:r>
    </w:p>
    <w:p w14:paraId="3C88BCF6" w14:textId="77777777" w:rsidR="00A5203A" w:rsidRPr="00547523" w:rsidRDefault="00A5203A" w:rsidP="008F15BD"/>
    <w:p w14:paraId="64C608E6" w14:textId="77777777" w:rsidR="00A5203A" w:rsidRPr="00547523" w:rsidRDefault="00A5203A" w:rsidP="008F15BD">
      <w:pPr>
        <w:ind w:firstLine="709"/>
        <w:jc w:val="both"/>
        <w:rPr>
          <w:sz w:val="28"/>
          <w:szCs w:val="28"/>
        </w:rPr>
      </w:pPr>
      <w:r w:rsidRPr="00547523">
        <w:rPr>
          <w:sz w:val="28"/>
          <w:szCs w:val="28"/>
        </w:rPr>
        <w:t>При реконструкции действующих объектов теплоснабжения, при проектировании новых объектов теплоснабжения и источников электроснабжения администрации поселения необходимо предусматривать в технических заданиях на проектирование проработку вариантов использования альтернативных источников энергии и тепла, в том числе возобновляемых:</w:t>
      </w:r>
    </w:p>
    <w:p w14:paraId="1C505019" w14:textId="77777777" w:rsidR="00A5203A" w:rsidRPr="00547523" w:rsidRDefault="00A5203A" w:rsidP="008F15BD">
      <w:pPr>
        <w:ind w:firstLine="709"/>
        <w:jc w:val="both"/>
        <w:rPr>
          <w:sz w:val="28"/>
          <w:szCs w:val="28"/>
        </w:rPr>
      </w:pPr>
      <w:r w:rsidRPr="00547523">
        <w:rPr>
          <w:sz w:val="28"/>
          <w:szCs w:val="28"/>
        </w:rPr>
        <w:t>- использование солнечной энергии, гидро и энергии ветра;</w:t>
      </w:r>
    </w:p>
    <w:p w14:paraId="501DA22D" w14:textId="77777777" w:rsidR="00A5203A" w:rsidRPr="00547523" w:rsidRDefault="00A5203A" w:rsidP="008F15BD">
      <w:pPr>
        <w:ind w:firstLine="709"/>
        <w:jc w:val="both"/>
        <w:rPr>
          <w:sz w:val="28"/>
          <w:szCs w:val="28"/>
        </w:rPr>
      </w:pPr>
      <w:r w:rsidRPr="00547523">
        <w:rPr>
          <w:sz w:val="28"/>
          <w:szCs w:val="28"/>
        </w:rPr>
        <w:t>- использование геотермальных вод;</w:t>
      </w:r>
    </w:p>
    <w:p w14:paraId="1BE3830C" w14:textId="77777777" w:rsidR="00A5203A" w:rsidRPr="00547523" w:rsidRDefault="00A5203A" w:rsidP="008F15BD">
      <w:pPr>
        <w:ind w:firstLine="709"/>
        <w:jc w:val="both"/>
        <w:rPr>
          <w:sz w:val="28"/>
          <w:szCs w:val="28"/>
        </w:rPr>
      </w:pPr>
      <w:r w:rsidRPr="00547523">
        <w:rPr>
          <w:sz w:val="28"/>
          <w:szCs w:val="28"/>
        </w:rPr>
        <w:t>- использование низкопотенциальных источников тепла отходящих дымовых газов, продуктов сгорания топлива стационарных источников энерго и теплоснабжения;</w:t>
      </w:r>
    </w:p>
    <w:p w14:paraId="02273004" w14:textId="77777777" w:rsidR="00A5203A" w:rsidRPr="00547523" w:rsidRDefault="00A5203A" w:rsidP="008F15BD">
      <w:pPr>
        <w:ind w:firstLine="709"/>
        <w:jc w:val="both"/>
        <w:rPr>
          <w:sz w:val="28"/>
          <w:szCs w:val="28"/>
        </w:rPr>
      </w:pPr>
      <w:r w:rsidRPr="00547523">
        <w:rPr>
          <w:sz w:val="28"/>
          <w:szCs w:val="28"/>
        </w:rPr>
        <w:t>- применение систем тепловых насосов;</w:t>
      </w:r>
    </w:p>
    <w:p w14:paraId="3469B5F6" w14:textId="77777777" w:rsidR="00A5203A" w:rsidRPr="00547523" w:rsidRDefault="00A5203A" w:rsidP="008F15BD">
      <w:pPr>
        <w:ind w:firstLine="709"/>
        <w:jc w:val="both"/>
        <w:rPr>
          <w:sz w:val="28"/>
          <w:szCs w:val="28"/>
        </w:rPr>
      </w:pPr>
      <w:r w:rsidRPr="00547523">
        <w:rPr>
          <w:sz w:val="28"/>
          <w:szCs w:val="28"/>
        </w:rPr>
        <w:t>- перевод котельных на газообразное топливо;</w:t>
      </w:r>
    </w:p>
    <w:p w14:paraId="56767429" w14:textId="77777777" w:rsidR="00A5203A" w:rsidRPr="00547523" w:rsidRDefault="00A5203A" w:rsidP="008F15BD">
      <w:pPr>
        <w:ind w:firstLine="709"/>
        <w:jc w:val="both"/>
        <w:rPr>
          <w:sz w:val="28"/>
          <w:szCs w:val="28"/>
        </w:rPr>
      </w:pPr>
      <w:r w:rsidRPr="00547523">
        <w:rPr>
          <w:sz w:val="28"/>
          <w:szCs w:val="28"/>
        </w:rPr>
        <w:t>- использование в целях теплоснабжения биогаза полигонов ТБО и т.п.</w:t>
      </w:r>
    </w:p>
    <w:p w14:paraId="195338EA" w14:textId="77777777" w:rsidR="0043571E" w:rsidRPr="00547523" w:rsidRDefault="0043571E" w:rsidP="008F15BD">
      <w:pPr>
        <w:jc w:val="center"/>
        <w:rPr>
          <w:b/>
          <w:sz w:val="28"/>
          <w:szCs w:val="28"/>
        </w:rPr>
      </w:pPr>
    </w:p>
    <w:p w14:paraId="28BB31B1" w14:textId="77777777" w:rsidR="00960ADF" w:rsidRPr="00547523" w:rsidRDefault="00567338" w:rsidP="007B5CF3">
      <w:pPr>
        <w:jc w:val="center"/>
        <w:outlineLvl w:val="0"/>
        <w:rPr>
          <w:b/>
          <w:sz w:val="28"/>
          <w:szCs w:val="28"/>
        </w:rPr>
      </w:pPr>
      <w:bookmarkStart w:id="221" w:name="_Toc216251318"/>
      <w:r>
        <w:rPr>
          <w:b/>
          <w:sz w:val="28"/>
          <w:szCs w:val="28"/>
        </w:rPr>
        <w:t>3</w:t>
      </w:r>
      <w:r w:rsidR="00774E47" w:rsidRPr="00547523">
        <w:rPr>
          <w:b/>
          <w:sz w:val="28"/>
          <w:szCs w:val="28"/>
        </w:rPr>
        <w:t>.</w:t>
      </w:r>
      <w:r>
        <w:rPr>
          <w:b/>
          <w:sz w:val="28"/>
          <w:szCs w:val="28"/>
        </w:rPr>
        <w:t>5</w:t>
      </w:r>
      <w:r w:rsidR="00A93BDF" w:rsidRPr="00547523">
        <w:rPr>
          <w:b/>
          <w:sz w:val="28"/>
          <w:szCs w:val="28"/>
        </w:rPr>
        <w:t>.</w:t>
      </w:r>
      <w:r w:rsidR="00960ADF" w:rsidRPr="00547523">
        <w:rPr>
          <w:b/>
          <w:sz w:val="28"/>
          <w:szCs w:val="28"/>
        </w:rPr>
        <w:t xml:space="preserve"> Озеленение</w:t>
      </w:r>
      <w:bookmarkEnd w:id="221"/>
      <w:r w:rsidR="00960ADF" w:rsidRPr="00547523">
        <w:rPr>
          <w:b/>
          <w:sz w:val="28"/>
          <w:szCs w:val="28"/>
        </w:rPr>
        <w:t xml:space="preserve"> </w:t>
      </w:r>
    </w:p>
    <w:p w14:paraId="306E0E1F"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Одна из важнейших проблем современного градостроительства является улучшение окружающей человека среды и организации здоровых и благоприятных условий жизни при высокой требовательности к их архитектуре и к ландшафтной архитектуре в частности. В решении этой задачи видное место принадлежит зеленому строительству, охватывающему широкий круг вопросов архитектурно-жилого, инженерного и биологического характера.</w:t>
      </w:r>
    </w:p>
    <w:p w14:paraId="0920854B"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Зеленые насаждения оказывают большое влияние на регулирование теплового режима, понижение солнечной радиации, очищение и увлажнение воздуха.</w:t>
      </w:r>
    </w:p>
    <w:p w14:paraId="3FA65368"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Генеральным планом предусматривается многофункциональная система зеленых насаждений, которые образуют зеленый каркас на внутрипоселковом пространстве.</w:t>
      </w:r>
    </w:p>
    <w:p w14:paraId="6ADA895B"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 xml:space="preserve">Территория </w:t>
      </w:r>
      <w:r w:rsidR="007D77D1" w:rsidRPr="00547523">
        <w:rPr>
          <w:sz w:val="28"/>
          <w:szCs w:val="28"/>
          <w:lang w:eastAsia="ar-SA"/>
        </w:rPr>
        <w:t>станицы Крыловской</w:t>
      </w:r>
      <w:r w:rsidRPr="00547523">
        <w:rPr>
          <w:sz w:val="28"/>
          <w:szCs w:val="28"/>
          <w:lang w:eastAsia="ar-SA"/>
        </w:rPr>
        <w:t xml:space="preserve"> представляет собой благоприятную по климатическим условиям зону для произрастания многих видов растений.</w:t>
      </w:r>
    </w:p>
    <w:p w14:paraId="5CD45A53" w14:textId="77777777" w:rsidR="00081787" w:rsidRPr="00547523" w:rsidRDefault="00081787" w:rsidP="008F15BD">
      <w:pPr>
        <w:shd w:val="clear" w:color="auto" w:fill="FFFFFF"/>
        <w:ind w:firstLine="709"/>
        <w:jc w:val="both"/>
        <w:rPr>
          <w:sz w:val="28"/>
          <w:szCs w:val="28"/>
          <w:shd w:val="clear" w:color="auto" w:fill="FFFF00"/>
          <w:lang w:eastAsia="ar-SA"/>
        </w:rPr>
      </w:pPr>
      <w:r w:rsidRPr="00547523">
        <w:rPr>
          <w:sz w:val="28"/>
          <w:szCs w:val="28"/>
          <w:lang w:eastAsia="ar-SA"/>
        </w:rPr>
        <w:t xml:space="preserve">Поселок относится к зоне умеренного увлажнения. Среднегодовое количество осадков в пос. </w:t>
      </w:r>
      <w:r w:rsidR="00C16BDB" w:rsidRPr="00547523">
        <w:rPr>
          <w:sz w:val="28"/>
          <w:szCs w:val="28"/>
          <w:lang w:eastAsia="ar-SA"/>
        </w:rPr>
        <w:t>Крыл</w:t>
      </w:r>
      <w:r w:rsidRPr="00547523">
        <w:rPr>
          <w:sz w:val="28"/>
          <w:szCs w:val="28"/>
          <w:lang w:eastAsia="ar-SA"/>
        </w:rPr>
        <w:t>овского составляет 508-</w:t>
      </w:r>
      <w:smartTag w:uri="urn:schemas-microsoft-com:office:smarttags" w:element="metricconverter">
        <w:smartTagPr>
          <w:attr w:name="ProductID" w:val="640 мм"/>
        </w:smartTagPr>
        <w:r w:rsidRPr="00547523">
          <w:rPr>
            <w:sz w:val="28"/>
            <w:szCs w:val="28"/>
            <w:lang w:eastAsia="ar-SA"/>
          </w:rPr>
          <w:t>640 мм</w:t>
        </w:r>
      </w:smartTag>
      <w:r w:rsidRPr="00547523">
        <w:rPr>
          <w:sz w:val="28"/>
          <w:szCs w:val="28"/>
          <w:lang w:eastAsia="ar-SA"/>
        </w:rPr>
        <w:t>. Вегетационный период растений достаточно продолжительный и составляет около 190 дней.</w:t>
      </w:r>
    </w:p>
    <w:p w14:paraId="5999FC24" w14:textId="77777777" w:rsidR="00081787" w:rsidRPr="00547523" w:rsidRDefault="003E7E02" w:rsidP="008F15BD">
      <w:pPr>
        <w:shd w:val="clear" w:color="auto" w:fill="FFFFFF"/>
        <w:ind w:firstLine="709"/>
        <w:jc w:val="both"/>
        <w:rPr>
          <w:sz w:val="28"/>
          <w:szCs w:val="28"/>
          <w:lang w:eastAsia="ar-SA"/>
        </w:rPr>
      </w:pPr>
      <w:r w:rsidRPr="00547523">
        <w:rPr>
          <w:sz w:val="28"/>
          <w:szCs w:val="28"/>
          <w:lang w:eastAsia="ar-SA"/>
        </w:rPr>
        <w:t>Станица</w:t>
      </w:r>
      <w:r w:rsidR="00081787" w:rsidRPr="00547523">
        <w:rPr>
          <w:sz w:val="28"/>
          <w:szCs w:val="28"/>
          <w:lang w:eastAsia="ar-SA"/>
        </w:rPr>
        <w:t xml:space="preserve"> хорошо озеленен</w:t>
      </w:r>
      <w:r w:rsidRPr="00547523">
        <w:rPr>
          <w:sz w:val="28"/>
          <w:szCs w:val="28"/>
          <w:lang w:eastAsia="ar-SA"/>
        </w:rPr>
        <w:t>а</w:t>
      </w:r>
      <w:r w:rsidR="00081787" w:rsidRPr="00547523">
        <w:rPr>
          <w:sz w:val="28"/>
          <w:szCs w:val="28"/>
          <w:lang w:eastAsia="ar-SA"/>
        </w:rPr>
        <w:t>. В общественном центре поселка находятся парк отдыха и скверы. Хорошо озеленены приусадебные участки индивидуальной застройки, а также большинство улиц и дорог поселка.</w:t>
      </w:r>
    </w:p>
    <w:p w14:paraId="036AD0B1" w14:textId="77777777" w:rsidR="00081787" w:rsidRPr="00547523" w:rsidRDefault="00081787" w:rsidP="008F15BD">
      <w:pPr>
        <w:shd w:val="clear" w:color="auto" w:fill="FFFFFF"/>
        <w:ind w:firstLine="709"/>
        <w:jc w:val="both"/>
        <w:rPr>
          <w:sz w:val="28"/>
          <w:lang w:eastAsia="ar-SA"/>
        </w:rPr>
      </w:pPr>
      <w:r w:rsidRPr="00547523">
        <w:rPr>
          <w:sz w:val="28"/>
          <w:szCs w:val="28"/>
          <w:lang w:eastAsia="ar-SA"/>
        </w:rPr>
        <w:t xml:space="preserve">Исходя из нормативов озеленения, зелёных насаждений во внутрипоселковом озеленении достаточно – </w:t>
      </w:r>
      <w:smartTag w:uri="urn:schemas-microsoft-com:office:smarttags" w:element="metricconverter">
        <w:smartTagPr>
          <w:attr w:name="ProductID" w:val="12 м2"/>
        </w:smartTagPr>
        <w:r w:rsidRPr="00547523">
          <w:rPr>
            <w:sz w:val="28"/>
            <w:szCs w:val="28"/>
            <w:lang w:eastAsia="ar-SA"/>
          </w:rPr>
          <w:t>12 м</w:t>
        </w:r>
        <w:r w:rsidRPr="00547523">
          <w:rPr>
            <w:sz w:val="28"/>
            <w:szCs w:val="28"/>
            <w:vertAlign w:val="superscript"/>
            <w:lang w:eastAsia="ar-SA"/>
          </w:rPr>
          <w:t>2</w:t>
        </w:r>
      </w:smartTag>
      <w:r w:rsidRPr="00547523">
        <w:rPr>
          <w:sz w:val="28"/>
          <w:szCs w:val="28"/>
          <w:lang w:eastAsia="ar-SA"/>
        </w:rPr>
        <w:t xml:space="preserve"> на одного жителя. Настоящим проектом максимально сохраняются существующие зеленые насаждения и предусматриваются мероприятия, направленные на создание единой системы озеленения, улучшающей состояние окружающей среды.</w:t>
      </w:r>
      <w:r w:rsidRPr="00547523">
        <w:rPr>
          <w:sz w:val="28"/>
          <w:lang w:eastAsia="ar-SA"/>
        </w:rPr>
        <w:t xml:space="preserve"> </w:t>
      </w:r>
    </w:p>
    <w:p w14:paraId="33D4C116"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Рекреационная зона поселка в генплан</w:t>
      </w:r>
      <w:r w:rsidR="005E6A62" w:rsidRPr="00547523">
        <w:rPr>
          <w:sz w:val="28"/>
          <w:szCs w:val="28"/>
          <w:lang w:eastAsia="ar-SA"/>
        </w:rPr>
        <w:t xml:space="preserve">е представлена </w:t>
      </w:r>
      <w:r w:rsidRPr="00547523">
        <w:rPr>
          <w:sz w:val="28"/>
          <w:szCs w:val="28"/>
          <w:lang w:eastAsia="ar-SA"/>
        </w:rPr>
        <w:t xml:space="preserve">парком и </w:t>
      </w:r>
      <w:r w:rsidR="005E6A62" w:rsidRPr="00547523">
        <w:rPr>
          <w:sz w:val="28"/>
          <w:szCs w:val="28"/>
          <w:lang w:eastAsia="ar-SA"/>
        </w:rPr>
        <w:t>скверами, в центральном</w:t>
      </w:r>
      <w:r w:rsidRPr="00547523">
        <w:rPr>
          <w:sz w:val="28"/>
          <w:szCs w:val="28"/>
          <w:lang w:eastAsia="ar-SA"/>
        </w:rPr>
        <w:t xml:space="preserve"> районе.</w:t>
      </w:r>
    </w:p>
    <w:p w14:paraId="040037F8"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lastRenderedPageBreak/>
        <w:t>Проектом генплана предусматривается формирование зеленых защитных насаждений вдоль основных транспортных и пешеходных связей районов новой жилой застройки с центром поселка.</w:t>
      </w:r>
    </w:p>
    <w:p w14:paraId="176FE9CE"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По функциональному назначению система зеленых насаждений подразделяется на следующие виды:</w:t>
      </w:r>
    </w:p>
    <w:p w14:paraId="3B694CF7"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 общего пользования (парки, скверы, бульвары, озеленение улиц и проездов);</w:t>
      </w:r>
    </w:p>
    <w:p w14:paraId="51BA845C"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 ограниченного пользования (участки культурно-бытовых и коммунальных объектов, участки школ и детских дошкольных учреждений, озеленение производственных территорий);</w:t>
      </w:r>
    </w:p>
    <w:p w14:paraId="7B749516"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 специального назначения – эпизодического пользования (санитарно-защитные, ветро- и снегозащитные зоны, охранное озеленение, почвоукрепительное и т.д.);</w:t>
      </w:r>
    </w:p>
    <w:p w14:paraId="42885AC3"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 индивидуального пользования (приквартирные участки) – выполняются непосредственно проживающими;</w:t>
      </w:r>
    </w:p>
    <w:p w14:paraId="040EC8BB"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Озеленение каждой функциональной зоны проектируется с учетом особенности каждой из них в отдельности и, вместе с тем, их композиционного объединения в единую систему озеленения.</w:t>
      </w:r>
    </w:p>
    <w:p w14:paraId="463751E6"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В состав территории зеленых насаждений районного значения входят участки спортивных сооружений (плоскостные и объемные). Общественные центры новых жилых районов (за расчетный срок) проектируются в зеленом окружении, создавая благоприятные условия для отдыха населения.</w:t>
      </w:r>
    </w:p>
    <w:p w14:paraId="534DC596"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При проектировании новых жилых районов генеральный план предусматривает создание улиц бульварного типа значительной протяженности в направлении массовых пешеходных потоков. Бульвары объединяют зеленые насаждения общественных центров жилых районов и микрорайона в единую систему.</w:t>
      </w:r>
    </w:p>
    <w:p w14:paraId="69A1EDF2"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Скверы рекомендуется устраивать как открытого типа с преобладанием газонов и цветников, так и свободного пейзажного типа. Для озеленения партерных скверов используются сезонные концентрации цветущих в одном ритме многолетних цветочных растений и кустарников. В качестве компонентов декоративного оформления используются элементы малых архитектурных форм, которые должны подчеркнуть своеобразный характер проектируемых скверов. Посадочный материал, используемый в оформлении участков общественных зеленых насаждений должен быть укрупненным, незамедлительно создающим эффект.</w:t>
      </w:r>
    </w:p>
    <w:p w14:paraId="043250AF"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Предусмотренные генеральным планом парк и скверы озеленяются богатым составом древесных и кустарниковых видов растений со значительным процентом хвойных пород, декоративными цветочными композициями на аллеях, дорожках, площадках и газонах.</w:t>
      </w:r>
    </w:p>
    <w:p w14:paraId="194DEF0B"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 xml:space="preserve">Учитывая природно-климатические условия поселка, а также многолетний опыт, настоящим проектом рекомендуется следующий ассортимент древесно-кустарниковых насаждений. Деревья лиственные: акация белая, атлант высочайший, абрикос обыкновенный, гледичия обыкновенная, ива плакучая, каштан конский, клен остролистный, клен золотистый, клен явор, </w:t>
      </w:r>
      <w:r w:rsidRPr="00547523">
        <w:rPr>
          <w:sz w:val="28"/>
          <w:szCs w:val="28"/>
          <w:lang w:eastAsia="ar-SA"/>
        </w:rPr>
        <w:lastRenderedPageBreak/>
        <w:t>платан, береза, софора японская, рябина обыкновенная, орех черный, орех грецкий, шелковица, черемуха, боярышник, дуб душистый, липа войлочная, тополь пирамидальный, тополь канадский.</w:t>
      </w:r>
    </w:p>
    <w:p w14:paraId="5DD82594"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Из хвойных пород рекомендуется: ель колючая, сосна крымская, сосна обыкновенная, можжевельник обыкновенный, туя восточная, можжевельник казацкий.</w:t>
      </w:r>
    </w:p>
    <w:p w14:paraId="48267B87"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Кустарники: боярышник, самшит вечнозеленый, бирючина обыкновенная, сирень обыкновенная и персидская, акация желтая, вишня степная, жимолость татарская, смородина золотистая, ракитник «Золотой дождь», шиповник.</w:t>
      </w:r>
    </w:p>
    <w:p w14:paraId="075DBEF1"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Для вертикального озеленения необходимо включить в ассортимент вьющиеся растения: плющ обыкновенный, девичий виноград пятилисточковый (присасывающийся), розы плетистые и др.</w:t>
      </w:r>
    </w:p>
    <w:p w14:paraId="3272CF4F"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Озеленение улиц и проездов, в основном, должно обеспечивать защиту жилых домов и озелененных территорий от шума и пыли. Для чего используются рядовые посадки деревьев вдоль улиц.</w:t>
      </w:r>
    </w:p>
    <w:p w14:paraId="7987E688"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Зеленые насаждения ограниченного пользования будут иметь развитие на участках детских учреждений, общественных и административных зданий, производственных территорий.</w:t>
      </w:r>
    </w:p>
    <w:p w14:paraId="6DA3F1A1"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Каждый объект зеленого строительства имеет свои функциональные особенности, поэтому породный состав насаждений носит индивидуальный характер.</w:t>
      </w:r>
    </w:p>
    <w:p w14:paraId="4579A200"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Для озеленения детских дошкольных учреждений используются растения не вредные для детского организма.</w:t>
      </w:r>
    </w:p>
    <w:p w14:paraId="6648C538"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Озеленение школьных участков, детсадов, детских мест отдыха не должно препятствовать доступу солнечного света в здания. Насаждения не должны иметь колючек, ядовитых плодов и листьев, легко восстанавливаться после поломок.</w:t>
      </w:r>
    </w:p>
    <w:p w14:paraId="10C2F2C7"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По всему внешнему периметру территории школы и детского сада должна быть создана сплошная полоса из деревьев и кустарников. Для этого рекомендуются следующие породы деревьев и кустарников: клен остролистный, липа, тополь, можжевельник, туя западная и др.</w:t>
      </w:r>
    </w:p>
    <w:p w14:paraId="21E87252"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Менее высокие живые изгороди из кустарников (сирень, чубушник, спирея Ван-Гутта, бирючина и др.) рекомендуются для разграничения различных площадок и сооружений друг от друга.</w:t>
      </w:r>
    </w:p>
    <w:p w14:paraId="6D7665D7"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При помощи насаждений на участках школ и детских дошкольных учреждений создаются наиболее благоприятные микроклиматические и санитарно-гигиенические условия.</w:t>
      </w:r>
    </w:p>
    <w:p w14:paraId="722DCFD4"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Озеленение общественных и административных зданий проектируется с использованием посадок роз, акцентов из вечнозеленых растений, групп рябин и одиночных посадок черемухи обыкновенной, калины, бульденеж и спиреи Ван-Гутта.</w:t>
      </w:r>
    </w:p>
    <w:p w14:paraId="628AF96A" w14:textId="6444C4EC"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 xml:space="preserve">Зеленые насаждения на территории производственной зоны по их функциональному значению можно разделить на </w:t>
      </w:r>
      <w:r w:rsidR="00466CA1">
        <w:rPr>
          <w:sz w:val="28"/>
          <w:szCs w:val="28"/>
          <w:lang w:eastAsia="ar-SA"/>
        </w:rPr>
        <w:t>–</w:t>
      </w:r>
      <w:r w:rsidRPr="00547523">
        <w:rPr>
          <w:sz w:val="28"/>
          <w:szCs w:val="28"/>
          <w:lang w:eastAsia="ar-SA"/>
        </w:rPr>
        <w:t xml:space="preserve"> внешние (защитные) и внутренние (раздельные, защитно-теневые, декоративные).</w:t>
      </w:r>
    </w:p>
    <w:p w14:paraId="088F4C06"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lastRenderedPageBreak/>
        <w:t>Функции первых заключается в защите производственных зданий и территории от ветров, шума транспортных магистралей, вредного влияния производственных объектов.</w:t>
      </w:r>
    </w:p>
    <w:p w14:paraId="7C6446F6"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Значение вторых – изоляция отдельных частей производственной зоны и  создание комфортных условий для пребывания людей и животных.</w:t>
      </w:r>
    </w:p>
    <w:p w14:paraId="2E0341D5"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Зеленые насаждения специального назначения в проекте представлены санитарно-защитным озеленением, защищающим от произво</w:t>
      </w:r>
      <w:r w:rsidR="005E6A62" w:rsidRPr="00547523">
        <w:rPr>
          <w:sz w:val="28"/>
          <w:szCs w:val="28"/>
          <w:lang w:eastAsia="ar-SA"/>
        </w:rPr>
        <w:t>дств</w:t>
      </w:r>
      <w:r w:rsidRPr="00547523">
        <w:rPr>
          <w:sz w:val="28"/>
          <w:szCs w:val="28"/>
          <w:lang w:eastAsia="ar-SA"/>
        </w:rPr>
        <w:t xml:space="preserve">, автодорог </w:t>
      </w:r>
      <w:r w:rsidRPr="00547523">
        <w:rPr>
          <w:sz w:val="28"/>
          <w:szCs w:val="28"/>
          <w:lang w:val="en-US" w:eastAsia="ar-SA"/>
        </w:rPr>
        <w:t>I</w:t>
      </w:r>
      <w:r w:rsidRPr="00547523">
        <w:rPr>
          <w:sz w:val="28"/>
          <w:szCs w:val="28"/>
          <w:lang w:eastAsia="ar-SA"/>
        </w:rPr>
        <w:t>-</w:t>
      </w:r>
      <w:r w:rsidRPr="00547523">
        <w:rPr>
          <w:sz w:val="28"/>
          <w:szCs w:val="28"/>
          <w:lang w:val="en-US" w:eastAsia="ar-SA"/>
        </w:rPr>
        <w:t>IV</w:t>
      </w:r>
      <w:r w:rsidRPr="00547523">
        <w:rPr>
          <w:sz w:val="28"/>
          <w:szCs w:val="28"/>
          <w:lang w:eastAsia="ar-SA"/>
        </w:rPr>
        <w:t xml:space="preserve"> категории и ветрозащитными полосами по периметру поселка.</w:t>
      </w:r>
    </w:p>
    <w:p w14:paraId="4E014299"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Санитарно-защитные зеленые насаждения создаются согласно санитарным нормам, со специальным подбором пород, снижающих микрофлору воздуха, шумовые нагрузки, загрязнения воздуха, загрязнения его выхлопными газами транспорта.</w:t>
      </w:r>
    </w:p>
    <w:p w14:paraId="2164C698"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Растения, используемые для озеленения санитарно-защитных зон, должны отвечать требованиям газоустойчивости, теневыносливости, быть малотребовательными к почве, обладать крупной листвой, создающей непросматриваемость, и быстрым ростом.</w:t>
      </w:r>
    </w:p>
    <w:p w14:paraId="322374FC"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Следует уделять большое внимание озеленению придорожного пространства. Для этой цели используют: рядовые и групповые древесные и кустарниковые насаждения и травяной покров на полосе отвода и, с согласия землепользователей, на прилегающих к ней угодьях.</w:t>
      </w:r>
    </w:p>
    <w:p w14:paraId="154BB121"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Придорожное озеленение может использоваться в качестве противоэрозионного ветрозащитного и снегозадерживающего средства.</w:t>
      </w:r>
    </w:p>
    <w:p w14:paraId="13D700B4"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Композиционные формы и виды придорожной растительности определяются с учетом удовлетворения объемно-пространственной, инженерно-технической, эстетической, психологической и биологической функциями ландшафтного оформления дорог.</w:t>
      </w:r>
    </w:p>
    <w:p w14:paraId="3A42B855"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На Кубани для ветрозащитных полос широко применяются дубы, клены широколистные.</w:t>
      </w:r>
    </w:p>
    <w:p w14:paraId="2CA65E89"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Главной задачей озеле</w:t>
      </w:r>
      <w:r w:rsidR="003F3435" w:rsidRPr="00547523">
        <w:rPr>
          <w:sz w:val="28"/>
          <w:szCs w:val="28"/>
          <w:lang w:eastAsia="ar-SA"/>
        </w:rPr>
        <w:t>нения районов новой</w:t>
      </w:r>
      <w:r w:rsidRPr="00547523">
        <w:rPr>
          <w:sz w:val="28"/>
          <w:szCs w:val="28"/>
          <w:lang w:eastAsia="ar-SA"/>
        </w:rPr>
        <w:t xml:space="preserve"> индивидуальной застройки является решение вопросов благоустройства и ограждения жилой территории от вредного внешнего воздействия, создания условий для отдыха населения в непосредственной близости от жилой среды здорового природного окружения.</w:t>
      </w:r>
    </w:p>
    <w:p w14:paraId="05857674"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Озеленение территории является одним из наиболее массовых видов озеленения, влияющим на планировочную структуру и ландшафтную характеристику поселка в целом.</w:t>
      </w:r>
    </w:p>
    <w:p w14:paraId="6C1DFAF5"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В озеленении кварталов индивидуальной застройки на приусадебных участках целесообразно применение плодовых деревьев и ягодных кустарников.</w:t>
      </w:r>
    </w:p>
    <w:p w14:paraId="55317965"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t>В формировании зеленых насаждений поселка учтены микроклиматические условия среды проживания, необходимость защиты от перегрева, а также от суховеев, холодных ветров, необходимость проведения работ по водоотведению на больших территориях. Учитывая достаточно жесткие климатические и почвенные условия, необходимо обеспечить механизированные уход и полив новых посадок.</w:t>
      </w:r>
    </w:p>
    <w:p w14:paraId="660B0336" w14:textId="77777777" w:rsidR="00081787" w:rsidRPr="00547523" w:rsidRDefault="00081787" w:rsidP="008F15BD">
      <w:pPr>
        <w:shd w:val="clear" w:color="auto" w:fill="FFFFFF"/>
        <w:ind w:firstLine="709"/>
        <w:jc w:val="both"/>
        <w:rPr>
          <w:sz w:val="28"/>
          <w:szCs w:val="28"/>
          <w:lang w:eastAsia="ar-SA"/>
        </w:rPr>
      </w:pPr>
      <w:r w:rsidRPr="00547523">
        <w:rPr>
          <w:sz w:val="28"/>
          <w:szCs w:val="28"/>
          <w:lang w:eastAsia="ar-SA"/>
        </w:rPr>
        <w:lastRenderedPageBreak/>
        <w:t>Устойчивое развитие территории поселения может быть достигнуто в плане озеленения только при максимальном разнообразии в видовом и ландшафтном отношении. Поэтому следует стремиться не только к разнообразию видов растений, но и к различным формам озеленения: вертикальное и террасное озеленение, развитию газонов, кустарников, цветников.</w:t>
      </w:r>
    </w:p>
    <w:p w14:paraId="4F87218E" w14:textId="77777777" w:rsidR="00081787" w:rsidRPr="00567338" w:rsidRDefault="00081787" w:rsidP="00567338">
      <w:pPr>
        <w:shd w:val="clear" w:color="auto" w:fill="FFFFFF"/>
        <w:ind w:firstLine="709"/>
        <w:jc w:val="both"/>
        <w:rPr>
          <w:sz w:val="28"/>
          <w:szCs w:val="28"/>
          <w:lang w:eastAsia="ar-SA"/>
        </w:rPr>
      </w:pPr>
      <w:bookmarkStart w:id="222" w:name="_Toc15064014"/>
      <w:r w:rsidRPr="00547523">
        <w:rPr>
          <w:sz w:val="28"/>
          <w:szCs w:val="28"/>
          <w:lang w:eastAsia="ar-SA"/>
        </w:rPr>
        <w:t xml:space="preserve">В таблице </w:t>
      </w:r>
      <w:r w:rsidR="00567338">
        <w:rPr>
          <w:sz w:val="28"/>
          <w:szCs w:val="28"/>
          <w:lang w:eastAsia="ar-SA"/>
        </w:rPr>
        <w:t>4</w:t>
      </w:r>
      <w:r w:rsidR="00A602D1">
        <w:rPr>
          <w:sz w:val="28"/>
          <w:szCs w:val="28"/>
          <w:lang w:eastAsia="ar-SA"/>
        </w:rPr>
        <w:t>9</w:t>
      </w:r>
      <w:r w:rsidRPr="00547523">
        <w:rPr>
          <w:sz w:val="28"/>
          <w:szCs w:val="28"/>
          <w:lang w:eastAsia="ar-SA"/>
        </w:rPr>
        <w:t xml:space="preserve"> представлен расчет территорий зеленых насаждений</w:t>
      </w:r>
      <w:r w:rsidRPr="00567338">
        <w:rPr>
          <w:sz w:val="28"/>
          <w:szCs w:val="28"/>
          <w:lang w:eastAsia="ar-SA"/>
        </w:rPr>
        <w:t>.</w:t>
      </w:r>
      <w:bookmarkEnd w:id="222"/>
    </w:p>
    <w:p w14:paraId="0E1F36DB" w14:textId="77777777" w:rsidR="00081787" w:rsidRPr="00547523" w:rsidRDefault="00081787" w:rsidP="00567338">
      <w:pPr>
        <w:shd w:val="clear" w:color="auto" w:fill="FFFFFF"/>
        <w:ind w:firstLine="709"/>
        <w:jc w:val="both"/>
        <w:rPr>
          <w:sz w:val="28"/>
          <w:szCs w:val="28"/>
          <w:lang w:eastAsia="ar-SA"/>
        </w:rPr>
      </w:pPr>
    </w:p>
    <w:p w14:paraId="5E88231C" w14:textId="77777777" w:rsidR="00081787" w:rsidRPr="00547523" w:rsidRDefault="00081787" w:rsidP="00567338">
      <w:pPr>
        <w:shd w:val="clear" w:color="auto" w:fill="FFFFFF"/>
        <w:ind w:firstLine="709"/>
        <w:jc w:val="right"/>
        <w:rPr>
          <w:sz w:val="28"/>
          <w:szCs w:val="28"/>
          <w:lang w:eastAsia="ar-SA"/>
        </w:rPr>
      </w:pPr>
      <w:bookmarkStart w:id="223" w:name="_Toc15064016"/>
      <w:r w:rsidRPr="00547523">
        <w:rPr>
          <w:sz w:val="28"/>
          <w:szCs w:val="28"/>
          <w:lang w:eastAsia="ar-SA"/>
        </w:rPr>
        <w:t>Таблица</w:t>
      </w:r>
      <w:r w:rsidR="00F31963" w:rsidRPr="00547523">
        <w:rPr>
          <w:sz w:val="28"/>
          <w:szCs w:val="28"/>
          <w:lang w:eastAsia="ar-SA"/>
        </w:rPr>
        <w:t xml:space="preserve"> </w:t>
      </w:r>
      <w:bookmarkEnd w:id="223"/>
      <w:r w:rsidR="00567338">
        <w:rPr>
          <w:sz w:val="28"/>
          <w:szCs w:val="28"/>
          <w:lang w:eastAsia="ar-SA"/>
        </w:rPr>
        <w:t>4</w:t>
      </w:r>
      <w:r w:rsidR="00A602D1">
        <w:rPr>
          <w:sz w:val="28"/>
          <w:szCs w:val="28"/>
          <w:lang w:eastAsia="ar-SA"/>
        </w:rPr>
        <w:t>9</w:t>
      </w:r>
      <w:r w:rsidRPr="00547523">
        <w:rPr>
          <w:sz w:val="28"/>
          <w:szCs w:val="28"/>
          <w:lang w:eastAsia="ar-SA"/>
        </w:rPr>
        <w:t xml:space="preserve"> </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851"/>
        <w:gridCol w:w="1276"/>
        <w:gridCol w:w="1701"/>
        <w:gridCol w:w="1275"/>
        <w:gridCol w:w="1560"/>
      </w:tblGrid>
      <w:tr w:rsidR="00081787" w:rsidRPr="00547523" w14:paraId="57D25F6A" w14:textId="77777777" w:rsidTr="00701C90">
        <w:trPr>
          <w:trHeight w:val="20"/>
        </w:trPr>
        <w:tc>
          <w:tcPr>
            <w:tcW w:w="3686" w:type="dxa"/>
            <w:vMerge w:val="restart"/>
            <w:vAlign w:val="center"/>
          </w:tcPr>
          <w:p w14:paraId="27B7C1D0" w14:textId="77777777" w:rsidR="00081787" w:rsidRPr="00547523" w:rsidRDefault="00081787" w:rsidP="008F15BD">
            <w:pPr>
              <w:tabs>
                <w:tab w:val="left" w:pos="2619"/>
              </w:tabs>
              <w:snapToGrid w:val="0"/>
              <w:ind w:right="-1" w:firstLine="8"/>
              <w:jc w:val="center"/>
              <w:rPr>
                <w:b/>
                <w:bCs/>
              </w:rPr>
            </w:pPr>
            <w:r w:rsidRPr="00547523">
              <w:rPr>
                <w:b/>
                <w:bCs/>
              </w:rPr>
              <w:t>Вид зеленых насаждений</w:t>
            </w:r>
          </w:p>
        </w:tc>
        <w:tc>
          <w:tcPr>
            <w:tcW w:w="851" w:type="dxa"/>
            <w:vMerge w:val="restart"/>
            <w:vAlign w:val="center"/>
          </w:tcPr>
          <w:p w14:paraId="4F931DD5" w14:textId="77777777" w:rsidR="00081787" w:rsidRPr="00547523" w:rsidRDefault="00081787" w:rsidP="008F15BD">
            <w:pPr>
              <w:tabs>
                <w:tab w:val="left" w:pos="2619"/>
              </w:tabs>
              <w:snapToGrid w:val="0"/>
              <w:ind w:left="113" w:right="-1"/>
              <w:jc w:val="center"/>
              <w:rPr>
                <w:b/>
                <w:bCs/>
              </w:rPr>
            </w:pPr>
            <w:r w:rsidRPr="00547523">
              <w:rPr>
                <w:b/>
                <w:bCs/>
              </w:rPr>
              <w:t>% озеленения</w:t>
            </w:r>
          </w:p>
        </w:tc>
        <w:tc>
          <w:tcPr>
            <w:tcW w:w="5812" w:type="dxa"/>
            <w:gridSpan w:val="4"/>
            <w:vAlign w:val="center"/>
          </w:tcPr>
          <w:p w14:paraId="59EC42FA" w14:textId="77777777" w:rsidR="00081787" w:rsidRPr="00547523" w:rsidRDefault="00701C90" w:rsidP="008F15BD">
            <w:pPr>
              <w:tabs>
                <w:tab w:val="left" w:pos="2619"/>
              </w:tabs>
              <w:snapToGrid w:val="0"/>
              <w:ind w:right="-1"/>
              <w:jc w:val="center"/>
              <w:rPr>
                <w:b/>
                <w:bCs/>
              </w:rPr>
            </w:pPr>
            <w:r w:rsidRPr="00547523">
              <w:rPr>
                <w:b/>
                <w:bCs/>
              </w:rPr>
              <w:t>Показатели</w:t>
            </w:r>
          </w:p>
        </w:tc>
      </w:tr>
      <w:tr w:rsidR="00081787" w:rsidRPr="00547523" w14:paraId="1863948C" w14:textId="77777777" w:rsidTr="00701C90">
        <w:trPr>
          <w:trHeight w:val="20"/>
        </w:trPr>
        <w:tc>
          <w:tcPr>
            <w:tcW w:w="3686" w:type="dxa"/>
            <w:vMerge/>
            <w:vAlign w:val="center"/>
          </w:tcPr>
          <w:p w14:paraId="3CA3433E" w14:textId="77777777" w:rsidR="00081787" w:rsidRPr="00547523" w:rsidRDefault="00081787" w:rsidP="008F15BD"/>
        </w:tc>
        <w:tc>
          <w:tcPr>
            <w:tcW w:w="851" w:type="dxa"/>
            <w:vMerge/>
            <w:vAlign w:val="center"/>
          </w:tcPr>
          <w:p w14:paraId="5E578447" w14:textId="77777777" w:rsidR="00081787" w:rsidRPr="00547523" w:rsidRDefault="00081787" w:rsidP="008F15BD"/>
        </w:tc>
        <w:tc>
          <w:tcPr>
            <w:tcW w:w="2977" w:type="dxa"/>
            <w:gridSpan w:val="2"/>
            <w:vAlign w:val="center"/>
          </w:tcPr>
          <w:p w14:paraId="5E7A8111" w14:textId="77777777" w:rsidR="00081787" w:rsidRPr="00547523" w:rsidRDefault="00081787" w:rsidP="008F15BD">
            <w:pPr>
              <w:tabs>
                <w:tab w:val="left" w:pos="2619"/>
              </w:tabs>
              <w:snapToGrid w:val="0"/>
              <w:ind w:right="-1"/>
              <w:jc w:val="center"/>
              <w:rPr>
                <w:b/>
                <w:bCs/>
              </w:rPr>
            </w:pPr>
            <w:r w:rsidRPr="00547523">
              <w:rPr>
                <w:b/>
                <w:bCs/>
              </w:rPr>
              <w:t>Существующее состояние</w:t>
            </w:r>
          </w:p>
        </w:tc>
        <w:tc>
          <w:tcPr>
            <w:tcW w:w="2835" w:type="dxa"/>
            <w:gridSpan w:val="2"/>
            <w:vAlign w:val="center"/>
          </w:tcPr>
          <w:p w14:paraId="1CB64AE2" w14:textId="77777777" w:rsidR="00081787" w:rsidRPr="00547523" w:rsidRDefault="00081787" w:rsidP="008F15BD">
            <w:pPr>
              <w:tabs>
                <w:tab w:val="left" w:pos="2619"/>
              </w:tabs>
              <w:snapToGrid w:val="0"/>
              <w:ind w:right="-1"/>
              <w:jc w:val="center"/>
              <w:rPr>
                <w:b/>
                <w:bCs/>
              </w:rPr>
            </w:pPr>
            <w:r w:rsidRPr="00547523">
              <w:rPr>
                <w:b/>
                <w:bCs/>
              </w:rPr>
              <w:t>Расчетный срок</w:t>
            </w:r>
          </w:p>
        </w:tc>
      </w:tr>
      <w:tr w:rsidR="00081787" w:rsidRPr="00547523" w14:paraId="0BB48AB7" w14:textId="77777777" w:rsidTr="00701C90">
        <w:trPr>
          <w:trHeight w:val="20"/>
        </w:trPr>
        <w:tc>
          <w:tcPr>
            <w:tcW w:w="3686" w:type="dxa"/>
            <w:vMerge/>
            <w:vAlign w:val="center"/>
          </w:tcPr>
          <w:p w14:paraId="3F468D89" w14:textId="77777777" w:rsidR="00081787" w:rsidRPr="00547523" w:rsidRDefault="00081787" w:rsidP="008F15BD"/>
        </w:tc>
        <w:tc>
          <w:tcPr>
            <w:tcW w:w="851" w:type="dxa"/>
            <w:vMerge/>
            <w:vAlign w:val="center"/>
          </w:tcPr>
          <w:p w14:paraId="10B08FF9" w14:textId="77777777" w:rsidR="00081787" w:rsidRPr="00547523" w:rsidRDefault="00081787" w:rsidP="008F15BD"/>
        </w:tc>
        <w:tc>
          <w:tcPr>
            <w:tcW w:w="1276" w:type="dxa"/>
            <w:tcMar>
              <w:left w:w="0" w:type="dxa"/>
              <w:right w:w="0" w:type="dxa"/>
            </w:tcMar>
            <w:vAlign w:val="center"/>
          </w:tcPr>
          <w:p w14:paraId="608FF6B5" w14:textId="77777777" w:rsidR="00081787" w:rsidRPr="00547523" w:rsidRDefault="00081787" w:rsidP="008F15BD">
            <w:pPr>
              <w:tabs>
                <w:tab w:val="left" w:pos="2619"/>
              </w:tabs>
              <w:snapToGrid w:val="0"/>
              <w:ind w:left="113" w:right="-1"/>
              <w:jc w:val="center"/>
              <w:rPr>
                <w:b/>
                <w:bCs/>
              </w:rPr>
            </w:pPr>
            <w:r w:rsidRPr="00547523">
              <w:rPr>
                <w:b/>
                <w:bCs/>
              </w:rPr>
              <w:t>Площадь территории всего, га</w:t>
            </w:r>
          </w:p>
        </w:tc>
        <w:tc>
          <w:tcPr>
            <w:tcW w:w="1701" w:type="dxa"/>
            <w:vAlign w:val="center"/>
          </w:tcPr>
          <w:p w14:paraId="0DF860E3" w14:textId="77777777" w:rsidR="00081787" w:rsidRPr="00547523" w:rsidRDefault="00081787" w:rsidP="008F15BD">
            <w:pPr>
              <w:tabs>
                <w:tab w:val="left" w:pos="2619"/>
              </w:tabs>
              <w:snapToGrid w:val="0"/>
              <w:ind w:right="-1"/>
              <w:jc w:val="center"/>
              <w:rPr>
                <w:b/>
                <w:bCs/>
              </w:rPr>
            </w:pPr>
            <w:r w:rsidRPr="00547523">
              <w:rPr>
                <w:b/>
                <w:bCs/>
              </w:rPr>
              <w:t>Площадь территории озеленения, га</w:t>
            </w:r>
          </w:p>
        </w:tc>
        <w:tc>
          <w:tcPr>
            <w:tcW w:w="1275" w:type="dxa"/>
            <w:vAlign w:val="center"/>
          </w:tcPr>
          <w:p w14:paraId="0CA9A3DC" w14:textId="77777777" w:rsidR="00081787" w:rsidRPr="00547523" w:rsidRDefault="00081787" w:rsidP="008F15BD">
            <w:pPr>
              <w:tabs>
                <w:tab w:val="left" w:pos="2619"/>
              </w:tabs>
              <w:snapToGrid w:val="0"/>
              <w:ind w:right="-1"/>
              <w:jc w:val="center"/>
              <w:rPr>
                <w:b/>
                <w:bCs/>
              </w:rPr>
            </w:pPr>
            <w:r w:rsidRPr="00547523">
              <w:rPr>
                <w:b/>
                <w:bCs/>
              </w:rPr>
              <w:t>Площадь территории всего, га</w:t>
            </w:r>
          </w:p>
        </w:tc>
        <w:tc>
          <w:tcPr>
            <w:tcW w:w="1560" w:type="dxa"/>
            <w:vAlign w:val="center"/>
          </w:tcPr>
          <w:p w14:paraId="62FFD5A8" w14:textId="77777777" w:rsidR="00081787" w:rsidRPr="00547523" w:rsidRDefault="00081787" w:rsidP="008F15BD">
            <w:pPr>
              <w:tabs>
                <w:tab w:val="left" w:pos="2619"/>
              </w:tabs>
              <w:snapToGrid w:val="0"/>
              <w:ind w:right="-1"/>
              <w:jc w:val="center"/>
              <w:rPr>
                <w:b/>
                <w:bCs/>
              </w:rPr>
            </w:pPr>
            <w:r w:rsidRPr="00547523">
              <w:rPr>
                <w:b/>
                <w:bCs/>
              </w:rPr>
              <w:t>Площадь территории озеленения, га</w:t>
            </w:r>
          </w:p>
        </w:tc>
      </w:tr>
      <w:tr w:rsidR="00081787" w:rsidRPr="00547523" w14:paraId="79C39CF0" w14:textId="77777777" w:rsidTr="00701C90">
        <w:trPr>
          <w:trHeight w:val="20"/>
        </w:trPr>
        <w:tc>
          <w:tcPr>
            <w:tcW w:w="3686" w:type="dxa"/>
            <w:vAlign w:val="center"/>
          </w:tcPr>
          <w:p w14:paraId="283A4B8C" w14:textId="77777777" w:rsidR="00081787" w:rsidRPr="00547523" w:rsidRDefault="00081787" w:rsidP="008F15BD">
            <w:pPr>
              <w:tabs>
                <w:tab w:val="left" w:pos="2619"/>
              </w:tabs>
              <w:snapToGrid w:val="0"/>
              <w:ind w:right="-1" w:firstLine="8"/>
              <w:jc w:val="center"/>
              <w:rPr>
                <w:b/>
                <w:bCs/>
              </w:rPr>
            </w:pPr>
            <w:r w:rsidRPr="00547523">
              <w:rPr>
                <w:b/>
                <w:bCs/>
              </w:rPr>
              <w:t>1</w:t>
            </w:r>
          </w:p>
        </w:tc>
        <w:tc>
          <w:tcPr>
            <w:tcW w:w="851" w:type="dxa"/>
            <w:vAlign w:val="center"/>
          </w:tcPr>
          <w:p w14:paraId="5F71151F" w14:textId="77777777" w:rsidR="00081787" w:rsidRPr="00547523" w:rsidRDefault="00081787" w:rsidP="008F15BD">
            <w:pPr>
              <w:tabs>
                <w:tab w:val="left" w:pos="2619"/>
              </w:tabs>
              <w:snapToGrid w:val="0"/>
              <w:ind w:right="-1"/>
              <w:jc w:val="center"/>
              <w:rPr>
                <w:b/>
                <w:bCs/>
              </w:rPr>
            </w:pPr>
            <w:r w:rsidRPr="00547523">
              <w:rPr>
                <w:b/>
                <w:bCs/>
              </w:rPr>
              <w:t>2</w:t>
            </w:r>
          </w:p>
        </w:tc>
        <w:tc>
          <w:tcPr>
            <w:tcW w:w="1276" w:type="dxa"/>
            <w:vAlign w:val="center"/>
          </w:tcPr>
          <w:p w14:paraId="1044293F" w14:textId="77777777" w:rsidR="00081787" w:rsidRPr="00547523" w:rsidRDefault="00081787" w:rsidP="008F15BD">
            <w:pPr>
              <w:tabs>
                <w:tab w:val="left" w:pos="2619"/>
              </w:tabs>
              <w:snapToGrid w:val="0"/>
              <w:ind w:right="-1"/>
              <w:jc w:val="center"/>
              <w:rPr>
                <w:b/>
                <w:bCs/>
              </w:rPr>
            </w:pPr>
            <w:r w:rsidRPr="00547523">
              <w:rPr>
                <w:b/>
                <w:bCs/>
              </w:rPr>
              <w:t>3</w:t>
            </w:r>
          </w:p>
        </w:tc>
        <w:tc>
          <w:tcPr>
            <w:tcW w:w="1701" w:type="dxa"/>
            <w:vAlign w:val="center"/>
          </w:tcPr>
          <w:p w14:paraId="21EF0757" w14:textId="77777777" w:rsidR="00081787" w:rsidRPr="00547523" w:rsidRDefault="00081787" w:rsidP="008F15BD">
            <w:pPr>
              <w:tabs>
                <w:tab w:val="left" w:pos="2619"/>
              </w:tabs>
              <w:snapToGrid w:val="0"/>
              <w:ind w:right="-1"/>
              <w:jc w:val="center"/>
              <w:rPr>
                <w:b/>
                <w:bCs/>
              </w:rPr>
            </w:pPr>
            <w:r w:rsidRPr="00547523">
              <w:rPr>
                <w:b/>
                <w:bCs/>
              </w:rPr>
              <w:t>4</w:t>
            </w:r>
          </w:p>
        </w:tc>
        <w:tc>
          <w:tcPr>
            <w:tcW w:w="1275" w:type="dxa"/>
            <w:vAlign w:val="center"/>
          </w:tcPr>
          <w:p w14:paraId="69F969F2" w14:textId="77777777" w:rsidR="00081787" w:rsidRPr="00547523" w:rsidRDefault="00081787" w:rsidP="008F15BD">
            <w:pPr>
              <w:tabs>
                <w:tab w:val="left" w:pos="2619"/>
              </w:tabs>
              <w:snapToGrid w:val="0"/>
              <w:ind w:right="-1"/>
              <w:jc w:val="center"/>
              <w:rPr>
                <w:b/>
                <w:bCs/>
              </w:rPr>
            </w:pPr>
            <w:r w:rsidRPr="00547523">
              <w:rPr>
                <w:b/>
                <w:bCs/>
              </w:rPr>
              <w:t>5</w:t>
            </w:r>
          </w:p>
        </w:tc>
        <w:tc>
          <w:tcPr>
            <w:tcW w:w="1560" w:type="dxa"/>
            <w:vAlign w:val="center"/>
          </w:tcPr>
          <w:p w14:paraId="206264D9" w14:textId="77777777" w:rsidR="00081787" w:rsidRPr="00547523" w:rsidRDefault="00081787" w:rsidP="008F15BD">
            <w:pPr>
              <w:tabs>
                <w:tab w:val="left" w:pos="2619"/>
              </w:tabs>
              <w:snapToGrid w:val="0"/>
              <w:ind w:right="-1"/>
              <w:jc w:val="center"/>
              <w:rPr>
                <w:b/>
                <w:bCs/>
              </w:rPr>
            </w:pPr>
            <w:r w:rsidRPr="00547523">
              <w:rPr>
                <w:b/>
                <w:bCs/>
              </w:rPr>
              <w:t>6</w:t>
            </w:r>
          </w:p>
        </w:tc>
      </w:tr>
      <w:tr w:rsidR="00C507F4" w:rsidRPr="00547523" w14:paraId="155F05D1" w14:textId="77777777" w:rsidTr="00C507F4">
        <w:trPr>
          <w:trHeight w:val="20"/>
        </w:trPr>
        <w:tc>
          <w:tcPr>
            <w:tcW w:w="3686" w:type="dxa"/>
            <w:vAlign w:val="center"/>
          </w:tcPr>
          <w:p w14:paraId="6068A7A9" w14:textId="77777777" w:rsidR="00C507F4" w:rsidRPr="00547523" w:rsidRDefault="00C507F4" w:rsidP="008F15BD">
            <w:pPr>
              <w:tabs>
                <w:tab w:val="left" w:pos="2619"/>
              </w:tabs>
              <w:snapToGrid w:val="0"/>
              <w:ind w:right="-1" w:firstLine="8"/>
              <w:jc w:val="both"/>
            </w:pPr>
            <w:r w:rsidRPr="00547523">
              <w:t>Насаждения общего пользования (парк, сквер) 70 %</w:t>
            </w:r>
          </w:p>
        </w:tc>
        <w:tc>
          <w:tcPr>
            <w:tcW w:w="851" w:type="dxa"/>
            <w:vAlign w:val="center"/>
          </w:tcPr>
          <w:p w14:paraId="29F4DDA1" w14:textId="77777777" w:rsidR="00C507F4" w:rsidRPr="00547523" w:rsidRDefault="00C507F4" w:rsidP="008F15BD">
            <w:pPr>
              <w:tabs>
                <w:tab w:val="left" w:pos="2619"/>
              </w:tabs>
              <w:snapToGrid w:val="0"/>
              <w:ind w:right="-1"/>
              <w:jc w:val="center"/>
            </w:pPr>
            <w:r w:rsidRPr="00547523">
              <w:t>70,0</w:t>
            </w:r>
          </w:p>
        </w:tc>
        <w:tc>
          <w:tcPr>
            <w:tcW w:w="1276" w:type="dxa"/>
            <w:vAlign w:val="center"/>
          </w:tcPr>
          <w:p w14:paraId="31E73E29" w14:textId="77777777" w:rsidR="00C507F4" w:rsidRPr="00547523" w:rsidRDefault="00C507F4" w:rsidP="00C507F4">
            <w:pPr>
              <w:widowControl w:val="0"/>
              <w:snapToGrid w:val="0"/>
              <w:jc w:val="center"/>
              <w:rPr>
                <w:sz w:val="24"/>
                <w:szCs w:val="24"/>
              </w:rPr>
            </w:pPr>
            <w:r w:rsidRPr="00547523">
              <w:rPr>
                <w:sz w:val="24"/>
                <w:szCs w:val="24"/>
              </w:rPr>
              <w:t>232,6</w:t>
            </w:r>
          </w:p>
        </w:tc>
        <w:tc>
          <w:tcPr>
            <w:tcW w:w="1701" w:type="dxa"/>
            <w:vAlign w:val="center"/>
          </w:tcPr>
          <w:p w14:paraId="0F48681D" w14:textId="77777777" w:rsidR="00C507F4" w:rsidRPr="00547523" w:rsidRDefault="00C507F4" w:rsidP="00C507F4">
            <w:pPr>
              <w:widowControl w:val="0"/>
              <w:snapToGrid w:val="0"/>
              <w:jc w:val="center"/>
              <w:rPr>
                <w:sz w:val="24"/>
                <w:szCs w:val="24"/>
              </w:rPr>
            </w:pPr>
            <w:r w:rsidRPr="00547523">
              <w:rPr>
                <w:sz w:val="24"/>
                <w:szCs w:val="24"/>
              </w:rPr>
              <w:t>162,8</w:t>
            </w:r>
          </w:p>
        </w:tc>
        <w:tc>
          <w:tcPr>
            <w:tcW w:w="1275" w:type="dxa"/>
            <w:vAlign w:val="center"/>
          </w:tcPr>
          <w:p w14:paraId="67CEE35E" w14:textId="77777777" w:rsidR="00C507F4" w:rsidRPr="00547523" w:rsidRDefault="00C507F4" w:rsidP="00C507F4">
            <w:pPr>
              <w:widowControl w:val="0"/>
              <w:tabs>
                <w:tab w:val="left" w:pos="960"/>
              </w:tabs>
              <w:snapToGrid w:val="0"/>
              <w:ind w:right="-1"/>
              <w:jc w:val="center"/>
              <w:rPr>
                <w:sz w:val="24"/>
                <w:szCs w:val="24"/>
              </w:rPr>
            </w:pPr>
            <w:r w:rsidRPr="00547523">
              <w:rPr>
                <w:sz w:val="24"/>
                <w:szCs w:val="24"/>
              </w:rPr>
              <w:t>343,0</w:t>
            </w:r>
          </w:p>
        </w:tc>
        <w:tc>
          <w:tcPr>
            <w:tcW w:w="1560" w:type="dxa"/>
            <w:vAlign w:val="center"/>
          </w:tcPr>
          <w:p w14:paraId="06F58E41" w14:textId="77777777" w:rsidR="00C507F4" w:rsidRPr="00547523" w:rsidRDefault="00C507F4" w:rsidP="00C507F4">
            <w:pPr>
              <w:tabs>
                <w:tab w:val="left" w:pos="2619"/>
              </w:tabs>
              <w:snapToGrid w:val="0"/>
              <w:ind w:right="-1"/>
              <w:jc w:val="center"/>
              <w:rPr>
                <w:sz w:val="24"/>
                <w:szCs w:val="24"/>
              </w:rPr>
            </w:pPr>
            <w:r w:rsidRPr="00547523">
              <w:rPr>
                <w:sz w:val="24"/>
                <w:szCs w:val="24"/>
              </w:rPr>
              <w:t>240,1</w:t>
            </w:r>
          </w:p>
        </w:tc>
      </w:tr>
      <w:tr w:rsidR="00C507F4" w:rsidRPr="00547523" w14:paraId="2C643F79" w14:textId="77777777" w:rsidTr="00C507F4">
        <w:trPr>
          <w:trHeight w:val="20"/>
        </w:trPr>
        <w:tc>
          <w:tcPr>
            <w:tcW w:w="3686" w:type="dxa"/>
            <w:vAlign w:val="center"/>
          </w:tcPr>
          <w:p w14:paraId="796EF139" w14:textId="77777777" w:rsidR="00C507F4" w:rsidRPr="00547523" w:rsidRDefault="00C507F4" w:rsidP="008F15BD">
            <w:pPr>
              <w:tabs>
                <w:tab w:val="left" w:pos="2619"/>
              </w:tabs>
              <w:snapToGrid w:val="0"/>
              <w:ind w:right="-1" w:firstLine="8"/>
              <w:jc w:val="both"/>
            </w:pPr>
            <w:r w:rsidRPr="00547523">
              <w:t>Насаждения ограниченного пользования (детсад, школа, учреждения здравоохранения)</w:t>
            </w:r>
          </w:p>
        </w:tc>
        <w:tc>
          <w:tcPr>
            <w:tcW w:w="851" w:type="dxa"/>
            <w:vAlign w:val="center"/>
          </w:tcPr>
          <w:p w14:paraId="302910CB" w14:textId="77777777" w:rsidR="00C507F4" w:rsidRPr="00547523" w:rsidRDefault="00C507F4" w:rsidP="008F15BD">
            <w:pPr>
              <w:tabs>
                <w:tab w:val="left" w:pos="2619"/>
              </w:tabs>
              <w:snapToGrid w:val="0"/>
              <w:ind w:right="-1"/>
              <w:jc w:val="center"/>
            </w:pPr>
            <w:r w:rsidRPr="00547523">
              <w:t>50,0</w:t>
            </w:r>
          </w:p>
        </w:tc>
        <w:tc>
          <w:tcPr>
            <w:tcW w:w="1276" w:type="dxa"/>
            <w:vAlign w:val="center"/>
          </w:tcPr>
          <w:p w14:paraId="3276039A" w14:textId="77777777" w:rsidR="00C507F4" w:rsidRPr="00547523" w:rsidRDefault="00C507F4" w:rsidP="00C507F4">
            <w:pPr>
              <w:tabs>
                <w:tab w:val="left" w:pos="2619"/>
              </w:tabs>
              <w:snapToGrid w:val="0"/>
              <w:ind w:right="-1"/>
              <w:jc w:val="center"/>
              <w:rPr>
                <w:sz w:val="24"/>
                <w:szCs w:val="24"/>
              </w:rPr>
            </w:pPr>
            <w:r w:rsidRPr="00547523">
              <w:rPr>
                <w:sz w:val="24"/>
                <w:szCs w:val="24"/>
              </w:rPr>
              <w:t>19,6</w:t>
            </w:r>
          </w:p>
        </w:tc>
        <w:tc>
          <w:tcPr>
            <w:tcW w:w="1701" w:type="dxa"/>
            <w:vAlign w:val="center"/>
          </w:tcPr>
          <w:p w14:paraId="74750C33" w14:textId="77777777" w:rsidR="00C507F4" w:rsidRPr="00547523" w:rsidRDefault="00C507F4" w:rsidP="00C507F4">
            <w:pPr>
              <w:tabs>
                <w:tab w:val="left" w:pos="2619"/>
              </w:tabs>
              <w:snapToGrid w:val="0"/>
              <w:ind w:right="-1"/>
              <w:jc w:val="center"/>
              <w:rPr>
                <w:sz w:val="24"/>
                <w:szCs w:val="24"/>
              </w:rPr>
            </w:pPr>
            <w:r w:rsidRPr="00547523">
              <w:rPr>
                <w:sz w:val="24"/>
                <w:szCs w:val="24"/>
              </w:rPr>
              <w:t>9,8</w:t>
            </w:r>
          </w:p>
        </w:tc>
        <w:tc>
          <w:tcPr>
            <w:tcW w:w="1275" w:type="dxa"/>
            <w:vAlign w:val="center"/>
          </w:tcPr>
          <w:p w14:paraId="4961F7E3" w14:textId="77777777" w:rsidR="00C507F4" w:rsidRPr="00547523" w:rsidRDefault="00C507F4" w:rsidP="00C507F4">
            <w:pPr>
              <w:tabs>
                <w:tab w:val="left" w:pos="2619"/>
              </w:tabs>
              <w:snapToGrid w:val="0"/>
              <w:ind w:right="-1"/>
              <w:jc w:val="center"/>
              <w:rPr>
                <w:sz w:val="24"/>
                <w:szCs w:val="24"/>
              </w:rPr>
            </w:pPr>
            <w:r w:rsidRPr="00547523">
              <w:rPr>
                <w:sz w:val="24"/>
                <w:szCs w:val="24"/>
              </w:rPr>
              <w:t>23,1</w:t>
            </w:r>
          </w:p>
        </w:tc>
        <w:tc>
          <w:tcPr>
            <w:tcW w:w="1560" w:type="dxa"/>
            <w:vAlign w:val="center"/>
          </w:tcPr>
          <w:p w14:paraId="4E6FA6F1" w14:textId="77777777" w:rsidR="00C507F4" w:rsidRPr="00547523" w:rsidRDefault="00C507F4" w:rsidP="00C507F4">
            <w:pPr>
              <w:tabs>
                <w:tab w:val="left" w:pos="2619"/>
              </w:tabs>
              <w:snapToGrid w:val="0"/>
              <w:ind w:right="-1"/>
              <w:jc w:val="center"/>
              <w:rPr>
                <w:sz w:val="24"/>
                <w:szCs w:val="24"/>
              </w:rPr>
            </w:pPr>
            <w:r w:rsidRPr="00547523">
              <w:rPr>
                <w:sz w:val="24"/>
                <w:szCs w:val="24"/>
              </w:rPr>
              <w:t>11,6</w:t>
            </w:r>
          </w:p>
        </w:tc>
      </w:tr>
      <w:tr w:rsidR="00C507F4" w:rsidRPr="00547523" w14:paraId="7BBD5DAE" w14:textId="77777777" w:rsidTr="00C507F4">
        <w:trPr>
          <w:trHeight w:val="20"/>
        </w:trPr>
        <w:tc>
          <w:tcPr>
            <w:tcW w:w="3686" w:type="dxa"/>
            <w:vAlign w:val="center"/>
          </w:tcPr>
          <w:p w14:paraId="1CE3C938" w14:textId="77777777" w:rsidR="00C507F4" w:rsidRPr="00547523" w:rsidRDefault="00C507F4" w:rsidP="008F15BD">
            <w:pPr>
              <w:tabs>
                <w:tab w:val="left" w:pos="2619"/>
              </w:tabs>
              <w:snapToGrid w:val="0"/>
              <w:ind w:right="-1" w:firstLine="8"/>
            </w:pPr>
            <w:r w:rsidRPr="00547523">
              <w:t>Насаждения при администрати-вных и общественных учреждениях</w:t>
            </w:r>
          </w:p>
        </w:tc>
        <w:tc>
          <w:tcPr>
            <w:tcW w:w="851" w:type="dxa"/>
            <w:vAlign w:val="center"/>
          </w:tcPr>
          <w:p w14:paraId="69AB2F06" w14:textId="77777777" w:rsidR="00C507F4" w:rsidRPr="00547523" w:rsidRDefault="00C507F4" w:rsidP="008F15BD">
            <w:pPr>
              <w:tabs>
                <w:tab w:val="left" w:pos="2619"/>
              </w:tabs>
              <w:snapToGrid w:val="0"/>
              <w:ind w:right="-1"/>
              <w:jc w:val="center"/>
            </w:pPr>
            <w:r w:rsidRPr="00547523">
              <w:t>70,0</w:t>
            </w:r>
          </w:p>
        </w:tc>
        <w:tc>
          <w:tcPr>
            <w:tcW w:w="1276" w:type="dxa"/>
            <w:vAlign w:val="center"/>
          </w:tcPr>
          <w:p w14:paraId="6737F688" w14:textId="77777777" w:rsidR="00C507F4" w:rsidRPr="00547523" w:rsidRDefault="00C507F4" w:rsidP="00C507F4">
            <w:pPr>
              <w:tabs>
                <w:tab w:val="left" w:pos="2619"/>
              </w:tabs>
              <w:snapToGrid w:val="0"/>
              <w:ind w:right="-1"/>
              <w:jc w:val="center"/>
              <w:rPr>
                <w:sz w:val="24"/>
                <w:szCs w:val="24"/>
              </w:rPr>
            </w:pPr>
            <w:r w:rsidRPr="00547523">
              <w:rPr>
                <w:sz w:val="24"/>
                <w:szCs w:val="24"/>
              </w:rPr>
              <w:t>18,8</w:t>
            </w:r>
          </w:p>
        </w:tc>
        <w:tc>
          <w:tcPr>
            <w:tcW w:w="1701" w:type="dxa"/>
            <w:vAlign w:val="center"/>
          </w:tcPr>
          <w:p w14:paraId="68F9BB30" w14:textId="77777777" w:rsidR="00C507F4" w:rsidRPr="00547523" w:rsidRDefault="00C507F4" w:rsidP="00C507F4">
            <w:pPr>
              <w:tabs>
                <w:tab w:val="left" w:pos="2619"/>
              </w:tabs>
              <w:snapToGrid w:val="0"/>
              <w:ind w:right="-1"/>
              <w:jc w:val="center"/>
              <w:rPr>
                <w:sz w:val="24"/>
                <w:szCs w:val="24"/>
              </w:rPr>
            </w:pPr>
            <w:r w:rsidRPr="00547523">
              <w:rPr>
                <w:sz w:val="24"/>
                <w:szCs w:val="24"/>
              </w:rPr>
              <w:t>13,2</w:t>
            </w:r>
          </w:p>
        </w:tc>
        <w:tc>
          <w:tcPr>
            <w:tcW w:w="1275" w:type="dxa"/>
            <w:vAlign w:val="center"/>
          </w:tcPr>
          <w:p w14:paraId="4F8EFCF9" w14:textId="77777777" w:rsidR="00C507F4" w:rsidRPr="00547523" w:rsidRDefault="00C507F4" w:rsidP="00C507F4">
            <w:pPr>
              <w:tabs>
                <w:tab w:val="left" w:pos="2619"/>
              </w:tabs>
              <w:snapToGrid w:val="0"/>
              <w:ind w:right="-1"/>
              <w:jc w:val="center"/>
              <w:rPr>
                <w:sz w:val="24"/>
                <w:szCs w:val="24"/>
              </w:rPr>
            </w:pPr>
            <w:r w:rsidRPr="00547523">
              <w:rPr>
                <w:sz w:val="24"/>
                <w:szCs w:val="24"/>
              </w:rPr>
              <w:t>81,3</w:t>
            </w:r>
          </w:p>
        </w:tc>
        <w:tc>
          <w:tcPr>
            <w:tcW w:w="1560" w:type="dxa"/>
            <w:vAlign w:val="center"/>
          </w:tcPr>
          <w:p w14:paraId="3B8BC2CF" w14:textId="77777777" w:rsidR="00C507F4" w:rsidRPr="00547523" w:rsidRDefault="00C507F4" w:rsidP="00C507F4">
            <w:pPr>
              <w:tabs>
                <w:tab w:val="left" w:pos="2619"/>
              </w:tabs>
              <w:snapToGrid w:val="0"/>
              <w:ind w:right="-1"/>
              <w:jc w:val="center"/>
              <w:rPr>
                <w:sz w:val="24"/>
                <w:szCs w:val="24"/>
              </w:rPr>
            </w:pPr>
            <w:r w:rsidRPr="00547523">
              <w:rPr>
                <w:sz w:val="24"/>
                <w:szCs w:val="24"/>
              </w:rPr>
              <w:t>56,9</w:t>
            </w:r>
          </w:p>
        </w:tc>
      </w:tr>
      <w:tr w:rsidR="00C507F4" w:rsidRPr="00547523" w14:paraId="1439DB2F" w14:textId="77777777" w:rsidTr="00C507F4">
        <w:trPr>
          <w:trHeight w:val="20"/>
        </w:trPr>
        <w:tc>
          <w:tcPr>
            <w:tcW w:w="3686" w:type="dxa"/>
            <w:vAlign w:val="center"/>
          </w:tcPr>
          <w:p w14:paraId="2ABFDE4A" w14:textId="77777777" w:rsidR="00C507F4" w:rsidRPr="00547523" w:rsidRDefault="00C507F4" w:rsidP="008F15BD">
            <w:pPr>
              <w:tabs>
                <w:tab w:val="left" w:pos="2619"/>
              </w:tabs>
              <w:snapToGrid w:val="0"/>
              <w:ind w:right="-1" w:firstLine="8"/>
            </w:pPr>
            <w:r w:rsidRPr="00547523">
              <w:t>Насаждения специального</w:t>
            </w:r>
          </w:p>
          <w:p w14:paraId="1DBF7CF3" w14:textId="77777777" w:rsidR="00C507F4" w:rsidRPr="00547523" w:rsidRDefault="00C507F4" w:rsidP="008F15BD">
            <w:pPr>
              <w:tabs>
                <w:tab w:val="left" w:pos="2619"/>
              </w:tabs>
              <w:ind w:right="-1" w:firstLine="8"/>
            </w:pPr>
            <w:r w:rsidRPr="00547523">
              <w:t>назначения</w:t>
            </w:r>
          </w:p>
        </w:tc>
        <w:tc>
          <w:tcPr>
            <w:tcW w:w="851" w:type="dxa"/>
            <w:vAlign w:val="center"/>
          </w:tcPr>
          <w:p w14:paraId="5629355E" w14:textId="77777777" w:rsidR="00C507F4" w:rsidRPr="00547523" w:rsidRDefault="00C507F4" w:rsidP="008F15BD">
            <w:pPr>
              <w:tabs>
                <w:tab w:val="left" w:pos="2619"/>
              </w:tabs>
              <w:snapToGrid w:val="0"/>
              <w:ind w:right="-1"/>
              <w:jc w:val="center"/>
            </w:pPr>
            <w:r w:rsidRPr="00547523">
              <w:t>20,0</w:t>
            </w:r>
          </w:p>
        </w:tc>
        <w:tc>
          <w:tcPr>
            <w:tcW w:w="1276" w:type="dxa"/>
            <w:vAlign w:val="center"/>
          </w:tcPr>
          <w:p w14:paraId="05F12EBE" w14:textId="77777777" w:rsidR="00C507F4" w:rsidRPr="00547523" w:rsidRDefault="00C507F4" w:rsidP="00C507F4">
            <w:pPr>
              <w:tabs>
                <w:tab w:val="left" w:pos="2619"/>
              </w:tabs>
              <w:snapToGrid w:val="0"/>
              <w:ind w:right="-1"/>
              <w:jc w:val="center"/>
              <w:rPr>
                <w:sz w:val="24"/>
                <w:szCs w:val="24"/>
              </w:rPr>
            </w:pPr>
            <w:r w:rsidRPr="00547523">
              <w:rPr>
                <w:sz w:val="24"/>
                <w:szCs w:val="24"/>
              </w:rPr>
              <w:t>5,8</w:t>
            </w:r>
          </w:p>
        </w:tc>
        <w:tc>
          <w:tcPr>
            <w:tcW w:w="1701" w:type="dxa"/>
            <w:vAlign w:val="center"/>
          </w:tcPr>
          <w:p w14:paraId="109AEF77" w14:textId="77777777" w:rsidR="00C507F4" w:rsidRPr="00547523" w:rsidRDefault="00C507F4" w:rsidP="00C507F4">
            <w:pPr>
              <w:tabs>
                <w:tab w:val="left" w:pos="2619"/>
              </w:tabs>
              <w:snapToGrid w:val="0"/>
              <w:ind w:right="-1"/>
              <w:jc w:val="center"/>
              <w:rPr>
                <w:sz w:val="24"/>
                <w:szCs w:val="24"/>
              </w:rPr>
            </w:pPr>
            <w:r w:rsidRPr="00547523">
              <w:rPr>
                <w:sz w:val="24"/>
                <w:szCs w:val="24"/>
              </w:rPr>
              <w:t>1,2</w:t>
            </w:r>
          </w:p>
        </w:tc>
        <w:tc>
          <w:tcPr>
            <w:tcW w:w="1275" w:type="dxa"/>
            <w:vAlign w:val="center"/>
          </w:tcPr>
          <w:p w14:paraId="22E163CD" w14:textId="77777777" w:rsidR="00C507F4" w:rsidRPr="00547523" w:rsidRDefault="00C507F4" w:rsidP="00C507F4">
            <w:pPr>
              <w:tabs>
                <w:tab w:val="left" w:pos="2619"/>
              </w:tabs>
              <w:snapToGrid w:val="0"/>
              <w:ind w:right="-1"/>
              <w:jc w:val="center"/>
              <w:rPr>
                <w:sz w:val="24"/>
                <w:szCs w:val="24"/>
              </w:rPr>
            </w:pPr>
            <w:r w:rsidRPr="00547523">
              <w:rPr>
                <w:sz w:val="24"/>
                <w:szCs w:val="24"/>
              </w:rPr>
              <w:t>15,5</w:t>
            </w:r>
          </w:p>
        </w:tc>
        <w:tc>
          <w:tcPr>
            <w:tcW w:w="1560" w:type="dxa"/>
            <w:vAlign w:val="center"/>
          </w:tcPr>
          <w:p w14:paraId="3BBE7276" w14:textId="77777777" w:rsidR="00C507F4" w:rsidRPr="00547523" w:rsidRDefault="00C507F4" w:rsidP="00C507F4">
            <w:pPr>
              <w:tabs>
                <w:tab w:val="left" w:pos="2619"/>
              </w:tabs>
              <w:snapToGrid w:val="0"/>
              <w:ind w:right="-1"/>
              <w:jc w:val="center"/>
              <w:rPr>
                <w:sz w:val="24"/>
                <w:szCs w:val="24"/>
              </w:rPr>
            </w:pPr>
            <w:r w:rsidRPr="00547523">
              <w:rPr>
                <w:sz w:val="24"/>
                <w:szCs w:val="24"/>
              </w:rPr>
              <w:t>3,1</w:t>
            </w:r>
          </w:p>
        </w:tc>
      </w:tr>
      <w:tr w:rsidR="00C507F4" w:rsidRPr="00547523" w14:paraId="1926212A" w14:textId="77777777" w:rsidTr="00C507F4">
        <w:trPr>
          <w:trHeight w:val="20"/>
        </w:trPr>
        <w:tc>
          <w:tcPr>
            <w:tcW w:w="3686" w:type="dxa"/>
            <w:vAlign w:val="center"/>
          </w:tcPr>
          <w:p w14:paraId="0A9A440A" w14:textId="77777777" w:rsidR="00C507F4" w:rsidRPr="00547523" w:rsidRDefault="00C507F4" w:rsidP="008F15BD">
            <w:pPr>
              <w:tabs>
                <w:tab w:val="left" w:pos="2619"/>
              </w:tabs>
              <w:snapToGrid w:val="0"/>
              <w:ind w:right="-1" w:firstLine="8"/>
            </w:pPr>
            <w:r w:rsidRPr="00547523">
              <w:t>Насаждения промышленных предприятий</w:t>
            </w:r>
          </w:p>
        </w:tc>
        <w:tc>
          <w:tcPr>
            <w:tcW w:w="851" w:type="dxa"/>
            <w:vAlign w:val="center"/>
          </w:tcPr>
          <w:p w14:paraId="5B30DC51" w14:textId="77777777" w:rsidR="00C507F4" w:rsidRPr="00547523" w:rsidRDefault="00C507F4" w:rsidP="008F15BD">
            <w:pPr>
              <w:tabs>
                <w:tab w:val="left" w:pos="2619"/>
              </w:tabs>
              <w:snapToGrid w:val="0"/>
              <w:ind w:right="-1"/>
              <w:jc w:val="center"/>
            </w:pPr>
            <w:r w:rsidRPr="00547523">
              <w:t>20,0</w:t>
            </w:r>
          </w:p>
        </w:tc>
        <w:tc>
          <w:tcPr>
            <w:tcW w:w="1276" w:type="dxa"/>
            <w:vAlign w:val="center"/>
          </w:tcPr>
          <w:p w14:paraId="7C810177" w14:textId="77777777" w:rsidR="00C507F4" w:rsidRPr="00547523" w:rsidRDefault="00C507F4" w:rsidP="00C507F4">
            <w:pPr>
              <w:tabs>
                <w:tab w:val="left" w:pos="2619"/>
              </w:tabs>
              <w:snapToGrid w:val="0"/>
              <w:ind w:right="-1"/>
              <w:jc w:val="center"/>
              <w:rPr>
                <w:sz w:val="24"/>
                <w:szCs w:val="24"/>
              </w:rPr>
            </w:pPr>
            <w:r w:rsidRPr="00547523">
              <w:rPr>
                <w:sz w:val="24"/>
                <w:szCs w:val="24"/>
              </w:rPr>
              <w:t>83,3</w:t>
            </w:r>
          </w:p>
        </w:tc>
        <w:tc>
          <w:tcPr>
            <w:tcW w:w="1701" w:type="dxa"/>
            <w:vAlign w:val="center"/>
          </w:tcPr>
          <w:p w14:paraId="7C221D99" w14:textId="77777777" w:rsidR="00C507F4" w:rsidRPr="00547523" w:rsidRDefault="00C507F4" w:rsidP="00C507F4">
            <w:pPr>
              <w:tabs>
                <w:tab w:val="left" w:pos="2619"/>
              </w:tabs>
              <w:snapToGrid w:val="0"/>
              <w:ind w:right="-1"/>
              <w:jc w:val="center"/>
              <w:rPr>
                <w:sz w:val="24"/>
                <w:szCs w:val="24"/>
              </w:rPr>
            </w:pPr>
            <w:r w:rsidRPr="00547523">
              <w:rPr>
                <w:sz w:val="24"/>
                <w:szCs w:val="24"/>
              </w:rPr>
              <w:t>16,7</w:t>
            </w:r>
          </w:p>
        </w:tc>
        <w:tc>
          <w:tcPr>
            <w:tcW w:w="1275" w:type="dxa"/>
            <w:vAlign w:val="center"/>
          </w:tcPr>
          <w:p w14:paraId="43D68206" w14:textId="77777777" w:rsidR="00C507F4" w:rsidRPr="00547523" w:rsidRDefault="00C507F4" w:rsidP="00C507F4">
            <w:pPr>
              <w:widowControl w:val="0"/>
              <w:tabs>
                <w:tab w:val="left" w:pos="2619"/>
              </w:tabs>
              <w:snapToGrid w:val="0"/>
              <w:ind w:right="-1"/>
              <w:jc w:val="center"/>
              <w:rPr>
                <w:sz w:val="24"/>
                <w:szCs w:val="24"/>
              </w:rPr>
            </w:pPr>
            <w:r w:rsidRPr="00547523">
              <w:rPr>
                <w:sz w:val="24"/>
                <w:szCs w:val="24"/>
              </w:rPr>
              <w:t>96,0</w:t>
            </w:r>
          </w:p>
        </w:tc>
        <w:tc>
          <w:tcPr>
            <w:tcW w:w="1560" w:type="dxa"/>
            <w:vAlign w:val="center"/>
          </w:tcPr>
          <w:p w14:paraId="1746FB5F" w14:textId="77777777" w:rsidR="00C507F4" w:rsidRPr="00547523" w:rsidRDefault="00C507F4" w:rsidP="00C507F4">
            <w:pPr>
              <w:tabs>
                <w:tab w:val="left" w:pos="2619"/>
              </w:tabs>
              <w:snapToGrid w:val="0"/>
              <w:ind w:right="-1"/>
              <w:jc w:val="center"/>
              <w:rPr>
                <w:sz w:val="24"/>
                <w:szCs w:val="24"/>
              </w:rPr>
            </w:pPr>
            <w:r w:rsidRPr="00547523">
              <w:rPr>
                <w:sz w:val="24"/>
                <w:szCs w:val="24"/>
              </w:rPr>
              <w:t>19,2</w:t>
            </w:r>
          </w:p>
        </w:tc>
      </w:tr>
      <w:tr w:rsidR="00C507F4" w:rsidRPr="00547523" w14:paraId="31E761EE" w14:textId="77777777" w:rsidTr="00C507F4">
        <w:trPr>
          <w:trHeight w:val="20"/>
        </w:trPr>
        <w:tc>
          <w:tcPr>
            <w:tcW w:w="3686" w:type="dxa"/>
            <w:vAlign w:val="center"/>
          </w:tcPr>
          <w:p w14:paraId="66D2FDD4" w14:textId="77777777" w:rsidR="00C507F4" w:rsidRPr="00547523" w:rsidRDefault="00C507F4" w:rsidP="008F15BD">
            <w:pPr>
              <w:tabs>
                <w:tab w:val="left" w:pos="2619"/>
              </w:tabs>
              <w:snapToGrid w:val="0"/>
              <w:ind w:right="-1" w:firstLine="8"/>
              <w:jc w:val="both"/>
            </w:pPr>
            <w:r w:rsidRPr="00547523">
              <w:t xml:space="preserve">Улицы </w:t>
            </w:r>
          </w:p>
        </w:tc>
        <w:tc>
          <w:tcPr>
            <w:tcW w:w="851" w:type="dxa"/>
            <w:vAlign w:val="center"/>
          </w:tcPr>
          <w:p w14:paraId="4760A959" w14:textId="77777777" w:rsidR="00C507F4" w:rsidRPr="00547523" w:rsidRDefault="00C507F4" w:rsidP="008F15BD">
            <w:pPr>
              <w:tabs>
                <w:tab w:val="left" w:pos="2619"/>
              </w:tabs>
              <w:snapToGrid w:val="0"/>
              <w:ind w:right="-1"/>
              <w:jc w:val="center"/>
            </w:pPr>
            <w:r w:rsidRPr="00547523">
              <w:t>20,0</w:t>
            </w:r>
          </w:p>
        </w:tc>
        <w:tc>
          <w:tcPr>
            <w:tcW w:w="1276" w:type="dxa"/>
            <w:vAlign w:val="center"/>
          </w:tcPr>
          <w:p w14:paraId="624D946C" w14:textId="77777777" w:rsidR="00C507F4" w:rsidRPr="00547523" w:rsidRDefault="00C507F4" w:rsidP="00C507F4">
            <w:pPr>
              <w:widowControl w:val="0"/>
              <w:tabs>
                <w:tab w:val="left" w:pos="2619"/>
              </w:tabs>
              <w:snapToGrid w:val="0"/>
              <w:ind w:right="-1"/>
              <w:jc w:val="center"/>
              <w:rPr>
                <w:sz w:val="24"/>
                <w:szCs w:val="24"/>
              </w:rPr>
            </w:pPr>
            <w:r w:rsidRPr="00547523">
              <w:rPr>
                <w:sz w:val="24"/>
                <w:szCs w:val="24"/>
              </w:rPr>
              <w:t>194,5</w:t>
            </w:r>
          </w:p>
        </w:tc>
        <w:tc>
          <w:tcPr>
            <w:tcW w:w="1701" w:type="dxa"/>
            <w:vAlign w:val="center"/>
          </w:tcPr>
          <w:p w14:paraId="5543CBF3" w14:textId="77777777" w:rsidR="00C507F4" w:rsidRPr="00547523" w:rsidRDefault="00C507F4" w:rsidP="00C507F4">
            <w:pPr>
              <w:tabs>
                <w:tab w:val="left" w:pos="2619"/>
              </w:tabs>
              <w:snapToGrid w:val="0"/>
              <w:ind w:right="-1"/>
              <w:jc w:val="center"/>
              <w:rPr>
                <w:sz w:val="24"/>
                <w:szCs w:val="24"/>
              </w:rPr>
            </w:pPr>
            <w:r w:rsidRPr="00547523">
              <w:rPr>
                <w:sz w:val="24"/>
                <w:szCs w:val="24"/>
              </w:rPr>
              <w:t>38,9</w:t>
            </w:r>
          </w:p>
        </w:tc>
        <w:tc>
          <w:tcPr>
            <w:tcW w:w="1275" w:type="dxa"/>
            <w:vAlign w:val="center"/>
          </w:tcPr>
          <w:p w14:paraId="24F40584" w14:textId="77777777" w:rsidR="00C507F4" w:rsidRPr="00547523" w:rsidRDefault="00C507F4" w:rsidP="00C507F4">
            <w:pPr>
              <w:widowControl w:val="0"/>
              <w:tabs>
                <w:tab w:val="left" w:pos="2619"/>
              </w:tabs>
              <w:snapToGrid w:val="0"/>
              <w:ind w:right="-1"/>
              <w:jc w:val="center"/>
              <w:rPr>
                <w:sz w:val="24"/>
                <w:szCs w:val="24"/>
              </w:rPr>
            </w:pPr>
            <w:r w:rsidRPr="00547523">
              <w:rPr>
                <w:sz w:val="24"/>
                <w:szCs w:val="24"/>
              </w:rPr>
              <w:t>412,2</w:t>
            </w:r>
          </w:p>
        </w:tc>
        <w:tc>
          <w:tcPr>
            <w:tcW w:w="1560" w:type="dxa"/>
            <w:vAlign w:val="center"/>
          </w:tcPr>
          <w:p w14:paraId="4084636F" w14:textId="77777777" w:rsidR="00C507F4" w:rsidRPr="00547523" w:rsidRDefault="00C507F4" w:rsidP="00C507F4">
            <w:pPr>
              <w:tabs>
                <w:tab w:val="left" w:pos="2619"/>
              </w:tabs>
              <w:snapToGrid w:val="0"/>
              <w:ind w:right="-1"/>
              <w:jc w:val="center"/>
              <w:rPr>
                <w:sz w:val="24"/>
                <w:szCs w:val="24"/>
              </w:rPr>
            </w:pPr>
            <w:r w:rsidRPr="00547523">
              <w:rPr>
                <w:sz w:val="24"/>
                <w:szCs w:val="24"/>
              </w:rPr>
              <w:t>82,4</w:t>
            </w:r>
          </w:p>
        </w:tc>
      </w:tr>
    </w:tbl>
    <w:p w14:paraId="14A4C1AD" w14:textId="77777777" w:rsidR="00081787" w:rsidRPr="00547523" w:rsidRDefault="00081787" w:rsidP="00CA3290">
      <w:pPr>
        <w:jc w:val="center"/>
        <w:rPr>
          <w:sz w:val="28"/>
          <w:szCs w:val="28"/>
        </w:rPr>
      </w:pPr>
    </w:p>
    <w:p w14:paraId="0FA6D800" w14:textId="77777777" w:rsidR="00081787" w:rsidRPr="00547523" w:rsidRDefault="00081787" w:rsidP="008F15BD">
      <w:pPr>
        <w:jc w:val="center"/>
        <w:rPr>
          <w:b/>
          <w:sz w:val="28"/>
        </w:rPr>
      </w:pPr>
    </w:p>
    <w:p w14:paraId="0EB93CCA" w14:textId="77777777" w:rsidR="009668DC" w:rsidRPr="00547523" w:rsidRDefault="00567338" w:rsidP="007B5CF3">
      <w:pPr>
        <w:ind w:firstLine="567"/>
        <w:jc w:val="center"/>
        <w:outlineLvl w:val="0"/>
        <w:rPr>
          <w:b/>
          <w:bCs/>
          <w:sz w:val="28"/>
          <w:szCs w:val="28"/>
        </w:rPr>
      </w:pPr>
      <w:bookmarkStart w:id="224" w:name="_Toc216251319"/>
      <w:r>
        <w:rPr>
          <w:b/>
          <w:bCs/>
          <w:sz w:val="28"/>
          <w:szCs w:val="28"/>
        </w:rPr>
        <w:t>3</w:t>
      </w:r>
      <w:r w:rsidR="00FB2C77" w:rsidRPr="00547523">
        <w:rPr>
          <w:b/>
          <w:bCs/>
          <w:sz w:val="28"/>
          <w:szCs w:val="28"/>
        </w:rPr>
        <w:t>.</w:t>
      </w:r>
      <w:r w:rsidR="00FB2C77" w:rsidRPr="00547523">
        <w:rPr>
          <w:b/>
          <w:sz w:val="28"/>
          <w:szCs w:val="28"/>
        </w:rPr>
        <w:t xml:space="preserve">6. </w:t>
      </w:r>
      <w:r w:rsidR="00FB2C77" w:rsidRPr="00547523">
        <w:rPr>
          <w:b/>
          <w:sz w:val="28"/>
          <w:szCs w:val="28"/>
          <w:lang w:eastAsia="ar-SA"/>
        </w:rPr>
        <w:t>Последовательность выполнения и этапы реализации проектных решений</w:t>
      </w:r>
      <w:bookmarkEnd w:id="224"/>
    </w:p>
    <w:p w14:paraId="735DBB1D" w14:textId="77777777" w:rsidR="0070092E" w:rsidRPr="00547523" w:rsidRDefault="0070092E" w:rsidP="001753D3">
      <w:pPr>
        <w:ind w:firstLine="567"/>
        <w:jc w:val="center"/>
        <w:rPr>
          <w:b/>
          <w:sz w:val="28"/>
          <w:szCs w:val="28"/>
        </w:rPr>
      </w:pPr>
    </w:p>
    <w:p w14:paraId="6DE04E67" w14:textId="77777777" w:rsidR="00AC56F4" w:rsidRPr="00547523" w:rsidRDefault="00AC56F4" w:rsidP="001753D3">
      <w:pPr>
        <w:ind w:firstLine="567"/>
        <w:contextualSpacing/>
        <w:jc w:val="both"/>
        <w:rPr>
          <w:sz w:val="28"/>
          <w:szCs w:val="28"/>
        </w:rPr>
      </w:pPr>
      <w:r w:rsidRPr="00547523">
        <w:rPr>
          <w:sz w:val="28"/>
          <w:szCs w:val="28"/>
        </w:rPr>
        <w:t>Территориально-планировочная организация станицы Крыловской нахо</w:t>
      </w:r>
      <w:r w:rsidR="00736992">
        <w:rPr>
          <w:sz w:val="28"/>
          <w:szCs w:val="28"/>
        </w:rPr>
        <w:t>дится в тесной взаимосвязи</w:t>
      </w:r>
      <w:r w:rsidRPr="00547523">
        <w:rPr>
          <w:sz w:val="28"/>
          <w:szCs w:val="28"/>
        </w:rPr>
        <w:t xml:space="preserve"> со структурой  Крыловского сельского поселения и Крыловского района и зависит от сложившихся природно-климатических и экономико-географических особенностей.</w:t>
      </w:r>
    </w:p>
    <w:p w14:paraId="512CC3D2" w14:textId="77777777" w:rsidR="00AC56F4" w:rsidRPr="00547523" w:rsidRDefault="00AC56F4" w:rsidP="001753D3">
      <w:pPr>
        <w:ind w:firstLine="567"/>
        <w:contextualSpacing/>
        <w:jc w:val="both"/>
        <w:rPr>
          <w:sz w:val="28"/>
          <w:szCs w:val="28"/>
        </w:rPr>
      </w:pPr>
      <w:r w:rsidRPr="00547523">
        <w:rPr>
          <w:sz w:val="28"/>
          <w:szCs w:val="28"/>
        </w:rPr>
        <w:t xml:space="preserve">При подготовке предложений по проектной организации территории учитывался целый ряд следующих принципиальных факторов: </w:t>
      </w:r>
    </w:p>
    <w:p w14:paraId="3D61399D" w14:textId="77777777" w:rsidR="00AC56F4" w:rsidRPr="00547523" w:rsidRDefault="00AC56F4" w:rsidP="001753D3">
      <w:pPr>
        <w:ind w:firstLine="567"/>
        <w:contextualSpacing/>
        <w:jc w:val="both"/>
        <w:rPr>
          <w:sz w:val="28"/>
          <w:szCs w:val="28"/>
        </w:rPr>
      </w:pPr>
      <w:r w:rsidRPr="00547523">
        <w:rPr>
          <w:sz w:val="28"/>
          <w:szCs w:val="28"/>
        </w:rPr>
        <w:t>-</w:t>
      </w:r>
      <w:r w:rsidRPr="00547523">
        <w:rPr>
          <w:sz w:val="28"/>
          <w:szCs w:val="28"/>
        </w:rPr>
        <w:tab/>
        <w:t>планировочная структура является составной частью планировочной структуры Крыловского сельского поселения и Крыловского района;</w:t>
      </w:r>
    </w:p>
    <w:p w14:paraId="55EC0C35" w14:textId="77777777" w:rsidR="00AC56F4" w:rsidRPr="00547523" w:rsidRDefault="00AC56F4" w:rsidP="001753D3">
      <w:pPr>
        <w:ind w:firstLine="567"/>
        <w:contextualSpacing/>
        <w:jc w:val="both"/>
        <w:rPr>
          <w:sz w:val="28"/>
          <w:szCs w:val="28"/>
        </w:rPr>
      </w:pPr>
      <w:r w:rsidRPr="00547523">
        <w:rPr>
          <w:sz w:val="28"/>
          <w:szCs w:val="28"/>
        </w:rPr>
        <w:t>-</w:t>
      </w:r>
      <w:r w:rsidRPr="00547523">
        <w:rPr>
          <w:sz w:val="28"/>
          <w:szCs w:val="28"/>
        </w:rPr>
        <w:tab/>
        <w:t>предлагаемая открытая планировочная структура позволит свободно развивать район по нескольким планировочным направлениям;</w:t>
      </w:r>
    </w:p>
    <w:p w14:paraId="5B9D34BB" w14:textId="77777777" w:rsidR="00AC56F4" w:rsidRPr="00547523" w:rsidRDefault="00AC56F4" w:rsidP="001753D3">
      <w:pPr>
        <w:ind w:firstLine="567"/>
        <w:contextualSpacing/>
        <w:jc w:val="both"/>
        <w:rPr>
          <w:sz w:val="28"/>
          <w:szCs w:val="28"/>
        </w:rPr>
      </w:pPr>
      <w:r w:rsidRPr="00547523">
        <w:rPr>
          <w:sz w:val="28"/>
          <w:szCs w:val="28"/>
        </w:rPr>
        <w:t>-</w:t>
      </w:r>
      <w:r w:rsidRPr="00547523">
        <w:rPr>
          <w:sz w:val="28"/>
          <w:szCs w:val="28"/>
        </w:rPr>
        <w:tab/>
        <w:t>совершенствование транспортной и инженерной инфраструктуры;</w:t>
      </w:r>
    </w:p>
    <w:p w14:paraId="38FCBDDB" w14:textId="77777777" w:rsidR="00AC56F4" w:rsidRPr="00547523" w:rsidRDefault="00AC56F4" w:rsidP="001753D3">
      <w:pPr>
        <w:ind w:firstLine="567"/>
        <w:contextualSpacing/>
        <w:jc w:val="both"/>
        <w:rPr>
          <w:sz w:val="28"/>
          <w:szCs w:val="28"/>
        </w:rPr>
      </w:pPr>
      <w:r w:rsidRPr="00547523">
        <w:rPr>
          <w:sz w:val="28"/>
          <w:szCs w:val="28"/>
        </w:rPr>
        <w:t>-</w:t>
      </w:r>
      <w:r w:rsidRPr="00547523">
        <w:rPr>
          <w:sz w:val="28"/>
          <w:szCs w:val="28"/>
        </w:rPr>
        <w:tab/>
        <w:t>упорядочение систем расселения и межселенного обслуживания;</w:t>
      </w:r>
    </w:p>
    <w:p w14:paraId="530C3ED1" w14:textId="77777777" w:rsidR="00AC56F4" w:rsidRPr="00547523" w:rsidRDefault="00AC56F4" w:rsidP="001753D3">
      <w:pPr>
        <w:ind w:firstLine="567"/>
        <w:contextualSpacing/>
        <w:jc w:val="both"/>
        <w:rPr>
          <w:sz w:val="28"/>
          <w:szCs w:val="28"/>
        </w:rPr>
      </w:pPr>
      <w:r w:rsidRPr="00547523">
        <w:rPr>
          <w:sz w:val="28"/>
          <w:szCs w:val="28"/>
        </w:rPr>
        <w:t>-</w:t>
      </w:r>
      <w:r w:rsidRPr="00547523">
        <w:rPr>
          <w:sz w:val="28"/>
          <w:szCs w:val="28"/>
        </w:rPr>
        <w:tab/>
        <w:t>охрану окружающей среды, как с точки зрения создания наиболее благоприятных санитарно-гигиенических условий проживания населения, так и сохранения и рационального использования природных ресурсов;</w:t>
      </w:r>
    </w:p>
    <w:p w14:paraId="17D2C3FA" w14:textId="77777777" w:rsidR="00AC56F4" w:rsidRPr="00547523" w:rsidRDefault="00AC56F4" w:rsidP="001753D3">
      <w:pPr>
        <w:ind w:firstLine="567"/>
        <w:contextualSpacing/>
        <w:jc w:val="both"/>
        <w:rPr>
          <w:sz w:val="28"/>
          <w:szCs w:val="28"/>
        </w:rPr>
      </w:pPr>
      <w:r w:rsidRPr="00547523">
        <w:rPr>
          <w:sz w:val="28"/>
          <w:szCs w:val="28"/>
        </w:rPr>
        <w:t>-</w:t>
      </w:r>
      <w:r w:rsidRPr="00547523">
        <w:rPr>
          <w:sz w:val="28"/>
          <w:szCs w:val="28"/>
        </w:rPr>
        <w:tab/>
        <w:t>размещение новых видов строительства на оптимальных по градостроительным условиям территориях.</w:t>
      </w:r>
    </w:p>
    <w:p w14:paraId="0BB4FE74" w14:textId="77777777" w:rsidR="00AC56F4" w:rsidRPr="00547523" w:rsidRDefault="00AC56F4" w:rsidP="001753D3">
      <w:pPr>
        <w:ind w:firstLine="567"/>
        <w:contextualSpacing/>
        <w:jc w:val="both"/>
        <w:rPr>
          <w:sz w:val="28"/>
          <w:szCs w:val="28"/>
        </w:rPr>
      </w:pPr>
      <w:r w:rsidRPr="00547523">
        <w:rPr>
          <w:sz w:val="28"/>
          <w:szCs w:val="28"/>
        </w:rPr>
        <w:t>-</w:t>
      </w:r>
      <w:r w:rsidRPr="00547523">
        <w:rPr>
          <w:sz w:val="28"/>
          <w:szCs w:val="28"/>
        </w:rPr>
        <w:tab/>
        <w:t>сложившееся и прогнозное размещение производительных сил.</w:t>
      </w:r>
    </w:p>
    <w:p w14:paraId="39925732" w14:textId="77777777" w:rsidR="00AC56F4" w:rsidRPr="00547523" w:rsidRDefault="00AC56F4" w:rsidP="001753D3">
      <w:pPr>
        <w:ind w:firstLine="567"/>
        <w:jc w:val="both"/>
        <w:rPr>
          <w:rFonts w:eastAsia="Arial Unicode MS"/>
          <w:sz w:val="28"/>
        </w:rPr>
      </w:pPr>
      <w:r w:rsidRPr="00547523">
        <w:rPr>
          <w:rFonts w:eastAsia="Arial Unicode MS"/>
          <w:sz w:val="28"/>
        </w:rPr>
        <w:lastRenderedPageBreak/>
        <w:t>Главные положения перспективной планировочной организации развития Крыловского сельского поселения включают в себя:</w:t>
      </w:r>
    </w:p>
    <w:p w14:paraId="3E27F5B3" w14:textId="77777777" w:rsidR="00AC56F4" w:rsidRPr="00547523" w:rsidRDefault="00AC56F4" w:rsidP="001753D3">
      <w:pPr>
        <w:ind w:firstLine="567"/>
        <w:jc w:val="both"/>
        <w:rPr>
          <w:rFonts w:eastAsia="Arial Unicode MS"/>
          <w:sz w:val="28"/>
        </w:rPr>
      </w:pPr>
      <w:r w:rsidRPr="00547523">
        <w:rPr>
          <w:rFonts w:eastAsia="Arial Unicode MS"/>
          <w:sz w:val="28"/>
        </w:rPr>
        <w:t>- дальнейшее развитие существующих планировочных осей;</w:t>
      </w:r>
    </w:p>
    <w:p w14:paraId="1E09BA62" w14:textId="77777777" w:rsidR="00AC56F4" w:rsidRPr="00547523" w:rsidRDefault="00AC56F4" w:rsidP="001753D3">
      <w:pPr>
        <w:ind w:firstLine="567"/>
        <w:jc w:val="both"/>
        <w:rPr>
          <w:rFonts w:eastAsia="Arial Unicode MS"/>
          <w:sz w:val="28"/>
        </w:rPr>
      </w:pPr>
      <w:r w:rsidRPr="00547523">
        <w:rPr>
          <w:rFonts w:eastAsia="Arial Unicode MS"/>
          <w:sz w:val="28"/>
        </w:rPr>
        <w:t>- формирование урбанизированных территорий;</w:t>
      </w:r>
    </w:p>
    <w:p w14:paraId="763FF9B8" w14:textId="77777777" w:rsidR="00AC56F4" w:rsidRPr="00547523" w:rsidRDefault="00AC56F4" w:rsidP="001753D3">
      <w:pPr>
        <w:ind w:firstLine="567"/>
        <w:jc w:val="both"/>
        <w:rPr>
          <w:rFonts w:eastAsia="Arial Unicode MS"/>
          <w:sz w:val="28"/>
        </w:rPr>
      </w:pPr>
      <w:r w:rsidRPr="00547523">
        <w:rPr>
          <w:rFonts w:eastAsia="Arial Unicode MS"/>
          <w:sz w:val="28"/>
        </w:rPr>
        <w:t>- четкое функциональное зонирование территории.</w:t>
      </w:r>
    </w:p>
    <w:p w14:paraId="0F5C09EC" w14:textId="77777777" w:rsidR="00AC56F4" w:rsidRPr="00547523" w:rsidRDefault="00AC56F4" w:rsidP="001753D3">
      <w:pPr>
        <w:ind w:firstLine="567"/>
        <w:jc w:val="both"/>
        <w:rPr>
          <w:rFonts w:eastAsia="Arial Unicode MS"/>
          <w:sz w:val="28"/>
        </w:rPr>
      </w:pPr>
      <w:r w:rsidRPr="00547523">
        <w:rPr>
          <w:rFonts w:eastAsia="Arial Unicode MS"/>
          <w:sz w:val="28"/>
        </w:rPr>
        <w:t>Проектные предложения направл</w:t>
      </w:r>
      <w:r w:rsidR="00736992">
        <w:rPr>
          <w:rFonts w:eastAsia="Arial Unicode MS"/>
          <w:sz w:val="28"/>
        </w:rPr>
        <w:t>ены на решение главной проблемы-</w:t>
      </w:r>
      <w:r w:rsidRPr="00547523">
        <w:rPr>
          <w:rFonts w:eastAsia="Arial Unicode MS"/>
          <w:sz w:val="28"/>
        </w:rPr>
        <w:t xml:space="preserve"> совершенствование территориальной организации территории за счет ее сбалансированной пространственной организации, рационального размещения производительных сил. </w:t>
      </w:r>
    </w:p>
    <w:p w14:paraId="58F562CC" w14:textId="77777777" w:rsidR="00AC56F4" w:rsidRPr="00547523" w:rsidRDefault="00AC56F4" w:rsidP="001753D3">
      <w:pPr>
        <w:ind w:firstLine="567"/>
        <w:jc w:val="both"/>
        <w:rPr>
          <w:rFonts w:eastAsia="Arial Unicode MS"/>
          <w:sz w:val="28"/>
        </w:rPr>
      </w:pPr>
      <w:r w:rsidRPr="00547523">
        <w:rPr>
          <w:rFonts w:eastAsia="Arial Unicode MS"/>
          <w:sz w:val="28"/>
        </w:rPr>
        <w:t xml:space="preserve">Перспективный планировочный каркас территории формируется сочетанием урбанизированного и природно-экологического каркасов. </w:t>
      </w:r>
    </w:p>
    <w:p w14:paraId="58DC1190" w14:textId="77777777" w:rsidR="00AC56F4" w:rsidRPr="00547523" w:rsidRDefault="00AC56F4" w:rsidP="001753D3">
      <w:pPr>
        <w:ind w:firstLine="567"/>
        <w:jc w:val="both"/>
        <w:rPr>
          <w:rFonts w:eastAsia="Arial Unicode MS"/>
          <w:sz w:val="28"/>
        </w:rPr>
      </w:pPr>
      <w:r w:rsidRPr="00547523">
        <w:rPr>
          <w:rFonts w:eastAsia="Arial Unicode MS"/>
          <w:sz w:val="28"/>
        </w:rPr>
        <w:t>Основные урбанизированные оси Крыловского поселения формируются коммуникационными коридорами краевого и районного значения, трассами транспортных коммуникаций, обеспечивающих основные внешние связи станицы Крыловской с остальными поселениями Крыловского района.</w:t>
      </w:r>
    </w:p>
    <w:p w14:paraId="0D9A98E8" w14:textId="3BF51E54" w:rsidR="00AC56F4" w:rsidRPr="00547523" w:rsidRDefault="00AC56F4" w:rsidP="001753D3">
      <w:pPr>
        <w:ind w:firstLine="567"/>
        <w:jc w:val="both"/>
        <w:rPr>
          <w:rFonts w:eastAsia="Arial Unicode MS"/>
          <w:sz w:val="28"/>
          <w:szCs w:val="28"/>
        </w:rPr>
      </w:pPr>
      <w:r w:rsidRPr="00547523">
        <w:rPr>
          <w:rFonts w:eastAsia="Arial Unicode MS"/>
          <w:sz w:val="28"/>
          <w:szCs w:val="28"/>
        </w:rPr>
        <w:t xml:space="preserve">Предлагаемая проектная планировочная структура будет способствовать созданию устойчивой планировочной территории </w:t>
      </w:r>
      <w:r w:rsidR="00882A40" w:rsidRPr="00547523">
        <w:rPr>
          <w:rFonts w:eastAsia="Arial Unicode MS"/>
          <w:sz w:val="28"/>
          <w:szCs w:val="28"/>
        </w:rPr>
        <w:t>Крыловского сельского поселения</w:t>
      </w:r>
      <w:r w:rsidRPr="00547523">
        <w:rPr>
          <w:rFonts w:eastAsia="Arial Unicode MS"/>
          <w:sz w:val="28"/>
          <w:szCs w:val="28"/>
        </w:rPr>
        <w:t>.</w:t>
      </w:r>
    </w:p>
    <w:p w14:paraId="7EE8BCB7" w14:textId="77777777" w:rsidR="00736992" w:rsidRDefault="00AC56F4" w:rsidP="00736992">
      <w:pPr>
        <w:pStyle w:val="af"/>
        <w:spacing w:after="0"/>
        <w:ind w:left="0" w:right="-1" w:firstLine="567"/>
        <w:contextualSpacing/>
        <w:jc w:val="both"/>
        <w:rPr>
          <w:sz w:val="28"/>
          <w:szCs w:val="28"/>
        </w:rPr>
      </w:pPr>
      <w:r w:rsidRPr="00547523">
        <w:rPr>
          <w:sz w:val="28"/>
          <w:szCs w:val="28"/>
        </w:rPr>
        <w:t>В соответствии с Градостроительным кодексом Российской Федерации генеральным планом Крыловского сельского поселения, применительно к части территории поселения – ст. Крыловской и хуторов Казачий и Ея предложены этапы реализации проектных решений.</w:t>
      </w:r>
    </w:p>
    <w:p w14:paraId="419CC0C6" w14:textId="77777777" w:rsidR="00AC56F4" w:rsidRPr="00547523" w:rsidRDefault="00AC56F4" w:rsidP="00736992">
      <w:pPr>
        <w:pStyle w:val="af"/>
        <w:spacing w:after="0"/>
        <w:ind w:left="0" w:right="-1" w:firstLine="567"/>
        <w:contextualSpacing/>
        <w:jc w:val="both"/>
        <w:rPr>
          <w:sz w:val="28"/>
          <w:szCs w:val="28"/>
        </w:rPr>
      </w:pPr>
      <w:r w:rsidRPr="00547523">
        <w:rPr>
          <w:sz w:val="28"/>
          <w:szCs w:val="28"/>
        </w:rPr>
        <w:t>Очередность реализации соответствуют установленным этапам прогнозирования:</w:t>
      </w:r>
    </w:p>
    <w:p w14:paraId="359C555B" w14:textId="77777777" w:rsidR="00AC56F4" w:rsidRPr="00547523" w:rsidRDefault="00AC56F4" w:rsidP="001753D3">
      <w:pPr>
        <w:pStyle w:val="af"/>
        <w:spacing w:after="0"/>
        <w:ind w:left="0" w:firstLine="567"/>
        <w:contextualSpacing/>
        <w:rPr>
          <w:b/>
          <w:sz w:val="28"/>
          <w:szCs w:val="28"/>
        </w:rPr>
      </w:pPr>
      <w:r w:rsidRPr="00547523">
        <w:rPr>
          <w:b/>
          <w:sz w:val="28"/>
          <w:szCs w:val="28"/>
        </w:rPr>
        <w:t xml:space="preserve">Исходный год </w:t>
      </w:r>
      <w:r w:rsidRPr="00547523">
        <w:rPr>
          <w:b/>
          <w:sz w:val="28"/>
          <w:szCs w:val="28"/>
        </w:rPr>
        <w:tab/>
      </w:r>
      <w:r w:rsidRPr="00547523">
        <w:rPr>
          <w:b/>
          <w:sz w:val="28"/>
          <w:szCs w:val="28"/>
        </w:rPr>
        <w:tab/>
      </w:r>
      <w:r w:rsidRPr="00547523">
        <w:rPr>
          <w:b/>
          <w:sz w:val="28"/>
          <w:szCs w:val="28"/>
        </w:rPr>
        <w:tab/>
      </w:r>
      <w:r w:rsidRPr="00547523">
        <w:rPr>
          <w:b/>
          <w:sz w:val="28"/>
          <w:szCs w:val="28"/>
        </w:rPr>
        <w:tab/>
        <w:t xml:space="preserve">         </w:t>
      </w:r>
      <w:r w:rsidRPr="00547523">
        <w:rPr>
          <w:b/>
          <w:sz w:val="28"/>
          <w:szCs w:val="28"/>
        </w:rPr>
        <w:tab/>
      </w:r>
      <w:r w:rsidRPr="00547523">
        <w:rPr>
          <w:b/>
          <w:sz w:val="28"/>
          <w:szCs w:val="28"/>
        </w:rPr>
        <w:tab/>
        <w:t>2008г.</w:t>
      </w:r>
    </w:p>
    <w:p w14:paraId="49834D57" w14:textId="59D10BE6" w:rsidR="00AC56F4" w:rsidRPr="00547523" w:rsidRDefault="00AC56F4" w:rsidP="001753D3">
      <w:pPr>
        <w:pStyle w:val="af"/>
        <w:spacing w:after="0"/>
        <w:ind w:left="0" w:firstLine="567"/>
        <w:contextualSpacing/>
        <w:rPr>
          <w:b/>
          <w:sz w:val="28"/>
          <w:szCs w:val="28"/>
        </w:rPr>
      </w:pPr>
      <w:r w:rsidRPr="00547523">
        <w:rPr>
          <w:b/>
          <w:sz w:val="28"/>
          <w:szCs w:val="28"/>
        </w:rPr>
        <w:t xml:space="preserve">Первый этап – </w:t>
      </w:r>
      <w:r w:rsidRPr="00547523">
        <w:rPr>
          <w:b/>
          <w:sz w:val="28"/>
          <w:szCs w:val="28"/>
          <w:lang w:val="en-US"/>
        </w:rPr>
        <w:t>I</w:t>
      </w:r>
      <w:r w:rsidR="001753D3" w:rsidRPr="00547523">
        <w:rPr>
          <w:b/>
          <w:sz w:val="28"/>
          <w:szCs w:val="28"/>
        </w:rPr>
        <w:t xml:space="preserve"> очередь строительства</w:t>
      </w:r>
      <w:r w:rsidR="001753D3" w:rsidRPr="00547523">
        <w:rPr>
          <w:b/>
          <w:sz w:val="28"/>
          <w:szCs w:val="28"/>
        </w:rPr>
        <w:tab/>
      </w:r>
      <w:r w:rsidR="002162AE">
        <w:rPr>
          <w:b/>
          <w:sz w:val="28"/>
          <w:szCs w:val="28"/>
        </w:rPr>
        <w:t xml:space="preserve">          </w:t>
      </w:r>
      <w:r w:rsidRPr="00547523">
        <w:rPr>
          <w:b/>
          <w:sz w:val="28"/>
          <w:szCs w:val="28"/>
        </w:rPr>
        <w:t>2019г.</w:t>
      </w:r>
    </w:p>
    <w:p w14:paraId="4D3ACECF" w14:textId="77777777" w:rsidR="00AC56F4" w:rsidRPr="00547523" w:rsidRDefault="00AC56F4" w:rsidP="001753D3">
      <w:pPr>
        <w:pStyle w:val="af"/>
        <w:spacing w:after="0"/>
        <w:ind w:left="0" w:firstLine="567"/>
        <w:contextualSpacing/>
        <w:rPr>
          <w:b/>
          <w:sz w:val="28"/>
          <w:szCs w:val="28"/>
        </w:rPr>
      </w:pPr>
      <w:r w:rsidRPr="00547523">
        <w:rPr>
          <w:b/>
          <w:sz w:val="28"/>
          <w:szCs w:val="28"/>
        </w:rPr>
        <w:t xml:space="preserve">Расчётный срок </w:t>
      </w:r>
      <w:r w:rsidRPr="00547523">
        <w:rPr>
          <w:b/>
          <w:sz w:val="28"/>
          <w:szCs w:val="28"/>
        </w:rPr>
        <w:tab/>
      </w:r>
      <w:r w:rsidRPr="00547523">
        <w:rPr>
          <w:b/>
          <w:sz w:val="28"/>
          <w:szCs w:val="28"/>
        </w:rPr>
        <w:tab/>
      </w:r>
      <w:r w:rsidRPr="00547523">
        <w:rPr>
          <w:b/>
          <w:sz w:val="28"/>
          <w:szCs w:val="28"/>
        </w:rPr>
        <w:tab/>
        <w:t xml:space="preserve">           </w:t>
      </w:r>
      <w:r w:rsidRPr="00547523">
        <w:rPr>
          <w:b/>
          <w:sz w:val="28"/>
          <w:szCs w:val="28"/>
        </w:rPr>
        <w:tab/>
      </w:r>
      <w:r w:rsidRPr="00547523">
        <w:rPr>
          <w:b/>
          <w:sz w:val="28"/>
          <w:szCs w:val="28"/>
        </w:rPr>
        <w:tab/>
        <w:t>2029г.</w:t>
      </w:r>
    </w:p>
    <w:p w14:paraId="641CAA9F" w14:textId="77777777" w:rsidR="00AC56F4" w:rsidRPr="00547523" w:rsidRDefault="00AC56F4" w:rsidP="001753D3">
      <w:pPr>
        <w:pStyle w:val="af"/>
        <w:spacing w:after="0"/>
        <w:ind w:left="0" w:firstLine="567"/>
        <w:contextualSpacing/>
        <w:rPr>
          <w:b/>
          <w:sz w:val="28"/>
          <w:szCs w:val="28"/>
        </w:rPr>
      </w:pPr>
      <w:r w:rsidRPr="00547523">
        <w:rPr>
          <w:b/>
          <w:sz w:val="28"/>
          <w:szCs w:val="28"/>
        </w:rPr>
        <w:t>Отдалённая перспектива</w:t>
      </w:r>
      <w:r w:rsidRPr="00547523">
        <w:rPr>
          <w:b/>
          <w:sz w:val="28"/>
          <w:szCs w:val="28"/>
        </w:rPr>
        <w:tab/>
      </w:r>
      <w:r w:rsidRPr="00547523">
        <w:rPr>
          <w:b/>
          <w:sz w:val="28"/>
          <w:szCs w:val="28"/>
        </w:rPr>
        <w:tab/>
        <w:t xml:space="preserve">           </w:t>
      </w:r>
      <w:r w:rsidRPr="00547523">
        <w:rPr>
          <w:b/>
          <w:sz w:val="28"/>
          <w:szCs w:val="28"/>
        </w:rPr>
        <w:tab/>
        <w:t>2044г.</w:t>
      </w:r>
    </w:p>
    <w:p w14:paraId="3ACA8448" w14:textId="1F6F14F8" w:rsidR="00AC56F4" w:rsidRDefault="00AC56F4" w:rsidP="00736992">
      <w:pPr>
        <w:pStyle w:val="af"/>
        <w:spacing w:after="0"/>
        <w:ind w:left="0" w:firstLine="567"/>
        <w:contextualSpacing/>
        <w:jc w:val="both"/>
        <w:rPr>
          <w:sz w:val="28"/>
          <w:szCs w:val="28"/>
        </w:rPr>
      </w:pPr>
      <w:r w:rsidRPr="00547523">
        <w:rPr>
          <w:sz w:val="28"/>
          <w:szCs w:val="28"/>
        </w:rPr>
        <w:t xml:space="preserve">Ниже в таблице </w:t>
      </w:r>
      <w:r w:rsidR="00736992">
        <w:rPr>
          <w:sz w:val="28"/>
          <w:szCs w:val="28"/>
        </w:rPr>
        <w:t>47</w:t>
      </w:r>
      <w:r w:rsidRPr="00547523">
        <w:rPr>
          <w:sz w:val="28"/>
          <w:szCs w:val="28"/>
        </w:rPr>
        <w:t xml:space="preserve"> отражена информация о мероприятиях по реализации проектных решений, предложенных настоящим проектом, а также последовательность их выполнения.</w:t>
      </w:r>
    </w:p>
    <w:p w14:paraId="03843308" w14:textId="01A67195" w:rsidR="00C07333" w:rsidRDefault="00C07333" w:rsidP="00736992">
      <w:pPr>
        <w:pStyle w:val="af"/>
        <w:spacing w:after="0"/>
        <w:ind w:left="0" w:firstLine="567"/>
        <w:contextualSpacing/>
        <w:jc w:val="both"/>
        <w:rPr>
          <w:sz w:val="28"/>
          <w:szCs w:val="28"/>
        </w:rPr>
      </w:pPr>
    </w:p>
    <w:p w14:paraId="25C6F2B3" w14:textId="6A8FB67C" w:rsidR="00C07333" w:rsidRPr="00C07333" w:rsidRDefault="00C07333" w:rsidP="00C07333">
      <w:pPr>
        <w:pStyle w:val="afff9"/>
        <w:tabs>
          <w:tab w:val="left" w:pos="8364"/>
        </w:tabs>
        <w:spacing w:line="240" w:lineRule="auto"/>
        <w:ind w:left="0" w:right="0" w:firstLine="709"/>
        <w:rPr>
          <w:sz w:val="28"/>
          <w:szCs w:val="28"/>
        </w:rPr>
      </w:pPr>
      <w:r w:rsidRPr="00C07333">
        <w:rPr>
          <w:sz w:val="28"/>
          <w:szCs w:val="28"/>
        </w:rPr>
        <w:t xml:space="preserve">Границы </w:t>
      </w:r>
      <w:r>
        <w:rPr>
          <w:sz w:val="28"/>
          <w:szCs w:val="28"/>
        </w:rPr>
        <w:t>Крыловского</w:t>
      </w:r>
      <w:r w:rsidRPr="00C07333">
        <w:rPr>
          <w:sz w:val="28"/>
          <w:szCs w:val="28"/>
        </w:rPr>
        <w:t xml:space="preserve"> сельского поселения установлены Законом Краснодарского края от 2 июля 2004 года № 750-КЗ «Об установлении границ муниципального образования Крыловский район, наделении его статусом муниципального района, образовании в его составе муниципальных образований </w:t>
      </w:r>
      <w:r w:rsidR="00466CA1">
        <w:rPr>
          <w:sz w:val="28"/>
          <w:szCs w:val="28"/>
        </w:rPr>
        <w:t>–</w:t>
      </w:r>
      <w:r w:rsidRPr="00C07333">
        <w:rPr>
          <w:sz w:val="28"/>
          <w:szCs w:val="28"/>
        </w:rPr>
        <w:t xml:space="preserve"> сельских поселений </w:t>
      </w:r>
      <w:r w:rsidR="00466CA1">
        <w:rPr>
          <w:sz w:val="28"/>
          <w:szCs w:val="28"/>
        </w:rPr>
        <w:t>–</w:t>
      </w:r>
      <w:r w:rsidRPr="00C07333">
        <w:rPr>
          <w:sz w:val="28"/>
          <w:szCs w:val="28"/>
        </w:rPr>
        <w:t xml:space="preserve"> и установлении их границ» (с изменениями на 8 октября 2019 года).</w:t>
      </w:r>
    </w:p>
    <w:p w14:paraId="5C598555" w14:textId="624E8A95" w:rsidR="00C07333" w:rsidRPr="00C07333" w:rsidRDefault="00C07333" w:rsidP="00C07333">
      <w:pPr>
        <w:pStyle w:val="afff9"/>
        <w:tabs>
          <w:tab w:val="left" w:pos="8364"/>
        </w:tabs>
        <w:spacing w:line="240" w:lineRule="auto"/>
        <w:ind w:left="0" w:right="0" w:firstLine="709"/>
        <w:rPr>
          <w:sz w:val="28"/>
          <w:szCs w:val="28"/>
        </w:rPr>
      </w:pPr>
      <w:r w:rsidRPr="00C07333">
        <w:rPr>
          <w:sz w:val="28"/>
          <w:szCs w:val="28"/>
        </w:rPr>
        <w:t xml:space="preserve">В соответствии с предложениями по территориальному планированию за основу берется данная территория </w:t>
      </w:r>
      <w:r>
        <w:rPr>
          <w:sz w:val="28"/>
          <w:szCs w:val="28"/>
        </w:rPr>
        <w:t>Крыловского</w:t>
      </w:r>
      <w:r w:rsidRPr="00C07333">
        <w:rPr>
          <w:sz w:val="28"/>
          <w:szCs w:val="28"/>
        </w:rPr>
        <w:t xml:space="preserve"> сельского поселения – 35 787,00 га.</w:t>
      </w:r>
    </w:p>
    <w:p w14:paraId="715CF294" w14:textId="30D1A39A" w:rsidR="00C07333" w:rsidRPr="00C07333" w:rsidRDefault="00C07333" w:rsidP="00C07333">
      <w:pPr>
        <w:pStyle w:val="afff9"/>
        <w:tabs>
          <w:tab w:val="left" w:pos="8364"/>
        </w:tabs>
        <w:spacing w:line="240" w:lineRule="auto"/>
        <w:ind w:left="0" w:right="0" w:firstLine="709"/>
        <w:rPr>
          <w:sz w:val="28"/>
          <w:szCs w:val="28"/>
        </w:rPr>
      </w:pPr>
      <w:r w:rsidRPr="00C07333">
        <w:rPr>
          <w:sz w:val="28"/>
          <w:szCs w:val="28"/>
        </w:rPr>
        <w:t xml:space="preserve">Площади земель </w:t>
      </w:r>
      <w:r w:rsidR="005C4EDF">
        <w:rPr>
          <w:sz w:val="28"/>
          <w:szCs w:val="28"/>
        </w:rPr>
        <w:t>Крыловского</w:t>
      </w:r>
      <w:r w:rsidRPr="00C07333">
        <w:rPr>
          <w:sz w:val="28"/>
          <w:szCs w:val="28"/>
        </w:rPr>
        <w:t xml:space="preserve"> сельского поселения, устанавливаемые проектом на расчётный срок представлены в таблице </w:t>
      </w:r>
      <w:r w:rsidR="005C4EDF">
        <w:rPr>
          <w:sz w:val="28"/>
          <w:szCs w:val="28"/>
        </w:rPr>
        <w:t>50.</w:t>
      </w:r>
    </w:p>
    <w:p w14:paraId="15D31CC4" w14:textId="7D559084" w:rsidR="00C07333" w:rsidRPr="005C4EDF" w:rsidRDefault="005C4EDF" w:rsidP="00C07333">
      <w:pPr>
        <w:pStyle w:val="afff9"/>
        <w:tabs>
          <w:tab w:val="left" w:pos="8364"/>
        </w:tabs>
        <w:spacing w:line="240" w:lineRule="auto"/>
        <w:ind w:left="0" w:right="0" w:firstLine="709"/>
        <w:jc w:val="right"/>
        <w:rPr>
          <w:bCs/>
          <w:iCs/>
          <w:sz w:val="28"/>
          <w:szCs w:val="28"/>
        </w:rPr>
      </w:pPr>
      <w:r w:rsidRPr="005C4EDF">
        <w:rPr>
          <w:bCs/>
          <w:iCs/>
          <w:sz w:val="28"/>
          <w:szCs w:val="28"/>
        </w:rPr>
        <w:t>Таблица 50</w:t>
      </w:r>
    </w:p>
    <w:tbl>
      <w:tblPr>
        <w:tblW w:w="9752" w:type="dxa"/>
        <w:tblInd w:w="-5" w:type="dxa"/>
        <w:tblLayout w:type="fixed"/>
        <w:tblLook w:val="0000" w:firstRow="0" w:lastRow="0" w:firstColumn="0" w:lastColumn="0" w:noHBand="0" w:noVBand="0"/>
      </w:tblPr>
      <w:tblGrid>
        <w:gridCol w:w="820"/>
        <w:gridCol w:w="3688"/>
        <w:gridCol w:w="1842"/>
        <w:gridCol w:w="851"/>
        <w:gridCol w:w="1559"/>
        <w:gridCol w:w="992"/>
      </w:tblGrid>
      <w:tr w:rsidR="00C07333" w:rsidRPr="00103DDE" w14:paraId="174F0CD8" w14:textId="77777777" w:rsidTr="00466CA1">
        <w:trPr>
          <w:trHeight w:val="20"/>
          <w:tblHeader/>
        </w:trPr>
        <w:tc>
          <w:tcPr>
            <w:tcW w:w="820" w:type="dxa"/>
            <w:tcBorders>
              <w:top w:val="single" w:sz="4" w:space="0" w:color="000000"/>
              <w:left w:val="single" w:sz="4" w:space="0" w:color="000000"/>
              <w:bottom w:val="single" w:sz="4" w:space="0" w:color="000000"/>
            </w:tcBorders>
            <w:vAlign w:val="center"/>
          </w:tcPr>
          <w:p w14:paraId="0F18A16C" w14:textId="77777777" w:rsidR="00C07333" w:rsidRPr="00C07333" w:rsidRDefault="00C07333" w:rsidP="00D9674C">
            <w:pPr>
              <w:widowControl w:val="0"/>
              <w:snapToGrid w:val="0"/>
              <w:ind w:right="-1"/>
              <w:jc w:val="center"/>
              <w:rPr>
                <w:b/>
                <w:sz w:val="24"/>
                <w:szCs w:val="24"/>
              </w:rPr>
            </w:pPr>
            <w:r w:rsidRPr="00C07333">
              <w:rPr>
                <w:b/>
                <w:sz w:val="24"/>
                <w:szCs w:val="24"/>
              </w:rPr>
              <w:lastRenderedPageBreak/>
              <w:t>№ пп</w:t>
            </w:r>
          </w:p>
        </w:tc>
        <w:tc>
          <w:tcPr>
            <w:tcW w:w="3688" w:type="dxa"/>
            <w:tcBorders>
              <w:top w:val="single" w:sz="4" w:space="0" w:color="000000"/>
              <w:left w:val="single" w:sz="4" w:space="0" w:color="000000"/>
              <w:bottom w:val="single" w:sz="4" w:space="0" w:color="000000"/>
            </w:tcBorders>
            <w:vAlign w:val="center"/>
          </w:tcPr>
          <w:p w14:paraId="3EF5603C" w14:textId="77777777" w:rsidR="00C07333" w:rsidRPr="00C07333" w:rsidRDefault="00C07333" w:rsidP="00D9674C">
            <w:pPr>
              <w:widowControl w:val="0"/>
              <w:snapToGrid w:val="0"/>
              <w:ind w:right="-1"/>
              <w:jc w:val="center"/>
              <w:rPr>
                <w:b/>
                <w:sz w:val="24"/>
                <w:szCs w:val="24"/>
              </w:rPr>
            </w:pPr>
            <w:r w:rsidRPr="00C07333">
              <w:rPr>
                <w:b/>
                <w:sz w:val="24"/>
                <w:szCs w:val="24"/>
              </w:rPr>
              <w:t>Показатели</w:t>
            </w:r>
          </w:p>
        </w:tc>
        <w:tc>
          <w:tcPr>
            <w:tcW w:w="1842" w:type="dxa"/>
            <w:tcBorders>
              <w:top w:val="single" w:sz="4" w:space="0" w:color="000000"/>
              <w:left w:val="single" w:sz="4" w:space="0" w:color="000000"/>
              <w:bottom w:val="single" w:sz="4" w:space="0" w:color="000000"/>
              <w:right w:val="single" w:sz="4" w:space="0" w:color="auto"/>
            </w:tcBorders>
            <w:vAlign w:val="center"/>
          </w:tcPr>
          <w:p w14:paraId="6679B9E2" w14:textId="77777777" w:rsidR="00C07333" w:rsidRPr="00C07333" w:rsidRDefault="00C07333" w:rsidP="00D9674C">
            <w:pPr>
              <w:widowControl w:val="0"/>
              <w:snapToGrid w:val="0"/>
              <w:ind w:left="-57" w:right="-57"/>
              <w:jc w:val="center"/>
              <w:rPr>
                <w:b/>
                <w:sz w:val="24"/>
                <w:szCs w:val="24"/>
              </w:rPr>
            </w:pPr>
            <w:r w:rsidRPr="00C07333">
              <w:rPr>
                <w:b/>
                <w:sz w:val="24"/>
                <w:szCs w:val="24"/>
              </w:rPr>
              <w:t>Существующее положение, га</w:t>
            </w:r>
          </w:p>
        </w:tc>
        <w:tc>
          <w:tcPr>
            <w:tcW w:w="851" w:type="dxa"/>
            <w:tcBorders>
              <w:top w:val="single" w:sz="4" w:space="0" w:color="auto"/>
              <w:left w:val="single" w:sz="4" w:space="0" w:color="auto"/>
              <w:bottom w:val="single" w:sz="4" w:space="0" w:color="auto"/>
              <w:right w:val="single" w:sz="4" w:space="0" w:color="auto"/>
            </w:tcBorders>
            <w:vAlign w:val="center"/>
          </w:tcPr>
          <w:p w14:paraId="66DCF601" w14:textId="77777777" w:rsidR="00C07333" w:rsidRPr="00C07333" w:rsidRDefault="00C07333" w:rsidP="00D9674C">
            <w:pPr>
              <w:widowControl w:val="0"/>
              <w:snapToGrid w:val="0"/>
              <w:ind w:right="-1"/>
              <w:jc w:val="center"/>
              <w:rPr>
                <w:b/>
                <w:sz w:val="24"/>
                <w:szCs w:val="24"/>
              </w:rPr>
            </w:pPr>
            <w:r w:rsidRPr="00C07333">
              <w:rPr>
                <w:b/>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14:paraId="45D67B93" w14:textId="77777777" w:rsidR="00C07333" w:rsidRPr="00C07333" w:rsidRDefault="00C07333" w:rsidP="00D9674C">
            <w:pPr>
              <w:widowControl w:val="0"/>
              <w:snapToGrid w:val="0"/>
              <w:ind w:right="-1"/>
              <w:jc w:val="center"/>
              <w:rPr>
                <w:b/>
                <w:sz w:val="24"/>
                <w:szCs w:val="24"/>
              </w:rPr>
            </w:pPr>
            <w:r w:rsidRPr="00C07333">
              <w:rPr>
                <w:b/>
                <w:sz w:val="24"/>
                <w:szCs w:val="24"/>
              </w:rPr>
              <w:t>Расчетный срок, га</w:t>
            </w:r>
          </w:p>
        </w:tc>
        <w:tc>
          <w:tcPr>
            <w:tcW w:w="992" w:type="dxa"/>
            <w:tcBorders>
              <w:top w:val="single" w:sz="4" w:space="0" w:color="auto"/>
              <w:left w:val="single" w:sz="4" w:space="0" w:color="auto"/>
              <w:bottom w:val="single" w:sz="4" w:space="0" w:color="auto"/>
              <w:right w:val="single" w:sz="4" w:space="0" w:color="auto"/>
            </w:tcBorders>
            <w:vAlign w:val="center"/>
          </w:tcPr>
          <w:p w14:paraId="504F8FDE" w14:textId="77777777" w:rsidR="00C07333" w:rsidRPr="00C07333" w:rsidRDefault="00C07333" w:rsidP="00D9674C">
            <w:pPr>
              <w:widowControl w:val="0"/>
              <w:snapToGrid w:val="0"/>
              <w:ind w:right="-1"/>
              <w:jc w:val="center"/>
              <w:rPr>
                <w:b/>
                <w:sz w:val="24"/>
                <w:szCs w:val="24"/>
              </w:rPr>
            </w:pPr>
            <w:r w:rsidRPr="00C07333">
              <w:rPr>
                <w:b/>
                <w:sz w:val="24"/>
                <w:szCs w:val="24"/>
              </w:rPr>
              <w:t>%</w:t>
            </w:r>
          </w:p>
        </w:tc>
      </w:tr>
      <w:tr w:rsidR="00C07333" w:rsidRPr="00103DDE" w14:paraId="3F86656E" w14:textId="77777777" w:rsidTr="00466CA1">
        <w:trPr>
          <w:trHeight w:val="20"/>
          <w:tblHeader/>
        </w:trPr>
        <w:tc>
          <w:tcPr>
            <w:tcW w:w="820" w:type="dxa"/>
            <w:tcBorders>
              <w:top w:val="single" w:sz="4" w:space="0" w:color="000000"/>
              <w:left w:val="single" w:sz="4" w:space="0" w:color="000000"/>
              <w:bottom w:val="single" w:sz="4" w:space="0" w:color="000000"/>
            </w:tcBorders>
            <w:vAlign w:val="center"/>
          </w:tcPr>
          <w:p w14:paraId="4EAC821A" w14:textId="77777777" w:rsidR="00C07333" w:rsidRPr="00C07333" w:rsidRDefault="00C07333" w:rsidP="00D9674C">
            <w:pPr>
              <w:widowControl w:val="0"/>
              <w:snapToGrid w:val="0"/>
              <w:ind w:right="-1"/>
              <w:jc w:val="center"/>
              <w:rPr>
                <w:b/>
                <w:sz w:val="24"/>
                <w:szCs w:val="24"/>
              </w:rPr>
            </w:pPr>
            <w:r w:rsidRPr="00C07333">
              <w:rPr>
                <w:b/>
                <w:sz w:val="24"/>
                <w:szCs w:val="24"/>
              </w:rPr>
              <w:t>1</w:t>
            </w:r>
          </w:p>
        </w:tc>
        <w:tc>
          <w:tcPr>
            <w:tcW w:w="3688" w:type="dxa"/>
            <w:tcBorders>
              <w:top w:val="single" w:sz="4" w:space="0" w:color="000000"/>
              <w:left w:val="single" w:sz="4" w:space="0" w:color="000000"/>
              <w:bottom w:val="single" w:sz="4" w:space="0" w:color="000000"/>
            </w:tcBorders>
            <w:vAlign w:val="center"/>
          </w:tcPr>
          <w:p w14:paraId="4B07EBCC" w14:textId="77777777" w:rsidR="00C07333" w:rsidRPr="00C07333" w:rsidRDefault="00C07333" w:rsidP="00D9674C">
            <w:pPr>
              <w:widowControl w:val="0"/>
              <w:snapToGrid w:val="0"/>
              <w:ind w:right="-1"/>
              <w:jc w:val="center"/>
              <w:rPr>
                <w:b/>
                <w:sz w:val="24"/>
                <w:szCs w:val="24"/>
              </w:rPr>
            </w:pPr>
            <w:r w:rsidRPr="00C07333">
              <w:rPr>
                <w:b/>
                <w:sz w:val="24"/>
                <w:szCs w:val="24"/>
              </w:rPr>
              <w:t>2</w:t>
            </w:r>
          </w:p>
        </w:tc>
        <w:tc>
          <w:tcPr>
            <w:tcW w:w="1842" w:type="dxa"/>
            <w:tcBorders>
              <w:top w:val="single" w:sz="4" w:space="0" w:color="000000"/>
              <w:left w:val="single" w:sz="4" w:space="0" w:color="000000"/>
              <w:bottom w:val="single" w:sz="4" w:space="0" w:color="000000"/>
              <w:right w:val="single" w:sz="4" w:space="0" w:color="auto"/>
            </w:tcBorders>
            <w:vAlign w:val="center"/>
          </w:tcPr>
          <w:p w14:paraId="09EDCE79" w14:textId="77777777" w:rsidR="00C07333" w:rsidRPr="00C07333" w:rsidRDefault="00C07333" w:rsidP="00D9674C">
            <w:pPr>
              <w:widowControl w:val="0"/>
              <w:snapToGrid w:val="0"/>
              <w:ind w:right="-1"/>
              <w:jc w:val="center"/>
              <w:rPr>
                <w:b/>
                <w:sz w:val="24"/>
                <w:szCs w:val="24"/>
              </w:rPr>
            </w:pPr>
            <w:r w:rsidRPr="00C07333">
              <w:rPr>
                <w:b/>
                <w:sz w:val="24"/>
                <w:szCs w:val="24"/>
              </w:rPr>
              <w:t>3</w:t>
            </w:r>
          </w:p>
        </w:tc>
        <w:tc>
          <w:tcPr>
            <w:tcW w:w="851" w:type="dxa"/>
            <w:tcBorders>
              <w:top w:val="single" w:sz="4" w:space="0" w:color="auto"/>
              <w:left w:val="single" w:sz="4" w:space="0" w:color="auto"/>
              <w:bottom w:val="single" w:sz="4" w:space="0" w:color="auto"/>
              <w:right w:val="single" w:sz="4" w:space="0" w:color="auto"/>
            </w:tcBorders>
            <w:vAlign w:val="center"/>
          </w:tcPr>
          <w:p w14:paraId="0316B7E0" w14:textId="77777777" w:rsidR="00C07333" w:rsidRPr="00C07333" w:rsidRDefault="00C07333" w:rsidP="00D9674C">
            <w:pPr>
              <w:widowControl w:val="0"/>
              <w:snapToGrid w:val="0"/>
              <w:ind w:right="-1"/>
              <w:jc w:val="center"/>
              <w:rPr>
                <w:b/>
                <w:sz w:val="24"/>
                <w:szCs w:val="24"/>
              </w:rPr>
            </w:pPr>
            <w:r w:rsidRPr="00C07333">
              <w:rPr>
                <w:b/>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14:paraId="1998BD88" w14:textId="77777777" w:rsidR="00C07333" w:rsidRPr="00C07333" w:rsidRDefault="00C07333" w:rsidP="00D9674C">
            <w:pPr>
              <w:widowControl w:val="0"/>
              <w:snapToGrid w:val="0"/>
              <w:ind w:right="-1"/>
              <w:jc w:val="center"/>
              <w:rPr>
                <w:b/>
                <w:sz w:val="24"/>
                <w:szCs w:val="24"/>
              </w:rPr>
            </w:pPr>
            <w:r w:rsidRPr="00C07333">
              <w:rPr>
                <w:b/>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14:paraId="13ABC3E2" w14:textId="77777777" w:rsidR="00C07333" w:rsidRPr="00C07333" w:rsidRDefault="00C07333" w:rsidP="00D9674C">
            <w:pPr>
              <w:widowControl w:val="0"/>
              <w:snapToGrid w:val="0"/>
              <w:ind w:right="-1"/>
              <w:jc w:val="center"/>
              <w:rPr>
                <w:b/>
                <w:sz w:val="24"/>
                <w:szCs w:val="24"/>
              </w:rPr>
            </w:pPr>
            <w:r w:rsidRPr="00C07333">
              <w:rPr>
                <w:b/>
                <w:sz w:val="24"/>
                <w:szCs w:val="24"/>
              </w:rPr>
              <w:t>6</w:t>
            </w:r>
          </w:p>
        </w:tc>
      </w:tr>
      <w:tr w:rsidR="00C07333" w:rsidRPr="00103DDE" w14:paraId="37AA0EC7" w14:textId="77777777" w:rsidTr="00466CA1">
        <w:trPr>
          <w:trHeight w:val="20"/>
        </w:trPr>
        <w:tc>
          <w:tcPr>
            <w:tcW w:w="4508" w:type="dxa"/>
            <w:gridSpan w:val="2"/>
            <w:tcBorders>
              <w:top w:val="single" w:sz="4" w:space="0" w:color="000000"/>
              <w:left w:val="single" w:sz="4" w:space="0" w:color="000000"/>
              <w:bottom w:val="single" w:sz="4" w:space="0" w:color="000000"/>
            </w:tcBorders>
            <w:shd w:val="clear" w:color="auto" w:fill="auto"/>
            <w:vAlign w:val="center"/>
          </w:tcPr>
          <w:p w14:paraId="21EE0CDF" w14:textId="1C1C0AD7" w:rsidR="00C07333" w:rsidRPr="00C07333" w:rsidRDefault="00C07333" w:rsidP="00D9674C">
            <w:pPr>
              <w:widowControl w:val="0"/>
              <w:snapToGrid w:val="0"/>
              <w:ind w:right="-1"/>
              <w:rPr>
                <w:b/>
                <w:sz w:val="24"/>
                <w:szCs w:val="24"/>
              </w:rPr>
            </w:pPr>
            <w:r w:rsidRPr="00C07333">
              <w:rPr>
                <w:b/>
                <w:sz w:val="24"/>
                <w:szCs w:val="24"/>
              </w:rPr>
              <w:t xml:space="preserve">Общая площадь земель в административных границах </w:t>
            </w:r>
            <w:r w:rsidR="005C4EDF">
              <w:rPr>
                <w:b/>
                <w:sz w:val="24"/>
                <w:szCs w:val="24"/>
              </w:rPr>
              <w:t>Крыловского</w:t>
            </w:r>
            <w:r w:rsidRPr="00C07333">
              <w:rPr>
                <w:b/>
                <w:sz w:val="24"/>
                <w:szCs w:val="24"/>
              </w:rPr>
              <w:t xml:space="preserve"> сельского поселения</w:t>
            </w:r>
          </w:p>
          <w:p w14:paraId="44708DAB" w14:textId="77777777" w:rsidR="00C07333" w:rsidRPr="00C07333" w:rsidRDefault="00C07333" w:rsidP="00D9674C">
            <w:pPr>
              <w:widowControl w:val="0"/>
              <w:snapToGrid w:val="0"/>
              <w:ind w:right="-1"/>
              <w:rPr>
                <w:b/>
                <w:sz w:val="24"/>
                <w:szCs w:val="24"/>
              </w:rPr>
            </w:pPr>
            <w:r w:rsidRPr="00C07333">
              <w:rPr>
                <w:b/>
                <w:sz w:val="24"/>
                <w:szCs w:val="24"/>
              </w:rPr>
              <w:t>в том числе:</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2CF7BDFA" w14:textId="1E7B7642" w:rsidR="00C07333" w:rsidRPr="00C07333" w:rsidRDefault="005C4EDF" w:rsidP="00D9674C">
            <w:pPr>
              <w:widowControl w:val="0"/>
              <w:snapToGrid w:val="0"/>
              <w:ind w:right="-1"/>
              <w:jc w:val="center"/>
              <w:rPr>
                <w:b/>
                <w:sz w:val="24"/>
                <w:szCs w:val="24"/>
              </w:rPr>
            </w:pPr>
            <w:r w:rsidRPr="005C4EDF">
              <w:rPr>
                <w:b/>
                <w:sz w:val="24"/>
                <w:szCs w:val="24"/>
              </w:rPr>
              <w:t>35 787,00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73FE607" w14:textId="77777777" w:rsidR="00C07333" w:rsidRPr="00C07333" w:rsidRDefault="00C07333" w:rsidP="00D9674C">
            <w:pPr>
              <w:widowControl w:val="0"/>
              <w:snapToGrid w:val="0"/>
              <w:ind w:right="-1"/>
              <w:jc w:val="center"/>
              <w:rPr>
                <w:b/>
                <w:sz w:val="24"/>
                <w:szCs w:val="24"/>
              </w:rPr>
            </w:pPr>
            <w:r w:rsidRPr="00C07333">
              <w:rPr>
                <w:b/>
                <w:sz w:val="24"/>
                <w:szCs w:val="24"/>
              </w:rPr>
              <w:t>100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9687BF4" w14:textId="34F19B7C" w:rsidR="00C07333" w:rsidRPr="00C07333" w:rsidRDefault="005C4EDF" w:rsidP="00D9674C">
            <w:pPr>
              <w:widowControl w:val="0"/>
              <w:snapToGrid w:val="0"/>
              <w:ind w:right="-1"/>
              <w:jc w:val="center"/>
              <w:rPr>
                <w:b/>
                <w:sz w:val="24"/>
                <w:szCs w:val="24"/>
              </w:rPr>
            </w:pPr>
            <w:r w:rsidRPr="005C4EDF">
              <w:rPr>
                <w:b/>
                <w:sz w:val="24"/>
                <w:szCs w:val="24"/>
              </w:rPr>
              <w:t>35 787,00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67F837" w14:textId="77777777" w:rsidR="00C07333" w:rsidRPr="00C07333" w:rsidRDefault="00C07333" w:rsidP="00D9674C">
            <w:pPr>
              <w:widowControl w:val="0"/>
              <w:snapToGrid w:val="0"/>
              <w:ind w:right="-1"/>
              <w:jc w:val="center"/>
              <w:rPr>
                <w:b/>
                <w:sz w:val="24"/>
                <w:szCs w:val="24"/>
              </w:rPr>
            </w:pPr>
            <w:r w:rsidRPr="00C07333">
              <w:rPr>
                <w:b/>
                <w:sz w:val="24"/>
                <w:szCs w:val="24"/>
              </w:rPr>
              <w:t>100</w:t>
            </w:r>
          </w:p>
        </w:tc>
      </w:tr>
      <w:tr w:rsidR="00C07333" w:rsidRPr="00103DDE" w14:paraId="61766F8D" w14:textId="77777777" w:rsidTr="00466CA1">
        <w:trPr>
          <w:trHeight w:val="20"/>
        </w:trPr>
        <w:tc>
          <w:tcPr>
            <w:tcW w:w="820" w:type="dxa"/>
            <w:tcBorders>
              <w:top w:val="single" w:sz="4" w:space="0" w:color="000000"/>
              <w:left w:val="single" w:sz="4" w:space="0" w:color="000000"/>
            </w:tcBorders>
            <w:shd w:val="clear" w:color="auto" w:fill="auto"/>
            <w:vAlign w:val="center"/>
          </w:tcPr>
          <w:p w14:paraId="1205B5FF" w14:textId="77777777" w:rsidR="00C07333" w:rsidRPr="00C07333" w:rsidRDefault="00C07333" w:rsidP="00D9674C">
            <w:pPr>
              <w:widowControl w:val="0"/>
              <w:snapToGrid w:val="0"/>
              <w:ind w:right="-1"/>
              <w:jc w:val="center"/>
              <w:rPr>
                <w:sz w:val="24"/>
                <w:szCs w:val="24"/>
              </w:rPr>
            </w:pPr>
            <w:r w:rsidRPr="00C07333">
              <w:rPr>
                <w:b/>
                <w:sz w:val="24"/>
                <w:szCs w:val="24"/>
              </w:rPr>
              <w:t>1.</w:t>
            </w:r>
          </w:p>
        </w:tc>
        <w:tc>
          <w:tcPr>
            <w:tcW w:w="3688" w:type="dxa"/>
            <w:tcBorders>
              <w:top w:val="single" w:sz="4" w:space="0" w:color="000000"/>
              <w:left w:val="single" w:sz="4" w:space="0" w:color="000000"/>
              <w:bottom w:val="single" w:sz="4" w:space="0" w:color="000000"/>
            </w:tcBorders>
            <w:shd w:val="clear" w:color="auto" w:fill="auto"/>
            <w:vAlign w:val="center"/>
          </w:tcPr>
          <w:p w14:paraId="0023B8FA" w14:textId="77777777" w:rsidR="00C07333" w:rsidRPr="00C07333" w:rsidRDefault="00C07333" w:rsidP="00D9674C">
            <w:pPr>
              <w:widowControl w:val="0"/>
              <w:snapToGrid w:val="0"/>
              <w:ind w:right="-1"/>
              <w:rPr>
                <w:b/>
                <w:sz w:val="24"/>
                <w:szCs w:val="24"/>
              </w:rPr>
            </w:pPr>
            <w:r w:rsidRPr="00C07333">
              <w:rPr>
                <w:b/>
                <w:sz w:val="24"/>
                <w:szCs w:val="24"/>
              </w:rPr>
              <w:t>Земли сельскохозяйственного назначения</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757C1147" w14:textId="328ACA8A" w:rsidR="00C07333" w:rsidRPr="00C07333" w:rsidRDefault="005C4EDF" w:rsidP="00D9674C">
            <w:pPr>
              <w:widowControl w:val="0"/>
              <w:snapToGrid w:val="0"/>
              <w:ind w:right="-1"/>
              <w:jc w:val="center"/>
              <w:rPr>
                <w:b/>
                <w:sz w:val="24"/>
                <w:szCs w:val="24"/>
              </w:rPr>
            </w:pPr>
            <w:r w:rsidRPr="005C4EDF">
              <w:rPr>
                <w:b/>
                <w:sz w:val="24"/>
                <w:szCs w:val="24"/>
              </w:rPr>
              <w:t>31671</w:t>
            </w:r>
            <w:r>
              <w:rPr>
                <w:b/>
                <w:sz w:val="24"/>
                <w:szCs w:val="24"/>
              </w:rPr>
              <w:t>,</w:t>
            </w:r>
            <w:r w:rsidRPr="005C4EDF">
              <w:rPr>
                <w:b/>
                <w:sz w:val="24"/>
                <w:szCs w:val="24"/>
              </w:rPr>
              <w:t>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3AFD56B" w14:textId="2EC2DEFC" w:rsidR="00C07333" w:rsidRPr="00C07333" w:rsidRDefault="00210CBB" w:rsidP="00D9674C">
            <w:pPr>
              <w:widowControl w:val="0"/>
              <w:snapToGrid w:val="0"/>
              <w:ind w:right="-1"/>
              <w:jc w:val="center"/>
              <w:rPr>
                <w:sz w:val="24"/>
                <w:szCs w:val="24"/>
              </w:rPr>
            </w:pPr>
            <w:r>
              <w:rPr>
                <w:sz w:val="24"/>
                <w:szCs w:val="24"/>
              </w:rPr>
              <w:t>88,5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B9B3F10" w14:textId="38E2FA6E" w:rsidR="00C07333" w:rsidRPr="00C07333" w:rsidRDefault="005C4EDF" w:rsidP="00D9674C">
            <w:pPr>
              <w:widowControl w:val="0"/>
              <w:snapToGrid w:val="0"/>
              <w:ind w:right="-1"/>
              <w:jc w:val="center"/>
              <w:rPr>
                <w:b/>
                <w:sz w:val="24"/>
                <w:szCs w:val="24"/>
              </w:rPr>
            </w:pPr>
            <w:r w:rsidRPr="005C4EDF">
              <w:rPr>
                <w:b/>
                <w:sz w:val="24"/>
                <w:szCs w:val="24"/>
              </w:rPr>
              <w:t>32079</w:t>
            </w:r>
            <w:r>
              <w:rPr>
                <w:b/>
                <w:sz w:val="24"/>
                <w:szCs w:val="24"/>
              </w:rPr>
              <w:t>,</w:t>
            </w:r>
            <w:r w:rsidR="00466CA1">
              <w:rPr>
                <w:b/>
                <w:sz w:val="24"/>
                <w:szCs w:val="24"/>
              </w:rPr>
              <w:t>57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CF36D0" w14:textId="093D34E0" w:rsidR="00C07333" w:rsidRPr="00C07333" w:rsidRDefault="00210CBB" w:rsidP="00D9674C">
            <w:pPr>
              <w:widowControl w:val="0"/>
              <w:snapToGrid w:val="0"/>
              <w:ind w:right="-1"/>
              <w:jc w:val="center"/>
              <w:rPr>
                <w:sz w:val="24"/>
                <w:szCs w:val="24"/>
              </w:rPr>
            </w:pPr>
            <w:r>
              <w:rPr>
                <w:sz w:val="24"/>
                <w:szCs w:val="24"/>
              </w:rPr>
              <w:t>89,6</w:t>
            </w:r>
          </w:p>
        </w:tc>
      </w:tr>
      <w:tr w:rsidR="00C07333" w:rsidRPr="00103DDE" w14:paraId="4138EF11" w14:textId="77777777" w:rsidTr="00466CA1">
        <w:trPr>
          <w:trHeight w:val="20"/>
        </w:trPr>
        <w:tc>
          <w:tcPr>
            <w:tcW w:w="820" w:type="dxa"/>
            <w:tcBorders>
              <w:top w:val="single" w:sz="4" w:space="0" w:color="000000"/>
              <w:left w:val="single" w:sz="4" w:space="0" w:color="000000"/>
            </w:tcBorders>
            <w:shd w:val="clear" w:color="auto" w:fill="auto"/>
          </w:tcPr>
          <w:p w14:paraId="17A25196" w14:textId="77777777" w:rsidR="00C07333" w:rsidRPr="00C07333" w:rsidRDefault="00C07333" w:rsidP="00D9674C">
            <w:pPr>
              <w:widowControl w:val="0"/>
              <w:snapToGrid w:val="0"/>
              <w:ind w:right="-1"/>
              <w:jc w:val="center"/>
              <w:rPr>
                <w:sz w:val="24"/>
                <w:szCs w:val="24"/>
              </w:rPr>
            </w:pPr>
            <w:r w:rsidRPr="00C07333">
              <w:rPr>
                <w:b/>
                <w:sz w:val="24"/>
                <w:szCs w:val="24"/>
              </w:rPr>
              <w:t>2.</w:t>
            </w:r>
          </w:p>
        </w:tc>
        <w:tc>
          <w:tcPr>
            <w:tcW w:w="3688" w:type="dxa"/>
            <w:tcBorders>
              <w:top w:val="single" w:sz="4" w:space="0" w:color="000000"/>
              <w:left w:val="single" w:sz="4" w:space="0" w:color="000000"/>
              <w:bottom w:val="single" w:sz="4" w:space="0" w:color="000000"/>
            </w:tcBorders>
            <w:shd w:val="clear" w:color="auto" w:fill="auto"/>
            <w:vAlign w:val="center"/>
          </w:tcPr>
          <w:p w14:paraId="4920A768" w14:textId="77777777" w:rsidR="00C07333" w:rsidRPr="00C07333" w:rsidRDefault="00C07333" w:rsidP="00D9674C">
            <w:pPr>
              <w:widowControl w:val="0"/>
              <w:snapToGrid w:val="0"/>
              <w:ind w:right="-1"/>
              <w:rPr>
                <w:sz w:val="24"/>
                <w:szCs w:val="24"/>
              </w:rPr>
            </w:pPr>
            <w:r w:rsidRPr="00C07333">
              <w:rPr>
                <w:b/>
                <w:sz w:val="24"/>
                <w:szCs w:val="24"/>
              </w:rPr>
              <w:t>Земли населенных пунктов:</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04C3184D" w14:textId="2DD097CB" w:rsidR="00C07333" w:rsidRPr="00C07333" w:rsidRDefault="005C4EDF" w:rsidP="00D9674C">
            <w:pPr>
              <w:widowControl w:val="0"/>
              <w:snapToGrid w:val="0"/>
              <w:ind w:right="-1"/>
              <w:jc w:val="center"/>
              <w:rPr>
                <w:b/>
                <w:sz w:val="24"/>
                <w:szCs w:val="24"/>
              </w:rPr>
            </w:pPr>
            <w:r w:rsidRPr="005C4EDF">
              <w:rPr>
                <w:b/>
                <w:sz w:val="24"/>
                <w:szCs w:val="24"/>
              </w:rPr>
              <w:t>3063</w:t>
            </w:r>
            <w:r>
              <w:rPr>
                <w:b/>
                <w:sz w:val="24"/>
                <w:szCs w:val="24"/>
              </w:rPr>
              <w:t>,</w:t>
            </w:r>
            <w:r w:rsidRPr="005C4EDF">
              <w:rPr>
                <w:b/>
                <w:sz w:val="24"/>
                <w:szCs w:val="24"/>
              </w:rPr>
              <w:t>6</w:t>
            </w:r>
          </w:p>
        </w:tc>
        <w:tc>
          <w:tcPr>
            <w:tcW w:w="851" w:type="dxa"/>
            <w:vMerge w:val="restart"/>
            <w:tcBorders>
              <w:top w:val="single" w:sz="4" w:space="0" w:color="auto"/>
              <w:left w:val="single" w:sz="4" w:space="0" w:color="auto"/>
              <w:right w:val="single" w:sz="4" w:space="0" w:color="auto"/>
            </w:tcBorders>
            <w:shd w:val="clear" w:color="auto" w:fill="auto"/>
            <w:vAlign w:val="center"/>
          </w:tcPr>
          <w:p w14:paraId="4B87FB71" w14:textId="39FB5351" w:rsidR="00C07333" w:rsidRPr="00C07333" w:rsidRDefault="00210CBB" w:rsidP="00D9674C">
            <w:pPr>
              <w:widowControl w:val="0"/>
              <w:snapToGrid w:val="0"/>
              <w:ind w:right="-1"/>
              <w:jc w:val="center"/>
              <w:rPr>
                <w:sz w:val="24"/>
                <w:szCs w:val="24"/>
              </w:rPr>
            </w:pPr>
            <w:r>
              <w:rPr>
                <w:sz w:val="24"/>
                <w:szCs w:val="24"/>
              </w:rPr>
              <w:t>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C6041B" w14:textId="4E75D44D" w:rsidR="00C07333" w:rsidRPr="00C07333" w:rsidRDefault="00FE6116" w:rsidP="00D9674C">
            <w:pPr>
              <w:widowControl w:val="0"/>
              <w:snapToGrid w:val="0"/>
              <w:ind w:right="-1"/>
              <w:jc w:val="center"/>
              <w:rPr>
                <w:b/>
                <w:sz w:val="24"/>
                <w:szCs w:val="24"/>
              </w:rPr>
            </w:pPr>
            <w:r>
              <w:rPr>
                <w:b/>
                <w:sz w:val="24"/>
                <w:szCs w:val="24"/>
              </w:rPr>
              <w:t>2488,6</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5998426B" w14:textId="0BD2B1D8" w:rsidR="00C07333" w:rsidRPr="00C07333" w:rsidRDefault="00210CBB" w:rsidP="00D9674C">
            <w:pPr>
              <w:widowControl w:val="0"/>
              <w:snapToGrid w:val="0"/>
              <w:ind w:right="-1"/>
              <w:jc w:val="center"/>
              <w:rPr>
                <w:sz w:val="24"/>
                <w:szCs w:val="24"/>
              </w:rPr>
            </w:pPr>
            <w:r>
              <w:rPr>
                <w:sz w:val="24"/>
                <w:szCs w:val="24"/>
              </w:rPr>
              <w:t>7,3</w:t>
            </w:r>
          </w:p>
        </w:tc>
      </w:tr>
      <w:tr w:rsidR="00C07333" w:rsidRPr="00103DDE" w14:paraId="16B6F080" w14:textId="77777777" w:rsidTr="00466CA1">
        <w:trPr>
          <w:trHeight w:val="20"/>
        </w:trPr>
        <w:tc>
          <w:tcPr>
            <w:tcW w:w="820" w:type="dxa"/>
            <w:tcBorders>
              <w:top w:val="single" w:sz="4" w:space="0" w:color="000000"/>
              <w:left w:val="single" w:sz="4" w:space="0" w:color="000000"/>
            </w:tcBorders>
            <w:shd w:val="clear" w:color="auto" w:fill="auto"/>
          </w:tcPr>
          <w:p w14:paraId="4038441B" w14:textId="77777777" w:rsidR="00C07333" w:rsidRPr="00C07333" w:rsidRDefault="00C07333" w:rsidP="00D9674C">
            <w:pPr>
              <w:widowControl w:val="0"/>
              <w:snapToGrid w:val="0"/>
              <w:ind w:right="-1"/>
              <w:jc w:val="center"/>
              <w:rPr>
                <w:sz w:val="24"/>
                <w:szCs w:val="24"/>
              </w:rPr>
            </w:pPr>
            <w:r w:rsidRPr="00C07333">
              <w:rPr>
                <w:sz w:val="24"/>
                <w:szCs w:val="24"/>
              </w:rPr>
              <w:t>2.1</w:t>
            </w:r>
          </w:p>
        </w:tc>
        <w:tc>
          <w:tcPr>
            <w:tcW w:w="3688" w:type="dxa"/>
            <w:tcBorders>
              <w:top w:val="single" w:sz="4" w:space="0" w:color="000000"/>
              <w:left w:val="single" w:sz="4" w:space="0" w:color="000000"/>
              <w:bottom w:val="single" w:sz="4" w:space="0" w:color="000000"/>
            </w:tcBorders>
            <w:shd w:val="clear" w:color="auto" w:fill="auto"/>
            <w:vAlign w:val="center"/>
          </w:tcPr>
          <w:p w14:paraId="49998CFC" w14:textId="1437997E" w:rsidR="00C07333" w:rsidRPr="00C07333" w:rsidRDefault="00C07333" w:rsidP="00D9674C">
            <w:pPr>
              <w:widowControl w:val="0"/>
              <w:snapToGrid w:val="0"/>
              <w:ind w:right="-1"/>
              <w:rPr>
                <w:sz w:val="24"/>
                <w:szCs w:val="24"/>
              </w:rPr>
            </w:pPr>
            <w:r w:rsidRPr="00C07333">
              <w:rPr>
                <w:sz w:val="24"/>
                <w:szCs w:val="24"/>
              </w:rPr>
              <w:t xml:space="preserve">ст-ца </w:t>
            </w:r>
            <w:r w:rsidR="005C4EDF">
              <w:rPr>
                <w:sz w:val="24"/>
                <w:szCs w:val="24"/>
              </w:rPr>
              <w:t>Крыловская</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22C27CD6" w14:textId="747E4D24" w:rsidR="00C07333" w:rsidRPr="00C07333" w:rsidRDefault="00210CBB" w:rsidP="00D9674C">
            <w:pPr>
              <w:widowControl w:val="0"/>
              <w:snapToGrid w:val="0"/>
              <w:ind w:right="-1"/>
              <w:jc w:val="center"/>
              <w:rPr>
                <w:sz w:val="24"/>
                <w:szCs w:val="24"/>
              </w:rPr>
            </w:pPr>
            <w:r w:rsidRPr="00210CBB">
              <w:rPr>
                <w:sz w:val="24"/>
                <w:szCs w:val="24"/>
              </w:rPr>
              <w:t>2 947,30</w:t>
            </w:r>
          </w:p>
        </w:tc>
        <w:tc>
          <w:tcPr>
            <w:tcW w:w="851" w:type="dxa"/>
            <w:vMerge/>
            <w:tcBorders>
              <w:left w:val="single" w:sz="4" w:space="0" w:color="auto"/>
              <w:right w:val="single" w:sz="4" w:space="0" w:color="auto"/>
            </w:tcBorders>
            <w:shd w:val="clear" w:color="auto" w:fill="auto"/>
            <w:vAlign w:val="center"/>
          </w:tcPr>
          <w:p w14:paraId="1A3BD6B1" w14:textId="77777777" w:rsidR="00C07333" w:rsidRPr="00C07333" w:rsidRDefault="00C07333" w:rsidP="00D9674C">
            <w:pPr>
              <w:widowControl w:val="0"/>
              <w:snapToGrid w:val="0"/>
              <w:ind w:right="-1"/>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4A7F994" w14:textId="05CC485F" w:rsidR="00C07333" w:rsidRPr="00C07333" w:rsidRDefault="00FE6116" w:rsidP="00D9674C">
            <w:pPr>
              <w:widowControl w:val="0"/>
              <w:snapToGrid w:val="0"/>
              <w:ind w:right="-1"/>
              <w:jc w:val="center"/>
              <w:rPr>
                <w:sz w:val="24"/>
                <w:szCs w:val="24"/>
              </w:rPr>
            </w:pPr>
            <w:r>
              <w:rPr>
                <w:sz w:val="24"/>
                <w:szCs w:val="24"/>
              </w:rPr>
              <w:t>2417,77</w:t>
            </w:r>
          </w:p>
        </w:tc>
        <w:tc>
          <w:tcPr>
            <w:tcW w:w="992" w:type="dxa"/>
            <w:vMerge/>
            <w:tcBorders>
              <w:left w:val="single" w:sz="4" w:space="0" w:color="auto"/>
              <w:right w:val="single" w:sz="4" w:space="0" w:color="auto"/>
            </w:tcBorders>
            <w:shd w:val="clear" w:color="auto" w:fill="auto"/>
            <w:vAlign w:val="center"/>
          </w:tcPr>
          <w:p w14:paraId="3B1E5BDD" w14:textId="77777777" w:rsidR="00C07333" w:rsidRPr="00C07333" w:rsidRDefault="00C07333" w:rsidP="00D9674C">
            <w:pPr>
              <w:widowControl w:val="0"/>
              <w:snapToGrid w:val="0"/>
              <w:ind w:right="-1"/>
              <w:jc w:val="center"/>
              <w:rPr>
                <w:sz w:val="24"/>
                <w:szCs w:val="24"/>
              </w:rPr>
            </w:pPr>
          </w:p>
        </w:tc>
      </w:tr>
      <w:tr w:rsidR="00C07333" w:rsidRPr="00103DDE" w14:paraId="4A2FB260" w14:textId="77777777" w:rsidTr="00466CA1">
        <w:trPr>
          <w:trHeight w:val="20"/>
        </w:trPr>
        <w:tc>
          <w:tcPr>
            <w:tcW w:w="820" w:type="dxa"/>
            <w:tcBorders>
              <w:top w:val="single" w:sz="4" w:space="0" w:color="000000"/>
              <w:left w:val="single" w:sz="4" w:space="0" w:color="000000"/>
            </w:tcBorders>
            <w:shd w:val="clear" w:color="auto" w:fill="auto"/>
          </w:tcPr>
          <w:p w14:paraId="03350F5B" w14:textId="77777777" w:rsidR="00C07333" w:rsidRPr="00C07333" w:rsidRDefault="00C07333" w:rsidP="00D9674C">
            <w:pPr>
              <w:widowControl w:val="0"/>
              <w:snapToGrid w:val="0"/>
              <w:ind w:right="-1"/>
              <w:jc w:val="center"/>
              <w:rPr>
                <w:sz w:val="24"/>
                <w:szCs w:val="24"/>
              </w:rPr>
            </w:pPr>
            <w:r w:rsidRPr="00C07333">
              <w:rPr>
                <w:sz w:val="24"/>
                <w:szCs w:val="24"/>
              </w:rPr>
              <w:t>2.2</w:t>
            </w:r>
          </w:p>
        </w:tc>
        <w:tc>
          <w:tcPr>
            <w:tcW w:w="3688" w:type="dxa"/>
            <w:tcBorders>
              <w:top w:val="single" w:sz="4" w:space="0" w:color="000000"/>
              <w:left w:val="single" w:sz="4" w:space="0" w:color="000000"/>
              <w:bottom w:val="single" w:sz="4" w:space="0" w:color="000000"/>
            </w:tcBorders>
            <w:shd w:val="clear" w:color="auto" w:fill="auto"/>
            <w:vAlign w:val="center"/>
          </w:tcPr>
          <w:p w14:paraId="259ADA05" w14:textId="5F707918" w:rsidR="00C07333" w:rsidRPr="00C07333" w:rsidRDefault="00C07333" w:rsidP="00D9674C">
            <w:pPr>
              <w:widowControl w:val="0"/>
              <w:snapToGrid w:val="0"/>
              <w:ind w:right="-1"/>
              <w:rPr>
                <w:sz w:val="24"/>
                <w:szCs w:val="24"/>
              </w:rPr>
            </w:pPr>
            <w:r w:rsidRPr="00C07333">
              <w:rPr>
                <w:sz w:val="24"/>
                <w:szCs w:val="24"/>
              </w:rPr>
              <w:t xml:space="preserve">х. </w:t>
            </w:r>
            <w:r w:rsidR="005C4EDF">
              <w:rPr>
                <w:sz w:val="24"/>
                <w:szCs w:val="24"/>
              </w:rPr>
              <w:t>Ея</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40AAC1FE" w14:textId="3A2266B9" w:rsidR="00C07333" w:rsidRPr="00C07333" w:rsidRDefault="00210CBB" w:rsidP="00D9674C">
            <w:pPr>
              <w:widowControl w:val="0"/>
              <w:snapToGrid w:val="0"/>
              <w:ind w:right="-1"/>
              <w:jc w:val="center"/>
              <w:rPr>
                <w:sz w:val="24"/>
                <w:szCs w:val="24"/>
              </w:rPr>
            </w:pPr>
            <w:r w:rsidRPr="00210CBB">
              <w:rPr>
                <w:sz w:val="24"/>
                <w:szCs w:val="24"/>
              </w:rPr>
              <w:t>45,28</w:t>
            </w:r>
          </w:p>
        </w:tc>
        <w:tc>
          <w:tcPr>
            <w:tcW w:w="851" w:type="dxa"/>
            <w:vMerge/>
            <w:tcBorders>
              <w:left w:val="single" w:sz="4" w:space="0" w:color="auto"/>
              <w:right w:val="single" w:sz="4" w:space="0" w:color="auto"/>
            </w:tcBorders>
            <w:shd w:val="clear" w:color="auto" w:fill="auto"/>
            <w:vAlign w:val="center"/>
          </w:tcPr>
          <w:p w14:paraId="71E10563" w14:textId="77777777" w:rsidR="00C07333" w:rsidRPr="00C07333" w:rsidRDefault="00C07333" w:rsidP="00D9674C">
            <w:pPr>
              <w:widowControl w:val="0"/>
              <w:snapToGrid w:val="0"/>
              <w:ind w:right="-1"/>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098982E" w14:textId="29AD131E" w:rsidR="00C07333" w:rsidRPr="00C07333" w:rsidRDefault="00210CBB" w:rsidP="00D9674C">
            <w:pPr>
              <w:widowControl w:val="0"/>
              <w:snapToGrid w:val="0"/>
              <w:ind w:right="-1"/>
              <w:jc w:val="center"/>
              <w:rPr>
                <w:sz w:val="24"/>
                <w:szCs w:val="24"/>
              </w:rPr>
            </w:pPr>
            <w:r w:rsidRPr="00210CBB">
              <w:rPr>
                <w:sz w:val="24"/>
                <w:szCs w:val="24"/>
              </w:rPr>
              <w:t>45,28</w:t>
            </w:r>
          </w:p>
        </w:tc>
        <w:tc>
          <w:tcPr>
            <w:tcW w:w="992" w:type="dxa"/>
            <w:vMerge/>
            <w:tcBorders>
              <w:left w:val="single" w:sz="4" w:space="0" w:color="auto"/>
              <w:right w:val="single" w:sz="4" w:space="0" w:color="auto"/>
            </w:tcBorders>
            <w:shd w:val="clear" w:color="auto" w:fill="auto"/>
            <w:vAlign w:val="center"/>
          </w:tcPr>
          <w:p w14:paraId="5913083B" w14:textId="77777777" w:rsidR="00C07333" w:rsidRPr="00C07333" w:rsidRDefault="00C07333" w:rsidP="00D9674C">
            <w:pPr>
              <w:widowControl w:val="0"/>
              <w:snapToGrid w:val="0"/>
              <w:ind w:right="-1"/>
              <w:jc w:val="center"/>
              <w:rPr>
                <w:sz w:val="24"/>
                <w:szCs w:val="24"/>
              </w:rPr>
            </w:pPr>
          </w:p>
        </w:tc>
      </w:tr>
      <w:tr w:rsidR="00C07333" w:rsidRPr="00103DDE" w14:paraId="32A7A364" w14:textId="77777777" w:rsidTr="00466CA1">
        <w:trPr>
          <w:trHeight w:val="20"/>
        </w:trPr>
        <w:tc>
          <w:tcPr>
            <w:tcW w:w="820" w:type="dxa"/>
            <w:tcBorders>
              <w:top w:val="single" w:sz="4" w:space="0" w:color="000000"/>
              <w:left w:val="single" w:sz="4" w:space="0" w:color="000000"/>
            </w:tcBorders>
            <w:shd w:val="clear" w:color="auto" w:fill="auto"/>
          </w:tcPr>
          <w:p w14:paraId="22DAD8C8" w14:textId="77777777" w:rsidR="00C07333" w:rsidRPr="00C07333" w:rsidRDefault="00C07333" w:rsidP="00D9674C">
            <w:pPr>
              <w:widowControl w:val="0"/>
              <w:snapToGrid w:val="0"/>
              <w:ind w:right="-1"/>
              <w:jc w:val="center"/>
              <w:rPr>
                <w:sz w:val="24"/>
                <w:szCs w:val="24"/>
              </w:rPr>
            </w:pPr>
            <w:r w:rsidRPr="00C07333">
              <w:rPr>
                <w:sz w:val="24"/>
                <w:szCs w:val="24"/>
              </w:rPr>
              <w:t>2.3</w:t>
            </w:r>
          </w:p>
        </w:tc>
        <w:tc>
          <w:tcPr>
            <w:tcW w:w="3688" w:type="dxa"/>
            <w:tcBorders>
              <w:top w:val="single" w:sz="4" w:space="0" w:color="000000"/>
              <w:left w:val="single" w:sz="4" w:space="0" w:color="000000"/>
              <w:bottom w:val="single" w:sz="4" w:space="0" w:color="000000"/>
            </w:tcBorders>
            <w:shd w:val="clear" w:color="auto" w:fill="auto"/>
            <w:vAlign w:val="center"/>
          </w:tcPr>
          <w:p w14:paraId="40BB2435" w14:textId="6A8DE0BE" w:rsidR="00C07333" w:rsidRPr="00C07333" w:rsidRDefault="00C07333" w:rsidP="00D9674C">
            <w:pPr>
              <w:widowControl w:val="0"/>
              <w:snapToGrid w:val="0"/>
              <w:ind w:right="-1"/>
              <w:rPr>
                <w:sz w:val="24"/>
                <w:szCs w:val="24"/>
              </w:rPr>
            </w:pPr>
            <w:r w:rsidRPr="00C07333">
              <w:rPr>
                <w:sz w:val="24"/>
                <w:szCs w:val="24"/>
              </w:rPr>
              <w:t xml:space="preserve">х. </w:t>
            </w:r>
            <w:r w:rsidR="005C4EDF">
              <w:rPr>
                <w:sz w:val="24"/>
                <w:szCs w:val="24"/>
              </w:rPr>
              <w:t>Казачий</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6668DDE4" w14:textId="6B2D0A9D" w:rsidR="00C07333" w:rsidRPr="00C07333" w:rsidRDefault="005C4EDF" w:rsidP="00D9674C">
            <w:pPr>
              <w:widowControl w:val="0"/>
              <w:snapToGrid w:val="0"/>
              <w:ind w:right="-1"/>
              <w:jc w:val="center"/>
              <w:rPr>
                <w:sz w:val="24"/>
                <w:szCs w:val="24"/>
              </w:rPr>
            </w:pPr>
            <w:r w:rsidRPr="005C4EDF">
              <w:rPr>
                <w:sz w:val="24"/>
                <w:szCs w:val="24"/>
              </w:rPr>
              <w:t>71,07</w:t>
            </w:r>
          </w:p>
        </w:tc>
        <w:tc>
          <w:tcPr>
            <w:tcW w:w="851" w:type="dxa"/>
            <w:vMerge/>
            <w:tcBorders>
              <w:left w:val="single" w:sz="4" w:space="0" w:color="auto"/>
              <w:bottom w:val="single" w:sz="4" w:space="0" w:color="auto"/>
              <w:right w:val="single" w:sz="4" w:space="0" w:color="auto"/>
            </w:tcBorders>
            <w:shd w:val="clear" w:color="auto" w:fill="auto"/>
            <w:vAlign w:val="center"/>
          </w:tcPr>
          <w:p w14:paraId="60156F75" w14:textId="77777777" w:rsidR="00C07333" w:rsidRPr="00C07333" w:rsidRDefault="00C07333" w:rsidP="00D9674C">
            <w:pPr>
              <w:widowControl w:val="0"/>
              <w:snapToGrid w:val="0"/>
              <w:ind w:right="-1"/>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161D078" w14:textId="242C2B77" w:rsidR="00C07333" w:rsidRPr="00C07333" w:rsidRDefault="005C4EDF" w:rsidP="00D9674C">
            <w:pPr>
              <w:widowControl w:val="0"/>
              <w:snapToGrid w:val="0"/>
              <w:ind w:right="-1"/>
              <w:jc w:val="center"/>
              <w:rPr>
                <w:sz w:val="24"/>
                <w:szCs w:val="24"/>
              </w:rPr>
            </w:pPr>
            <w:r w:rsidRPr="005C4EDF">
              <w:rPr>
                <w:sz w:val="24"/>
                <w:szCs w:val="24"/>
              </w:rPr>
              <w:t>70,86</w:t>
            </w:r>
          </w:p>
        </w:tc>
        <w:tc>
          <w:tcPr>
            <w:tcW w:w="992" w:type="dxa"/>
            <w:vMerge/>
            <w:tcBorders>
              <w:left w:val="single" w:sz="4" w:space="0" w:color="auto"/>
              <w:bottom w:val="single" w:sz="4" w:space="0" w:color="auto"/>
              <w:right w:val="single" w:sz="4" w:space="0" w:color="auto"/>
            </w:tcBorders>
            <w:shd w:val="clear" w:color="auto" w:fill="auto"/>
            <w:vAlign w:val="center"/>
          </w:tcPr>
          <w:p w14:paraId="108753D4" w14:textId="77777777" w:rsidR="00C07333" w:rsidRPr="00C07333" w:rsidRDefault="00C07333" w:rsidP="00D9674C">
            <w:pPr>
              <w:widowControl w:val="0"/>
              <w:snapToGrid w:val="0"/>
              <w:ind w:right="-1"/>
              <w:jc w:val="center"/>
              <w:rPr>
                <w:sz w:val="24"/>
                <w:szCs w:val="24"/>
              </w:rPr>
            </w:pPr>
          </w:p>
        </w:tc>
      </w:tr>
      <w:tr w:rsidR="00C07333" w:rsidRPr="00103DDE" w14:paraId="1B5D02A2" w14:textId="77777777" w:rsidTr="00466CA1">
        <w:trPr>
          <w:trHeight w:val="20"/>
        </w:trPr>
        <w:tc>
          <w:tcPr>
            <w:tcW w:w="820" w:type="dxa"/>
            <w:tcBorders>
              <w:top w:val="single" w:sz="4" w:space="0" w:color="000000"/>
              <w:left w:val="single" w:sz="4" w:space="0" w:color="000000"/>
            </w:tcBorders>
            <w:shd w:val="clear" w:color="auto" w:fill="auto"/>
          </w:tcPr>
          <w:p w14:paraId="677BBE30" w14:textId="77777777" w:rsidR="00C07333" w:rsidRPr="00C07333" w:rsidRDefault="00C07333" w:rsidP="00D9674C">
            <w:pPr>
              <w:widowControl w:val="0"/>
              <w:snapToGrid w:val="0"/>
              <w:ind w:right="-1"/>
              <w:jc w:val="center"/>
              <w:rPr>
                <w:sz w:val="24"/>
                <w:szCs w:val="24"/>
              </w:rPr>
            </w:pPr>
            <w:r w:rsidRPr="00C07333">
              <w:rPr>
                <w:b/>
                <w:sz w:val="24"/>
                <w:szCs w:val="24"/>
              </w:rPr>
              <w:t>3.</w:t>
            </w:r>
          </w:p>
        </w:tc>
        <w:tc>
          <w:tcPr>
            <w:tcW w:w="3688" w:type="dxa"/>
            <w:tcBorders>
              <w:top w:val="single" w:sz="4" w:space="0" w:color="000000"/>
              <w:left w:val="single" w:sz="4" w:space="0" w:color="000000"/>
              <w:bottom w:val="single" w:sz="4" w:space="0" w:color="000000"/>
            </w:tcBorders>
            <w:shd w:val="clear" w:color="auto" w:fill="auto"/>
            <w:vAlign w:val="center"/>
          </w:tcPr>
          <w:p w14:paraId="113C262F" w14:textId="77777777" w:rsidR="00C07333" w:rsidRPr="00C07333" w:rsidRDefault="00C07333" w:rsidP="00D9674C">
            <w:pPr>
              <w:widowControl w:val="0"/>
              <w:snapToGrid w:val="0"/>
              <w:ind w:right="-1"/>
              <w:rPr>
                <w:sz w:val="24"/>
                <w:szCs w:val="24"/>
              </w:rPr>
            </w:pPr>
            <w:r w:rsidRPr="00C07333">
              <w:rPr>
                <w:b/>
                <w:sz w:val="24"/>
                <w:szCs w:val="24"/>
              </w:rPr>
              <w:t xml:space="preserve">Земли промышленности, энергетики, транспорта, связи, радиовещания </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4B919E62" w14:textId="73F2A25E" w:rsidR="00C07333" w:rsidRPr="00C07333" w:rsidRDefault="00210CBB" w:rsidP="00D9674C">
            <w:pPr>
              <w:widowControl w:val="0"/>
              <w:snapToGrid w:val="0"/>
              <w:ind w:right="-1"/>
              <w:jc w:val="center"/>
              <w:rPr>
                <w:b/>
                <w:sz w:val="24"/>
                <w:szCs w:val="24"/>
              </w:rPr>
            </w:pPr>
            <w:r w:rsidRPr="00210CBB">
              <w:rPr>
                <w:b/>
                <w:sz w:val="24"/>
                <w:szCs w:val="24"/>
              </w:rPr>
              <w:t>92</w:t>
            </w:r>
            <w:r>
              <w:rPr>
                <w:b/>
                <w:sz w:val="24"/>
                <w:szCs w:val="24"/>
              </w:rPr>
              <w:t>,</w:t>
            </w:r>
            <w:r w:rsidRPr="00210CBB">
              <w:rPr>
                <w:b/>
                <w:sz w:val="24"/>
                <w:szCs w:val="24"/>
              </w:rPr>
              <w:t>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75F01E" w14:textId="09462A67" w:rsidR="00C07333" w:rsidRPr="00C07333" w:rsidRDefault="00C07333" w:rsidP="00D9674C">
            <w:pPr>
              <w:widowControl w:val="0"/>
              <w:snapToGrid w:val="0"/>
              <w:ind w:right="-1"/>
              <w:jc w:val="center"/>
              <w:rPr>
                <w:sz w:val="24"/>
                <w:szCs w:val="24"/>
              </w:rPr>
            </w:pPr>
            <w:r w:rsidRPr="00C07333">
              <w:rPr>
                <w:sz w:val="24"/>
                <w:szCs w:val="24"/>
              </w:rPr>
              <w:t>0,</w:t>
            </w:r>
            <w:r w:rsidR="00210CBB">
              <w:rPr>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89728F" w14:textId="5D7981AD" w:rsidR="00C07333" w:rsidRPr="00C07333" w:rsidRDefault="00210CBB" w:rsidP="00D9674C">
            <w:pPr>
              <w:widowControl w:val="0"/>
              <w:snapToGrid w:val="0"/>
              <w:ind w:right="-1"/>
              <w:jc w:val="center"/>
              <w:rPr>
                <w:b/>
                <w:sz w:val="24"/>
                <w:szCs w:val="24"/>
              </w:rPr>
            </w:pPr>
            <w:r w:rsidRPr="00210CBB">
              <w:rPr>
                <w:b/>
                <w:sz w:val="24"/>
                <w:szCs w:val="24"/>
              </w:rPr>
              <w:t>97</w:t>
            </w:r>
            <w:r>
              <w:rPr>
                <w:b/>
                <w:sz w:val="24"/>
                <w:szCs w:val="24"/>
              </w:rPr>
              <w:t>,</w:t>
            </w:r>
            <w:r w:rsidRPr="00210CBB">
              <w:rPr>
                <w:b/>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FCB29E" w14:textId="77777777" w:rsidR="00C07333" w:rsidRPr="00C07333" w:rsidRDefault="00C07333" w:rsidP="00D9674C">
            <w:pPr>
              <w:widowControl w:val="0"/>
              <w:snapToGrid w:val="0"/>
              <w:ind w:right="-1"/>
              <w:jc w:val="center"/>
              <w:rPr>
                <w:sz w:val="24"/>
                <w:szCs w:val="24"/>
              </w:rPr>
            </w:pPr>
            <w:r w:rsidRPr="00C07333">
              <w:rPr>
                <w:sz w:val="24"/>
                <w:szCs w:val="24"/>
              </w:rPr>
              <w:t>0,3</w:t>
            </w:r>
          </w:p>
        </w:tc>
      </w:tr>
      <w:tr w:rsidR="00C07333" w:rsidRPr="00103DDE" w14:paraId="5E30E43D" w14:textId="77777777" w:rsidTr="00466CA1">
        <w:trPr>
          <w:trHeight w:val="20"/>
        </w:trPr>
        <w:tc>
          <w:tcPr>
            <w:tcW w:w="820" w:type="dxa"/>
            <w:tcBorders>
              <w:top w:val="single" w:sz="4" w:space="0" w:color="000000"/>
              <w:left w:val="single" w:sz="4" w:space="0" w:color="000000"/>
              <w:bottom w:val="single" w:sz="4" w:space="0" w:color="000000"/>
            </w:tcBorders>
            <w:shd w:val="clear" w:color="auto" w:fill="auto"/>
            <w:vAlign w:val="center"/>
          </w:tcPr>
          <w:p w14:paraId="5A3AD345" w14:textId="77777777" w:rsidR="00C07333" w:rsidRPr="00C07333" w:rsidRDefault="00C07333" w:rsidP="00D9674C">
            <w:pPr>
              <w:widowControl w:val="0"/>
              <w:snapToGrid w:val="0"/>
              <w:ind w:right="-1"/>
              <w:jc w:val="center"/>
              <w:rPr>
                <w:sz w:val="24"/>
                <w:szCs w:val="24"/>
              </w:rPr>
            </w:pPr>
            <w:r w:rsidRPr="00C07333">
              <w:rPr>
                <w:b/>
                <w:sz w:val="24"/>
                <w:szCs w:val="24"/>
              </w:rPr>
              <w:t>4.</w:t>
            </w:r>
          </w:p>
        </w:tc>
        <w:tc>
          <w:tcPr>
            <w:tcW w:w="3688" w:type="dxa"/>
            <w:tcBorders>
              <w:top w:val="single" w:sz="4" w:space="0" w:color="000000"/>
              <w:left w:val="single" w:sz="4" w:space="0" w:color="000000"/>
              <w:bottom w:val="single" w:sz="4" w:space="0" w:color="000000"/>
            </w:tcBorders>
            <w:shd w:val="clear" w:color="auto" w:fill="auto"/>
            <w:vAlign w:val="center"/>
          </w:tcPr>
          <w:p w14:paraId="1DC7F6C7" w14:textId="77777777" w:rsidR="00C07333" w:rsidRPr="00C07333" w:rsidRDefault="00C07333" w:rsidP="00D9674C">
            <w:pPr>
              <w:widowControl w:val="0"/>
              <w:snapToGrid w:val="0"/>
              <w:ind w:right="-1"/>
              <w:rPr>
                <w:sz w:val="24"/>
                <w:szCs w:val="24"/>
              </w:rPr>
            </w:pPr>
            <w:r w:rsidRPr="00C07333">
              <w:rPr>
                <w:b/>
                <w:sz w:val="24"/>
                <w:szCs w:val="24"/>
              </w:rPr>
              <w:t>Земли водного фонда</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1B52FBAC" w14:textId="6D69517E" w:rsidR="00C07333" w:rsidRPr="00C07333" w:rsidRDefault="00210CBB" w:rsidP="00D9674C">
            <w:pPr>
              <w:widowControl w:val="0"/>
              <w:snapToGrid w:val="0"/>
              <w:ind w:right="-1"/>
              <w:jc w:val="center"/>
              <w:rPr>
                <w:b/>
                <w:sz w:val="24"/>
                <w:szCs w:val="24"/>
              </w:rPr>
            </w:pPr>
            <w:r w:rsidRPr="00210CBB">
              <w:rPr>
                <w:b/>
                <w:sz w:val="24"/>
                <w:szCs w:val="24"/>
              </w:rPr>
              <w:t>916</w:t>
            </w:r>
            <w:r>
              <w:rPr>
                <w:b/>
                <w:sz w:val="24"/>
                <w:szCs w:val="24"/>
              </w:rPr>
              <w:t>,</w:t>
            </w:r>
            <w:r w:rsidRPr="00210CBB">
              <w:rPr>
                <w:b/>
                <w:sz w:val="24"/>
                <w:szCs w:val="24"/>
              </w:rPr>
              <w:t>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98DC4FB" w14:textId="1F6128D5" w:rsidR="00C07333" w:rsidRPr="00C07333" w:rsidRDefault="00210CBB" w:rsidP="00D9674C">
            <w:pPr>
              <w:widowControl w:val="0"/>
              <w:snapToGrid w:val="0"/>
              <w:ind w:right="-1"/>
              <w:jc w:val="center"/>
              <w:rPr>
                <w:sz w:val="24"/>
                <w:szCs w:val="24"/>
              </w:rPr>
            </w:pPr>
            <w:r>
              <w:rPr>
                <w:sz w:val="24"/>
                <w:szCs w:val="24"/>
              </w:rPr>
              <w:t>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ECAC6AC" w14:textId="57175694" w:rsidR="00C07333" w:rsidRPr="00C07333" w:rsidRDefault="00210CBB" w:rsidP="00D9674C">
            <w:pPr>
              <w:widowControl w:val="0"/>
              <w:snapToGrid w:val="0"/>
              <w:ind w:right="-1"/>
              <w:jc w:val="center"/>
              <w:rPr>
                <w:b/>
                <w:sz w:val="24"/>
                <w:szCs w:val="24"/>
              </w:rPr>
            </w:pPr>
            <w:r w:rsidRPr="00210CBB">
              <w:rPr>
                <w:b/>
                <w:sz w:val="24"/>
                <w:szCs w:val="24"/>
              </w:rPr>
              <w:t>916</w:t>
            </w:r>
            <w:r>
              <w:rPr>
                <w:b/>
                <w:sz w:val="24"/>
                <w:szCs w:val="24"/>
              </w:rPr>
              <w:t>,</w:t>
            </w:r>
            <w:r w:rsidRPr="00210CBB">
              <w:rPr>
                <w:b/>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348722" w14:textId="31C9F610" w:rsidR="00C07333" w:rsidRPr="00C07333" w:rsidRDefault="00210CBB" w:rsidP="00D9674C">
            <w:pPr>
              <w:widowControl w:val="0"/>
              <w:snapToGrid w:val="0"/>
              <w:ind w:right="-1"/>
              <w:jc w:val="center"/>
              <w:rPr>
                <w:sz w:val="24"/>
                <w:szCs w:val="24"/>
              </w:rPr>
            </w:pPr>
            <w:r>
              <w:rPr>
                <w:sz w:val="24"/>
                <w:szCs w:val="24"/>
              </w:rPr>
              <w:t>2,5</w:t>
            </w:r>
          </w:p>
        </w:tc>
      </w:tr>
      <w:tr w:rsidR="00C07333" w:rsidRPr="00103DDE" w14:paraId="003601E8" w14:textId="77777777" w:rsidTr="00466CA1">
        <w:trPr>
          <w:trHeight w:val="20"/>
        </w:trPr>
        <w:tc>
          <w:tcPr>
            <w:tcW w:w="820" w:type="dxa"/>
            <w:tcBorders>
              <w:top w:val="single" w:sz="4" w:space="0" w:color="000000"/>
              <w:left w:val="single" w:sz="4" w:space="0" w:color="000000"/>
              <w:bottom w:val="single" w:sz="4" w:space="0" w:color="000000"/>
            </w:tcBorders>
            <w:shd w:val="clear" w:color="auto" w:fill="auto"/>
            <w:vAlign w:val="center"/>
          </w:tcPr>
          <w:p w14:paraId="14B0DD8B" w14:textId="77777777" w:rsidR="00C07333" w:rsidRPr="00C07333" w:rsidRDefault="00C07333" w:rsidP="00D9674C">
            <w:pPr>
              <w:widowControl w:val="0"/>
              <w:snapToGrid w:val="0"/>
              <w:ind w:right="-1"/>
              <w:jc w:val="center"/>
              <w:rPr>
                <w:b/>
                <w:sz w:val="24"/>
                <w:szCs w:val="24"/>
              </w:rPr>
            </w:pPr>
            <w:r w:rsidRPr="00C07333">
              <w:rPr>
                <w:b/>
                <w:sz w:val="24"/>
                <w:szCs w:val="24"/>
              </w:rPr>
              <w:t>5.</w:t>
            </w:r>
          </w:p>
        </w:tc>
        <w:tc>
          <w:tcPr>
            <w:tcW w:w="3688" w:type="dxa"/>
            <w:tcBorders>
              <w:top w:val="single" w:sz="4" w:space="0" w:color="000000"/>
              <w:left w:val="single" w:sz="4" w:space="0" w:color="000000"/>
              <w:bottom w:val="single" w:sz="4" w:space="0" w:color="000000"/>
            </w:tcBorders>
            <w:shd w:val="clear" w:color="auto" w:fill="auto"/>
            <w:vAlign w:val="center"/>
          </w:tcPr>
          <w:p w14:paraId="602FC7C1" w14:textId="77777777" w:rsidR="00C07333" w:rsidRPr="00C07333" w:rsidRDefault="00C07333" w:rsidP="00D9674C">
            <w:pPr>
              <w:widowControl w:val="0"/>
              <w:snapToGrid w:val="0"/>
              <w:ind w:right="-1"/>
              <w:rPr>
                <w:b/>
                <w:sz w:val="24"/>
                <w:szCs w:val="24"/>
              </w:rPr>
            </w:pPr>
            <w:r w:rsidRPr="00C07333">
              <w:rPr>
                <w:b/>
                <w:sz w:val="24"/>
                <w:szCs w:val="24"/>
              </w:rPr>
              <w:t>Земли особо охраняемых территорий и объектов</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240F220A" w14:textId="20F5216E" w:rsidR="00C07333" w:rsidRPr="00C07333" w:rsidRDefault="00210CBB" w:rsidP="00D9674C">
            <w:pPr>
              <w:widowControl w:val="0"/>
              <w:snapToGrid w:val="0"/>
              <w:ind w:right="-1"/>
              <w:jc w:val="center"/>
              <w:rPr>
                <w:b/>
                <w:sz w:val="24"/>
                <w:szCs w:val="24"/>
              </w:rPr>
            </w:pPr>
            <w:r>
              <w:rPr>
                <w:b/>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39994D3" w14:textId="47BB5A5A" w:rsidR="00C07333" w:rsidRPr="00C07333" w:rsidRDefault="00210CBB" w:rsidP="00D9674C">
            <w:pPr>
              <w:widowControl w:val="0"/>
              <w:snapToGrid w:val="0"/>
              <w:ind w:right="-1"/>
              <w:jc w:val="center"/>
              <w:rPr>
                <w:sz w:val="24"/>
                <w:szCs w:val="24"/>
              </w:rPr>
            </w:pPr>
            <w:r>
              <w:rPr>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EF4F85" w14:textId="39308E66" w:rsidR="00C07333" w:rsidRPr="00C07333" w:rsidRDefault="00210CBB" w:rsidP="00D9674C">
            <w:pPr>
              <w:widowControl w:val="0"/>
              <w:snapToGrid w:val="0"/>
              <w:ind w:right="-1"/>
              <w:jc w:val="center"/>
              <w:rPr>
                <w:b/>
                <w:sz w:val="24"/>
                <w:szCs w:val="24"/>
              </w:rPr>
            </w:pPr>
            <w:r w:rsidRPr="00210CBB">
              <w:rPr>
                <w:b/>
                <w:sz w:val="24"/>
                <w:szCs w:val="24"/>
              </w:rPr>
              <w:t>84</w:t>
            </w:r>
            <w:r>
              <w:rPr>
                <w:b/>
                <w:sz w:val="24"/>
                <w:szCs w:val="24"/>
              </w:rPr>
              <w:t>,</w:t>
            </w:r>
            <w:r w:rsidRPr="00210CBB">
              <w:rPr>
                <w:b/>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CA9EAC" w14:textId="72918BF4" w:rsidR="00C07333" w:rsidRPr="00C07333" w:rsidRDefault="00C07333" w:rsidP="00D9674C">
            <w:pPr>
              <w:widowControl w:val="0"/>
              <w:snapToGrid w:val="0"/>
              <w:ind w:right="-1"/>
              <w:jc w:val="center"/>
              <w:rPr>
                <w:sz w:val="24"/>
                <w:szCs w:val="24"/>
              </w:rPr>
            </w:pPr>
            <w:r w:rsidRPr="00C07333">
              <w:rPr>
                <w:sz w:val="24"/>
                <w:szCs w:val="24"/>
              </w:rPr>
              <w:t>0,</w:t>
            </w:r>
            <w:r w:rsidR="00210CBB">
              <w:rPr>
                <w:sz w:val="24"/>
                <w:szCs w:val="24"/>
              </w:rPr>
              <w:t>2</w:t>
            </w:r>
          </w:p>
        </w:tc>
      </w:tr>
      <w:tr w:rsidR="00466CA1" w:rsidRPr="00103DDE" w14:paraId="411C7CAF" w14:textId="77777777" w:rsidTr="00466CA1">
        <w:trPr>
          <w:trHeight w:val="20"/>
        </w:trPr>
        <w:tc>
          <w:tcPr>
            <w:tcW w:w="820" w:type="dxa"/>
            <w:tcBorders>
              <w:top w:val="single" w:sz="4" w:space="0" w:color="000000"/>
              <w:left w:val="single" w:sz="4" w:space="0" w:color="000000"/>
              <w:bottom w:val="single" w:sz="4" w:space="0" w:color="000000"/>
            </w:tcBorders>
            <w:shd w:val="clear" w:color="auto" w:fill="auto"/>
            <w:vAlign w:val="center"/>
          </w:tcPr>
          <w:p w14:paraId="55FFA7C7" w14:textId="6D833447" w:rsidR="00466CA1" w:rsidRPr="00C07333" w:rsidRDefault="00466CA1" w:rsidP="00466CA1">
            <w:pPr>
              <w:widowControl w:val="0"/>
              <w:snapToGrid w:val="0"/>
              <w:ind w:right="-1"/>
              <w:jc w:val="center"/>
              <w:rPr>
                <w:b/>
                <w:sz w:val="24"/>
                <w:szCs w:val="24"/>
              </w:rPr>
            </w:pPr>
            <w:r>
              <w:rPr>
                <w:b/>
                <w:sz w:val="24"/>
                <w:szCs w:val="24"/>
              </w:rPr>
              <w:t>6.</w:t>
            </w:r>
          </w:p>
        </w:tc>
        <w:tc>
          <w:tcPr>
            <w:tcW w:w="3688" w:type="dxa"/>
            <w:tcBorders>
              <w:top w:val="single" w:sz="4" w:space="0" w:color="000000"/>
              <w:left w:val="single" w:sz="4" w:space="0" w:color="000000"/>
              <w:bottom w:val="single" w:sz="4" w:space="0" w:color="000000"/>
            </w:tcBorders>
            <w:shd w:val="clear" w:color="auto" w:fill="auto"/>
            <w:vAlign w:val="center"/>
          </w:tcPr>
          <w:p w14:paraId="4BD46897" w14:textId="0DB5F7E1" w:rsidR="00466CA1" w:rsidRPr="00C07333" w:rsidRDefault="00466CA1" w:rsidP="00466CA1">
            <w:pPr>
              <w:widowControl w:val="0"/>
              <w:snapToGrid w:val="0"/>
              <w:ind w:right="-1"/>
              <w:rPr>
                <w:b/>
                <w:sz w:val="24"/>
                <w:szCs w:val="24"/>
              </w:rPr>
            </w:pPr>
            <w:r w:rsidRPr="00466CA1">
              <w:rPr>
                <w:b/>
                <w:sz w:val="24"/>
                <w:szCs w:val="24"/>
              </w:rPr>
              <w:t>Земли лесного фонда</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2EBD46E4" w14:textId="67425319" w:rsidR="00466CA1" w:rsidRDefault="00466CA1" w:rsidP="00466CA1">
            <w:pPr>
              <w:widowControl w:val="0"/>
              <w:snapToGrid w:val="0"/>
              <w:ind w:right="-1"/>
              <w:jc w:val="center"/>
              <w:rPr>
                <w:b/>
                <w:sz w:val="24"/>
                <w:szCs w:val="24"/>
              </w:rPr>
            </w:pPr>
            <w:r>
              <w:rPr>
                <w:b/>
                <w:sz w:val="24"/>
                <w:szCs w:val="24"/>
              </w:rPr>
              <w:t>0,34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E557118" w14:textId="5CFE5487" w:rsidR="00466CA1" w:rsidRDefault="00466CA1" w:rsidP="00466CA1">
            <w:pPr>
              <w:widowControl w:val="0"/>
              <w:snapToGrid w:val="0"/>
              <w:ind w:right="-1"/>
              <w:jc w:val="center"/>
              <w:rPr>
                <w:sz w:val="24"/>
                <w:szCs w:val="24"/>
              </w:rPr>
            </w:pPr>
            <w:r>
              <w:rPr>
                <w:sz w:val="24"/>
                <w:szCs w:val="24"/>
              </w:rPr>
              <w:t>0,001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E07E83" w14:textId="7E6D2D28" w:rsidR="00466CA1" w:rsidRPr="00210CBB" w:rsidRDefault="00466CA1" w:rsidP="00466CA1">
            <w:pPr>
              <w:widowControl w:val="0"/>
              <w:snapToGrid w:val="0"/>
              <w:ind w:right="-1"/>
              <w:jc w:val="center"/>
              <w:rPr>
                <w:b/>
                <w:sz w:val="24"/>
                <w:szCs w:val="24"/>
              </w:rPr>
            </w:pPr>
            <w:r>
              <w:rPr>
                <w:b/>
                <w:sz w:val="24"/>
                <w:szCs w:val="24"/>
              </w:rPr>
              <w:t>0,34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62246F" w14:textId="3D6A472D" w:rsidR="00466CA1" w:rsidRPr="00C07333" w:rsidRDefault="00466CA1" w:rsidP="00466CA1">
            <w:pPr>
              <w:widowControl w:val="0"/>
              <w:snapToGrid w:val="0"/>
              <w:ind w:right="-1"/>
              <w:jc w:val="center"/>
              <w:rPr>
                <w:sz w:val="24"/>
                <w:szCs w:val="24"/>
              </w:rPr>
            </w:pPr>
            <w:r>
              <w:rPr>
                <w:sz w:val="24"/>
                <w:szCs w:val="24"/>
              </w:rPr>
              <w:t>0,001</w:t>
            </w:r>
          </w:p>
        </w:tc>
      </w:tr>
    </w:tbl>
    <w:p w14:paraId="69601307" w14:textId="77777777" w:rsidR="00C07333" w:rsidRPr="00547523" w:rsidRDefault="00C07333" w:rsidP="00736992">
      <w:pPr>
        <w:pStyle w:val="af"/>
        <w:spacing w:after="0"/>
        <w:ind w:left="0" w:firstLine="567"/>
        <w:contextualSpacing/>
        <w:jc w:val="both"/>
        <w:rPr>
          <w:sz w:val="28"/>
          <w:szCs w:val="28"/>
        </w:rPr>
      </w:pPr>
    </w:p>
    <w:p w14:paraId="064194ED" w14:textId="77777777" w:rsidR="00E01EB8" w:rsidRPr="00547523" w:rsidRDefault="00E01EB8" w:rsidP="001753D3">
      <w:pPr>
        <w:pStyle w:val="af"/>
        <w:spacing w:after="0"/>
        <w:ind w:left="0" w:firstLine="567"/>
        <w:contextualSpacing/>
        <w:jc w:val="center"/>
        <w:rPr>
          <w:rFonts w:eastAsia="Arial Unicode MS"/>
          <w:sz w:val="28"/>
          <w:szCs w:val="28"/>
        </w:rPr>
      </w:pPr>
    </w:p>
    <w:p w14:paraId="1CFB089D" w14:textId="7611E4FB" w:rsidR="003B4C61" w:rsidRPr="00547523" w:rsidRDefault="00736992" w:rsidP="007B5CF3">
      <w:pPr>
        <w:widowControl w:val="0"/>
        <w:tabs>
          <w:tab w:val="left" w:pos="7185"/>
        </w:tabs>
        <w:ind w:left="-142"/>
        <w:jc w:val="center"/>
        <w:outlineLvl w:val="0"/>
        <w:rPr>
          <w:b/>
          <w:sz w:val="28"/>
          <w:szCs w:val="28"/>
        </w:rPr>
      </w:pPr>
      <w:bookmarkStart w:id="225" w:name="_Toc216251320"/>
      <w:r>
        <w:rPr>
          <w:b/>
          <w:sz w:val="28"/>
          <w:szCs w:val="28"/>
        </w:rPr>
        <w:t>4</w:t>
      </w:r>
      <w:r w:rsidR="00FB2C77" w:rsidRPr="00547523">
        <w:rPr>
          <w:b/>
          <w:sz w:val="28"/>
          <w:szCs w:val="28"/>
        </w:rPr>
        <w:t xml:space="preserve">. </w:t>
      </w:r>
      <w:r w:rsidR="00FB2C77" w:rsidRPr="00547523">
        <w:rPr>
          <w:b/>
          <w:sz w:val="28"/>
          <w:szCs w:val="28"/>
          <w:lang w:eastAsia="ar-SA"/>
        </w:rPr>
        <w:t>Основные технико-экономические показатели</w:t>
      </w:r>
      <w:r w:rsidR="002162AE">
        <w:rPr>
          <w:b/>
          <w:sz w:val="28"/>
          <w:szCs w:val="28"/>
          <w:lang w:eastAsia="ar-SA"/>
        </w:rPr>
        <w:t xml:space="preserve"> поселения</w:t>
      </w:r>
      <w:bookmarkEnd w:id="225"/>
    </w:p>
    <w:p w14:paraId="65863192" w14:textId="77777777" w:rsidR="00172F8A" w:rsidRPr="00547523" w:rsidRDefault="00172F8A" w:rsidP="008F15BD">
      <w:pPr>
        <w:widowControl w:val="0"/>
        <w:ind w:right="284"/>
        <w:jc w:val="center"/>
        <w:rPr>
          <w:b/>
          <w:sz w:val="28"/>
        </w:rPr>
      </w:pPr>
    </w:p>
    <w:p w14:paraId="77A680C0" w14:textId="77777777" w:rsidR="00172F8A" w:rsidRPr="00547523" w:rsidRDefault="00960ADF" w:rsidP="00736992">
      <w:pPr>
        <w:pStyle w:val="af"/>
        <w:spacing w:after="0"/>
        <w:ind w:left="0" w:firstLine="567"/>
        <w:contextualSpacing/>
        <w:jc w:val="right"/>
        <w:rPr>
          <w:sz w:val="28"/>
          <w:szCs w:val="28"/>
        </w:rPr>
      </w:pPr>
      <w:bookmarkStart w:id="226" w:name="_Toc15064021"/>
      <w:r w:rsidRPr="00547523">
        <w:rPr>
          <w:sz w:val="28"/>
          <w:szCs w:val="28"/>
        </w:rPr>
        <w:t xml:space="preserve">Таблица </w:t>
      </w:r>
      <w:bookmarkEnd w:id="226"/>
      <w:r w:rsidR="00A602D1">
        <w:rPr>
          <w:sz w:val="28"/>
          <w:szCs w:val="28"/>
        </w:rPr>
        <w:t>50</w:t>
      </w:r>
    </w:p>
    <w:tbl>
      <w:tblPr>
        <w:tblW w:w="10359" w:type="dxa"/>
        <w:tblInd w:w="-186" w:type="dxa"/>
        <w:tblLayout w:type="fixed"/>
        <w:tblLook w:val="0000" w:firstRow="0" w:lastRow="0" w:firstColumn="0" w:lastColumn="0" w:noHBand="0" w:noVBand="0"/>
      </w:tblPr>
      <w:tblGrid>
        <w:gridCol w:w="861"/>
        <w:gridCol w:w="4817"/>
        <w:gridCol w:w="1704"/>
        <w:gridCol w:w="1701"/>
        <w:gridCol w:w="1276"/>
      </w:tblGrid>
      <w:tr w:rsidR="00172F8A" w:rsidRPr="00547523" w14:paraId="4C3F0EDE" w14:textId="77777777" w:rsidTr="00D37FEF">
        <w:trPr>
          <w:trHeight w:val="20"/>
          <w:tblHeader/>
        </w:trPr>
        <w:tc>
          <w:tcPr>
            <w:tcW w:w="861" w:type="dxa"/>
            <w:tcBorders>
              <w:top w:val="single" w:sz="8" w:space="0" w:color="000000"/>
              <w:left w:val="single" w:sz="8" w:space="0" w:color="000000"/>
              <w:bottom w:val="single" w:sz="8" w:space="0" w:color="000000"/>
            </w:tcBorders>
            <w:vAlign w:val="center"/>
          </w:tcPr>
          <w:p w14:paraId="49A638EA" w14:textId="77777777" w:rsidR="00172F8A" w:rsidRPr="00547523" w:rsidRDefault="00172F8A" w:rsidP="008F15BD">
            <w:pPr>
              <w:snapToGrid w:val="0"/>
              <w:jc w:val="center"/>
              <w:rPr>
                <w:b/>
                <w:bCs/>
                <w:iCs/>
                <w:sz w:val="24"/>
                <w:szCs w:val="24"/>
              </w:rPr>
            </w:pPr>
            <w:r w:rsidRPr="00547523">
              <w:rPr>
                <w:b/>
                <w:bCs/>
                <w:iCs/>
                <w:sz w:val="24"/>
                <w:szCs w:val="24"/>
              </w:rPr>
              <w:t>№ п/п</w:t>
            </w:r>
          </w:p>
        </w:tc>
        <w:tc>
          <w:tcPr>
            <w:tcW w:w="4817" w:type="dxa"/>
            <w:tcBorders>
              <w:top w:val="single" w:sz="8" w:space="0" w:color="000000"/>
              <w:left w:val="single" w:sz="8" w:space="0" w:color="000000"/>
              <w:bottom w:val="single" w:sz="8" w:space="0" w:color="000000"/>
            </w:tcBorders>
            <w:vAlign w:val="center"/>
          </w:tcPr>
          <w:p w14:paraId="08E249E5" w14:textId="77777777" w:rsidR="00172F8A" w:rsidRPr="00547523" w:rsidRDefault="00172F8A" w:rsidP="008F15BD">
            <w:pPr>
              <w:snapToGrid w:val="0"/>
              <w:jc w:val="center"/>
              <w:rPr>
                <w:b/>
                <w:bCs/>
                <w:iCs/>
                <w:sz w:val="24"/>
                <w:szCs w:val="24"/>
              </w:rPr>
            </w:pPr>
            <w:r w:rsidRPr="00547523">
              <w:rPr>
                <w:b/>
                <w:bCs/>
                <w:iCs/>
                <w:sz w:val="24"/>
                <w:szCs w:val="24"/>
              </w:rPr>
              <w:t>Показатели</w:t>
            </w:r>
          </w:p>
        </w:tc>
        <w:tc>
          <w:tcPr>
            <w:tcW w:w="1704" w:type="dxa"/>
            <w:tcBorders>
              <w:top w:val="single" w:sz="8" w:space="0" w:color="000000"/>
              <w:left w:val="single" w:sz="8" w:space="0" w:color="000000"/>
              <w:bottom w:val="single" w:sz="8" w:space="0" w:color="000000"/>
            </w:tcBorders>
            <w:vAlign w:val="center"/>
          </w:tcPr>
          <w:p w14:paraId="6C398458" w14:textId="77777777" w:rsidR="00172F8A" w:rsidRPr="00547523" w:rsidRDefault="00992778" w:rsidP="008F15BD">
            <w:pPr>
              <w:snapToGrid w:val="0"/>
              <w:jc w:val="center"/>
              <w:rPr>
                <w:b/>
                <w:bCs/>
                <w:iCs/>
                <w:sz w:val="24"/>
                <w:szCs w:val="24"/>
              </w:rPr>
            </w:pPr>
            <w:r>
              <w:rPr>
                <w:b/>
                <w:bCs/>
                <w:iCs/>
                <w:sz w:val="24"/>
                <w:szCs w:val="24"/>
              </w:rPr>
              <w:t>Еди</w:t>
            </w:r>
            <w:r w:rsidR="00172F8A" w:rsidRPr="00547523">
              <w:rPr>
                <w:b/>
                <w:bCs/>
                <w:iCs/>
                <w:sz w:val="24"/>
                <w:szCs w:val="24"/>
              </w:rPr>
              <w:t>ница</w:t>
            </w:r>
          </w:p>
          <w:p w14:paraId="75971FF9" w14:textId="77777777" w:rsidR="00172F8A" w:rsidRPr="00547523" w:rsidRDefault="00992778" w:rsidP="008F15BD">
            <w:pPr>
              <w:jc w:val="center"/>
              <w:rPr>
                <w:b/>
                <w:bCs/>
                <w:iCs/>
                <w:sz w:val="24"/>
                <w:szCs w:val="24"/>
              </w:rPr>
            </w:pPr>
            <w:r>
              <w:rPr>
                <w:b/>
                <w:bCs/>
                <w:iCs/>
                <w:sz w:val="24"/>
                <w:szCs w:val="24"/>
              </w:rPr>
              <w:t>измере</w:t>
            </w:r>
            <w:r w:rsidR="00172F8A" w:rsidRPr="00547523">
              <w:rPr>
                <w:b/>
                <w:bCs/>
                <w:iCs/>
                <w:sz w:val="24"/>
                <w:szCs w:val="24"/>
              </w:rPr>
              <w:t>ния</w:t>
            </w:r>
          </w:p>
        </w:tc>
        <w:tc>
          <w:tcPr>
            <w:tcW w:w="1701" w:type="dxa"/>
            <w:tcBorders>
              <w:top w:val="single" w:sz="8" w:space="0" w:color="000000"/>
              <w:left w:val="single" w:sz="8" w:space="0" w:color="000000"/>
              <w:bottom w:val="single" w:sz="8" w:space="0" w:color="000000"/>
            </w:tcBorders>
            <w:vAlign w:val="center"/>
          </w:tcPr>
          <w:p w14:paraId="41B284F9" w14:textId="4DDEB2F0" w:rsidR="00172F8A" w:rsidRPr="00547523" w:rsidRDefault="008F15BD" w:rsidP="008F15BD">
            <w:pPr>
              <w:snapToGrid w:val="0"/>
              <w:jc w:val="center"/>
              <w:rPr>
                <w:b/>
                <w:bCs/>
                <w:iCs/>
                <w:sz w:val="24"/>
                <w:szCs w:val="24"/>
              </w:rPr>
            </w:pPr>
            <w:r w:rsidRPr="00547523">
              <w:rPr>
                <w:b/>
                <w:bCs/>
                <w:iCs/>
                <w:sz w:val="24"/>
                <w:szCs w:val="24"/>
              </w:rPr>
              <w:t>Совре</w:t>
            </w:r>
            <w:r w:rsidR="00172F8A" w:rsidRPr="00547523">
              <w:rPr>
                <w:b/>
                <w:bCs/>
                <w:iCs/>
                <w:sz w:val="24"/>
                <w:szCs w:val="24"/>
              </w:rPr>
              <w:t>менное со</w:t>
            </w:r>
            <w:r w:rsidR="00736992">
              <w:rPr>
                <w:b/>
                <w:bCs/>
                <w:iCs/>
                <w:sz w:val="24"/>
                <w:szCs w:val="24"/>
              </w:rPr>
              <w:t>стояние</w:t>
            </w:r>
          </w:p>
        </w:tc>
        <w:tc>
          <w:tcPr>
            <w:tcW w:w="1276" w:type="dxa"/>
            <w:tcBorders>
              <w:top w:val="single" w:sz="8" w:space="0" w:color="000000"/>
              <w:left w:val="single" w:sz="8" w:space="0" w:color="000000"/>
              <w:bottom w:val="single" w:sz="8" w:space="0" w:color="000000"/>
              <w:right w:val="single" w:sz="8" w:space="0" w:color="000000"/>
            </w:tcBorders>
            <w:vAlign w:val="center"/>
          </w:tcPr>
          <w:p w14:paraId="78A4257C" w14:textId="73838EE1" w:rsidR="00172F8A" w:rsidRPr="00547523" w:rsidRDefault="00172F8A" w:rsidP="008F15BD">
            <w:pPr>
              <w:snapToGrid w:val="0"/>
              <w:jc w:val="center"/>
              <w:rPr>
                <w:b/>
                <w:bCs/>
                <w:iCs/>
                <w:sz w:val="24"/>
                <w:szCs w:val="24"/>
              </w:rPr>
            </w:pPr>
            <w:r w:rsidRPr="00547523">
              <w:rPr>
                <w:b/>
                <w:bCs/>
                <w:iCs/>
                <w:sz w:val="24"/>
                <w:szCs w:val="24"/>
              </w:rPr>
              <w:t>Расчетный срок</w:t>
            </w:r>
          </w:p>
        </w:tc>
      </w:tr>
      <w:tr w:rsidR="00172F8A" w:rsidRPr="00547523" w14:paraId="6D6D7C12" w14:textId="77777777" w:rsidTr="00D37FEF">
        <w:trPr>
          <w:trHeight w:val="20"/>
          <w:tblHeader/>
        </w:trPr>
        <w:tc>
          <w:tcPr>
            <w:tcW w:w="861" w:type="dxa"/>
            <w:tcBorders>
              <w:left w:val="single" w:sz="8" w:space="0" w:color="000000"/>
              <w:bottom w:val="single" w:sz="8" w:space="0" w:color="000000"/>
            </w:tcBorders>
            <w:vAlign w:val="center"/>
          </w:tcPr>
          <w:p w14:paraId="2A2A2833" w14:textId="77777777" w:rsidR="00172F8A" w:rsidRPr="00547523" w:rsidRDefault="00172F8A" w:rsidP="008F15BD">
            <w:pPr>
              <w:snapToGrid w:val="0"/>
              <w:jc w:val="center"/>
              <w:rPr>
                <w:bCs/>
                <w:sz w:val="24"/>
                <w:szCs w:val="24"/>
              </w:rPr>
            </w:pPr>
            <w:r w:rsidRPr="00547523">
              <w:rPr>
                <w:bCs/>
                <w:sz w:val="24"/>
                <w:szCs w:val="24"/>
              </w:rPr>
              <w:t>1</w:t>
            </w:r>
          </w:p>
        </w:tc>
        <w:tc>
          <w:tcPr>
            <w:tcW w:w="4817" w:type="dxa"/>
            <w:tcBorders>
              <w:left w:val="single" w:sz="8" w:space="0" w:color="000000"/>
              <w:bottom w:val="single" w:sz="8" w:space="0" w:color="000000"/>
            </w:tcBorders>
            <w:vAlign w:val="center"/>
          </w:tcPr>
          <w:p w14:paraId="2E55064B" w14:textId="77777777" w:rsidR="00172F8A" w:rsidRPr="00547523" w:rsidRDefault="00172F8A" w:rsidP="008F15BD">
            <w:pPr>
              <w:snapToGrid w:val="0"/>
              <w:jc w:val="center"/>
              <w:rPr>
                <w:bCs/>
                <w:sz w:val="24"/>
                <w:szCs w:val="24"/>
              </w:rPr>
            </w:pPr>
            <w:r w:rsidRPr="00547523">
              <w:rPr>
                <w:bCs/>
                <w:sz w:val="24"/>
                <w:szCs w:val="24"/>
              </w:rPr>
              <w:t>2</w:t>
            </w:r>
          </w:p>
        </w:tc>
        <w:tc>
          <w:tcPr>
            <w:tcW w:w="1704" w:type="dxa"/>
            <w:tcBorders>
              <w:left w:val="single" w:sz="8" w:space="0" w:color="000000"/>
              <w:bottom w:val="single" w:sz="8" w:space="0" w:color="000000"/>
            </w:tcBorders>
            <w:vAlign w:val="center"/>
          </w:tcPr>
          <w:p w14:paraId="0EDF35F4" w14:textId="77777777" w:rsidR="00172F8A" w:rsidRPr="00547523" w:rsidRDefault="00172F8A" w:rsidP="008F15BD">
            <w:pPr>
              <w:snapToGrid w:val="0"/>
              <w:jc w:val="center"/>
              <w:rPr>
                <w:sz w:val="24"/>
                <w:szCs w:val="24"/>
              </w:rPr>
            </w:pPr>
            <w:r w:rsidRPr="00547523">
              <w:rPr>
                <w:sz w:val="24"/>
                <w:szCs w:val="24"/>
              </w:rPr>
              <w:t>3</w:t>
            </w:r>
          </w:p>
        </w:tc>
        <w:tc>
          <w:tcPr>
            <w:tcW w:w="1701" w:type="dxa"/>
            <w:tcBorders>
              <w:left w:val="single" w:sz="8" w:space="0" w:color="000000"/>
              <w:bottom w:val="single" w:sz="8" w:space="0" w:color="000000"/>
            </w:tcBorders>
            <w:vAlign w:val="center"/>
          </w:tcPr>
          <w:p w14:paraId="242588CA" w14:textId="77777777" w:rsidR="00172F8A" w:rsidRPr="00547523" w:rsidRDefault="00172F8A" w:rsidP="008F15BD">
            <w:pPr>
              <w:snapToGrid w:val="0"/>
              <w:jc w:val="center"/>
              <w:rPr>
                <w:sz w:val="24"/>
                <w:szCs w:val="24"/>
              </w:rPr>
            </w:pPr>
            <w:r w:rsidRPr="00547523">
              <w:rPr>
                <w:sz w:val="24"/>
                <w:szCs w:val="24"/>
              </w:rPr>
              <w:t>4</w:t>
            </w:r>
          </w:p>
        </w:tc>
        <w:tc>
          <w:tcPr>
            <w:tcW w:w="1276" w:type="dxa"/>
            <w:tcBorders>
              <w:left w:val="single" w:sz="8" w:space="0" w:color="000000"/>
              <w:bottom w:val="single" w:sz="8" w:space="0" w:color="000000"/>
              <w:right w:val="single" w:sz="8" w:space="0" w:color="000000"/>
            </w:tcBorders>
            <w:vAlign w:val="center"/>
          </w:tcPr>
          <w:p w14:paraId="4EFD7B3C" w14:textId="77777777" w:rsidR="00172F8A" w:rsidRPr="00547523" w:rsidRDefault="00172F8A" w:rsidP="008F15BD">
            <w:pPr>
              <w:snapToGrid w:val="0"/>
              <w:jc w:val="center"/>
              <w:rPr>
                <w:sz w:val="24"/>
                <w:szCs w:val="24"/>
              </w:rPr>
            </w:pPr>
            <w:r w:rsidRPr="00547523">
              <w:rPr>
                <w:sz w:val="24"/>
                <w:szCs w:val="24"/>
              </w:rPr>
              <w:t>5</w:t>
            </w:r>
          </w:p>
        </w:tc>
      </w:tr>
      <w:tr w:rsidR="00172F8A" w:rsidRPr="00547523" w14:paraId="6F3E180C" w14:textId="77777777" w:rsidTr="00D37FEF">
        <w:trPr>
          <w:trHeight w:val="20"/>
          <w:tblHeader/>
        </w:trPr>
        <w:tc>
          <w:tcPr>
            <w:tcW w:w="861" w:type="dxa"/>
            <w:tcBorders>
              <w:left w:val="single" w:sz="8" w:space="0" w:color="000000"/>
              <w:bottom w:val="single" w:sz="4" w:space="0" w:color="000000"/>
            </w:tcBorders>
            <w:vAlign w:val="center"/>
          </w:tcPr>
          <w:p w14:paraId="1C3D9F20" w14:textId="77777777" w:rsidR="00172F8A" w:rsidRPr="00547523" w:rsidRDefault="007012F3" w:rsidP="008F15BD">
            <w:pPr>
              <w:snapToGrid w:val="0"/>
              <w:jc w:val="center"/>
              <w:rPr>
                <w:b/>
                <w:bCs/>
                <w:sz w:val="24"/>
                <w:szCs w:val="24"/>
              </w:rPr>
            </w:pPr>
            <w:r>
              <w:rPr>
                <w:b/>
                <w:bCs/>
                <w:sz w:val="24"/>
                <w:szCs w:val="24"/>
              </w:rPr>
              <w:t>1</w:t>
            </w:r>
          </w:p>
        </w:tc>
        <w:tc>
          <w:tcPr>
            <w:tcW w:w="4817" w:type="dxa"/>
            <w:tcBorders>
              <w:left w:val="single" w:sz="8" w:space="0" w:color="000000"/>
              <w:bottom w:val="single" w:sz="4" w:space="0" w:color="000000"/>
            </w:tcBorders>
            <w:vAlign w:val="center"/>
          </w:tcPr>
          <w:p w14:paraId="030E475A" w14:textId="77777777" w:rsidR="00172F8A" w:rsidRPr="00547523" w:rsidRDefault="00992778" w:rsidP="008F15BD">
            <w:pPr>
              <w:snapToGrid w:val="0"/>
              <w:jc w:val="both"/>
              <w:rPr>
                <w:b/>
                <w:bCs/>
                <w:sz w:val="24"/>
                <w:szCs w:val="24"/>
              </w:rPr>
            </w:pPr>
            <w:r>
              <w:rPr>
                <w:b/>
                <w:bCs/>
                <w:sz w:val="24"/>
                <w:szCs w:val="24"/>
              </w:rPr>
              <w:t>Функциональные зоны</w:t>
            </w:r>
          </w:p>
        </w:tc>
        <w:tc>
          <w:tcPr>
            <w:tcW w:w="1704" w:type="dxa"/>
            <w:tcBorders>
              <w:left w:val="single" w:sz="8" w:space="0" w:color="000000"/>
              <w:bottom w:val="single" w:sz="4" w:space="0" w:color="000000"/>
            </w:tcBorders>
            <w:vAlign w:val="bottom"/>
          </w:tcPr>
          <w:p w14:paraId="55D3E810" w14:textId="77777777" w:rsidR="00172F8A" w:rsidRPr="00547523" w:rsidRDefault="00172F8A" w:rsidP="008F15BD">
            <w:pPr>
              <w:snapToGrid w:val="0"/>
              <w:jc w:val="center"/>
              <w:rPr>
                <w:sz w:val="24"/>
                <w:szCs w:val="24"/>
              </w:rPr>
            </w:pPr>
            <w:r w:rsidRPr="00547523">
              <w:rPr>
                <w:sz w:val="24"/>
                <w:szCs w:val="24"/>
              </w:rPr>
              <w:t> </w:t>
            </w:r>
          </w:p>
        </w:tc>
        <w:tc>
          <w:tcPr>
            <w:tcW w:w="1701" w:type="dxa"/>
            <w:tcBorders>
              <w:left w:val="single" w:sz="8" w:space="0" w:color="000000"/>
              <w:bottom w:val="single" w:sz="4" w:space="0" w:color="000000"/>
            </w:tcBorders>
            <w:vAlign w:val="bottom"/>
          </w:tcPr>
          <w:p w14:paraId="3D7A99A3" w14:textId="77777777" w:rsidR="00172F8A" w:rsidRPr="00547523" w:rsidRDefault="00172F8A" w:rsidP="008F15BD">
            <w:pPr>
              <w:snapToGrid w:val="0"/>
              <w:jc w:val="center"/>
              <w:rPr>
                <w:sz w:val="24"/>
                <w:szCs w:val="24"/>
              </w:rPr>
            </w:pPr>
            <w:r w:rsidRPr="00547523">
              <w:rPr>
                <w:sz w:val="24"/>
                <w:szCs w:val="24"/>
              </w:rPr>
              <w:t> </w:t>
            </w:r>
          </w:p>
        </w:tc>
        <w:tc>
          <w:tcPr>
            <w:tcW w:w="1276" w:type="dxa"/>
            <w:tcBorders>
              <w:left w:val="single" w:sz="8" w:space="0" w:color="000000"/>
              <w:bottom w:val="single" w:sz="4" w:space="0" w:color="000000"/>
              <w:right w:val="single" w:sz="8" w:space="0" w:color="000000"/>
            </w:tcBorders>
            <w:vAlign w:val="bottom"/>
          </w:tcPr>
          <w:p w14:paraId="2364DB4F" w14:textId="77777777" w:rsidR="00172F8A" w:rsidRPr="00547523" w:rsidRDefault="00172F8A" w:rsidP="008F15BD">
            <w:pPr>
              <w:snapToGrid w:val="0"/>
              <w:jc w:val="center"/>
              <w:rPr>
                <w:sz w:val="24"/>
                <w:szCs w:val="24"/>
              </w:rPr>
            </w:pPr>
            <w:r w:rsidRPr="00547523">
              <w:rPr>
                <w:sz w:val="24"/>
                <w:szCs w:val="24"/>
              </w:rPr>
              <w:t> </w:t>
            </w:r>
          </w:p>
        </w:tc>
      </w:tr>
      <w:tr w:rsidR="007012F3" w:rsidRPr="00547523" w14:paraId="3E22A2B1"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3C2D86F6" w14:textId="77777777" w:rsidR="007012F3" w:rsidRPr="00BD3C4A" w:rsidRDefault="007012F3" w:rsidP="007012F3">
            <w:pPr>
              <w:widowControl w:val="0"/>
              <w:autoSpaceDE w:val="0"/>
              <w:autoSpaceDN w:val="0"/>
              <w:adjustRightInd w:val="0"/>
              <w:ind w:right="-1"/>
              <w:jc w:val="center"/>
              <w:rPr>
                <w:b/>
                <w:sz w:val="24"/>
                <w:szCs w:val="24"/>
              </w:rPr>
            </w:pPr>
            <w:r w:rsidRPr="00BD3C4A">
              <w:rPr>
                <w:b/>
                <w:sz w:val="24"/>
                <w:szCs w:val="24"/>
              </w:rPr>
              <w:t>1</w:t>
            </w:r>
            <w:r>
              <w:rPr>
                <w:b/>
                <w:sz w:val="24"/>
                <w:szCs w:val="24"/>
              </w:rPr>
              <w:t>.1</w:t>
            </w:r>
          </w:p>
        </w:tc>
        <w:tc>
          <w:tcPr>
            <w:tcW w:w="4817" w:type="dxa"/>
            <w:tcBorders>
              <w:top w:val="single" w:sz="6" w:space="0" w:color="000000"/>
              <w:left w:val="single" w:sz="6" w:space="0" w:color="000000"/>
              <w:bottom w:val="single" w:sz="6" w:space="0" w:color="000000"/>
              <w:right w:val="nil"/>
            </w:tcBorders>
            <w:vAlign w:val="center"/>
          </w:tcPr>
          <w:p w14:paraId="399F55EC" w14:textId="77777777" w:rsidR="007012F3" w:rsidRPr="00BD3C4A" w:rsidRDefault="007012F3" w:rsidP="007012F3">
            <w:pPr>
              <w:widowControl w:val="0"/>
              <w:autoSpaceDE w:val="0"/>
              <w:autoSpaceDN w:val="0"/>
              <w:adjustRightInd w:val="0"/>
              <w:ind w:right="-1"/>
              <w:jc w:val="center"/>
              <w:rPr>
                <w:sz w:val="24"/>
                <w:szCs w:val="24"/>
              </w:rPr>
            </w:pPr>
            <w:r w:rsidRPr="00BD3C4A">
              <w:rPr>
                <w:b/>
                <w:sz w:val="24"/>
                <w:szCs w:val="24"/>
              </w:rPr>
              <w:t>Жилые зоны</w:t>
            </w:r>
          </w:p>
        </w:tc>
        <w:tc>
          <w:tcPr>
            <w:tcW w:w="1704" w:type="dxa"/>
            <w:tcBorders>
              <w:top w:val="single" w:sz="6" w:space="0" w:color="000000"/>
              <w:left w:val="single" w:sz="6" w:space="0" w:color="000000"/>
              <w:bottom w:val="single" w:sz="6" w:space="0" w:color="000000"/>
              <w:right w:val="nil"/>
            </w:tcBorders>
            <w:vAlign w:val="center"/>
          </w:tcPr>
          <w:p w14:paraId="30B00E4F" w14:textId="77777777" w:rsidR="007012F3" w:rsidRPr="00BD3C4A" w:rsidRDefault="007012F3" w:rsidP="007012F3">
            <w:pPr>
              <w:widowControl w:val="0"/>
              <w:autoSpaceDE w:val="0"/>
              <w:autoSpaceDN w:val="0"/>
              <w:adjustRightInd w:val="0"/>
              <w:ind w:right="-1"/>
              <w:jc w:val="center"/>
              <w:rPr>
                <w:b/>
                <w:sz w:val="24"/>
                <w:szCs w:val="24"/>
              </w:rPr>
            </w:pPr>
            <w:r w:rsidRPr="00BD3C4A">
              <w:rPr>
                <w:b/>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6D21C2CA" w14:textId="77777777" w:rsidR="007012F3" w:rsidRPr="00BD3C4A" w:rsidRDefault="007012F3" w:rsidP="007012F3">
            <w:pPr>
              <w:jc w:val="center"/>
              <w:rPr>
                <w:b/>
                <w:bCs/>
                <w:sz w:val="24"/>
                <w:szCs w:val="24"/>
              </w:rPr>
            </w:pPr>
            <w:r>
              <w:rPr>
                <w:b/>
                <w:sz w:val="24"/>
                <w:szCs w:val="24"/>
              </w:rPr>
              <w:t>1534,54</w:t>
            </w:r>
          </w:p>
        </w:tc>
        <w:tc>
          <w:tcPr>
            <w:tcW w:w="1276" w:type="dxa"/>
            <w:tcBorders>
              <w:top w:val="single" w:sz="6" w:space="0" w:color="000000"/>
              <w:left w:val="single" w:sz="4" w:space="0" w:color="auto"/>
              <w:bottom w:val="single" w:sz="6" w:space="0" w:color="000000"/>
              <w:right w:val="single" w:sz="6" w:space="0" w:color="000000"/>
            </w:tcBorders>
            <w:vAlign w:val="center"/>
          </w:tcPr>
          <w:p w14:paraId="433AB445" w14:textId="14E2FD85" w:rsidR="007012F3" w:rsidRPr="00BD3C4A" w:rsidRDefault="00FE6116" w:rsidP="007012F3">
            <w:pPr>
              <w:jc w:val="center"/>
              <w:rPr>
                <w:b/>
                <w:bCs/>
                <w:sz w:val="24"/>
                <w:szCs w:val="24"/>
              </w:rPr>
            </w:pPr>
            <w:r>
              <w:rPr>
                <w:b/>
                <w:bCs/>
                <w:sz w:val="24"/>
                <w:szCs w:val="24"/>
              </w:rPr>
              <w:t>1716,0</w:t>
            </w:r>
          </w:p>
        </w:tc>
      </w:tr>
      <w:tr w:rsidR="007012F3" w:rsidRPr="00547523" w14:paraId="09A22F53"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51C84228"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0A9EDAEA" w14:textId="77777777" w:rsidR="007012F3" w:rsidRPr="00BD3C4A" w:rsidRDefault="007012F3" w:rsidP="007012F3">
            <w:pPr>
              <w:widowControl w:val="0"/>
              <w:autoSpaceDE w:val="0"/>
              <w:autoSpaceDN w:val="0"/>
              <w:adjustRightInd w:val="0"/>
              <w:ind w:right="-1"/>
              <w:rPr>
                <w:sz w:val="24"/>
                <w:szCs w:val="24"/>
              </w:rPr>
            </w:pPr>
            <w:r w:rsidRPr="00BD3C4A">
              <w:rPr>
                <w:sz w:val="24"/>
                <w:szCs w:val="24"/>
              </w:rPr>
              <w:t>Зона застройки индивидуальными жилыми домами</w:t>
            </w:r>
          </w:p>
        </w:tc>
        <w:tc>
          <w:tcPr>
            <w:tcW w:w="1704" w:type="dxa"/>
            <w:tcBorders>
              <w:top w:val="single" w:sz="6" w:space="0" w:color="000000"/>
              <w:left w:val="single" w:sz="6" w:space="0" w:color="000000"/>
              <w:bottom w:val="single" w:sz="6" w:space="0" w:color="000000"/>
              <w:right w:val="nil"/>
            </w:tcBorders>
            <w:vAlign w:val="center"/>
          </w:tcPr>
          <w:p w14:paraId="0B410972" w14:textId="77777777" w:rsidR="007012F3" w:rsidRPr="00BD3C4A" w:rsidRDefault="007012F3" w:rsidP="007012F3">
            <w:pPr>
              <w:widowControl w:val="0"/>
              <w:autoSpaceDE w:val="0"/>
              <w:autoSpaceDN w:val="0"/>
              <w:adjustRightInd w:val="0"/>
              <w:ind w:right="-1"/>
              <w:jc w:val="center"/>
              <w:rPr>
                <w:sz w:val="24"/>
                <w:szCs w:val="24"/>
              </w:rPr>
            </w:pPr>
            <w:r w:rsidRPr="00BD3C4A">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59140400" w14:textId="77777777" w:rsidR="007012F3" w:rsidRPr="00BD3C4A" w:rsidRDefault="007012F3" w:rsidP="007012F3">
            <w:pPr>
              <w:jc w:val="center"/>
              <w:rPr>
                <w:sz w:val="24"/>
                <w:szCs w:val="24"/>
              </w:rPr>
            </w:pPr>
            <w:r w:rsidRPr="00A6758F">
              <w:rPr>
                <w:sz w:val="24"/>
                <w:szCs w:val="24"/>
              </w:rPr>
              <w:t>1524,87</w:t>
            </w:r>
          </w:p>
        </w:tc>
        <w:tc>
          <w:tcPr>
            <w:tcW w:w="1276" w:type="dxa"/>
            <w:tcBorders>
              <w:top w:val="single" w:sz="6" w:space="0" w:color="000000"/>
              <w:left w:val="single" w:sz="4" w:space="0" w:color="auto"/>
              <w:bottom w:val="single" w:sz="6" w:space="0" w:color="000000"/>
              <w:right w:val="single" w:sz="6" w:space="0" w:color="000000"/>
            </w:tcBorders>
            <w:vAlign w:val="center"/>
          </w:tcPr>
          <w:p w14:paraId="6FEA4692" w14:textId="16C0F75F" w:rsidR="007012F3" w:rsidRPr="00BD3C4A" w:rsidRDefault="00FE6116" w:rsidP="007012F3">
            <w:pPr>
              <w:jc w:val="center"/>
              <w:rPr>
                <w:sz w:val="24"/>
                <w:szCs w:val="24"/>
              </w:rPr>
            </w:pPr>
            <w:r>
              <w:rPr>
                <w:sz w:val="24"/>
                <w:szCs w:val="24"/>
              </w:rPr>
              <w:t>1702,2</w:t>
            </w:r>
          </w:p>
        </w:tc>
      </w:tr>
      <w:tr w:rsidR="007012F3" w:rsidRPr="00547523" w14:paraId="08296627"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2DFE465D"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0EDE3501" w14:textId="77777777" w:rsidR="007012F3" w:rsidRPr="00BD3C4A" w:rsidRDefault="007012F3" w:rsidP="007012F3">
            <w:pPr>
              <w:widowControl w:val="0"/>
              <w:autoSpaceDE w:val="0"/>
              <w:autoSpaceDN w:val="0"/>
              <w:adjustRightInd w:val="0"/>
              <w:ind w:right="-1"/>
              <w:rPr>
                <w:sz w:val="24"/>
                <w:szCs w:val="24"/>
              </w:rPr>
            </w:pPr>
            <w:r w:rsidRPr="0023797D">
              <w:rPr>
                <w:sz w:val="24"/>
                <w:szCs w:val="24"/>
              </w:rPr>
              <w:t>Зона застройки малоэтажными жилыми домами (до 4 этажей, включая мансардный)</w:t>
            </w:r>
          </w:p>
        </w:tc>
        <w:tc>
          <w:tcPr>
            <w:tcW w:w="1704" w:type="dxa"/>
            <w:tcBorders>
              <w:top w:val="single" w:sz="6" w:space="0" w:color="000000"/>
              <w:left w:val="single" w:sz="6" w:space="0" w:color="000000"/>
              <w:bottom w:val="single" w:sz="6" w:space="0" w:color="000000"/>
              <w:right w:val="nil"/>
            </w:tcBorders>
            <w:vAlign w:val="center"/>
          </w:tcPr>
          <w:p w14:paraId="7DA42B52" w14:textId="77777777" w:rsidR="007012F3" w:rsidRPr="00BD3C4A" w:rsidRDefault="007012F3" w:rsidP="007012F3">
            <w:pPr>
              <w:widowControl w:val="0"/>
              <w:autoSpaceDE w:val="0"/>
              <w:autoSpaceDN w:val="0"/>
              <w:adjustRightInd w:val="0"/>
              <w:ind w:right="-1"/>
              <w:jc w:val="center"/>
              <w:rPr>
                <w:sz w:val="24"/>
                <w:szCs w:val="24"/>
              </w:rPr>
            </w:pPr>
            <w:r>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1E1EDF54" w14:textId="77777777" w:rsidR="007012F3" w:rsidRPr="0023797D" w:rsidRDefault="007012F3" w:rsidP="007012F3">
            <w:pPr>
              <w:jc w:val="center"/>
              <w:rPr>
                <w:sz w:val="24"/>
                <w:szCs w:val="24"/>
              </w:rPr>
            </w:pPr>
            <w:r>
              <w:rPr>
                <w:sz w:val="24"/>
                <w:szCs w:val="24"/>
              </w:rPr>
              <w:t>9,67</w:t>
            </w:r>
          </w:p>
        </w:tc>
        <w:tc>
          <w:tcPr>
            <w:tcW w:w="1276" w:type="dxa"/>
            <w:tcBorders>
              <w:top w:val="single" w:sz="6" w:space="0" w:color="000000"/>
              <w:left w:val="single" w:sz="4" w:space="0" w:color="auto"/>
              <w:bottom w:val="single" w:sz="6" w:space="0" w:color="000000"/>
              <w:right w:val="single" w:sz="6" w:space="0" w:color="000000"/>
            </w:tcBorders>
            <w:vAlign w:val="center"/>
          </w:tcPr>
          <w:p w14:paraId="216A5AC8" w14:textId="594C64F5" w:rsidR="007012F3" w:rsidRPr="00BD3C4A" w:rsidRDefault="0001422F" w:rsidP="007012F3">
            <w:pPr>
              <w:jc w:val="center"/>
              <w:rPr>
                <w:sz w:val="24"/>
                <w:szCs w:val="24"/>
              </w:rPr>
            </w:pPr>
            <w:r w:rsidRPr="0001422F">
              <w:rPr>
                <w:sz w:val="24"/>
                <w:szCs w:val="24"/>
              </w:rPr>
              <w:t>13</w:t>
            </w:r>
            <w:r w:rsidR="00D25E1E">
              <w:rPr>
                <w:sz w:val="24"/>
                <w:szCs w:val="24"/>
              </w:rPr>
              <w:t>,</w:t>
            </w:r>
            <w:r w:rsidRPr="0001422F">
              <w:rPr>
                <w:sz w:val="24"/>
                <w:szCs w:val="24"/>
              </w:rPr>
              <w:t>8</w:t>
            </w:r>
          </w:p>
        </w:tc>
      </w:tr>
      <w:tr w:rsidR="007012F3" w:rsidRPr="00547523" w14:paraId="05AF2A19"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3740A230" w14:textId="77777777" w:rsidR="007012F3" w:rsidRPr="00BD3C4A" w:rsidRDefault="007012F3" w:rsidP="007012F3">
            <w:pPr>
              <w:widowControl w:val="0"/>
              <w:autoSpaceDE w:val="0"/>
              <w:autoSpaceDN w:val="0"/>
              <w:adjustRightInd w:val="0"/>
              <w:ind w:right="-1"/>
              <w:jc w:val="center"/>
              <w:rPr>
                <w:b/>
                <w:sz w:val="24"/>
                <w:szCs w:val="24"/>
              </w:rPr>
            </w:pPr>
            <w:r>
              <w:rPr>
                <w:b/>
                <w:sz w:val="24"/>
                <w:szCs w:val="24"/>
              </w:rPr>
              <w:t>1.</w:t>
            </w:r>
            <w:r w:rsidRPr="00BD3C4A">
              <w:rPr>
                <w:b/>
                <w:sz w:val="24"/>
                <w:szCs w:val="24"/>
              </w:rPr>
              <w:t>2</w:t>
            </w:r>
          </w:p>
        </w:tc>
        <w:tc>
          <w:tcPr>
            <w:tcW w:w="4817" w:type="dxa"/>
            <w:tcBorders>
              <w:top w:val="single" w:sz="6" w:space="0" w:color="000000"/>
              <w:left w:val="single" w:sz="6" w:space="0" w:color="000000"/>
              <w:bottom w:val="single" w:sz="6" w:space="0" w:color="000000"/>
              <w:right w:val="nil"/>
            </w:tcBorders>
            <w:vAlign w:val="center"/>
          </w:tcPr>
          <w:p w14:paraId="459AD1DF" w14:textId="77777777" w:rsidR="007012F3" w:rsidRPr="00BD3C4A" w:rsidRDefault="007012F3" w:rsidP="007012F3">
            <w:pPr>
              <w:widowControl w:val="0"/>
              <w:autoSpaceDE w:val="0"/>
              <w:autoSpaceDN w:val="0"/>
              <w:adjustRightInd w:val="0"/>
              <w:ind w:right="-1"/>
              <w:jc w:val="center"/>
              <w:rPr>
                <w:b/>
                <w:sz w:val="24"/>
                <w:szCs w:val="24"/>
              </w:rPr>
            </w:pPr>
            <w:r w:rsidRPr="00BD3C4A">
              <w:rPr>
                <w:b/>
                <w:sz w:val="24"/>
                <w:szCs w:val="24"/>
              </w:rPr>
              <w:t>Общественно-деловые зоны, в том числе:</w:t>
            </w:r>
          </w:p>
        </w:tc>
        <w:tc>
          <w:tcPr>
            <w:tcW w:w="1704" w:type="dxa"/>
            <w:tcBorders>
              <w:top w:val="single" w:sz="6" w:space="0" w:color="000000"/>
              <w:left w:val="single" w:sz="6" w:space="0" w:color="000000"/>
              <w:bottom w:val="single" w:sz="6" w:space="0" w:color="000000"/>
              <w:right w:val="nil"/>
            </w:tcBorders>
            <w:vAlign w:val="center"/>
          </w:tcPr>
          <w:p w14:paraId="5F7227F5" w14:textId="77777777" w:rsidR="007012F3" w:rsidRPr="00BD3C4A" w:rsidRDefault="007012F3" w:rsidP="007012F3">
            <w:pPr>
              <w:widowControl w:val="0"/>
              <w:autoSpaceDE w:val="0"/>
              <w:autoSpaceDN w:val="0"/>
              <w:adjustRightInd w:val="0"/>
              <w:ind w:right="-1"/>
              <w:jc w:val="center"/>
              <w:rPr>
                <w:b/>
                <w:sz w:val="24"/>
                <w:szCs w:val="24"/>
              </w:rPr>
            </w:pPr>
            <w:r w:rsidRPr="00BD3C4A">
              <w:rPr>
                <w:b/>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3973DAF0" w14:textId="77777777" w:rsidR="007012F3" w:rsidRPr="00BD3C4A" w:rsidRDefault="007012F3" w:rsidP="007012F3">
            <w:pPr>
              <w:jc w:val="center"/>
              <w:rPr>
                <w:b/>
                <w:bCs/>
                <w:color w:val="000000"/>
                <w:sz w:val="24"/>
                <w:szCs w:val="24"/>
              </w:rPr>
            </w:pPr>
            <w:r>
              <w:rPr>
                <w:b/>
                <w:bCs/>
                <w:color w:val="000000"/>
                <w:sz w:val="24"/>
                <w:szCs w:val="24"/>
              </w:rPr>
              <w:t>66,97</w:t>
            </w:r>
          </w:p>
        </w:tc>
        <w:tc>
          <w:tcPr>
            <w:tcW w:w="1276" w:type="dxa"/>
            <w:tcBorders>
              <w:top w:val="single" w:sz="6" w:space="0" w:color="000000"/>
              <w:left w:val="single" w:sz="4" w:space="0" w:color="auto"/>
              <w:bottom w:val="single" w:sz="6" w:space="0" w:color="000000"/>
              <w:right w:val="single" w:sz="6" w:space="0" w:color="000000"/>
            </w:tcBorders>
            <w:vAlign w:val="center"/>
          </w:tcPr>
          <w:p w14:paraId="2CA30979" w14:textId="786F449F" w:rsidR="007012F3" w:rsidRPr="00BD3C4A" w:rsidRDefault="007012F3" w:rsidP="007012F3">
            <w:pPr>
              <w:jc w:val="center"/>
              <w:rPr>
                <w:b/>
                <w:bCs/>
                <w:color w:val="000000"/>
                <w:sz w:val="24"/>
                <w:szCs w:val="24"/>
              </w:rPr>
            </w:pPr>
            <w:r>
              <w:rPr>
                <w:b/>
                <w:bCs/>
                <w:color w:val="000000"/>
                <w:sz w:val="24"/>
                <w:szCs w:val="24"/>
              </w:rPr>
              <w:t>121,</w:t>
            </w:r>
            <w:r w:rsidR="00D25E1E">
              <w:rPr>
                <w:b/>
                <w:bCs/>
                <w:color w:val="000000"/>
                <w:sz w:val="24"/>
                <w:szCs w:val="24"/>
              </w:rPr>
              <w:t>5</w:t>
            </w:r>
          </w:p>
        </w:tc>
      </w:tr>
      <w:tr w:rsidR="007012F3" w:rsidRPr="00547523" w14:paraId="194BF722"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2BEEAAF8"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7E21B42C" w14:textId="77777777" w:rsidR="007012F3" w:rsidRPr="00BD3C4A" w:rsidRDefault="007012F3" w:rsidP="007012F3">
            <w:pPr>
              <w:widowControl w:val="0"/>
              <w:autoSpaceDE w:val="0"/>
              <w:autoSpaceDN w:val="0"/>
              <w:adjustRightInd w:val="0"/>
              <w:ind w:right="-1"/>
              <w:rPr>
                <w:sz w:val="24"/>
                <w:szCs w:val="24"/>
              </w:rPr>
            </w:pPr>
            <w:r w:rsidRPr="00BD3C4A">
              <w:rPr>
                <w:sz w:val="24"/>
                <w:szCs w:val="24"/>
              </w:rPr>
              <w:t>Многофункциональная общественно-деловая зона</w:t>
            </w:r>
          </w:p>
        </w:tc>
        <w:tc>
          <w:tcPr>
            <w:tcW w:w="1704" w:type="dxa"/>
            <w:tcBorders>
              <w:top w:val="single" w:sz="6" w:space="0" w:color="000000"/>
              <w:left w:val="single" w:sz="6" w:space="0" w:color="000000"/>
              <w:bottom w:val="single" w:sz="6" w:space="0" w:color="000000"/>
              <w:right w:val="nil"/>
            </w:tcBorders>
            <w:vAlign w:val="center"/>
          </w:tcPr>
          <w:p w14:paraId="6E09F225" w14:textId="77777777" w:rsidR="007012F3" w:rsidRPr="00BD3C4A" w:rsidRDefault="007012F3" w:rsidP="007012F3">
            <w:pPr>
              <w:widowControl w:val="0"/>
              <w:autoSpaceDE w:val="0"/>
              <w:autoSpaceDN w:val="0"/>
              <w:adjustRightInd w:val="0"/>
              <w:ind w:right="-1"/>
              <w:jc w:val="center"/>
              <w:rPr>
                <w:sz w:val="24"/>
                <w:szCs w:val="24"/>
              </w:rPr>
            </w:pPr>
            <w:r w:rsidRPr="00BD3C4A">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0E9B6084" w14:textId="77777777" w:rsidR="007012F3" w:rsidRPr="00BD3C4A" w:rsidRDefault="007012F3" w:rsidP="007012F3">
            <w:pPr>
              <w:jc w:val="center"/>
              <w:rPr>
                <w:color w:val="000000"/>
                <w:sz w:val="24"/>
                <w:szCs w:val="24"/>
              </w:rPr>
            </w:pPr>
            <w:r>
              <w:rPr>
                <w:color w:val="000000"/>
                <w:sz w:val="24"/>
                <w:szCs w:val="24"/>
              </w:rPr>
              <w:t>35,61</w:t>
            </w:r>
          </w:p>
        </w:tc>
        <w:tc>
          <w:tcPr>
            <w:tcW w:w="1276" w:type="dxa"/>
            <w:tcBorders>
              <w:top w:val="single" w:sz="6" w:space="0" w:color="000000"/>
              <w:left w:val="single" w:sz="4" w:space="0" w:color="auto"/>
              <w:bottom w:val="single" w:sz="6" w:space="0" w:color="000000"/>
              <w:right w:val="single" w:sz="6" w:space="0" w:color="000000"/>
            </w:tcBorders>
            <w:vAlign w:val="center"/>
          </w:tcPr>
          <w:p w14:paraId="79D27128" w14:textId="798A7F8A" w:rsidR="007012F3" w:rsidRPr="00BD3C4A" w:rsidRDefault="00D25E1E" w:rsidP="007012F3">
            <w:pPr>
              <w:jc w:val="center"/>
              <w:rPr>
                <w:color w:val="000000"/>
                <w:sz w:val="24"/>
                <w:szCs w:val="24"/>
              </w:rPr>
            </w:pPr>
            <w:r w:rsidRPr="00D25E1E">
              <w:rPr>
                <w:color w:val="000000"/>
                <w:sz w:val="24"/>
                <w:szCs w:val="24"/>
              </w:rPr>
              <w:t>88</w:t>
            </w:r>
            <w:r>
              <w:rPr>
                <w:color w:val="000000"/>
                <w:sz w:val="24"/>
                <w:szCs w:val="24"/>
              </w:rPr>
              <w:t>,</w:t>
            </w:r>
            <w:r w:rsidRPr="00D25E1E">
              <w:rPr>
                <w:color w:val="000000"/>
                <w:sz w:val="24"/>
                <w:szCs w:val="24"/>
              </w:rPr>
              <w:t>3</w:t>
            </w:r>
          </w:p>
        </w:tc>
      </w:tr>
      <w:tr w:rsidR="007012F3" w:rsidRPr="00547523" w14:paraId="1F2A8322"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12548089"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4ED3CF8D" w14:textId="77777777" w:rsidR="007012F3" w:rsidRPr="00BD3C4A" w:rsidRDefault="007012F3" w:rsidP="007012F3">
            <w:pPr>
              <w:widowControl w:val="0"/>
              <w:autoSpaceDE w:val="0"/>
              <w:autoSpaceDN w:val="0"/>
              <w:adjustRightInd w:val="0"/>
              <w:ind w:right="-1"/>
              <w:rPr>
                <w:sz w:val="24"/>
                <w:szCs w:val="24"/>
              </w:rPr>
            </w:pPr>
            <w:r w:rsidRPr="00BD3C4A">
              <w:rPr>
                <w:sz w:val="24"/>
                <w:szCs w:val="24"/>
              </w:rPr>
              <w:t>Зона специализированной общественной застройки</w:t>
            </w:r>
          </w:p>
        </w:tc>
        <w:tc>
          <w:tcPr>
            <w:tcW w:w="1704" w:type="dxa"/>
            <w:tcBorders>
              <w:top w:val="single" w:sz="6" w:space="0" w:color="000000"/>
              <w:left w:val="single" w:sz="6" w:space="0" w:color="000000"/>
              <w:bottom w:val="single" w:sz="6" w:space="0" w:color="000000"/>
              <w:right w:val="nil"/>
            </w:tcBorders>
            <w:vAlign w:val="center"/>
          </w:tcPr>
          <w:p w14:paraId="2ECE2E83" w14:textId="77777777" w:rsidR="007012F3" w:rsidRPr="00BD3C4A" w:rsidRDefault="007012F3" w:rsidP="007012F3">
            <w:pPr>
              <w:widowControl w:val="0"/>
              <w:autoSpaceDE w:val="0"/>
              <w:autoSpaceDN w:val="0"/>
              <w:adjustRightInd w:val="0"/>
              <w:ind w:right="-1"/>
              <w:jc w:val="center"/>
              <w:rPr>
                <w:sz w:val="24"/>
                <w:szCs w:val="24"/>
              </w:rPr>
            </w:pPr>
            <w:r w:rsidRPr="00BD3C4A">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36DB2CB6" w14:textId="77777777" w:rsidR="007012F3" w:rsidRPr="00BD3C4A" w:rsidRDefault="007012F3" w:rsidP="007012F3">
            <w:pPr>
              <w:jc w:val="center"/>
              <w:rPr>
                <w:color w:val="000000"/>
                <w:sz w:val="24"/>
                <w:szCs w:val="24"/>
              </w:rPr>
            </w:pPr>
            <w:r>
              <w:rPr>
                <w:color w:val="000000"/>
                <w:sz w:val="24"/>
                <w:szCs w:val="24"/>
              </w:rPr>
              <w:t>31,36</w:t>
            </w:r>
          </w:p>
        </w:tc>
        <w:tc>
          <w:tcPr>
            <w:tcW w:w="1276" w:type="dxa"/>
            <w:tcBorders>
              <w:top w:val="single" w:sz="6" w:space="0" w:color="000000"/>
              <w:left w:val="single" w:sz="4" w:space="0" w:color="auto"/>
              <w:bottom w:val="single" w:sz="6" w:space="0" w:color="000000"/>
              <w:right w:val="single" w:sz="6" w:space="0" w:color="000000"/>
            </w:tcBorders>
            <w:vAlign w:val="center"/>
          </w:tcPr>
          <w:p w14:paraId="114F02C9" w14:textId="624C1D33" w:rsidR="007012F3" w:rsidRPr="00BD3C4A" w:rsidRDefault="00D25E1E" w:rsidP="007012F3">
            <w:pPr>
              <w:jc w:val="center"/>
              <w:rPr>
                <w:color w:val="000000"/>
                <w:sz w:val="24"/>
                <w:szCs w:val="24"/>
              </w:rPr>
            </w:pPr>
            <w:r w:rsidRPr="00D25E1E">
              <w:rPr>
                <w:color w:val="000000"/>
                <w:sz w:val="24"/>
                <w:szCs w:val="24"/>
              </w:rPr>
              <w:t>33</w:t>
            </w:r>
            <w:r>
              <w:rPr>
                <w:color w:val="000000"/>
                <w:sz w:val="24"/>
                <w:szCs w:val="24"/>
              </w:rPr>
              <w:t>,</w:t>
            </w:r>
            <w:r w:rsidRPr="00D25E1E">
              <w:rPr>
                <w:color w:val="000000"/>
                <w:sz w:val="24"/>
                <w:szCs w:val="24"/>
              </w:rPr>
              <w:t>2</w:t>
            </w:r>
          </w:p>
        </w:tc>
      </w:tr>
      <w:tr w:rsidR="007012F3" w:rsidRPr="00547523" w14:paraId="61FB1D57"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3CF565FA" w14:textId="77777777" w:rsidR="007012F3" w:rsidRPr="00BD3C4A" w:rsidRDefault="007012F3" w:rsidP="007012F3">
            <w:pPr>
              <w:widowControl w:val="0"/>
              <w:autoSpaceDE w:val="0"/>
              <w:autoSpaceDN w:val="0"/>
              <w:adjustRightInd w:val="0"/>
              <w:ind w:right="-1"/>
              <w:jc w:val="center"/>
              <w:rPr>
                <w:b/>
                <w:sz w:val="24"/>
                <w:szCs w:val="24"/>
              </w:rPr>
            </w:pPr>
            <w:r>
              <w:rPr>
                <w:b/>
                <w:sz w:val="24"/>
                <w:szCs w:val="24"/>
              </w:rPr>
              <w:t>1.</w:t>
            </w:r>
            <w:r w:rsidRPr="00BD3C4A">
              <w:rPr>
                <w:b/>
                <w:sz w:val="24"/>
                <w:szCs w:val="24"/>
              </w:rPr>
              <w:t>3</w:t>
            </w:r>
          </w:p>
        </w:tc>
        <w:tc>
          <w:tcPr>
            <w:tcW w:w="4817" w:type="dxa"/>
            <w:tcBorders>
              <w:top w:val="single" w:sz="6" w:space="0" w:color="000000"/>
              <w:left w:val="single" w:sz="6" w:space="0" w:color="000000"/>
              <w:bottom w:val="single" w:sz="6" w:space="0" w:color="000000"/>
              <w:right w:val="nil"/>
            </w:tcBorders>
            <w:vAlign w:val="center"/>
          </w:tcPr>
          <w:p w14:paraId="2D55EB42" w14:textId="77777777" w:rsidR="007012F3" w:rsidRPr="00BD3C4A" w:rsidRDefault="007012F3" w:rsidP="007012F3">
            <w:pPr>
              <w:widowControl w:val="0"/>
              <w:autoSpaceDE w:val="0"/>
              <w:autoSpaceDN w:val="0"/>
              <w:adjustRightInd w:val="0"/>
              <w:ind w:right="-1"/>
              <w:jc w:val="center"/>
              <w:rPr>
                <w:b/>
                <w:sz w:val="24"/>
                <w:szCs w:val="24"/>
              </w:rPr>
            </w:pPr>
            <w:r w:rsidRPr="00BD3C4A">
              <w:rPr>
                <w:b/>
                <w:sz w:val="24"/>
                <w:szCs w:val="24"/>
              </w:rPr>
              <w:t>Производственные зоны, зоны инженерно</w:t>
            </w:r>
            <w:r>
              <w:rPr>
                <w:b/>
                <w:sz w:val="24"/>
                <w:szCs w:val="24"/>
              </w:rPr>
              <w:t>й и транспортной инфраструктур</w:t>
            </w:r>
          </w:p>
        </w:tc>
        <w:tc>
          <w:tcPr>
            <w:tcW w:w="1704" w:type="dxa"/>
            <w:tcBorders>
              <w:top w:val="single" w:sz="6" w:space="0" w:color="000000"/>
              <w:left w:val="single" w:sz="6" w:space="0" w:color="000000"/>
              <w:bottom w:val="single" w:sz="6" w:space="0" w:color="000000"/>
              <w:right w:val="nil"/>
            </w:tcBorders>
            <w:vAlign w:val="center"/>
          </w:tcPr>
          <w:p w14:paraId="542F08BC" w14:textId="77777777" w:rsidR="007012F3" w:rsidRPr="00BD3C4A" w:rsidRDefault="007012F3" w:rsidP="007012F3">
            <w:pPr>
              <w:widowControl w:val="0"/>
              <w:autoSpaceDE w:val="0"/>
              <w:autoSpaceDN w:val="0"/>
              <w:adjustRightInd w:val="0"/>
              <w:ind w:right="-1"/>
              <w:jc w:val="center"/>
              <w:rPr>
                <w:b/>
                <w:sz w:val="24"/>
                <w:szCs w:val="24"/>
              </w:rPr>
            </w:pPr>
            <w:r w:rsidRPr="00BD3C4A">
              <w:rPr>
                <w:b/>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2B6EF242" w14:textId="1C42071C" w:rsidR="007012F3" w:rsidRPr="00BD3C4A" w:rsidRDefault="00D25E1E" w:rsidP="007012F3">
            <w:pPr>
              <w:jc w:val="center"/>
              <w:rPr>
                <w:b/>
                <w:bCs/>
                <w:color w:val="000000"/>
                <w:sz w:val="24"/>
                <w:szCs w:val="24"/>
              </w:rPr>
            </w:pPr>
            <w:r>
              <w:rPr>
                <w:b/>
                <w:bCs/>
                <w:color w:val="000000"/>
                <w:sz w:val="24"/>
                <w:szCs w:val="24"/>
              </w:rPr>
              <w:t>259,59</w:t>
            </w:r>
          </w:p>
        </w:tc>
        <w:tc>
          <w:tcPr>
            <w:tcW w:w="1276" w:type="dxa"/>
            <w:tcBorders>
              <w:top w:val="single" w:sz="6" w:space="0" w:color="000000"/>
              <w:left w:val="single" w:sz="4" w:space="0" w:color="auto"/>
              <w:bottom w:val="single" w:sz="6" w:space="0" w:color="000000"/>
              <w:right w:val="single" w:sz="6" w:space="0" w:color="000000"/>
            </w:tcBorders>
            <w:vAlign w:val="center"/>
          </w:tcPr>
          <w:p w14:paraId="5A509F46" w14:textId="390C332D" w:rsidR="007012F3" w:rsidRPr="00BD3C4A" w:rsidRDefault="00D25E1E" w:rsidP="007012F3">
            <w:pPr>
              <w:jc w:val="center"/>
              <w:rPr>
                <w:b/>
                <w:bCs/>
                <w:color w:val="000000"/>
                <w:sz w:val="24"/>
                <w:szCs w:val="24"/>
              </w:rPr>
            </w:pPr>
            <w:r>
              <w:rPr>
                <w:b/>
                <w:bCs/>
                <w:color w:val="000000"/>
                <w:sz w:val="24"/>
                <w:szCs w:val="24"/>
              </w:rPr>
              <w:t>481,98</w:t>
            </w:r>
          </w:p>
        </w:tc>
      </w:tr>
      <w:tr w:rsidR="007012F3" w:rsidRPr="00547523" w14:paraId="21750FB9"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79A1756F"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42231391" w14:textId="77777777" w:rsidR="007012F3" w:rsidRPr="00BD3C4A" w:rsidRDefault="007012F3" w:rsidP="007012F3">
            <w:pPr>
              <w:widowControl w:val="0"/>
              <w:autoSpaceDE w:val="0"/>
              <w:autoSpaceDN w:val="0"/>
              <w:adjustRightInd w:val="0"/>
              <w:ind w:right="-1"/>
              <w:rPr>
                <w:sz w:val="24"/>
                <w:szCs w:val="24"/>
              </w:rPr>
            </w:pPr>
            <w:r w:rsidRPr="00BD3C4A">
              <w:rPr>
                <w:sz w:val="24"/>
                <w:szCs w:val="24"/>
              </w:rPr>
              <w:t>Производственная зона</w:t>
            </w:r>
          </w:p>
        </w:tc>
        <w:tc>
          <w:tcPr>
            <w:tcW w:w="1704" w:type="dxa"/>
            <w:tcBorders>
              <w:top w:val="single" w:sz="6" w:space="0" w:color="000000"/>
              <w:left w:val="single" w:sz="6" w:space="0" w:color="000000"/>
              <w:bottom w:val="single" w:sz="6" w:space="0" w:color="000000"/>
              <w:right w:val="nil"/>
            </w:tcBorders>
            <w:vAlign w:val="center"/>
          </w:tcPr>
          <w:p w14:paraId="56B27F69" w14:textId="77777777" w:rsidR="007012F3" w:rsidRPr="00BD3C4A" w:rsidRDefault="007012F3" w:rsidP="007012F3">
            <w:pPr>
              <w:widowControl w:val="0"/>
              <w:autoSpaceDE w:val="0"/>
              <w:autoSpaceDN w:val="0"/>
              <w:adjustRightInd w:val="0"/>
              <w:ind w:right="-1"/>
              <w:jc w:val="center"/>
              <w:rPr>
                <w:sz w:val="24"/>
                <w:szCs w:val="24"/>
              </w:rPr>
            </w:pPr>
            <w:r w:rsidRPr="00BD3C4A">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18CEC1E7" w14:textId="77777777" w:rsidR="007012F3" w:rsidRPr="00BD3C4A" w:rsidRDefault="007012F3" w:rsidP="007012F3">
            <w:pPr>
              <w:jc w:val="center"/>
              <w:rPr>
                <w:color w:val="000000"/>
                <w:sz w:val="24"/>
                <w:szCs w:val="24"/>
              </w:rPr>
            </w:pPr>
            <w:r>
              <w:rPr>
                <w:color w:val="000000"/>
                <w:sz w:val="24"/>
                <w:szCs w:val="24"/>
              </w:rPr>
              <w:t>48,53</w:t>
            </w:r>
          </w:p>
        </w:tc>
        <w:tc>
          <w:tcPr>
            <w:tcW w:w="1276" w:type="dxa"/>
            <w:tcBorders>
              <w:top w:val="single" w:sz="6" w:space="0" w:color="000000"/>
              <w:left w:val="single" w:sz="4" w:space="0" w:color="auto"/>
              <w:bottom w:val="single" w:sz="6" w:space="0" w:color="000000"/>
              <w:right w:val="single" w:sz="6" w:space="0" w:color="000000"/>
            </w:tcBorders>
            <w:vAlign w:val="center"/>
          </w:tcPr>
          <w:p w14:paraId="4EF17DD4" w14:textId="022F6780" w:rsidR="007012F3" w:rsidRPr="00BD3C4A" w:rsidRDefault="00D25E1E" w:rsidP="007012F3">
            <w:pPr>
              <w:jc w:val="center"/>
              <w:rPr>
                <w:color w:val="000000"/>
                <w:sz w:val="24"/>
                <w:szCs w:val="24"/>
              </w:rPr>
            </w:pPr>
            <w:r w:rsidRPr="00D25E1E">
              <w:rPr>
                <w:color w:val="000000"/>
                <w:sz w:val="24"/>
                <w:szCs w:val="24"/>
              </w:rPr>
              <w:t>169</w:t>
            </w:r>
            <w:r>
              <w:rPr>
                <w:color w:val="000000"/>
                <w:sz w:val="24"/>
                <w:szCs w:val="24"/>
              </w:rPr>
              <w:t>,</w:t>
            </w:r>
            <w:r w:rsidRPr="00D25E1E">
              <w:rPr>
                <w:color w:val="000000"/>
                <w:sz w:val="24"/>
                <w:szCs w:val="24"/>
              </w:rPr>
              <w:t>4</w:t>
            </w:r>
          </w:p>
        </w:tc>
      </w:tr>
      <w:tr w:rsidR="007012F3" w:rsidRPr="00547523" w14:paraId="1AEC8CDA"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22E900A7"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5FCAD557" w14:textId="77777777" w:rsidR="007012F3" w:rsidRPr="00BD3C4A" w:rsidRDefault="007012F3" w:rsidP="007012F3">
            <w:pPr>
              <w:widowControl w:val="0"/>
              <w:autoSpaceDE w:val="0"/>
              <w:autoSpaceDN w:val="0"/>
              <w:adjustRightInd w:val="0"/>
              <w:ind w:right="-1"/>
              <w:rPr>
                <w:sz w:val="24"/>
                <w:szCs w:val="24"/>
              </w:rPr>
            </w:pPr>
            <w:r w:rsidRPr="00BA5667">
              <w:rPr>
                <w:sz w:val="24"/>
                <w:szCs w:val="24"/>
              </w:rPr>
              <w:t>Коммунально-складская зона</w:t>
            </w:r>
          </w:p>
        </w:tc>
        <w:tc>
          <w:tcPr>
            <w:tcW w:w="1704" w:type="dxa"/>
            <w:tcBorders>
              <w:top w:val="single" w:sz="6" w:space="0" w:color="000000"/>
              <w:left w:val="single" w:sz="6" w:space="0" w:color="000000"/>
              <w:bottom w:val="single" w:sz="6" w:space="0" w:color="000000"/>
              <w:right w:val="nil"/>
            </w:tcBorders>
            <w:vAlign w:val="center"/>
          </w:tcPr>
          <w:p w14:paraId="0367602C" w14:textId="77777777" w:rsidR="007012F3" w:rsidRPr="00BD3C4A" w:rsidRDefault="007012F3" w:rsidP="007012F3">
            <w:pPr>
              <w:widowControl w:val="0"/>
              <w:autoSpaceDE w:val="0"/>
              <w:autoSpaceDN w:val="0"/>
              <w:adjustRightInd w:val="0"/>
              <w:ind w:right="-1"/>
              <w:jc w:val="center"/>
              <w:rPr>
                <w:sz w:val="24"/>
                <w:szCs w:val="24"/>
              </w:rPr>
            </w:pPr>
          </w:p>
        </w:tc>
        <w:tc>
          <w:tcPr>
            <w:tcW w:w="1701" w:type="dxa"/>
            <w:tcBorders>
              <w:top w:val="single" w:sz="6" w:space="0" w:color="000000"/>
              <w:left w:val="single" w:sz="6" w:space="0" w:color="000000"/>
              <w:bottom w:val="single" w:sz="6" w:space="0" w:color="000000"/>
              <w:right w:val="single" w:sz="4" w:space="0" w:color="auto"/>
            </w:tcBorders>
            <w:vAlign w:val="center"/>
          </w:tcPr>
          <w:p w14:paraId="2FE12B3D" w14:textId="0148D4FD" w:rsidR="007012F3" w:rsidRDefault="00D25E1E" w:rsidP="007012F3">
            <w:pPr>
              <w:jc w:val="center"/>
              <w:rPr>
                <w:color w:val="000000"/>
                <w:sz w:val="24"/>
                <w:szCs w:val="24"/>
              </w:rPr>
            </w:pPr>
            <w:r w:rsidRPr="00D25E1E">
              <w:rPr>
                <w:color w:val="000000"/>
                <w:sz w:val="24"/>
                <w:szCs w:val="24"/>
              </w:rPr>
              <w:t>12</w:t>
            </w:r>
            <w:r>
              <w:rPr>
                <w:color w:val="000000"/>
                <w:sz w:val="24"/>
                <w:szCs w:val="24"/>
              </w:rPr>
              <w:t>,</w:t>
            </w:r>
            <w:r w:rsidRPr="00D25E1E">
              <w:rPr>
                <w:color w:val="000000"/>
                <w:sz w:val="24"/>
                <w:szCs w:val="24"/>
              </w:rPr>
              <w:t>1</w:t>
            </w:r>
          </w:p>
        </w:tc>
        <w:tc>
          <w:tcPr>
            <w:tcW w:w="1276" w:type="dxa"/>
            <w:tcBorders>
              <w:top w:val="single" w:sz="6" w:space="0" w:color="000000"/>
              <w:left w:val="single" w:sz="4" w:space="0" w:color="auto"/>
              <w:bottom w:val="single" w:sz="6" w:space="0" w:color="000000"/>
              <w:right w:val="single" w:sz="6" w:space="0" w:color="000000"/>
            </w:tcBorders>
            <w:vAlign w:val="center"/>
          </w:tcPr>
          <w:p w14:paraId="6C447FED" w14:textId="4072C45E" w:rsidR="007012F3" w:rsidRPr="00BD3C4A" w:rsidRDefault="00D25E1E" w:rsidP="007012F3">
            <w:pPr>
              <w:jc w:val="center"/>
              <w:rPr>
                <w:color w:val="000000"/>
                <w:sz w:val="24"/>
                <w:szCs w:val="24"/>
              </w:rPr>
            </w:pPr>
            <w:r w:rsidRPr="00D25E1E">
              <w:rPr>
                <w:color w:val="000000"/>
                <w:sz w:val="24"/>
                <w:szCs w:val="24"/>
              </w:rPr>
              <w:t>12</w:t>
            </w:r>
            <w:r>
              <w:rPr>
                <w:color w:val="000000"/>
                <w:sz w:val="24"/>
                <w:szCs w:val="24"/>
              </w:rPr>
              <w:t>,</w:t>
            </w:r>
            <w:r w:rsidRPr="00D25E1E">
              <w:rPr>
                <w:color w:val="000000"/>
                <w:sz w:val="24"/>
                <w:szCs w:val="24"/>
              </w:rPr>
              <w:t>1</w:t>
            </w:r>
          </w:p>
        </w:tc>
      </w:tr>
      <w:tr w:rsidR="007012F3" w:rsidRPr="00547523" w14:paraId="29ED8881"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7FE45471"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75887DAA" w14:textId="77777777" w:rsidR="007012F3" w:rsidRPr="00BD3C4A" w:rsidRDefault="007012F3" w:rsidP="007012F3">
            <w:pPr>
              <w:widowControl w:val="0"/>
              <w:autoSpaceDE w:val="0"/>
              <w:autoSpaceDN w:val="0"/>
              <w:adjustRightInd w:val="0"/>
              <w:ind w:right="-1"/>
              <w:rPr>
                <w:sz w:val="24"/>
                <w:szCs w:val="24"/>
              </w:rPr>
            </w:pPr>
            <w:r w:rsidRPr="00BD3C4A">
              <w:rPr>
                <w:sz w:val="24"/>
                <w:szCs w:val="24"/>
              </w:rPr>
              <w:t>Зона инженерной инфраструктуры</w:t>
            </w:r>
          </w:p>
        </w:tc>
        <w:tc>
          <w:tcPr>
            <w:tcW w:w="1704" w:type="dxa"/>
            <w:tcBorders>
              <w:top w:val="single" w:sz="6" w:space="0" w:color="000000"/>
              <w:left w:val="single" w:sz="6" w:space="0" w:color="000000"/>
              <w:bottom w:val="single" w:sz="6" w:space="0" w:color="000000"/>
              <w:right w:val="nil"/>
            </w:tcBorders>
            <w:vAlign w:val="center"/>
          </w:tcPr>
          <w:p w14:paraId="1049E476" w14:textId="77777777" w:rsidR="007012F3" w:rsidRPr="00BD3C4A" w:rsidRDefault="007012F3" w:rsidP="007012F3">
            <w:pPr>
              <w:widowControl w:val="0"/>
              <w:autoSpaceDE w:val="0"/>
              <w:autoSpaceDN w:val="0"/>
              <w:adjustRightInd w:val="0"/>
              <w:ind w:right="-1"/>
              <w:jc w:val="center"/>
              <w:rPr>
                <w:sz w:val="24"/>
                <w:szCs w:val="24"/>
              </w:rPr>
            </w:pPr>
            <w:r w:rsidRPr="00BD3C4A">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7DCE4686" w14:textId="3F21496B" w:rsidR="007012F3" w:rsidRPr="00BD3C4A" w:rsidRDefault="00D25E1E" w:rsidP="007012F3">
            <w:pPr>
              <w:jc w:val="center"/>
              <w:rPr>
                <w:color w:val="000000"/>
                <w:sz w:val="24"/>
                <w:szCs w:val="24"/>
              </w:rPr>
            </w:pPr>
            <w:r>
              <w:rPr>
                <w:color w:val="000000"/>
                <w:sz w:val="24"/>
                <w:szCs w:val="24"/>
              </w:rPr>
              <w:t>12,08</w:t>
            </w:r>
          </w:p>
        </w:tc>
        <w:tc>
          <w:tcPr>
            <w:tcW w:w="1276" w:type="dxa"/>
            <w:tcBorders>
              <w:top w:val="single" w:sz="6" w:space="0" w:color="000000"/>
              <w:left w:val="single" w:sz="4" w:space="0" w:color="auto"/>
              <w:bottom w:val="single" w:sz="6" w:space="0" w:color="000000"/>
              <w:right w:val="single" w:sz="6" w:space="0" w:color="000000"/>
            </w:tcBorders>
            <w:vAlign w:val="center"/>
          </w:tcPr>
          <w:p w14:paraId="6D7483B4" w14:textId="164B7921" w:rsidR="007012F3" w:rsidRPr="00BD3C4A" w:rsidRDefault="00D25E1E" w:rsidP="007012F3">
            <w:pPr>
              <w:jc w:val="center"/>
              <w:rPr>
                <w:color w:val="000000"/>
                <w:sz w:val="24"/>
                <w:szCs w:val="24"/>
              </w:rPr>
            </w:pPr>
            <w:r>
              <w:rPr>
                <w:color w:val="000000"/>
                <w:sz w:val="24"/>
                <w:szCs w:val="24"/>
              </w:rPr>
              <w:t>12,08</w:t>
            </w:r>
          </w:p>
        </w:tc>
      </w:tr>
      <w:tr w:rsidR="007012F3" w:rsidRPr="00547523" w14:paraId="52654334"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189A76EF"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78D17FE5" w14:textId="77777777" w:rsidR="007012F3" w:rsidRPr="00BD3C4A" w:rsidRDefault="007012F3" w:rsidP="007012F3">
            <w:pPr>
              <w:widowControl w:val="0"/>
              <w:autoSpaceDE w:val="0"/>
              <w:autoSpaceDN w:val="0"/>
              <w:adjustRightInd w:val="0"/>
              <w:ind w:right="-1"/>
              <w:rPr>
                <w:sz w:val="24"/>
                <w:szCs w:val="24"/>
              </w:rPr>
            </w:pPr>
            <w:r w:rsidRPr="00BD3C4A">
              <w:rPr>
                <w:sz w:val="24"/>
                <w:szCs w:val="24"/>
              </w:rPr>
              <w:t>Зона транспортной инфраструктуры</w:t>
            </w:r>
          </w:p>
        </w:tc>
        <w:tc>
          <w:tcPr>
            <w:tcW w:w="1704" w:type="dxa"/>
            <w:tcBorders>
              <w:top w:val="single" w:sz="6" w:space="0" w:color="000000"/>
              <w:left w:val="single" w:sz="6" w:space="0" w:color="000000"/>
              <w:bottom w:val="single" w:sz="6" w:space="0" w:color="000000"/>
              <w:right w:val="nil"/>
            </w:tcBorders>
            <w:vAlign w:val="center"/>
          </w:tcPr>
          <w:p w14:paraId="18246290" w14:textId="77777777" w:rsidR="007012F3" w:rsidRPr="00BD3C4A" w:rsidRDefault="007012F3" w:rsidP="007012F3">
            <w:pPr>
              <w:widowControl w:val="0"/>
              <w:autoSpaceDE w:val="0"/>
              <w:autoSpaceDN w:val="0"/>
              <w:adjustRightInd w:val="0"/>
              <w:ind w:right="-1"/>
              <w:jc w:val="center"/>
              <w:rPr>
                <w:sz w:val="24"/>
                <w:szCs w:val="24"/>
              </w:rPr>
            </w:pPr>
            <w:r w:rsidRPr="00BD3C4A">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46E5F738" w14:textId="77777777" w:rsidR="007012F3" w:rsidRPr="00BD3C4A" w:rsidRDefault="007012F3" w:rsidP="007012F3">
            <w:pPr>
              <w:jc w:val="center"/>
              <w:rPr>
                <w:color w:val="000000"/>
                <w:sz w:val="24"/>
                <w:szCs w:val="24"/>
              </w:rPr>
            </w:pPr>
            <w:r>
              <w:rPr>
                <w:color w:val="000000"/>
                <w:sz w:val="24"/>
                <w:szCs w:val="24"/>
              </w:rPr>
              <w:t>186,88</w:t>
            </w:r>
          </w:p>
        </w:tc>
        <w:tc>
          <w:tcPr>
            <w:tcW w:w="1276" w:type="dxa"/>
            <w:tcBorders>
              <w:top w:val="single" w:sz="6" w:space="0" w:color="000000"/>
              <w:left w:val="single" w:sz="4" w:space="0" w:color="auto"/>
              <w:bottom w:val="single" w:sz="6" w:space="0" w:color="000000"/>
              <w:right w:val="single" w:sz="6" w:space="0" w:color="000000"/>
            </w:tcBorders>
            <w:vAlign w:val="center"/>
          </w:tcPr>
          <w:p w14:paraId="7F49EF10" w14:textId="0217BFB4" w:rsidR="007012F3" w:rsidRPr="00BD3C4A" w:rsidRDefault="00D25E1E" w:rsidP="007012F3">
            <w:pPr>
              <w:jc w:val="center"/>
              <w:rPr>
                <w:color w:val="000000"/>
                <w:sz w:val="24"/>
                <w:szCs w:val="24"/>
              </w:rPr>
            </w:pPr>
            <w:r w:rsidRPr="00D25E1E">
              <w:rPr>
                <w:color w:val="000000"/>
                <w:sz w:val="24"/>
                <w:szCs w:val="24"/>
              </w:rPr>
              <w:t>288</w:t>
            </w:r>
            <w:r>
              <w:rPr>
                <w:color w:val="000000"/>
                <w:sz w:val="24"/>
                <w:szCs w:val="24"/>
              </w:rPr>
              <w:t>,</w:t>
            </w:r>
            <w:r w:rsidRPr="00D25E1E">
              <w:rPr>
                <w:color w:val="000000"/>
                <w:sz w:val="24"/>
                <w:szCs w:val="24"/>
              </w:rPr>
              <w:t>4</w:t>
            </w:r>
          </w:p>
        </w:tc>
      </w:tr>
      <w:tr w:rsidR="007012F3" w:rsidRPr="00547523" w14:paraId="5ECF9B70"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11D00E9D" w14:textId="77777777" w:rsidR="007012F3" w:rsidRPr="00BD3C4A" w:rsidRDefault="007012F3" w:rsidP="007012F3">
            <w:pPr>
              <w:widowControl w:val="0"/>
              <w:autoSpaceDE w:val="0"/>
              <w:autoSpaceDN w:val="0"/>
              <w:adjustRightInd w:val="0"/>
              <w:ind w:right="-1"/>
              <w:jc w:val="center"/>
              <w:rPr>
                <w:b/>
                <w:sz w:val="24"/>
                <w:szCs w:val="24"/>
              </w:rPr>
            </w:pPr>
            <w:r>
              <w:rPr>
                <w:b/>
                <w:sz w:val="24"/>
                <w:szCs w:val="24"/>
              </w:rPr>
              <w:t>1.4</w:t>
            </w:r>
          </w:p>
        </w:tc>
        <w:tc>
          <w:tcPr>
            <w:tcW w:w="4817" w:type="dxa"/>
            <w:tcBorders>
              <w:top w:val="single" w:sz="6" w:space="0" w:color="000000"/>
              <w:left w:val="single" w:sz="6" w:space="0" w:color="000000"/>
              <w:bottom w:val="single" w:sz="6" w:space="0" w:color="000000"/>
              <w:right w:val="nil"/>
            </w:tcBorders>
            <w:vAlign w:val="center"/>
          </w:tcPr>
          <w:p w14:paraId="75CD6603" w14:textId="77777777" w:rsidR="007012F3" w:rsidRPr="00BD3C4A" w:rsidRDefault="007012F3" w:rsidP="007012F3">
            <w:pPr>
              <w:widowControl w:val="0"/>
              <w:autoSpaceDE w:val="0"/>
              <w:autoSpaceDN w:val="0"/>
              <w:adjustRightInd w:val="0"/>
              <w:ind w:right="-1"/>
              <w:jc w:val="center"/>
              <w:rPr>
                <w:b/>
                <w:sz w:val="24"/>
                <w:szCs w:val="24"/>
              </w:rPr>
            </w:pPr>
            <w:r w:rsidRPr="00BD3C4A">
              <w:rPr>
                <w:b/>
                <w:sz w:val="24"/>
                <w:szCs w:val="24"/>
              </w:rPr>
              <w:t>Зоны рекреационного назначения</w:t>
            </w:r>
          </w:p>
        </w:tc>
        <w:tc>
          <w:tcPr>
            <w:tcW w:w="1704" w:type="dxa"/>
            <w:tcBorders>
              <w:top w:val="single" w:sz="6" w:space="0" w:color="000000"/>
              <w:left w:val="single" w:sz="6" w:space="0" w:color="000000"/>
              <w:bottom w:val="single" w:sz="6" w:space="0" w:color="000000"/>
              <w:right w:val="nil"/>
            </w:tcBorders>
            <w:vAlign w:val="center"/>
          </w:tcPr>
          <w:p w14:paraId="63CF7E25" w14:textId="77777777" w:rsidR="007012F3" w:rsidRPr="00BD3C4A" w:rsidRDefault="007012F3" w:rsidP="007012F3">
            <w:pPr>
              <w:widowControl w:val="0"/>
              <w:autoSpaceDE w:val="0"/>
              <w:autoSpaceDN w:val="0"/>
              <w:adjustRightInd w:val="0"/>
              <w:ind w:right="-1"/>
              <w:jc w:val="center"/>
              <w:rPr>
                <w:b/>
                <w:sz w:val="24"/>
                <w:szCs w:val="24"/>
              </w:rPr>
            </w:pPr>
            <w:r w:rsidRPr="00BD3C4A">
              <w:rPr>
                <w:b/>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2A27316D" w14:textId="30B3B15A" w:rsidR="007012F3" w:rsidRPr="00BD3C4A" w:rsidRDefault="00D25E1E" w:rsidP="007012F3">
            <w:pPr>
              <w:jc w:val="center"/>
              <w:rPr>
                <w:b/>
                <w:bCs/>
                <w:color w:val="000000"/>
                <w:sz w:val="24"/>
                <w:szCs w:val="24"/>
              </w:rPr>
            </w:pPr>
            <w:r>
              <w:rPr>
                <w:b/>
                <w:bCs/>
                <w:color w:val="000000"/>
                <w:sz w:val="24"/>
                <w:szCs w:val="24"/>
              </w:rPr>
              <w:t>188,33</w:t>
            </w:r>
          </w:p>
        </w:tc>
        <w:tc>
          <w:tcPr>
            <w:tcW w:w="1276" w:type="dxa"/>
            <w:tcBorders>
              <w:top w:val="single" w:sz="6" w:space="0" w:color="000000"/>
              <w:left w:val="single" w:sz="4" w:space="0" w:color="auto"/>
              <w:bottom w:val="single" w:sz="6" w:space="0" w:color="000000"/>
              <w:right w:val="single" w:sz="6" w:space="0" w:color="000000"/>
            </w:tcBorders>
            <w:vAlign w:val="center"/>
          </w:tcPr>
          <w:p w14:paraId="3C9FF039" w14:textId="50685DB2" w:rsidR="007012F3" w:rsidRPr="00BD3C4A" w:rsidRDefault="00466CA1" w:rsidP="007012F3">
            <w:pPr>
              <w:jc w:val="center"/>
              <w:rPr>
                <w:b/>
                <w:bCs/>
                <w:color w:val="000000"/>
                <w:sz w:val="24"/>
                <w:szCs w:val="24"/>
              </w:rPr>
            </w:pPr>
            <w:r>
              <w:rPr>
                <w:b/>
                <w:bCs/>
                <w:color w:val="000000"/>
                <w:sz w:val="24"/>
                <w:szCs w:val="24"/>
              </w:rPr>
              <w:t>200,14</w:t>
            </w:r>
          </w:p>
        </w:tc>
      </w:tr>
      <w:tr w:rsidR="007012F3" w:rsidRPr="00547523" w14:paraId="0EFB5821"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5D8B04A2" w14:textId="77777777" w:rsidR="007012F3" w:rsidRPr="00BA5667"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393D98BD" w14:textId="77777777" w:rsidR="007012F3" w:rsidRPr="00BA5667" w:rsidRDefault="007012F3" w:rsidP="007012F3">
            <w:pPr>
              <w:widowControl w:val="0"/>
              <w:autoSpaceDE w:val="0"/>
              <w:autoSpaceDN w:val="0"/>
              <w:adjustRightInd w:val="0"/>
              <w:ind w:right="-1"/>
              <w:rPr>
                <w:sz w:val="24"/>
                <w:szCs w:val="24"/>
              </w:rPr>
            </w:pPr>
            <w:r w:rsidRPr="00BA5667">
              <w:rPr>
                <w:sz w:val="24"/>
                <w:szCs w:val="24"/>
              </w:rPr>
              <w:t>Зона рекреационного назначения</w:t>
            </w:r>
          </w:p>
        </w:tc>
        <w:tc>
          <w:tcPr>
            <w:tcW w:w="1704" w:type="dxa"/>
            <w:tcBorders>
              <w:top w:val="single" w:sz="6" w:space="0" w:color="000000"/>
              <w:left w:val="single" w:sz="6" w:space="0" w:color="000000"/>
              <w:bottom w:val="single" w:sz="6" w:space="0" w:color="000000"/>
              <w:right w:val="nil"/>
            </w:tcBorders>
            <w:vAlign w:val="center"/>
          </w:tcPr>
          <w:p w14:paraId="0B1954FE" w14:textId="77777777" w:rsidR="007012F3" w:rsidRPr="00BA5667" w:rsidRDefault="007012F3" w:rsidP="007012F3">
            <w:pPr>
              <w:widowControl w:val="0"/>
              <w:autoSpaceDE w:val="0"/>
              <w:autoSpaceDN w:val="0"/>
              <w:adjustRightInd w:val="0"/>
              <w:ind w:right="-1"/>
              <w:jc w:val="center"/>
              <w:rPr>
                <w:sz w:val="24"/>
                <w:szCs w:val="24"/>
              </w:rPr>
            </w:pPr>
            <w:r w:rsidRPr="00BA5667">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65DE4EF1" w14:textId="196ADEB4" w:rsidR="007012F3" w:rsidRPr="00BA5667" w:rsidRDefault="00D25E1E" w:rsidP="007012F3">
            <w:pPr>
              <w:jc w:val="center"/>
              <w:rPr>
                <w:bCs/>
                <w:color w:val="000000"/>
                <w:sz w:val="24"/>
                <w:szCs w:val="24"/>
              </w:rPr>
            </w:pPr>
            <w:r>
              <w:rPr>
                <w:bCs/>
                <w:color w:val="000000"/>
                <w:sz w:val="24"/>
                <w:szCs w:val="24"/>
              </w:rPr>
              <w:t>179,03</w:t>
            </w:r>
          </w:p>
        </w:tc>
        <w:tc>
          <w:tcPr>
            <w:tcW w:w="1276" w:type="dxa"/>
            <w:tcBorders>
              <w:top w:val="single" w:sz="6" w:space="0" w:color="000000"/>
              <w:left w:val="single" w:sz="4" w:space="0" w:color="auto"/>
              <w:bottom w:val="single" w:sz="6" w:space="0" w:color="000000"/>
              <w:right w:val="single" w:sz="6" w:space="0" w:color="000000"/>
            </w:tcBorders>
            <w:vAlign w:val="center"/>
          </w:tcPr>
          <w:p w14:paraId="1C875602" w14:textId="5626DABB" w:rsidR="007012F3" w:rsidRPr="00BA5667" w:rsidRDefault="00D25E1E" w:rsidP="007012F3">
            <w:pPr>
              <w:jc w:val="center"/>
              <w:rPr>
                <w:bCs/>
                <w:color w:val="000000"/>
                <w:sz w:val="24"/>
                <w:szCs w:val="24"/>
              </w:rPr>
            </w:pPr>
            <w:r w:rsidRPr="00D25E1E">
              <w:rPr>
                <w:bCs/>
                <w:color w:val="000000"/>
                <w:sz w:val="24"/>
                <w:szCs w:val="24"/>
              </w:rPr>
              <w:t>187</w:t>
            </w:r>
            <w:r>
              <w:rPr>
                <w:bCs/>
                <w:color w:val="000000"/>
                <w:sz w:val="24"/>
                <w:szCs w:val="24"/>
              </w:rPr>
              <w:t>,</w:t>
            </w:r>
            <w:r w:rsidRPr="00D25E1E">
              <w:rPr>
                <w:bCs/>
                <w:color w:val="000000"/>
                <w:sz w:val="24"/>
                <w:szCs w:val="24"/>
              </w:rPr>
              <w:t>1</w:t>
            </w:r>
          </w:p>
        </w:tc>
      </w:tr>
      <w:tr w:rsidR="007012F3" w:rsidRPr="00547523" w14:paraId="5FF610C4"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5B70B5D0"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0DFBE5E0" w14:textId="77777777" w:rsidR="007012F3" w:rsidRPr="00BD3C4A" w:rsidRDefault="007012F3" w:rsidP="007012F3">
            <w:pPr>
              <w:widowControl w:val="0"/>
              <w:autoSpaceDE w:val="0"/>
              <w:autoSpaceDN w:val="0"/>
              <w:adjustRightInd w:val="0"/>
              <w:ind w:right="-1"/>
              <w:rPr>
                <w:sz w:val="24"/>
                <w:szCs w:val="24"/>
              </w:rPr>
            </w:pPr>
            <w:r w:rsidRPr="00BD3C4A">
              <w:rPr>
                <w:sz w:val="24"/>
                <w:szCs w:val="24"/>
              </w:rPr>
              <w:t>Зона озелененных территорий общего пользования (лесопарки, парки, сады, скверы, бульвары, городские леса)</w:t>
            </w:r>
          </w:p>
        </w:tc>
        <w:tc>
          <w:tcPr>
            <w:tcW w:w="1704" w:type="dxa"/>
            <w:tcBorders>
              <w:top w:val="single" w:sz="6" w:space="0" w:color="000000"/>
              <w:left w:val="single" w:sz="6" w:space="0" w:color="000000"/>
              <w:bottom w:val="single" w:sz="6" w:space="0" w:color="000000"/>
              <w:right w:val="nil"/>
            </w:tcBorders>
            <w:vAlign w:val="center"/>
          </w:tcPr>
          <w:p w14:paraId="13AE78C7" w14:textId="77777777" w:rsidR="007012F3" w:rsidRPr="00BD3C4A" w:rsidRDefault="007012F3" w:rsidP="007012F3">
            <w:pPr>
              <w:widowControl w:val="0"/>
              <w:autoSpaceDE w:val="0"/>
              <w:autoSpaceDN w:val="0"/>
              <w:adjustRightInd w:val="0"/>
              <w:ind w:right="-1"/>
              <w:jc w:val="center"/>
              <w:rPr>
                <w:sz w:val="24"/>
                <w:szCs w:val="24"/>
              </w:rPr>
            </w:pPr>
            <w:r w:rsidRPr="00BD3C4A">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275C18D3" w14:textId="77777777" w:rsidR="007012F3" w:rsidRPr="00BD3C4A" w:rsidRDefault="007012F3" w:rsidP="007012F3">
            <w:pPr>
              <w:jc w:val="center"/>
              <w:rPr>
                <w:color w:val="000000"/>
                <w:sz w:val="24"/>
                <w:szCs w:val="24"/>
              </w:rPr>
            </w:pPr>
            <w:r>
              <w:rPr>
                <w:color w:val="000000"/>
                <w:sz w:val="24"/>
                <w:szCs w:val="24"/>
              </w:rPr>
              <w:t>9,3</w:t>
            </w:r>
          </w:p>
        </w:tc>
        <w:tc>
          <w:tcPr>
            <w:tcW w:w="1276" w:type="dxa"/>
            <w:tcBorders>
              <w:top w:val="single" w:sz="6" w:space="0" w:color="000000"/>
              <w:left w:val="single" w:sz="4" w:space="0" w:color="auto"/>
              <w:bottom w:val="single" w:sz="6" w:space="0" w:color="000000"/>
              <w:right w:val="single" w:sz="6" w:space="0" w:color="000000"/>
            </w:tcBorders>
            <w:vAlign w:val="center"/>
          </w:tcPr>
          <w:p w14:paraId="133128C7" w14:textId="159C2456" w:rsidR="007012F3" w:rsidRPr="00BD3C4A" w:rsidRDefault="00D25E1E" w:rsidP="007012F3">
            <w:pPr>
              <w:jc w:val="center"/>
              <w:rPr>
                <w:color w:val="000000"/>
                <w:sz w:val="24"/>
                <w:szCs w:val="24"/>
              </w:rPr>
            </w:pPr>
            <w:r w:rsidRPr="00D25E1E">
              <w:rPr>
                <w:color w:val="000000"/>
                <w:sz w:val="24"/>
                <w:szCs w:val="24"/>
              </w:rPr>
              <w:t>12</w:t>
            </w:r>
            <w:r>
              <w:rPr>
                <w:color w:val="000000"/>
                <w:sz w:val="24"/>
                <w:szCs w:val="24"/>
              </w:rPr>
              <w:t>,</w:t>
            </w:r>
            <w:r w:rsidRPr="00D25E1E">
              <w:rPr>
                <w:color w:val="000000"/>
                <w:sz w:val="24"/>
                <w:szCs w:val="24"/>
              </w:rPr>
              <w:t>7</w:t>
            </w:r>
          </w:p>
        </w:tc>
      </w:tr>
      <w:tr w:rsidR="00466CA1" w:rsidRPr="00547523" w14:paraId="6C870FAB"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6A1C8EDD" w14:textId="77777777" w:rsidR="00466CA1" w:rsidRPr="00BD3C4A" w:rsidRDefault="00466CA1"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64A1AA85" w14:textId="059C4C12" w:rsidR="00466CA1" w:rsidRPr="00BD3C4A" w:rsidRDefault="00466CA1" w:rsidP="007012F3">
            <w:pPr>
              <w:widowControl w:val="0"/>
              <w:autoSpaceDE w:val="0"/>
              <w:autoSpaceDN w:val="0"/>
              <w:adjustRightInd w:val="0"/>
              <w:ind w:right="-1"/>
              <w:rPr>
                <w:sz w:val="24"/>
                <w:szCs w:val="24"/>
              </w:rPr>
            </w:pPr>
            <w:r>
              <w:rPr>
                <w:sz w:val="24"/>
                <w:szCs w:val="24"/>
              </w:rPr>
              <w:t>Зона лесов</w:t>
            </w:r>
          </w:p>
        </w:tc>
        <w:tc>
          <w:tcPr>
            <w:tcW w:w="1704" w:type="dxa"/>
            <w:tcBorders>
              <w:top w:val="single" w:sz="6" w:space="0" w:color="000000"/>
              <w:left w:val="single" w:sz="6" w:space="0" w:color="000000"/>
              <w:bottom w:val="single" w:sz="6" w:space="0" w:color="000000"/>
              <w:right w:val="nil"/>
            </w:tcBorders>
            <w:vAlign w:val="center"/>
          </w:tcPr>
          <w:p w14:paraId="2917A249" w14:textId="3AE4AADF" w:rsidR="00466CA1" w:rsidRPr="00BD3C4A" w:rsidRDefault="00466CA1" w:rsidP="007012F3">
            <w:pPr>
              <w:widowControl w:val="0"/>
              <w:autoSpaceDE w:val="0"/>
              <w:autoSpaceDN w:val="0"/>
              <w:adjustRightInd w:val="0"/>
              <w:ind w:right="-1"/>
              <w:jc w:val="center"/>
              <w:rPr>
                <w:sz w:val="24"/>
                <w:szCs w:val="24"/>
              </w:rPr>
            </w:pPr>
            <w:r>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0AB98890" w14:textId="035DB097" w:rsidR="00466CA1" w:rsidRDefault="00466CA1" w:rsidP="007012F3">
            <w:pPr>
              <w:jc w:val="center"/>
              <w:rPr>
                <w:color w:val="000000"/>
                <w:sz w:val="24"/>
                <w:szCs w:val="24"/>
              </w:rPr>
            </w:pPr>
            <w:r>
              <w:rPr>
                <w:color w:val="000000"/>
                <w:sz w:val="24"/>
                <w:szCs w:val="24"/>
              </w:rPr>
              <w:t>0,34</w:t>
            </w:r>
          </w:p>
        </w:tc>
        <w:tc>
          <w:tcPr>
            <w:tcW w:w="1276" w:type="dxa"/>
            <w:tcBorders>
              <w:top w:val="single" w:sz="6" w:space="0" w:color="000000"/>
              <w:left w:val="single" w:sz="4" w:space="0" w:color="auto"/>
              <w:bottom w:val="single" w:sz="6" w:space="0" w:color="000000"/>
              <w:right w:val="single" w:sz="6" w:space="0" w:color="000000"/>
            </w:tcBorders>
            <w:vAlign w:val="center"/>
          </w:tcPr>
          <w:p w14:paraId="0AB8BF14" w14:textId="59EAB873" w:rsidR="00466CA1" w:rsidRPr="00D25E1E" w:rsidRDefault="00466CA1" w:rsidP="007012F3">
            <w:pPr>
              <w:jc w:val="center"/>
              <w:rPr>
                <w:color w:val="000000"/>
                <w:sz w:val="24"/>
                <w:szCs w:val="24"/>
              </w:rPr>
            </w:pPr>
            <w:r>
              <w:rPr>
                <w:color w:val="000000"/>
                <w:sz w:val="24"/>
                <w:szCs w:val="24"/>
              </w:rPr>
              <w:t>0,34</w:t>
            </w:r>
          </w:p>
        </w:tc>
      </w:tr>
      <w:tr w:rsidR="007012F3" w:rsidRPr="00547523" w14:paraId="57EDC6DD"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7DEE0B10" w14:textId="77777777" w:rsidR="007012F3" w:rsidRPr="00BD3C4A" w:rsidRDefault="007012F3" w:rsidP="007012F3">
            <w:pPr>
              <w:widowControl w:val="0"/>
              <w:autoSpaceDE w:val="0"/>
              <w:autoSpaceDN w:val="0"/>
              <w:adjustRightInd w:val="0"/>
              <w:ind w:right="-1"/>
              <w:jc w:val="center"/>
              <w:rPr>
                <w:b/>
                <w:sz w:val="24"/>
                <w:szCs w:val="24"/>
              </w:rPr>
            </w:pPr>
            <w:r>
              <w:rPr>
                <w:b/>
                <w:sz w:val="24"/>
                <w:szCs w:val="24"/>
              </w:rPr>
              <w:t>1.5</w:t>
            </w:r>
          </w:p>
        </w:tc>
        <w:tc>
          <w:tcPr>
            <w:tcW w:w="4817" w:type="dxa"/>
            <w:tcBorders>
              <w:top w:val="single" w:sz="6" w:space="0" w:color="000000"/>
              <w:left w:val="single" w:sz="6" w:space="0" w:color="000000"/>
              <w:bottom w:val="single" w:sz="6" w:space="0" w:color="000000"/>
              <w:right w:val="nil"/>
            </w:tcBorders>
            <w:vAlign w:val="center"/>
          </w:tcPr>
          <w:p w14:paraId="302B592D" w14:textId="77777777" w:rsidR="007012F3" w:rsidRPr="00BD3C4A" w:rsidRDefault="007012F3" w:rsidP="007012F3">
            <w:pPr>
              <w:widowControl w:val="0"/>
              <w:autoSpaceDE w:val="0"/>
              <w:autoSpaceDN w:val="0"/>
              <w:adjustRightInd w:val="0"/>
              <w:ind w:right="-1"/>
              <w:jc w:val="center"/>
              <w:rPr>
                <w:b/>
                <w:sz w:val="24"/>
                <w:szCs w:val="24"/>
              </w:rPr>
            </w:pPr>
            <w:r w:rsidRPr="00BD3C4A">
              <w:rPr>
                <w:b/>
                <w:sz w:val="24"/>
                <w:szCs w:val="24"/>
              </w:rPr>
              <w:t>Зона сель</w:t>
            </w:r>
            <w:r>
              <w:rPr>
                <w:b/>
                <w:sz w:val="24"/>
                <w:szCs w:val="24"/>
              </w:rPr>
              <w:t>скохозяйственного использования</w:t>
            </w:r>
          </w:p>
        </w:tc>
        <w:tc>
          <w:tcPr>
            <w:tcW w:w="1704" w:type="dxa"/>
            <w:tcBorders>
              <w:top w:val="single" w:sz="6" w:space="0" w:color="000000"/>
              <w:left w:val="single" w:sz="6" w:space="0" w:color="000000"/>
              <w:bottom w:val="single" w:sz="6" w:space="0" w:color="000000"/>
              <w:right w:val="nil"/>
            </w:tcBorders>
            <w:vAlign w:val="center"/>
          </w:tcPr>
          <w:p w14:paraId="0A08F0A3" w14:textId="77777777" w:rsidR="007012F3" w:rsidRPr="00BD3C4A" w:rsidRDefault="007012F3" w:rsidP="007012F3">
            <w:pPr>
              <w:widowControl w:val="0"/>
              <w:autoSpaceDE w:val="0"/>
              <w:autoSpaceDN w:val="0"/>
              <w:adjustRightInd w:val="0"/>
              <w:ind w:right="-1"/>
              <w:jc w:val="center"/>
              <w:rPr>
                <w:b/>
                <w:sz w:val="24"/>
                <w:szCs w:val="24"/>
              </w:rPr>
            </w:pPr>
            <w:r w:rsidRPr="00BD3C4A">
              <w:rPr>
                <w:b/>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1404562A" w14:textId="539C721F" w:rsidR="007012F3" w:rsidRPr="00BD3C4A" w:rsidRDefault="00414551" w:rsidP="007012F3">
            <w:pPr>
              <w:jc w:val="center"/>
              <w:rPr>
                <w:b/>
                <w:bCs/>
                <w:color w:val="000000"/>
                <w:sz w:val="24"/>
                <w:szCs w:val="24"/>
              </w:rPr>
            </w:pPr>
            <w:r>
              <w:rPr>
                <w:b/>
                <w:bCs/>
                <w:color w:val="000000"/>
                <w:sz w:val="24"/>
                <w:szCs w:val="24"/>
              </w:rPr>
              <w:t>32084,5</w:t>
            </w:r>
          </w:p>
        </w:tc>
        <w:tc>
          <w:tcPr>
            <w:tcW w:w="1276" w:type="dxa"/>
            <w:tcBorders>
              <w:top w:val="single" w:sz="6" w:space="0" w:color="000000"/>
              <w:left w:val="single" w:sz="6" w:space="0" w:color="000000"/>
              <w:bottom w:val="single" w:sz="6" w:space="0" w:color="000000"/>
              <w:right w:val="single" w:sz="4" w:space="0" w:color="auto"/>
            </w:tcBorders>
            <w:vAlign w:val="center"/>
          </w:tcPr>
          <w:p w14:paraId="056A3E89" w14:textId="3D96E989" w:rsidR="00414551" w:rsidRPr="00BD3C4A" w:rsidRDefault="00FE6116" w:rsidP="00414551">
            <w:pPr>
              <w:jc w:val="center"/>
              <w:rPr>
                <w:b/>
                <w:bCs/>
                <w:color w:val="000000"/>
                <w:sz w:val="24"/>
                <w:szCs w:val="24"/>
              </w:rPr>
            </w:pPr>
            <w:r>
              <w:rPr>
                <w:b/>
                <w:bCs/>
                <w:color w:val="000000"/>
                <w:sz w:val="24"/>
                <w:szCs w:val="24"/>
              </w:rPr>
              <w:t>32205,</w:t>
            </w:r>
            <w:r w:rsidR="00466CA1">
              <w:rPr>
                <w:b/>
                <w:bCs/>
                <w:color w:val="000000"/>
                <w:sz w:val="24"/>
                <w:szCs w:val="24"/>
              </w:rPr>
              <w:t>06</w:t>
            </w:r>
          </w:p>
        </w:tc>
      </w:tr>
      <w:tr w:rsidR="007012F3" w:rsidRPr="00547523" w14:paraId="17E322BA"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57F2F5DC"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1ECED024" w14:textId="0CB94E43" w:rsidR="007012F3" w:rsidRPr="00BD3C4A" w:rsidRDefault="007012F3" w:rsidP="007012F3">
            <w:pPr>
              <w:widowControl w:val="0"/>
              <w:autoSpaceDE w:val="0"/>
              <w:autoSpaceDN w:val="0"/>
              <w:adjustRightInd w:val="0"/>
              <w:ind w:right="-1"/>
              <w:rPr>
                <w:sz w:val="24"/>
                <w:szCs w:val="24"/>
              </w:rPr>
            </w:pPr>
            <w:r w:rsidRPr="00BD3C4A">
              <w:rPr>
                <w:sz w:val="24"/>
                <w:szCs w:val="24"/>
              </w:rPr>
              <w:t>Зона сельскохозяйственн</w:t>
            </w:r>
            <w:r w:rsidR="00414551">
              <w:rPr>
                <w:sz w:val="24"/>
                <w:szCs w:val="24"/>
              </w:rPr>
              <w:t>ого использования</w:t>
            </w:r>
          </w:p>
        </w:tc>
        <w:tc>
          <w:tcPr>
            <w:tcW w:w="1704" w:type="dxa"/>
            <w:tcBorders>
              <w:top w:val="single" w:sz="6" w:space="0" w:color="000000"/>
              <w:left w:val="single" w:sz="6" w:space="0" w:color="000000"/>
              <w:bottom w:val="single" w:sz="6" w:space="0" w:color="000000"/>
              <w:right w:val="nil"/>
            </w:tcBorders>
            <w:vAlign w:val="center"/>
          </w:tcPr>
          <w:p w14:paraId="7F13B909" w14:textId="77777777" w:rsidR="007012F3" w:rsidRPr="00BD3C4A" w:rsidRDefault="007012F3" w:rsidP="007012F3">
            <w:pPr>
              <w:widowControl w:val="0"/>
              <w:autoSpaceDE w:val="0"/>
              <w:autoSpaceDN w:val="0"/>
              <w:adjustRightInd w:val="0"/>
              <w:ind w:right="-1"/>
              <w:jc w:val="center"/>
              <w:rPr>
                <w:sz w:val="24"/>
                <w:szCs w:val="24"/>
              </w:rPr>
            </w:pPr>
            <w:r w:rsidRPr="00BD3C4A">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32AE84CF" w14:textId="41ACE62B" w:rsidR="007012F3" w:rsidRPr="00BD3C4A" w:rsidRDefault="00414551" w:rsidP="007012F3">
            <w:pPr>
              <w:jc w:val="center"/>
              <w:rPr>
                <w:color w:val="000000"/>
                <w:sz w:val="24"/>
                <w:szCs w:val="24"/>
              </w:rPr>
            </w:pPr>
            <w:r w:rsidRPr="00414551">
              <w:rPr>
                <w:color w:val="000000"/>
                <w:sz w:val="24"/>
                <w:szCs w:val="24"/>
              </w:rPr>
              <w:t>31614</w:t>
            </w:r>
            <w:r>
              <w:rPr>
                <w:color w:val="000000"/>
                <w:sz w:val="24"/>
                <w:szCs w:val="24"/>
              </w:rPr>
              <w:t>,</w:t>
            </w:r>
            <w:r w:rsidRPr="00414551">
              <w:rPr>
                <w:color w:val="000000"/>
                <w:sz w:val="24"/>
                <w:szCs w:val="24"/>
              </w:rPr>
              <w:t>1</w:t>
            </w:r>
          </w:p>
        </w:tc>
        <w:tc>
          <w:tcPr>
            <w:tcW w:w="1276" w:type="dxa"/>
            <w:tcBorders>
              <w:top w:val="single" w:sz="6" w:space="0" w:color="000000"/>
              <w:left w:val="single" w:sz="6" w:space="0" w:color="000000"/>
              <w:bottom w:val="single" w:sz="6" w:space="0" w:color="000000"/>
              <w:right w:val="single" w:sz="4" w:space="0" w:color="auto"/>
            </w:tcBorders>
            <w:vAlign w:val="center"/>
          </w:tcPr>
          <w:p w14:paraId="6C29BA76" w14:textId="3D60017D" w:rsidR="007012F3" w:rsidRPr="00BD3C4A" w:rsidRDefault="00FE6116" w:rsidP="007012F3">
            <w:pPr>
              <w:jc w:val="center"/>
              <w:rPr>
                <w:color w:val="000000"/>
                <w:sz w:val="24"/>
                <w:szCs w:val="24"/>
              </w:rPr>
            </w:pPr>
            <w:r>
              <w:rPr>
                <w:color w:val="000000"/>
                <w:sz w:val="24"/>
                <w:szCs w:val="24"/>
              </w:rPr>
              <w:t>3173</w:t>
            </w:r>
            <w:r w:rsidR="00466CA1">
              <w:rPr>
                <w:color w:val="000000"/>
                <w:sz w:val="24"/>
                <w:szCs w:val="24"/>
              </w:rPr>
              <w:t>3</w:t>
            </w:r>
            <w:r>
              <w:rPr>
                <w:color w:val="000000"/>
                <w:sz w:val="24"/>
                <w:szCs w:val="24"/>
              </w:rPr>
              <w:t>,</w:t>
            </w:r>
            <w:r w:rsidR="00466CA1">
              <w:rPr>
                <w:color w:val="000000"/>
                <w:sz w:val="24"/>
                <w:szCs w:val="24"/>
              </w:rPr>
              <w:t>76</w:t>
            </w:r>
          </w:p>
        </w:tc>
      </w:tr>
      <w:tr w:rsidR="007012F3" w:rsidRPr="00547523" w14:paraId="2BD3EA7C"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7FB7F5BC"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4F5B2807" w14:textId="77777777" w:rsidR="007012F3" w:rsidRPr="00BD3C4A" w:rsidRDefault="007012F3" w:rsidP="007012F3">
            <w:pPr>
              <w:widowControl w:val="0"/>
              <w:autoSpaceDE w:val="0"/>
              <w:autoSpaceDN w:val="0"/>
              <w:adjustRightInd w:val="0"/>
              <w:ind w:right="-1"/>
              <w:rPr>
                <w:sz w:val="24"/>
                <w:szCs w:val="24"/>
              </w:rPr>
            </w:pPr>
            <w:r w:rsidRPr="00BD3C4A">
              <w:rPr>
                <w:sz w:val="24"/>
                <w:szCs w:val="24"/>
              </w:rPr>
              <w:t>Производственная зона сельскохозяйственных предприятий</w:t>
            </w:r>
          </w:p>
        </w:tc>
        <w:tc>
          <w:tcPr>
            <w:tcW w:w="1704" w:type="dxa"/>
            <w:tcBorders>
              <w:top w:val="single" w:sz="6" w:space="0" w:color="000000"/>
              <w:left w:val="single" w:sz="6" w:space="0" w:color="000000"/>
              <w:bottom w:val="single" w:sz="6" w:space="0" w:color="000000"/>
              <w:right w:val="nil"/>
            </w:tcBorders>
            <w:vAlign w:val="center"/>
          </w:tcPr>
          <w:p w14:paraId="771B82C2" w14:textId="77777777" w:rsidR="007012F3" w:rsidRPr="00BD3C4A" w:rsidRDefault="007012F3" w:rsidP="007012F3">
            <w:pPr>
              <w:widowControl w:val="0"/>
              <w:autoSpaceDE w:val="0"/>
              <w:autoSpaceDN w:val="0"/>
              <w:adjustRightInd w:val="0"/>
              <w:ind w:right="-1"/>
              <w:jc w:val="center"/>
              <w:rPr>
                <w:sz w:val="24"/>
                <w:szCs w:val="24"/>
              </w:rPr>
            </w:pPr>
            <w:r w:rsidRPr="00BD3C4A">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75745418" w14:textId="22D1401B" w:rsidR="007012F3" w:rsidRPr="00BD3C4A" w:rsidRDefault="00414551" w:rsidP="007012F3">
            <w:pPr>
              <w:widowControl w:val="0"/>
              <w:autoSpaceDE w:val="0"/>
              <w:autoSpaceDN w:val="0"/>
              <w:adjustRightInd w:val="0"/>
              <w:ind w:right="-1"/>
              <w:jc w:val="center"/>
              <w:rPr>
                <w:sz w:val="24"/>
                <w:szCs w:val="24"/>
              </w:rPr>
            </w:pPr>
            <w:r w:rsidRPr="00414551">
              <w:rPr>
                <w:sz w:val="24"/>
                <w:szCs w:val="24"/>
              </w:rPr>
              <w:t>470</w:t>
            </w:r>
            <w:r>
              <w:rPr>
                <w:sz w:val="24"/>
                <w:szCs w:val="24"/>
              </w:rPr>
              <w:t>,</w:t>
            </w:r>
            <w:r w:rsidRPr="00414551">
              <w:rPr>
                <w:sz w:val="24"/>
                <w:szCs w:val="24"/>
              </w:rPr>
              <w:t>4</w:t>
            </w:r>
          </w:p>
        </w:tc>
        <w:tc>
          <w:tcPr>
            <w:tcW w:w="1276" w:type="dxa"/>
            <w:tcBorders>
              <w:top w:val="single" w:sz="6" w:space="0" w:color="000000"/>
              <w:left w:val="single" w:sz="6" w:space="0" w:color="000000"/>
              <w:bottom w:val="single" w:sz="6" w:space="0" w:color="000000"/>
              <w:right w:val="single" w:sz="4" w:space="0" w:color="auto"/>
            </w:tcBorders>
            <w:vAlign w:val="center"/>
          </w:tcPr>
          <w:p w14:paraId="0ACB143C" w14:textId="2B0E33C2" w:rsidR="007012F3" w:rsidRPr="00BD3C4A" w:rsidRDefault="00414551" w:rsidP="007012F3">
            <w:pPr>
              <w:widowControl w:val="0"/>
              <w:autoSpaceDE w:val="0"/>
              <w:autoSpaceDN w:val="0"/>
              <w:adjustRightInd w:val="0"/>
              <w:ind w:right="-1"/>
              <w:jc w:val="center"/>
              <w:rPr>
                <w:sz w:val="24"/>
                <w:szCs w:val="24"/>
              </w:rPr>
            </w:pPr>
            <w:r w:rsidRPr="00414551">
              <w:rPr>
                <w:sz w:val="24"/>
                <w:szCs w:val="24"/>
              </w:rPr>
              <w:t>471</w:t>
            </w:r>
            <w:r>
              <w:rPr>
                <w:sz w:val="24"/>
                <w:szCs w:val="24"/>
              </w:rPr>
              <w:t>,</w:t>
            </w:r>
            <w:r w:rsidRPr="00414551">
              <w:rPr>
                <w:sz w:val="24"/>
                <w:szCs w:val="24"/>
              </w:rPr>
              <w:t>3</w:t>
            </w:r>
          </w:p>
        </w:tc>
      </w:tr>
      <w:tr w:rsidR="007012F3" w:rsidRPr="00547523" w14:paraId="27CD160B"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7BD762B9" w14:textId="77777777" w:rsidR="007012F3" w:rsidRPr="00BD3C4A" w:rsidRDefault="007012F3" w:rsidP="007012F3">
            <w:pPr>
              <w:widowControl w:val="0"/>
              <w:autoSpaceDE w:val="0"/>
              <w:autoSpaceDN w:val="0"/>
              <w:adjustRightInd w:val="0"/>
              <w:ind w:right="-1"/>
              <w:jc w:val="center"/>
              <w:rPr>
                <w:b/>
                <w:sz w:val="24"/>
                <w:szCs w:val="24"/>
              </w:rPr>
            </w:pPr>
            <w:r>
              <w:rPr>
                <w:b/>
                <w:sz w:val="24"/>
                <w:szCs w:val="24"/>
              </w:rPr>
              <w:t>1.6</w:t>
            </w:r>
          </w:p>
        </w:tc>
        <w:tc>
          <w:tcPr>
            <w:tcW w:w="4817" w:type="dxa"/>
            <w:tcBorders>
              <w:top w:val="single" w:sz="6" w:space="0" w:color="000000"/>
              <w:left w:val="single" w:sz="6" w:space="0" w:color="000000"/>
              <w:bottom w:val="single" w:sz="6" w:space="0" w:color="000000"/>
              <w:right w:val="nil"/>
            </w:tcBorders>
            <w:vAlign w:val="center"/>
          </w:tcPr>
          <w:p w14:paraId="10F33E95" w14:textId="77777777" w:rsidR="007012F3" w:rsidRPr="00BD3C4A" w:rsidRDefault="007012F3" w:rsidP="007012F3">
            <w:pPr>
              <w:widowControl w:val="0"/>
              <w:autoSpaceDE w:val="0"/>
              <w:autoSpaceDN w:val="0"/>
              <w:adjustRightInd w:val="0"/>
              <w:ind w:right="-1"/>
              <w:jc w:val="center"/>
              <w:rPr>
                <w:b/>
                <w:sz w:val="24"/>
                <w:szCs w:val="24"/>
              </w:rPr>
            </w:pPr>
            <w:r w:rsidRPr="00BD3C4A">
              <w:rPr>
                <w:b/>
                <w:sz w:val="24"/>
                <w:szCs w:val="24"/>
              </w:rPr>
              <w:t>Зоны специального назначения</w:t>
            </w:r>
          </w:p>
        </w:tc>
        <w:tc>
          <w:tcPr>
            <w:tcW w:w="1704" w:type="dxa"/>
            <w:tcBorders>
              <w:top w:val="single" w:sz="6" w:space="0" w:color="000000"/>
              <w:left w:val="single" w:sz="6" w:space="0" w:color="000000"/>
              <w:bottom w:val="single" w:sz="6" w:space="0" w:color="000000"/>
              <w:right w:val="nil"/>
            </w:tcBorders>
            <w:vAlign w:val="center"/>
          </w:tcPr>
          <w:p w14:paraId="5EB498D8" w14:textId="77777777" w:rsidR="007012F3" w:rsidRPr="00BD3C4A" w:rsidRDefault="007012F3" w:rsidP="007012F3">
            <w:pPr>
              <w:widowControl w:val="0"/>
              <w:autoSpaceDE w:val="0"/>
              <w:autoSpaceDN w:val="0"/>
              <w:adjustRightInd w:val="0"/>
              <w:ind w:right="-1"/>
              <w:jc w:val="center"/>
              <w:rPr>
                <w:b/>
                <w:sz w:val="24"/>
                <w:szCs w:val="24"/>
              </w:rPr>
            </w:pPr>
            <w:r w:rsidRPr="00BD3C4A">
              <w:rPr>
                <w:b/>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51587195" w14:textId="357915BA" w:rsidR="007012F3" w:rsidRPr="00BD3C4A" w:rsidRDefault="00414551" w:rsidP="007012F3">
            <w:pPr>
              <w:jc w:val="center"/>
              <w:rPr>
                <w:b/>
                <w:bCs/>
                <w:color w:val="000000"/>
                <w:sz w:val="24"/>
                <w:szCs w:val="24"/>
              </w:rPr>
            </w:pPr>
            <w:r>
              <w:rPr>
                <w:b/>
                <w:bCs/>
                <w:color w:val="000000"/>
                <w:sz w:val="24"/>
                <w:szCs w:val="24"/>
              </w:rPr>
              <w:t>14,54</w:t>
            </w:r>
          </w:p>
        </w:tc>
        <w:tc>
          <w:tcPr>
            <w:tcW w:w="1276" w:type="dxa"/>
            <w:tcBorders>
              <w:top w:val="single" w:sz="6" w:space="0" w:color="000000"/>
              <w:left w:val="single" w:sz="4" w:space="0" w:color="auto"/>
              <w:bottom w:val="single" w:sz="6" w:space="0" w:color="000000"/>
              <w:right w:val="single" w:sz="6" w:space="0" w:color="000000"/>
            </w:tcBorders>
            <w:vAlign w:val="center"/>
          </w:tcPr>
          <w:p w14:paraId="490A362C" w14:textId="00722D54" w:rsidR="007012F3" w:rsidRPr="00BD3C4A" w:rsidRDefault="00414551" w:rsidP="007012F3">
            <w:pPr>
              <w:jc w:val="center"/>
              <w:rPr>
                <w:b/>
                <w:bCs/>
                <w:color w:val="000000"/>
                <w:sz w:val="24"/>
                <w:szCs w:val="24"/>
              </w:rPr>
            </w:pPr>
            <w:r>
              <w:rPr>
                <w:b/>
                <w:bCs/>
                <w:color w:val="000000"/>
                <w:sz w:val="24"/>
                <w:szCs w:val="24"/>
              </w:rPr>
              <w:t>26,59</w:t>
            </w:r>
          </w:p>
        </w:tc>
      </w:tr>
      <w:tr w:rsidR="007012F3" w:rsidRPr="00547523" w14:paraId="2E7F4D1B"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01D37898"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28C61578" w14:textId="77777777" w:rsidR="007012F3" w:rsidRPr="00BD3C4A" w:rsidRDefault="007012F3" w:rsidP="007012F3">
            <w:pPr>
              <w:widowControl w:val="0"/>
              <w:autoSpaceDE w:val="0"/>
              <w:autoSpaceDN w:val="0"/>
              <w:adjustRightInd w:val="0"/>
              <w:ind w:right="-1"/>
              <w:rPr>
                <w:sz w:val="24"/>
                <w:szCs w:val="24"/>
              </w:rPr>
            </w:pPr>
            <w:r w:rsidRPr="00BD3C4A">
              <w:rPr>
                <w:sz w:val="24"/>
                <w:szCs w:val="24"/>
              </w:rPr>
              <w:t>Зона кладбищ</w:t>
            </w:r>
          </w:p>
        </w:tc>
        <w:tc>
          <w:tcPr>
            <w:tcW w:w="1704" w:type="dxa"/>
            <w:tcBorders>
              <w:top w:val="single" w:sz="6" w:space="0" w:color="000000"/>
              <w:left w:val="single" w:sz="6" w:space="0" w:color="000000"/>
              <w:bottom w:val="single" w:sz="6" w:space="0" w:color="000000"/>
              <w:right w:val="nil"/>
            </w:tcBorders>
            <w:vAlign w:val="center"/>
          </w:tcPr>
          <w:p w14:paraId="5232638D" w14:textId="77777777" w:rsidR="007012F3" w:rsidRPr="00BD3C4A" w:rsidRDefault="007012F3" w:rsidP="007012F3">
            <w:pPr>
              <w:widowControl w:val="0"/>
              <w:autoSpaceDE w:val="0"/>
              <w:autoSpaceDN w:val="0"/>
              <w:adjustRightInd w:val="0"/>
              <w:ind w:right="-1"/>
              <w:jc w:val="center"/>
              <w:rPr>
                <w:sz w:val="24"/>
                <w:szCs w:val="24"/>
              </w:rPr>
            </w:pPr>
            <w:r w:rsidRPr="00BD3C4A">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72220996" w14:textId="77777777" w:rsidR="007012F3" w:rsidRPr="00BD3C4A" w:rsidRDefault="007012F3" w:rsidP="007012F3">
            <w:pPr>
              <w:jc w:val="center"/>
              <w:rPr>
                <w:color w:val="000000"/>
                <w:sz w:val="24"/>
                <w:szCs w:val="24"/>
              </w:rPr>
            </w:pPr>
            <w:r>
              <w:rPr>
                <w:color w:val="000000"/>
                <w:sz w:val="24"/>
                <w:szCs w:val="24"/>
              </w:rPr>
              <w:t>11,93</w:t>
            </w:r>
          </w:p>
        </w:tc>
        <w:tc>
          <w:tcPr>
            <w:tcW w:w="1276" w:type="dxa"/>
            <w:tcBorders>
              <w:top w:val="single" w:sz="6" w:space="0" w:color="000000"/>
              <w:left w:val="single" w:sz="4" w:space="0" w:color="auto"/>
              <w:bottom w:val="single" w:sz="6" w:space="0" w:color="000000"/>
              <w:right w:val="single" w:sz="6" w:space="0" w:color="000000"/>
            </w:tcBorders>
            <w:vAlign w:val="center"/>
          </w:tcPr>
          <w:p w14:paraId="1ED6B8E1" w14:textId="77777777" w:rsidR="007012F3" w:rsidRPr="00BD3C4A" w:rsidRDefault="007012F3" w:rsidP="007012F3">
            <w:pPr>
              <w:jc w:val="center"/>
              <w:rPr>
                <w:color w:val="000000"/>
                <w:sz w:val="24"/>
                <w:szCs w:val="24"/>
              </w:rPr>
            </w:pPr>
            <w:r>
              <w:rPr>
                <w:color w:val="000000"/>
                <w:sz w:val="24"/>
                <w:szCs w:val="24"/>
              </w:rPr>
              <w:t>18,96</w:t>
            </w:r>
          </w:p>
        </w:tc>
      </w:tr>
      <w:tr w:rsidR="007012F3" w:rsidRPr="00547523" w14:paraId="53235D01"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64BDD594"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61B787A0" w14:textId="77777777" w:rsidR="007012F3" w:rsidRPr="00BD3C4A" w:rsidRDefault="007012F3" w:rsidP="007012F3">
            <w:pPr>
              <w:widowControl w:val="0"/>
              <w:autoSpaceDE w:val="0"/>
              <w:autoSpaceDN w:val="0"/>
              <w:adjustRightInd w:val="0"/>
              <w:ind w:right="-1"/>
              <w:rPr>
                <w:sz w:val="24"/>
                <w:szCs w:val="24"/>
              </w:rPr>
            </w:pPr>
            <w:r w:rsidRPr="00BD3C4A">
              <w:rPr>
                <w:sz w:val="24"/>
                <w:szCs w:val="24"/>
              </w:rPr>
              <w:t>Зона озелененных территорий специального назначения</w:t>
            </w:r>
          </w:p>
        </w:tc>
        <w:tc>
          <w:tcPr>
            <w:tcW w:w="1704" w:type="dxa"/>
            <w:tcBorders>
              <w:top w:val="single" w:sz="6" w:space="0" w:color="000000"/>
              <w:left w:val="single" w:sz="6" w:space="0" w:color="000000"/>
              <w:bottom w:val="single" w:sz="6" w:space="0" w:color="000000"/>
              <w:right w:val="nil"/>
            </w:tcBorders>
            <w:vAlign w:val="center"/>
          </w:tcPr>
          <w:p w14:paraId="58DADE70" w14:textId="77777777" w:rsidR="007012F3" w:rsidRPr="00BD3C4A" w:rsidRDefault="007012F3" w:rsidP="007012F3">
            <w:pPr>
              <w:widowControl w:val="0"/>
              <w:autoSpaceDE w:val="0"/>
              <w:autoSpaceDN w:val="0"/>
              <w:adjustRightInd w:val="0"/>
              <w:ind w:right="-1"/>
              <w:jc w:val="center"/>
              <w:rPr>
                <w:sz w:val="24"/>
                <w:szCs w:val="24"/>
              </w:rPr>
            </w:pPr>
            <w:r w:rsidRPr="00BD3C4A">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5F945C4E" w14:textId="711EDA4D" w:rsidR="007012F3" w:rsidRPr="00BD3C4A" w:rsidRDefault="00414551" w:rsidP="007012F3">
            <w:pPr>
              <w:widowControl w:val="0"/>
              <w:autoSpaceDE w:val="0"/>
              <w:autoSpaceDN w:val="0"/>
              <w:adjustRightInd w:val="0"/>
              <w:ind w:right="-1"/>
              <w:jc w:val="center"/>
              <w:rPr>
                <w:sz w:val="24"/>
                <w:szCs w:val="24"/>
              </w:rPr>
            </w:pPr>
            <w:r>
              <w:rPr>
                <w:sz w:val="24"/>
                <w:szCs w:val="24"/>
              </w:rPr>
              <w:t>2,35</w:t>
            </w:r>
          </w:p>
        </w:tc>
        <w:tc>
          <w:tcPr>
            <w:tcW w:w="1276" w:type="dxa"/>
            <w:tcBorders>
              <w:top w:val="single" w:sz="6" w:space="0" w:color="000000"/>
              <w:left w:val="single" w:sz="4" w:space="0" w:color="auto"/>
              <w:bottom w:val="single" w:sz="6" w:space="0" w:color="000000"/>
              <w:right w:val="single" w:sz="6" w:space="0" w:color="000000"/>
            </w:tcBorders>
            <w:vAlign w:val="center"/>
          </w:tcPr>
          <w:p w14:paraId="59A61292" w14:textId="57DE01B7" w:rsidR="007012F3" w:rsidRPr="00BD3C4A" w:rsidRDefault="00414551" w:rsidP="007012F3">
            <w:pPr>
              <w:widowControl w:val="0"/>
              <w:autoSpaceDE w:val="0"/>
              <w:autoSpaceDN w:val="0"/>
              <w:adjustRightInd w:val="0"/>
              <w:ind w:right="-1"/>
              <w:jc w:val="center"/>
              <w:rPr>
                <w:sz w:val="24"/>
                <w:szCs w:val="24"/>
              </w:rPr>
            </w:pPr>
            <w:r>
              <w:rPr>
                <w:sz w:val="24"/>
                <w:szCs w:val="24"/>
              </w:rPr>
              <w:t>5,74</w:t>
            </w:r>
          </w:p>
        </w:tc>
      </w:tr>
      <w:tr w:rsidR="007012F3" w:rsidRPr="00547523" w14:paraId="573D23D3"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0EB3D3C5"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23CFEF54" w14:textId="77777777" w:rsidR="007012F3" w:rsidRPr="00BD3C4A" w:rsidRDefault="007012F3" w:rsidP="007012F3">
            <w:pPr>
              <w:widowControl w:val="0"/>
              <w:autoSpaceDE w:val="0"/>
              <w:autoSpaceDN w:val="0"/>
              <w:adjustRightInd w:val="0"/>
              <w:ind w:right="-1"/>
              <w:rPr>
                <w:sz w:val="24"/>
                <w:szCs w:val="24"/>
              </w:rPr>
            </w:pPr>
            <w:r>
              <w:rPr>
                <w:sz w:val="24"/>
                <w:szCs w:val="24"/>
              </w:rPr>
              <w:t xml:space="preserve">Зона </w:t>
            </w:r>
            <w:r w:rsidRPr="000452F4">
              <w:rPr>
                <w:sz w:val="24"/>
                <w:szCs w:val="24"/>
              </w:rPr>
              <w:t>складирования и захоронения отходов</w:t>
            </w:r>
          </w:p>
        </w:tc>
        <w:tc>
          <w:tcPr>
            <w:tcW w:w="1704" w:type="dxa"/>
            <w:tcBorders>
              <w:top w:val="single" w:sz="6" w:space="0" w:color="000000"/>
              <w:left w:val="single" w:sz="6" w:space="0" w:color="000000"/>
              <w:bottom w:val="single" w:sz="6" w:space="0" w:color="000000"/>
              <w:right w:val="nil"/>
            </w:tcBorders>
            <w:vAlign w:val="center"/>
          </w:tcPr>
          <w:p w14:paraId="7B1D3D48" w14:textId="77777777" w:rsidR="007012F3" w:rsidRPr="00BD3C4A" w:rsidRDefault="007012F3" w:rsidP="007012F3">
            <w:pPr>
              <w:widowControl w:val="0"/>
              <w:autoSpaceDE w:val="0"/>
              <w:autoSpaceDN w:val="0"/>
              <w:adjustRightInd w:val="0"/>
              <w:ind w:right="-1"/>
              <w:jc w:val="center"/>
              <w:rPr>
                <w:sz w:val="24"/>
                <w:szCs w:val="24"/>
              </w:rPr>
            </w:pPr>
            <w:r>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2BC4F635" w14:textId="1A6EA152" w:rsidR="007012F3" w:rsidRDefault="00414551" w:rsidP="007012F3">
            <w:pPr>
              <w:widowControl w:val="0"/>
              <w:autoSpaceDE w:val="0"/>
              <w:autoSpaceDN w:val="0"/>
              <w:adjustRightInd w:val="0"/>
              <w:ind w:right="-1"/>
              <w:jc w:val="center"/>
              <w:rPr>
                <w:sz w:val="24"/>
                <w:szCs w:val="24"/>
              </w:rPr>
            </w:pPr>
            <w:r>
              <w:rPr>
                <w:sz w:val="24"/>
                <w:szCs w:val="24"/>
              </w:rPr>
              <w:t>-</w:t>
            </w:r>
          </w:p>
        </w:tc>
        <w:tc>
          <w:tcPr>
            <w:tcW w:w="1276" w:type="dxa"/>
            <w:tcBorders>
              <w:top w:val="single" w:sz="6" w:space="0" w:color="000000"/>
              <w:left w:val="single" w:sz="4" w:space="0" w:color="auto"/>
              <w:bottom w:val="single" w:sz="6" w:space="0" w:color="000000"/>
              <w:right w:val="single" w:sz="6" w:space="0" w:color="000000"/>
            </w:tcBorders>
            <w:vAlign w:val="center"/>
          </w:tcPr>
          <w:p w14:paraId="3E261D41" w14:textId="77777777" w:rsidR="007012F3" w:rsidRPr="00BD3C4A" w:rsidRDefault="007012F3" w:rsidP="007012F3">
            <w:pPr>
              <w:widowControl w:val="0"/>
              <w:autoSpaceDE w:val="0"/>
              <w:autoSpaceDN w:val="0"/>
              <w:adjustRightInd w:val="0"/>
              <w:ind w:right="-1"/>
              <w:jc w:val="center"/>
              <w:rPr>
                <w:sz w:val="24"/>
                <w:szCs w:val="24"/>
              </w:rPr>
            </w:pPr>
            <w:r>
              <w:rPr>
                <w:sz w:val="24"/>
                <w:szCs w:val="24"/>
              </w:rPr>
              <w:t>1,63</w:t>
            </w:r>
          </w:p>
        </w:tc>
      </w:tr>
      <w:tr w:rsidR="007012F3" w:rsidRPr="00547523" w14:paraId="4A133A86"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5F942DFE" w14:textId="77777777" w:rsidR="007012F3" w:rsidRPr="00BD3C4A" w:rsidRDefault="007012F3" w:rsidP="007012F3">
            <w:pPr>
              <w:widowControl w:val="0"/>
              <w:autoSpaceDE w:val="0"/>
              <w:autoSpaceDN w:val="0"/>
              <w:adjustRightInd w:val="0"/>
              <w:ind w:right="-1"/>
              <w:jc w:val="center"/>
              <w:rPr>
                <w:sz w:val="24"/>
                <w:szCs w:val="24"/>
              </w:rPr>
            </w:pPr>
          </w:p>
        </w:tc>
        <w:tc>
          <w:tcPr>
            <w:tcW w:w="4817" w:type="dxa"/>
            <w:tcBorders>
              <w:top w:val="single" w:sz="6" w:space="0" w:color="000000"/>
              <w:left w:val="single" w:sz="6" w:space="0" w:color="000000"/>
              <w:bottom w:val="single" w:sz="6" w:space="0" w:color="000000"/>
              <w:right w:val="nil"/>
            </w:tcBorders>
            <w:vAlign w:val="center"/>
          </w:tcPr>
          <w:p w14:paraId="52B54908" w14:textId="77777777" w:rsidR="007012F3" w:rsidRPr="00BD3C4A" w:rsidRDefault="007012F3" w:rsidP="007012F3">
            <w:pPr>
              <w:widowControl w:val="0"/>
              <w:autoSpaceDE w:val="0"/>
              <w:autoSpaceDN w:val="0"/>
              <w:adjustRightInd w:val="0"/>
              <w:ind w:right="-1"/>
              <w:rPr>
                <w:sz w:val="24"/>
                <w:szCs w:val="24"/>
              </w:rPr>
            </w:pPr>
            <w:r w:rsidRPr="000452F4">
              <w:rPr>
                <w:sz w:val="24"/>
                <w:szCs w:val="24"/>
              </w:rPr>
              <w:t>Зон</w:t>
            </w:r>
            <w:r>
              <w:rPr>
                <w:sz w:val="24"/>
                <w:szCs w:val="24"/>
              </w:rPr>
              <w:t>а</w:t>
            </w:r>
            <w:r w:rsidRPr="000452F4">
              <w:rPr>
                <w:sz w:val="24"/>
                <w:szCs w:val="24"/>
              </w:rPr>
              <w:t xml:space="preserve"> специального назначения</w:t>
            </w:r>
          </w:p>
        </w:tc>
        <w:tc>
          <w:tcPr>
            <w:tcW w:w="1704" w:type="dxa"/>
            <w:tcBorders>
              <w:top w:val="single" w:sz="6" w:space="0" w:color="000000"/>
              <w:left w:val="single" w:sz="6" w:space="0" w:color="000000"/>
              <w:bottom w:val="single" w:sz="6" w:space="0" w:color="000000"/>
              <w:right w:val="nil"/>
            </w:tcBorders>
            <w:vAlign w:val="center"/>
          </w:tcPr>
          <w:p w14:paraId="0FBF96FE" w14:textId="77777777" w:rsidR="007012F3" w:rsidRPr="00BD3C4A" w:rsidRDefault="007012F3" w:rsidP="007012F3">
            <w:pPr>
              <w:widowControl w:val="0"/>
              <w:autoSpaceDE w:val="0"/>
              <w:autoSpaceDN w:val="0"/>
              <w:adjustRightInd w:val="0"/>
              <w:ind w:right="-1"/>
              <w:jc w:val="center"/>
              <w:rPr>
                <w:sz w:val="24"/>
                <w:szCs w:val="24"/>
              </w:rPr>
            </w:pPr>
            <w:r>
              <w:rPr>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44105501" w14:textId="77777777" w:rsidR="007012F3" w:rsidRDefault="007012F3" w:rsidP="007012F3">
            <w:pPr>
              <w:widowControl w:val="0"/>
              <w:autoSpaceDE w:val="0"/>
              <w:autoSpaceDN w:val="0"/>
              <w:adjustRightInd w:val="0"/>
              <w:ind w:right="-1"/>
              <w:jc w:val="center"/>
              <w:rPr>
                <w:sz w:val="24"/>
                <w:szCs w:val="24"/>
              </w:rPr>
            </w:pPr>
            <w:r>
              <w:rPr>
                <w:sz w:val="24"/>
                <w:szCs w:val="24"/>
              </w:rPr>
              <w:t>0,26</w:t>
            </w:r>
          </w:p>
        </w:tc>
        <w:tc>
          <w:tcPr>
            <w:tcW w:w="1276" w:type="dxa"/>
            <w:tcBorders>
              <w:top w:val="single" w:sz="6" w:space="0" w:color="000000"/>
              <w:left w:val="single" w:sz="4" w:space="0" w:color="auto"/>
              <w:bottom w:val="single" w:sz="6" w:space="0" w:color="000000"/>
              <w:right w:val="single" w:sz="6" w:space="0" w:color="000000"/>
            </w:tcBorders>
            <w:vAlign w:val="center"/>
          </w:tcPr>
          <w:p w14:paraId="4199F32F" w14:textId="77777777" w:rsidR="007012F3" w:rsidRPr="00BD3C4A" w:rsidRDefault="007012F3" w:rsidP="007012F3">
            <w:pPr>
              <w:widowControl w:val="0"/>
              <w:autoSpaceDE w:val="0"/>
              <w:autoSpaceDN w:val="0"/>
              <w:adjustRightInd w:val="0"/>
              <w:ind w:right="-1"/>
              <w:jc w:val="center"/>
              <w:rPr>
                <w:sz w:val="24"/>
                <w:szCs w:val="24"/>
              </w:rPr>
            </w:pPr>
            <w:r>
              <w:rPr>
                <w:sz w:val="24"/>
                <w:szCs w:val="24"/>
              </w:rPr>
              <w:t>0,26</w:t>
            </w:r>
          </w:p>
        </w:tc>
      </w:tr>
      <w:tr w:rsidR="007012F3" w:rsidRPr="00547523" w14:paraId="730A19FA" w14:textId="77777777" w:rsidTr="007012F3">
        <w:trPr>
          <w:trHeight w:val="20"/>
          <w:tblHeader/>
        </w:trPr>
        <w:tc>
          <w:tcPr>
            <w:tcW w:w="861" w:type="dxa"/>
            <w:tcBorders>
              <w:top w:val="single" w:sz="6" w:space="0" w:color="000000"/>
              <w:left w:val="single" w:sz="6" w:space="0" w:color="000000"/>
              <w:bottom w:val="single" w:sz="6" w:space="0" w:color="000000"/>
              <w:right w:val="nil"/>
            </w:tcBorders>
            <w:vAlign w:val="center"/>
          </w:tcPr>
          <w:p w14:paraId="5EB90876" w14:textId="77777777" w:rsidR="007012F3" w:rsidRPr="00DE1CCD" w:rsidRDefault="007012F3" w:rsidP="007012F3">
            <w:pPr>
              <w:widowControl w:val="0"/>
              <w:autoSpaceDE w:val="0"/>
              <w:autoSpaceDN w:val="0"/>
              <w:adjustRightInd w:val="0"/>
              <w:ind w:right="-1"/>
              <w:jc w:val="center"/>
              <w:rPr>
                <w:b/>
                <w:sz w:val="24"/>
                <w:szCs w:val="24"/>
              </w:rPr>
            </w:pPr>
            <w:r>
              <w:rPr>
                <w:b/>
                <w:sz w:val="24"/>
                <w:szCs w:val="24"/>
              </w:rPr>
              <w:t>1.</w:t>
            </w:r>
            <w:r w:rsidRPr="00DE1CCD">
              <w:rPr>
                <w:b/>
                <w:sz w:val="24"/>
                <w:szCs w:val="24"/>
              </w:rPr>
              <w:t>7</w:t>
            </w:r>
          </w:p>
        </w:tc>
        <w:tc>
          <w:tcPr>
            <w:tcW w:w="4817" w:type="dxa"/>
            <w:tcBorders>
              <w:top w:val="single" w:sz="6" w:space="0" w:color="000000"/>
              <w:left w:val="single" w:sz="6" w:space="0" w:color="000000"/>
              <w:bottom w:val="single" w:sz="6" w:space="0" w:color="000000"/>
              <w:right w:val="nil"/>
            </w:tcBorders>
            <w:vAlign w:val="center"/>
          </w:tcPr>
          <w:p w14:paraId="7B867247" w14:textId="77777777" w:rsidR="007012F3" w:rsidRPr="00BD3C4A" w:rsidRDefault="007012F3" w:rsidP="007012F3">
            <w:pPr>
              <w:widowControl w:val="0"/>
              <w:autoSpaceDE w:val="0"/>
              <w:autoSpaceDN w:val="0"/>
              <w:adjustRightInd w:val="0"/>
              <w:ind w:right="-1"/>
              <w:jc w:val="center"/>
              <w:rPr>
                <w:b/>
                <w:sz w:val="24"/>
                <w:szCs w:val="24"/>
              </w:rPr>
            </w:pPr>
            <w:r w:rsidRPr="00BD3C4A">
              <w:rPr>
                <w:b/>
                <w:sz w:val="24"/>
                <w:szCs w:val="24"/>
              </w:rPr>
              <w:t>Зона акваторий</w:t>
            </w:r>
          </w:p>
        </w:tc>
        <w:tc>
          <w:tcPr>
            <w:tcW w:w="1704" w:type="dxa"/>
            <w:tcBorders>
              <w:top w:val="single" w:sz="6" w:space="0" w:color="000000"/>
              <w:left w:val="single" w:sz="6" w:space="0" w:color="000000"/>
              <w:bottom w:val="single" w:sz="6" w:space="0" w:color="000000"/>
              <w:right w:val="nil"/>
            </w:tcBorders>
            <w:vAlign w:val="center"/>
          </w:tcPr>
          <w:p w14:paraId="6FDAFEB5" w14:textId="77777777" w:rsidR="007012F3" w:rsidRPr="00BD3C4A" w:rsidRDefault="007012F3" w:rsidP="007012F3">
            <w:pPr>
              <w:widowControl w:val="0"/>
              <w:autoSpaceDE w:val="0"/>
              <w:autoSpaceDN w:val="0"/>
              <w:adjustRightInd w:val="0"/>
              <w:ind w:right="-1"/>
              <w:jc w:val="center"/>
              <w:rPr>
                <w:b/>
                <w:sz w:val="24"/>
                <w:szCs w:val="24"/>
              </w:rPr>
            </w:pPr>
            <w:r w:rsidRPr="00BD3C4A">
              <w:rPr>
                <w:b/>
                <w:sz w:val="24"/>
                <w:szCs w:val="24"/>
              </w:rPr>
              <w:t>га</w:t>
            </w:r>
          </w:p>
        </w:tc>
        <w:tc>
          <w:tcPr>
            <w:tcW w:w="1701" w:type="dxa"/>
            <w:tcBorders>
              <w:top w:val="single" w:sz="6" w:space="0" w:color="000000"/>
              <w:left w:val="single" w:sz="6" w:space="0" w:color="000000"/>
              <w:bottom w:val="single" w:sz="6" w:space="0" w:color="000000"/>
              <w:right w:val="single" w:sz="4" w:space="0" w:color="auto"/>
            </w:tcBorders>
            <w:vAlign w:val="center"/>
          </w:tcPr>
          <w:p w14:paraId="3F6A5BC4" w14:textId="404AAF24" w:rsidR="007012F3" w:rsidRPr="00BD3C4A" w:rsidRDefault="00414551" w:rsidP="007012F3">
            <w:pPr>
              <w:widowControl w:val="0"/>
              <w:autoSpaceDE w:val="0"/>
              <w:autoSpaceDN w:val="0"/>
              <w:adjustRightInd w:val="0"/>
              <w:ind w:right="-1"/>
              <w:jc w:val="center"/>
              <w:rPr>
                <w:b/>
                <w:sz w:val="24"/>
                <w:szCs w:val="24"/>
              </w:rPr>
            </w:pPr>
            <w:r w:rsidRPr="00414551">
              <w:rPr>
                <w:b/>
                <w:sz w:val="24"/>
                <w:szCs w:val="24"/>
              </w:rPr>
              <w:t>1026</w:t>
            </w:r>
            <w:r>
              <w:rPr>
                <w:b/>
                <w:sz w:val="24"/>
                <w:szCs w:val="24"/>
              </w:rPr>
              <w:t>,</w:t>
            </w:r>
            <w:r w:rsidRPr="00414551">
              <w:rPr>
                <w:b/>
                <w:sz w:val="24"/>
                <w:szCs w:val="24"/>
              </w:rPr>
              <w:t>6</w:t>
            </w:r>
          </w:p>
        </w:tc>
        <w:tc>
          <w:tcPr>
            <w:tcW w:w="1276" w:type="dxa"/>
            <w:tcBorders>
              <w:top w:val="single" w:sz="6" w:space="0" w:color="000000"/>
              <w:left w:val="single" w:sz="4" w:space="0" w:color="auto"/>
              <w:bottom w:val="single" w:sz="6" w:space="0" w:color="000000"/>
              <w:right w:val="single" w:sz="6" w:space="0" w:color="000000"/>
            </w:tcBorders>
            <w:vAlign w:val="center"/>
          </w:tcPr>
          <w:p w14:paraId="6E4F4B56" w14:textId="1883F003" w:rsidR="007012F3" w:rsidRPr="00BD3C4A" w:rsidRDefault="00414551" w:rsidP="007012F3">
            <w:pPr>
              <w:widowControl w:val="0"/>
              <w:autoSpaceDE w:val="0"/>
              <w:autoSpaceDN w:val="0"/>
              <w:adjustRightInd w:val="0"/>
              <w:ind w:right="-1"/>
              <w:jc w:val="center"/>
              <w:rPr>
                <w:b/>
                <w:sz w:val="24"/>
                <w:szCs w:val="24"/>
              </w:rPr>
            </w:pPr>
            <w:r w:rsidRPr="00414551">
              <w:rPr>
                <w:b/>
                <w:sz w:val="24"/>
                <w:szCs w:val="24"/>
              </w:rPr>
              <w:t>1026</w:t>
            </w:r>
            <w:r>
              <w:rPr>
                <w:b/>
                <w:sz w:val="24"/>
                <w:szCs w:val="24"/>
              </w:rPr>
              <w:t>,</w:t>
            </w:r>
            <w:r w:rsidRPr="00414551">
              <w:rPr>
                <w:b/>
                <w:sz w:val="24"/>
                <w:szCs w:val="24"/>
              </w:rPr>
              <w:t>6</w:t>
            </w:r>
          </w:p>
        </w:tc>
      </w:tr>
      <w:tr w:rsidR="00172F8A" w:rsidRPr="00547523" w14:paraId="244B911C" w14:textId="77777777" w:rsidTr="00D37FEF">
        <w:trPr>
          <w:trHeight w:val="20"/>
          <w:tblHeader/>
        </w:trPr>
        <w:tc>
          <w:tcPr>
            <w:tcW w:w="861" w:type="dxa"/>
            <w:tcBorders>
              <w:left w:val="single" w:sz="8" w:space="0" w:color="000000"/>
              <w:bottom w:val="single" w:sz="4" w:space="0" w:color="000000"/>
            </w:tcBorders>
            <w:vAlign w:val="center"/>
          </w:tcPr>
          <w:p w14:paraId="65936FD9" w14:textId="77777777" w:rsidR="00172F8A" w:rsidRPr="00547523" w:rsidRDefault="00172F8A" w:rsidP="008F15BD">
            <w:pPr>
              <w:snapToGrid w:val="0"/>
              <w:jc w:val="center"/>
              <w:rPr>
                <w:b/>
                <w:sz w:val="24"/>
                <w:szCs w:val="24"/>
              </w:rPr>
            </w:pPr>
            <w:r w:rsidRPr="00547523">
              <w:rPr>
                <w:b/>
                <w:sz w:val="24"/>
                <w:szCs w:val="24"/>
              </w:rPr>
              <w:t>2</w:t>
            </w:r>
          </w:p>
        </w:tc>
        <w:tc>
          <w:tcPr>
            <w:tcW w:w="4817" w:type="dxa"/>
            <w:tcBorders>
              <w:left w:val="single" w:sz="8" w:space="0" w:color="000000"/>
              <w:bottom w:val="single" w:sz="4" w:space="0" w:color="000000"/>
            </w:tcBorders>
            <w:vAlign w:val="center"/>
          </w:tcPr>
          <w:p w14:paraId="6436C48D" w14:textId="77777777" w:rsidR="00172F8A" w:rsidRPr="00547523" w:rsidRDefault="00172F8A" w:rsidP="008F15BD">
            <w:pPr>
              <w:snapToGrid w:val="0"/>
              <w:jc w:val="both"/>
              <w:rPr>
                <w:b/>
                <w:sz w:val="24"/>
                <w:szCs w:val="24"/>
              </w:rPr>
            </w:pPr>
            <w:r w:rsidRPr="00547523">
              <w:rPr>
                <w:b/>
                <w:sz w:val="24"/>
                <w:szCs w:val="24"/>
              </w:rPr>
              <w:t>Население</w:t>
            </w:r>
          </w:p>
        </w:tc>
        <w:tc>
          <w:tcPr>
            <w:tcW w:w="1704" w:type="dxa"/>
            <w:tcBorders>
              <w:left w:val="single" w:sz="8" w:space="0" w:color="000000"/>
              <w:bottom w:val="single" w:sz="4" w:space="0" w:color="000000"/>
            </w:tcBorders>
            <w:vAlign w:val="bottom"/>
          </w:tcPr>
          <w:p w14:paraId="241F4491" w14:textId="77777777" w:rsidR="00172F8A" w:rsidRPr="00547523" w:rsidRDefault="00172F8A" w:rsidP="008F15BD">
            <w:pPr>
              <w:snapToGrid w:val="0"/>
              <w:jc w:val="center"/>
              <w:rPr>
                <w:sz w:val="24"/>
                <w:szCs w:val="24"/>
              </w:rPr>
            </w:pPr>
          </w:p>
        </w:tc>
        <w:tc>
          <w:tcPr>
            <w:tcW w:w="1701" w:type="dxa"/>
            <w:tcBorders>
              <w:left w:val="single" w:sz="8" w:space="0" w:color="000000"/>
              <w:bottom w:val="single" w:sz="4" w:space="0" w:color="000000"/>
            </w:tcBorders>
            <w:vAlign w:val="bottom"/>
          </w:tcPr>
          <w:p w14:paraId="5E96455E"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45F0070E" w14:textId="77777777" w:rsidR="00172F8A" w:rsidRPr="00547523" w:rsidRDefault="00172F8A" w:rsidP="008F15BD">
            <w:pPr>
              <w:widowControl w:val="0"/>
              <w:snapToGrid w:val="0"/>
              <w:jc w:val="center"/>
              <w:rPr>
                <w:sz w:val="24"/>
                <w:szCs w:val="24"/>
              </w:rPr>
            </w:pPr>
          </w:p>
        </w:tc>
      </w:tr>
      <w:tr w:rsidR="00172F8A" w:rsidRPr="00547523" w14:paraId="171B7242" w14:textId="77777777" w:rsidTr="00D37FEF">
        <w:trPr>
          <w:trHeight w:val="20"/>
          <w:tblHeader/>
        </w:trPr>
        <w:tc>
          <w:tcPr>
            <w:tcW w:w="861" w:type="dxa"/>
            <w:tcBorders>
              <w:left w:val="single" w:sz="8" w:space="0" w:color="000000"/>
              <w:bottom w:val="single" w:sz="4" w:space="0" w:color="000000"/>
            </w:tcBorders>
          </w:tcPr>
          <w:p w14:paraId="020A9DAB" w14:textId="77777777" w:rsidR="00172F8A" w:rsidRPr="00547523" w:rsidRDefault="00172F8A" w:rsidP="008F15BD">
            <w:pPr>
              <w:snapToGrid w:val="0"/>
              <w:jc w:val="center"/>
              <w:rPr>
                <w:sz w:val="24"/>
                <w:szCs w:val="24"/>
              </w:rPr>
            </w:pPr>
            <w:r w:rsidRPr="00547523">
              <w:rPr>
                <w:sz w:val="24"/>
                <w:szCs w:val="24"/>
              </w:rPr>
              <w:t>2.1</w:t>
            </w:r>
          </w:p>
        </w:tc>
        <w:tc>
          <w:tcPr>
            <w:tcW w:w="4817" w:type="dxa"/>
            <w:tcBorders>
              <w:left w:val="single" w:sz="8" w:space="0" w:color="000000"/>
              <w:bottom w:val="single" w:sz="4" w:space="0" w:color="000000"/>
            </w:tcBorders>
          </w:tcPr>
          <w:p w14:paraId="6C4F48F7" w14:textId="77777777" w:rsidR="00172F8A" w:rsidRPr="00547523" w:rsidRDefault="00172F8A" w:rsidP="008F15BD">
            <w:pPr>
              <w:snapToGrid w:val="0"/>
              <w:rPr>
                <w:sz w:val="24"/>
                <w:szCs w:val="24"/>
              </w:rPr>
            </w:pPr>
            <w:r w:rsidRPr="00547523">
              <w:rPr>
                <w:sz w:val="24"/>
                <w:szCs w:val="24"/>
              </w:rPr>
              <w:t>Численность населения с учетом подчиненных административно-территориальных образований</w:t>
            </w:r>
          </w:p>
        </w:tc>
        <w:tc>
          <w:tcPr>
            <w:tcW w:w="1704" w:type="dxa"/>
            <w:tcBorders>
              <w:left w:val="single" w:sz="8" w:space="0" w:color="000000"/>
              <w:bottom w:val="single" w:sz="4" w:space="0" w:color="000000"/>
            </w:tcBorders>
            <w:vAlign w:val="center"/>
          </w:tcPr>
          <w:p w14:paraId="38AF0D24" w14:textId="77777777" w:rsidR="00172F8A" w:rsidRPr="00547523" w:rsidRDefault="00172F8A" w:rsidP="008F15BD">
            <w:pPr>
              <w:snapToGrid w:val="0"/>
              <w:jc w:val="center"/>
              <w:rPr>
                <w:sz w:val="24"/>
                <w:szCs w:val="24"/>
              </w:rPr>
            </w:pPr>
            <w:r w:rsidRPr="00547523">
              <w:rPr>
                <w:sz w:val="24"/>
                <w:szCs w:val="24"/>
              </w:rPr>
              <w:t>тыс. чел</w:t>
            </w:r>
          </w:p>
        </w:tc>
        <w:tc>
          <w:tcPr>
            <w:tcW w:w="1701" w:type="dxa"/>
            <w:tcBorders>
              <w:left w:val="single" w:sz="8" w:space="0" w:color="000000"/>
              <w:bottom w:val="single" w:sz="4" w:space="0" w:color="000000"/>
            </w:tcBorders>
            <w:vAlign w:val="center"/>
          </w:tcPr>
          <w:p w14:paraId="2E97EDBA" w14:textId="77777777" w:rsidR="00172F8A" w:rsidRPr="00547523" w:rsidRDefault="00172F8A" w:rsidP="008F15BD">
            <w:pPr>
              <w:widowControl w:val="0"/>
              <w:snapToGrid w:val="0"/>
              <w:jc w:val="center"/>
              <w:rPr>
                <w:sz w:val="24"/>
                <w:szCs w:val="24"/>
              </w:rPr>
            </w:pPr>
            <w:r w:rsidRPr="00547523">
              <w:rPr>
                <w:sz w:val="24"/>
                <w:szCs w:val="24"/>
              </w:rPr>
              <w:t>38,0</w:t>
            </w:r>
          </w:p>
        </w:tc>
        <w:tc>
          <w:tcPr>
            <w:tcW w:w="1276" w:type="dxa"/>
            <w:tcBorders>
              <w:left w:val="single" w:sz="8" w:space="0" w:color="000000"/>
              <w:bottom w:val="single" w:sz="4" w:space="0" w:color="000000"/>
              <w:right w:val="single" w:sz="8" w:space="0" w:color="000000"/>
            </w:tcBorders>
            <w:vAlign w:val="center"/>
          </w:tcPr>
          <w:p w14:paraId="1587D5A2" w14:textId="77777777" w:rsidR="00172F8A" w:rsidRPr="00547523" w:rsidRDefault="00172F8A" w:rsidP="008F15BD">
            <w:pPr>
              <w:widowControl w:val="0"/>
              <w:snapToGrid w:val="0"/>
              <w:jc w:val="center"/>
              <w:rPr>
                <w:sz w:val="24"/>
                <w:szCs w:val="24"/>
              </w:rPr>
            </w:pPr>
            <w:r w:rsidRPr="00547523">
              <w:rPr>
                <w:sz w:val="24"/>
                <w:szCs w:val="24"/>
              </w:rPr>
              <w:t>41,2</w:t>
            </w:r>
          </w:p>
        </w:tc>
      </w:tr>
      <w:tr w:rsidR="00172F8A" w:rsidRPr="00547523" w14:paraId="2924E2B7" w14:textId="77777777" w:rsidTr="00D37FEF">
        <w:trPr>
          <w:trHeight w:val="20"/>
          <w:tblHeader/>
        </w:trPr>
        <w:tc>
          <w:tcPr>
            <w:tcW w:w="861" w:type="dxa"/>
            <w:tcBorders>
              <w:left w:val="single" w:sz="8" w:space="0" w:color="000000"/>
              <w:bottom w:val="single" w:sz="4" w:space="0" w:color="000000"/>
            </w:tcBorders>
          </w:tcPr>
          <w:p w14:paraId="12FB0F9E"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4492D85F" w14:textId="77777777" w:rsidR="00172F8A" w:rsidRPr="00547523" w:rsidRDefault="00172F8A" w:rsidP="008F15BD">
            <w:pPr>
              <w:snapToGrid w:val="0"/>
              <w:jc w:val="both"/>
              <w:rPr>
                <w:sz w:val="24"/>
                <w:szCs w:val="24"/>
              </w:rPr>
            </w:pPr>
            <w:r w:rsidRPr="00547523">
              <w:rPr>
                <w:sz w:val="24"/>
                <w:szCs w:val="24"/>
              </w:rPr>
              <w:t>в том числе собственно станицы</w:t>
            </w:r>
          </w:p>
        </w:tc>
        <w:tc>
          <w:tcPr>
            <w:tcW w:w="1704" w:type="dxa"/>
            <w:tcBorders>
              <w:left w:val="single" w:sz="8" w:space="0" w:color="000000"/>
              <w:bottom w:val="single" w:sz="4" w:space="0" w:color="000000"/>
            </w:tcBorders>
            <w:vAlign w:val="bottom"/>
          </w:tcPr>
          <w:p w14:paraId="50838249" w14:textId="77777777" w:rsidR="00172F8A" w:rsidRPr="00547523" w:rsidRDefault="00172F8A" w:rsidP="008F15BD">
            <w:pPr>
              <w:snapToGrid w:val="0"/>
              <w:jc w:val="center"/>
              <w:rPr>
                <w:sz w:val="24"/>
                <w:szCs w:val="24"/>
              </w:rPr>
            </w:pPr>
            <w:r w:rsidRPr="00547523">
              <w:rPr>
                <w:sz w:val="24"/>
                <w:szCs w:val="24"/>
              </w:rPr>
              <w:t>тыс. чел</w:t>
            </w:r>
          </w:p>
        </w:tc>
        <w:tc>
          <w:tcPr>
            <w:tcW w:w="1701" w:type="dxa"/>
            <w:tcBorders>
              <w:left w:val="single" w:sz="8" w:space="0" w:color="000000"/>
              <w:bottom w:val="single" w:sz="4" w:space="0" w:color="000000"/>
            </w:tcBorders>
            <w:vAlign w:val="bottom"/>
          </w:tcPr>
          <w:p w14:paraId="602A1930" w14:textId="77777777" w:rsidR="00172F8A" w:rsidRPr="00547523" w:rsidRDefault="002140A4" w:rsidP="008F15BD">
            <w:pPr>
              <w:widowControl w:val="0"/>
              <w:snapToGrid w:val="0"/>
              <w:jc w:val="center"/>
              <w:rPr>
                <w:sz w:val="24"/>
                <w:szCs w:val="24"/>
              </w:rPr>
            </w:pPr>
            <w:r>
              <w:rPr>
                <w:sz w:val="24"/>
                <w:szCs w:val="24"/>
              </w:rPr>
              <w:t>12,8</w:t>
            </w:r>
          </w:p>
        </w:tc>
        <w:tc>
          <w:tcPr>
            <w:tcW w:w="1276" w:type="dxa"/>
            <w:tcBorders>
              <w:left w:val="single" w:sz="8" w:space="0" w:color="000000"/>
              <w:bottom w:val="single" w:sz="4" w:space="0" w:color="000000"/>
              <w:right w:val="single" w:sz="8" w:space="0" w:color="000000"/>
            </w:tcBorders>
            <w:vAlign w:val="bottom"/>
          </w:tcPr>
          <w:p w14:paraId="4A152B24" w14:textId="77777777" w:rsidR="00172F8A" w:rsidRPr="00547523" w:rsidRDefault="002140A4" w:rsidP="008F15BD">
            <w:pPr>
              <w:widowControl w:val="0"/>
              <w:snapToGrid w:val="0"/>
              <w:jc w:val="center"/>
              <w:rPr>
                <w:sz w:val="24"/>
                <w:szCs w:val="24"/>
              </w:rPr>
            </w:pPr>
            <w:r>
              <w:rPr>
                <w:sz w:val="24"/>
                <w:szCs w:val="24"/>
              </w:rPr>
              <w:t>14,7</w:t>
            </w:r>
          </w:p>
        </w:tc>
      </w:tr>
      <w:tr w:rsidR="00172F8A" w:rsidRPr="00547523" w14:paraId="7902AE3A" w14:textId="77777777" w:rsidTr="00D37FEF">
        <w:trPr>
          <w:trHeight w:val="20"/>
          <w:tblHeader/>
        </w:trPr>
        <w:tc>
          <w:tcPr>
            <w:tcW w:w="861" w:type="dxa"/>
            <w:tcBorders>
              <w:left w:val="single" w:sz="8" w:space="0" w:color="000000"/>
              <w:bottom w:val="single" w:sz="4" w:space="0" w:color="000000"/>
            </w:tcBorders>
            <w:vAlign w:val="bottom"/>
          </w:tcPr>
          <w:p w14:paraId="071A49C5" w14:textId="77777777" w:rsidR="00172F8A" w:rsidRPr="00547523" w:rsidRDefault="00172F8A" w:rsidP="008F15BD">
            <w:pPr>
              <w:snapToGrid w:val="0"/>
              <w:jc w:val="center"/>
              <w:rPr>
                <w:sz w:val="24"/>
                <w:szCs w:val="24"/>
              </w:rPr>
            </w:pPr>
            <w:r w:rsidRPr="00547523">
              <w:rPr>
                <w:sz w:val="24"/>
                <w:szCs w:val="24"/>
              </w:rPr>
              <w:t>2.2</w:t>
            </w:r>
          </w:p>
        </w:tc>
        <w:tc>
          <w:tcPr>
            <w:tcW w:w="4817" w:type="dxa"/>
            <w:tcBorders>
              <w:left w:val="single" w:sz="8" w:space="0" w:color="000000"/>
              <w:bottom w:val="single" w:sz="4" w:space="0" w:color="000000"/>
            </w:tcBorders>
            <w:vAlign w:val="bottom"/>
          </w:tcPr>
          <w:p w14:paraId="168CC264" w14:textId="77777777" w:rsidR="00172F8A" w:rsidRPr="00547523" w:rsidRDefault="00172F8A" w:rsidP="008F15BD">
            <w:pPr>
              <w:snapToGrid w:val="0"/>
              <w:jc w:val="both"/>
              <w:rPr>
                <w:sz w:val="24"/>
                <w:szCs w:val="24"/>
              </w:rPr>
            </w:pPr>
            <w:r w:rsidRPr="00547523">
              <w:rPr>
                <w:sz w:val="24"/>
                <w:szCs w:val="24"/>
              </w:rPr>
              <w:t>Возрастная структура населения:</w:t>
            </w:r>
          </w:p>
        </w:tc>
        <w:tc>
          <w:tcPr>
            <w:tcW w:w="1704" w:type="dxa"/>
            <w:tcBorders>
              <w:left w:val="single" w:sz="8" w:space="0" w:color="000000"/>
              <w:bottom w:val="single" w:sz="4" w:space="0" w:color="000000"/>
            </w:tcBorders>
          </w:tcPr>
          <w:p w14:paraId="310A362B" w14:textId="77777777" w:rsidR="00172F8A" w:rsidRPr="00547523" w:rsidRDefault="00172F8A" w:rsidP="008F15BD">
            <w:pPr>
              <w:snapToGrid w:val="0"/>
              <w:jc w:val="center"/>
              <w:rPr>
                <w:sz w:val="24"/>
                <w:szCs w:val="24"/>
              </w:rPr>
            </w:pPr>
          </w:p>
        </w:tc>
        <w:tc>
          <w:tcPr>
            <w:tcW w:w="1701" w:type="dxa"/>
            <w:tcBorders>
              <w:left w:val="single" w:sz="8" w:space="0" w:color="000000"/>
              <w:bottom w:val="single" w:sz="4" w:space="0" w:color="000000"/>
            </w:tcBorders>
          </w:tcPr>
          <w:p w14:paraId="6FCCE02B"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tcPr>
          <w:p w14:paraId="21C0B594" w14:textId="77777777" w:rsidR="00172F8A" w:rsidRPr="00547523" w:rsidRDefault="00172F8A" w:rsidP="008F15BD">
            <w:pPr>
              <w:widowControl w:val="0"/>
              <w:snapToGrid w:val="0"/>
              <w:jc w:val="center"/>
              <w:rPr>
                <w:sz w:val="24"/>
                <w:szCs w:val="24"/>
              </w:rPr>
            </w:pPr>
          </w:p>
        </w:tc>
      </w:tr>
      <w:tr w:rsidR="00172F8A" w:rsidRPr="00547523" w14:paraId="3EECA1B7" w14:textId="77777777" w:rsidTr="00D37FEF">
        <w:trPr>
          <w:trHeight w:val="20"/>
          <w:tblHeader/>
        </w:trPr>
        <w:tc>
          <w:tcPr>
            <w:tcW w:w="861" w:type="dxa"/>
            <w:tcBorders>
              <w:left w:val="single" w:sz="8" w:space="0" w:color="000000"/>
              <w:bottom w:val="single" w:sz="4" w:space="0" w:color="000000"/>
            </w:tcBorders>
          </w:tcPr>
          <w:p w14:paraId="76E2E180"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78F1E435" w14:textId="77777777" w:rsidR="00172F8A" w:rsidRPr="00547523" w:rsidRDefault="00172F8A" w:rsidP="008F15BD">
            <w:pPr>
              <w:snapToGrid w:val="0"/>
              <w:jc w:val="both"/>
              <w:rPr>
                <w:sz w:val="24"/>
                <w:szCs w:val="24"/>
              </w:rPr>
            </w:pPr>
            <w:r w:rsidRPr="00547523">
              <w:rPr>
                <w:sz w:val="24"/>
                <w:szCs w:val="24"/>
              </w:rPr>
              <w:t>дети до 15 лет</w:t>
            </w:r>
          </w:p>
        </w:tc>
        <w:tc>
          <w:tcPr>
            <w:tcW w:w="1704" w:type="dxa"/>
            <w:tcBorders>
              <w:left w:val="single" w:sz="8" w:space="0" w:color="000000"/>
              <w:bottom w:val="single" w:sz="4" w:space="0" w:color="000000"/>
            </w:tcBorders>
          </w:tcPr>
          <w:p w14:paraId="72CCB711" w14:textId="77777777" w:rsidR="00172F8A" w:rsidRPr="00547523" w:rsidRDefault="00172F8A" w:rsidP="008F15BD">
            <w:pPr>
              <w:snapToGrid w:val="0"/>
              <w:jc w:val="center"/>
              <w:rPr>
                <w:sz w:val="24"/>
                <w:szCs w:val="24"/>
              </w:rPr>
            </w:pPr>
            <w:r w:rsidRPr="00547523">
              <w:rPr>
                <w:sz w:val="24"/>
                <w:szCs w:val="24"/>
              </w:rPr>
              <w:t>тыс.чел./%</w:t>
            </w:r>
          </w:p>
        </w:tc>
        <w:tc>
          <w:tcPr>
            <w:tcW w:w="1701" w:type="dxa"/>
            <w:tcBorders>
              <w:left w:val="single" w:sz="8" w:space="0" w:color="000000"/>
              <w:bottom w:val="single" w:sz="4" w:space="0" w:color="000000"/>
            </w:tcBorders>
            <w:vAlign w:val="bottom"/>
          </w:tcPr>
          <w:p w14:paraId="32980415" w14:textId="77777777" w:rsidR="00172F8A" w:rsidRPr="00547523" w:rsidRDefault="00172F8A" w:rsidP="008F15BD">
            <w:pPr>
              <w:widowControl w:val="0"/>
              <w:snapToGrid w:val="0"/>
              <w:jc w:val="center"/>
              <w:rPr>
                <w:sz w:val="24"/>
                <w:szCs w:val="24"/>
              </w:rPr>
            </w:pPr>
            <w:r w:rsidRPr="00547523">
              <w:rPr>
                <w:sz w:val="24"/>
                <w:szCs w:val="24"/>
              </w:rPr>
              <w:t>3,0/20,4</w:t>
            </w:r>
          </w:p>
        </w:tc>
        <w:tc>
          <w:tcPr>
            <w:tcW w:w="1276" w:type="dxa"/>
            <w:tcBorders>
              <w:left w:val="single" w:sz="8" w:space="0" w:color="000000"/>
              <w:bottom w:val="single" w:sz="4" w:space="0" w:color="000000"/>
              <w:right w:val="single" w:sz="8" w:space="0" w:color="000000"/>
            </w:tcBorders>
            <w:vAlign w:val="bottom"/>
          </w:tcPr>
          <w:p w14:paraId="0CE16BAE" w14:textId="77777777" w:rsidR="00172F8A" w:rsidRPr="00547523" w:rsidRDefault="00172F8A" w:rsidP="008F15BD">
            <w:pPr>
              <w:widowControl w:val="0"/>
              <w:snapToGrid w:val="0"/>
              <w:jc w:val="center"/>
              <w:rPr>
                <w:sz w:val="24"/>
                <w:szCs w:val="24"/>
              </w:rPr>
            </w:pPr>
            <w:r w:rsidRPr="00547523">
              <w:rPr>
                <w:sz w:val="24"/>
                <w:szCs w:val="24"/>
              </w:rPr>
              <w:t>3,4/20,6</w:t>
            </w:r>
          </w:p>
        </w:tc>
      </w:tr>
      <w:tr w:rsidR="00172F8A" w:rsidRPr="00547523" w14:paraId="70B26E3F" w14:textId="77777777" w:rsidTr="00D37FEF">
        <w:trPr>
          <w:trHeight w:val="20"/>
          <w:tblHeader/>
        </w:trPr>
        <w:tc>
          <w:tcPr>
            <w:tcW w:w="861" w:type="dxa"/>
            <w:tcBorders>
              <w:left w:val="single" w:sz="8" w:space="0" w:color="000000"/>
              <w:bottom w:val="single" w:sz="4" w:space="0" w:color="000000"/>
            </w:tcBorders>
          </w:tcPr>
          <w:p w14:paraId="1704C977"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2DB1A7DC" w14:textId="77777777" w:rsidR="00172F8A" w:rsidRPr="00547523" w:rsidRDefault="00172F8A" w:rsidP="008F15BD">
            <w:pPr>
              <w:snapToGrid w:val="0"/>
              <w:jc w:val="both"/>
              <w:rPr>
                <w:sz w:val="24"/>
                <w:szCs w:val="24"/>
              </w:rPr>
            </w:pPr>
            <w:r w:rsidRPr="00547523">
              <w:rPr>
                <w:sz w:val="24"/>
                <w:szCs w:val="24"/>
              </w:rPr>
              <w:t xml:space="preserve">население в трудоспособном возрасте </w:t>
            </w:r>
          </w:p>
        </w:tc>
        <w:tc>
          <w:tcPr>
            <w:tcW w:w="1704" w:type="dxa"/>
            <w:tcBorders>
              <w:left w:val="single" w:sz="8" w:space="0" w:color="000000"/>
              <w:bottom w:val="single" w:sz="4" w:space="0" w:color="000000"/>
            </w:tcBorders>
          </w:tcPr>
          <w:p w14:paraId="13815D4B" w14:textId="77777777" w:rsidR="00172F8A" w:rsidRPr="00547523" w:rsidRDefault="00172F8A" w:rsidP="008F15BD">
            <w:pPr>
              <w:snapToGrid w:val="0"/>
              <w:jc w:val="center"/>
              <w:rPr>
                <w:sz w:val="24"/>
                <w:szCs w:val="24"/>
              </w:rPr>
            </w:pPr>
          </w:p>
        </w:tc>
        <w:tc>
          <w:tcPr>
            <w:tcW w:w="1701" w:type="dxa"/>
            <w:tcBorders>
              <w:left w:val="single" w:sz="8" w:space="0" w:color="000000"/>
              <w:bottom w:val="single" w:sz="4" w:space="0" w:color="000000"/>
            </w:tcBorders>
            <w:vAlign w:val="bottom"/>
          </w:tcPr>
          <w:p w14:paraId="64E4CCD4"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3892BEE7" w14:textId="77777777" w:rsidR="00172F8A" w:rsidRPr="00547523" w:rsidRDefault="00172F8A" w:rsidP="008F15BD">
            <w:pPr>
              <w:widowControl w:val="0"/>
              <w:snapToGrid w:val="0"/>
              <w:jc w:val="center"/>
              <w:rPr>
                <w:sz w:val="24"/>
                <w:szCs w:val="24"/>
              </w:rPr>
            </w:pPr>
          </w:p>
        </w:tc>
      </w:tr>
      <w:tr w:rsidR="00172F8A" w:rsidRPr="00547523" w14:paraId="22126797" w14:textId="77777777" w:rsidTr="00D37FEF">
        <w:trPr>
          <w:trHeight w:val="20"/>
          <w:tblHeader/>
        </w:trPr>
        <w:tc>
          <w:tcPr>
            <w:tcW w:w="861" w:type="dxa"/>
            <w:tcBorders>
              <w:left w:val="single" w:sz="8" w:space="0" w:color="000000"/>
              <w:bottom w:val="single" w:sz="4" w:space="0" w:color="000000"/>
            </w:tcBorders>
          </w:tcPr>
          <w:p w14:paraId="083C47EC"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0B9FE4E8" w14:textId="77777777" w:rsidR="00172F8A" w:rsidRPr="00547523" w:rsidRDefault="00172F8A" w:rsidP="008F15BD">
            <w:pPr>
              <w:snapToGrid w:val="0"/>
              <w:jc w:val="both"/>
              <w:rPr>
                <w:sz w:val="24"/>
                <w:szCs w:val="24"/>
              </w:rPr>
            </w:pPr>
            <w:r w:rsidRPr="00547523">
              <w:rPr>
                <w:sz w:val="24"/>
                <w:szCs w:val="24"/>
              </w:rPr>
              <w:t>мужчины 16 -59</w:t>
            </w:r>
          </w:p>
        </w:tc>
        <w:tc>
          <w:tcPr>
            <w:tcW w:w="1704" w:type="dxa"/>
            <w:tcBorders>
              <w:left w:val="single" w:sz="8" w:space="0" w:color="000000"/>
              <w:bottom w:val="single" w:sz="4" w:space="0" w:color="000000"/>
            </w:tcBorders>
          </w:tcPr>
          <w:p w14:paraId="101D464A" w14:textId="77777777" w:rsidR="00172F8A" w:rsidRPr="00547523" w:rsidRDefault="00172F8A" w:rsidP="008F15BD">
            <w:pPr>
              <w:snapToGrid w:val="0"/>
              <w:jc w:val="center"/>
              <w:rPr>
                <w:sz w:val="24"/>
                <w:szCs w:val="24"/>
              </w:rPr>
            </w:pPr>
            <w:r w:rsidRPr="00547523">
              <w:rPr>
                <w:sz w:val="24"/>
                <w:szCs w:val="24"/>
              </w:rPr>
              <w:t>тыс.чел./%</w:t>
            </w:r>
          </w:p>
        </w:tc>
        <w:tc>
          <w:tcPr>
            <w:tcW w:w="1701" w:type="dxa"/>
            <w:tcBorders>
              <w:left w:val="single" w:sz="8" w:space="0" w:color="000000"/>
              <w:bottom w:val="single" w:sz="4" w:space="0" w:color="000000"/>
            </w:tcBorders>
            <w:vAlign w:val="bottom"/>
          </w:tcPr>
          <w:p w14:paraId="4E1E4C97" w14:textId="77777777" w:rsidR="00172F8A" w:rsidRPr="00547523" w:rsidRDefault="00172F8A" w:rsidP="008F15BD">
            <w:pPr>
              <w:widowControl w:val="0"/>
              <w:snapToGrid w:val="0"/>
              <w:jc w:val="center"/>
              <w:rPr>
                <w:sz w:val="24"/>
                <w:szCs w:val="24"/>
              </w:rPr>
            </w:pPr>
            <w:r w:rsidRPr="00547523">
              <w:rPr>
                <w:sz w:val="24"/>
                <w:szCs w:val="24"/>
              </w:rPr>
              <w:t>4,3/29,3</w:t>
            </w:r>
          </w:p>
        </w:tc>
        <w:tc>
          <w:tcPr>
            <w:tcW w:w="1276" w:type="dxa"/>
            <w:tcBorders>
              <w:left w:val="single" w:sz="8" w:space="0" w:color="000000"/>
              <w:bottom w:val="single" w:sz="4" w:space="0" w:color="000000"/>
              <w:right w:val="single" w:sz="8" w:space="0" w:color="000000"/>
            </w:tcBorders>
            <w:vAlign w:val="bottom"/>
          </w:tcPr>
          <w:p w14:paraId="7B6D102C" w14:textId="77777777" w:rsidR="00172F8A" w:rsidRPr="00547523" w:rsidRDefault="00172F8A" w:rsidP="008F15BD">
            <w:pPr>
              <w:widowControl w:val="0"/>
              <w:snapToGrid w:val="0"/>
              <w:jc w:val="center"/>
              <w:rPr>
                <w:sz w:val="24"/>
                <w:szCs w:val="24"/>
              </w:rPr>
            </w:pPr>
            <w:r w:rsidRPr="00547523">
              <w:rPr>
                <w:sz w:val="24"/>
                <w:szCs w:val="24"/>
              </w:rPr>
              <w:t>4,8/29,1</w:t>
            </w:r>
          </w:p>
        </w:tc>
      </w:tr>
      <w:tr w:rsidR="00172F8A" w:rsidRPr="00547523" w14:paraId="44F6769B" w14:textId="77777777" w:rsidTr="00D37FEF">
        <w:trPr>
          <w:trHeight w:val="20"/>
          <w:tblHeader/>
        </w:trPr>
        <w:tc>
          <w:tcPr>
            <w:tcW w:w="861" w:type="dxa"/>
            <w:tcBorders>
              <w:left w:val="single" w:sz="8" w:space="0" w:color="000000"/>
              <w:bottom w:val="single" w:sz="4" w:space="0" w:color="000000"/>
            </w:tcBorders>
          </w:tcPr>
          <w:p w14:paraId="371CCC38"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66D35B4E" w14:textId="77777777" w:rsidR="00172F8A" w:rsidRPr="00547523" w:rsidRDefault="00172F8A" w:rsidP="008F15BD">
            <w:pPr>
              <w:snapToGrid w:val="0"/>
              <w:jc w:val="both"/>
              <w:rPr>
                <w:sz w:val="24"/>
                <w:szCs w:val="24"/>
              </w:rPr>
            </w:pPr>
            <w:r w:rsidRPr="00547523">
              <w:rPr>
                <w:sz w:val="24"/>
                <w:szCs w:val="24"/>
              </w:rPr>
              <w:t xml:space="preserve"> женщины 16 - 54 лет</w:t>
            </w:r>
          </w:p>
        </w:tc>
        <w:tc>
          <w:tcPr>
            <w:tcW w:w="1704" w:type="dxa"/>
            <w:tcBorders>
              <w:left w:val="single" w:sz="8" w:space="0" w:color="000000"/>
              <w:bottom w:val="single" w:sz="4" w:space="0" w:color="000000"/>
            </w:tcBorders>
          </w:tcPr>
          <w:p w14:paraId="5562ACCE" w14:textId="77777777" w:rsidR="00172F8A" w:rsidRPr="00547523" w:rsidRDefault="00172F8A" w:rsidP="008F15BD">
            <w:pPr>
              <w:snapToGrid w:val="0"/>
              <w:jc w:val="center"/>
              <w:rPr>
                <w:sz w:val="24"/>
                <w:szCs w:val="24"/>
              </w:rPr>
            </w:pPr>
            <w:r w:rsidRPr="00547523">
              <w:rPr>
                <w:sz w:val="24"/>
                <w:szCs w:val="24"/>
              </w:rPr>
              <w:t>тыс.чел./%</w:t>
            </w:r>
          </w:p>
        </w:tc>
        <w:tc>
          <w:tcPr>
            <w:tcW w:w="1701" w:type="dxa"/>
            <w:tcBorders>
              <w:left w:val="single" w:sz="8" w:space="0" w:color="000000"/>
              <w:bottom w:val="single" w:sz="4" w:space="0" w:color="000000"/>
            </w:tcBorders>
            <w:vAlign w:val="bottom"/>
          </w:tcPr>
          <w:p w14:paraId="458C4323" w14:textId="77777777" w:rsidR="00172F8A" w:rsidRPr="00547523" w:rsidRDefault="00172F8A" w:rsidP="008F15BD">
            <w:pPr>
              <w:widowControl w:val="0"/>
              <w:snapToGrid w:val="0"/>
              <w:jc w:val="center"/>
              <w:rPr>
                <w:sz w:val="24"/>
                <w:szCs w:val="24"/>
              </w:rPr>
            </w:pPr>
            <w:r w:rsidRPr="00547523">
              <w:rPr>
                <w:sz w:val="24"/>
                <w:szCs w:val="24"/>
              </w:rPr>
              <w:t>4,2/28,6</w:t>
            </w:r>
          </w:p>
        </w:tc>
        <w:tc>
          <w:tcPr>
            <w:tcW w:w="1276" w:type="dxa"/>
            <w:tcBorders>
              <w:left w:val="single" w:sz="8" w:space="0" w:color="000000"/>
              <w:bottom w:val="single" w:sz="4" w:space="0" w:color="000000"/>
              <w:right w:val="single" w:sz="8" w:space="0" w:color="000000"/>
            </w:tcBorders>
            <w:vAlign w:val="bottom"/>
          </w:tcPr>
          <w:p w14:paraId="30F86990" w14:textId="77777777" w:rsidR="00172F8A" w:rsidRPr="00547523" w:rsidRDefault="00172F8A" w:rsidP="008F15BD">
            <w:pPr>
              <w:widowControl w:val="0"/>
              <w:snapToGrid w:val="0"/>
              <w:jc w:val="center"/>
              <w:rPr>
                <w:sz w:val="24"/>
                <w:szCs w:val="24"/>
              </w:rPr>
            </w:pPr>
            <w:r w:rsidRPr="00547523">
              <w:rPr>
                <w:sz w:val="24"/>
                <w:szCs w:val="24"/>
              </w:rPr>
              <w:t>4,7/28,5</w:t>
            </w:r>
          </w:p>
        </w:tc>
      </w:tr>
      <w:tr w:rsidR="00172F8A" w:rsidRPr="00547523" w14:paraId="071E861A" w14:textId="77777777" w:rsidTr="00D37FEF">
        <w:trPr>
          <w:trHeight w:val="20"/>
          <w:tblHeader/>
        </w:trPr>
        <w:tc>
          <w:tcPr>
            <w:tcW w:w="861" w:type="dxa"/>
            <w:tcBorders>
              <w:left w:val="single" w:sz="8" w:space="0" w:color="000000"/>
              <w:bottom w:val="single" w:sz="4" w:space="0" w:color="000000"/>
            </w:tcBorders>
          </w:tcPr>
          <w:p w14:paraId="3E30E21D"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745F4926" w14:textId="77777777" w:rsidR="00172F8A" w:rsidRPr="00547523" w:rsidRDefault="00172F8A" w:rsidP="008F15BD">
            <w:pPr>
              <w:snapToGrid w:val="0"/>
              <w:jc w:val="both"/>
              <w:rPr>
                <w:sz w:val="24"/>
                <w:szCs w:val="24"/>
              </w:rPr>
            </w:pPr>
            <w:r w:rsidRPr="00547523">
              <w:rPr>
                <w:sz w:val="24"/>
                <w:szCs w:val="24"/>
              </w:rPr>
              <w:t>население старше трудоспособного возраста</w:t>
            </w:r>
          </w:p>
        </w:tc>
        <w:tc>
          <w:tcPr>
            <w:tcW w:w="1704" w:type="dxa"/>
            <w:tcBorders>
              <w:left w:val="single" w:sz="8" w:space="0" w:color="000000"/>
              <w:bottom w:val="single" w:sz="4" w:space="0" w:color="000000"/>
            </w:tcBorders>
          </w:tcPr>
          <w:p w14:paraId="0686361D" w14:textId="77777777" w:rsidR="00172F8A" w:rsidRPr="00547523" w:rsidRDefault="00172F8A" w:rsidP="008F15BD">
            <w:pPr>
              <w:snapToGrid w:val="0"/>
              <w:jc w:val="center"/>
              <w:rPr>
                <w:sz w:val="24"/>
                <w:szCs w:val="24"/>
              </w:rPr>
            </w:pPr>
            <w:r w:rsidRPr="00547523">
              <w:rPr>
                <w:sz w:val="24"/>
                <w:szCs w:val="24"/>
              </w:rPr>
              <w:t>тыс.чел./%</w:t>
            </w:r>
          </w:p>
        </w:tc>
        <w:tc>
          <w:tcPr>
            <w:tcW w:w="1701" w:type="dxa"/>
            <w:tcBorders>
              <w:left w:val="single" w:sz="8" w:space="0" w:color="000000"/>
              <w:bottom w:val="single" w:sz="4" w:space="0" w:color="000000"/>
            </w:tcBorders>
            <w:vAlign w:val="bottom"/>
          </w:tcPr>
          <w:p w14:paraId="65D69B06" w14:textId="77777777" w:rsidR="00172F8A" w:rsidRPr="00547523" w:rsidRDefault="00172F8A" w:rsidP="008F15BD">
            <w:pPr>
              <w:widowControl w:val="0"/>
              <w:snapToGrid w:val="0"/>
              <w:jc w:val="center"/>
              <w:rPr>
                <w:sz w:val="24"/>
                <w:szCs w:val="24"/>
              </w:rPr>
            </w:pPr>
            <w:r w:rsidRPr="00547523">
              <w:rPr>
                <w:sz w:val="24"/>
                <w:szCs w:val="24"/>
              </w:rPr>
              <w:t>3,2/21,7</w:t>
            </w:r>
          </w:p>
        </w:tc>
        <w:tc>
          <w:tcPr>
            <w:tcW w:w="1276" w:type="dxa"/>
            <w:tcBorders>
              <w:left w:val="single" w:sz="8" w:space="0" w:color="000000"/>
              <w:bottom w:val="single" w:sz="4" w:space="0" w:color="000000"/>
              <w:right w:val="single" w:sz="8" w:space="0" w:color="000000"/>
            </w:tcBorders>
            <w:vAlign w:val="bottom"/>
          </w:tcPr>
          <w:p w14:paraId="750620A0" w14:textId="77777777" w:rsidR="00172F8A" w:rsidRPr="00547523" w:rsidRDefault="00172F8A" w:rsidP="008F15BD">
            <w:pPr>
              <w:widowControl w:val="0"/>
              <w:snapToGrid w:val="0"/>
              <w:jc w:val="center"/>
              <w:rPr>
                <w:sz w:val="24"/>
                <w:szCs w:val="24"/>
              </w:rPr>
            </w:pPr>
            <w:r w:rsidRPr="00547523">
              <w:rPr>
                <w:sz w:val="24"/>
                <w:szCs w:val="24"/>
              </w:rPr>
              <w:t>3,6/21,8</w:t>
            </w:r>
          </w:p>
        </w:tc>
      </w:tr>
      <w:tr w:rsidR="00172F8A" w:rsidRPr="00547523" w14:paraId="3FA53D6A" w14:textId="77777777" w:rsidTr="00D37FEF">
        <w:trPr>
          <w:trHeight w:val="20"/>
          <w:tblHeader/>
        </w:trPr>
        <w:tc>
          <w:tcPr>
            <w:tcW w:w="861" w:type="dxa"/>
            <w:tcBorders>
              <w:left w:val="single" w:sz="8" w:space="0" w:color="000000"/>
              <w:bottom w:val="single" w:sz="4" w:space="0" w:color="000000"/>
            </w:tcBorders>
            <w:vAlign w:val="bottom"/>
          </w:tcPr>
          <w:p w14:paraId="390B3D2E" w14:textId="77777777" w:rsidR="00172F8A" w:rsidRPr="00547523" w:rsidRDefault="00172F8A" w:rsidP="008F15BD">
            <w:pPr>
              <w:snapToGrid w:val="0"/>
              <w:jc w:val="center"/>
              <w:rPr>
                <w:sz w:val="24"/>
                <w:szCs w:val="24"/>
              </w:rPr>
            </w:pPr>
            <w:r w:rsidRPr="00547523">
              <w:rPr>
                <w:sz w:val="24"/>
                <w:szCs w:val="24"/>
              </w:rPr>
              <w:t>2.3</w:t>
            </w:r>
          </w:p>
        </w:tc>
        <w:tc>
          <w:tcPr>
            <w:tcW w:w="4817" w:type="dxa"/>
            <w:tcBorders>
              <w:left w:val="single" w:sz="8" w:space="0" w:color="000000"/>
              <w:bottom w:val="single" w:sz="4" w:space="0" w:color="000000"/>
            </w:tcBorders>
            <w:vAlign w:val="bottom"/>
          </w:tcPr>
          <w:p w14:paraId="7F36EE37" w14:textId="77777777" w:rsidR="00172F8A" w:rsidRPr="00547523" w:rsidRDefault="00172F8A" w:rsidP="008F15BD">
            <w:pPr>
              <w:snapToGrid w:val="0"/>
              <w:jc w:val="both"/>
              <w:rPr>
                <w:sz w:val="24"/>
                <w:szCs w:val="24"/>
              </w:rPr>
            </w:pPr>
            <w:r w:rsidRPr="00547523">
              <w:rPr>
                <w:sz w:val="24"/>
                <w:szCs w:val="24"/>
              </w:rPr>
              <w:t>Число семей и одиноких жителей - всего</w:t>
            </w:r>
          </w:p>
        </w:tc>
        <w:tc>
          <w:tcPr>
            <w:tcW w:w="1704" w:type="dxa"/>
            <w:tcBorders>
              <w:left w:val="single" w:sz="8" w:space="0" w:color="000000"/>
              <w:bottom w:val="single" w:sz="4" w:space="0" w:color="000000"/>
            </w:tcBorders>
            <w:vAlign w:val="bottom"/>
          </w:tcPr>
          <w:p w14:paraId="795DB262" w14:textId="77777777" w:rsidR="00172F8A" w:rsidRPr="00547523" w:rsidRDefault="00172F8A" w:rsidP="008F15BD">
            <w:pPr>
              <w:snapToGrid w:val="0"/>
              <w:jc w:val="center"/>
              <w:rPr>
                <w:sz w:val="24"/>
                <w:szCs w:val="24"/>
              </w:rPr>
            </w:pPr>
            <w:r w:rsidRPr="00547523">
              <w:rPr>
                <w:sz w:val="24"/>
                <w:szCs w:val="24"/>
              </w:rPr>
              <w:t>единиц</w:t>
            </w:r>
          </w:p>
        </w:tc>
        <w:tc>
          <w:tcPr>
            <w:tcW w:w="1701" w:type="dxa"/>
            <w:tcBorders>
              <w:left w:val="single" w:sz="8" w:space="0" w:color="000000"/>
              <w:bottom w:val="single" w:sz="4" w:space="0" w:color="000000"/>
            </w:tcBorders>
            <w:vAlign w:val="bottom"/>
          </w:tcPr>
          <w:p w14:paraId="1A9143ED" w14:textId="77777777" w:rsidR="00172F8A" w:rsidRPr="00547523" w:rsidRDefault="00172F8A" w:rsidP="008F15BD">
            <w:pPr>
              <w:widowControl w:val="0"/>
              <w:snapToGrid w:val="0"/>
              <w:jc w:val="center"/>
              <w:rPr>
                <w:sz w:val="24"/>
                <w:szCs w:val="24"/>
              </w:rPr>
            </w:pPr>
            <w:r w:rsidRPr="00547523">
              <w:rPr>
                <w:sz w:val="24"/>
                <w:szCs w:val="24"/>
              </w:rPr>
              <w:t>4 897</w:t>
            </w:r>
          </w:p>
        </w:tc>
        <w:tc>
          <w:tcPr>
            <w:tcW w:w="1276" w:type="dxa"/>
            <w:tcBorders>
              <w:left w:val="single" w:sz="8" w:space="0" w:color="000000"/>
              <w:bottom w:val="single" w:sz="4" w:space="0" w:color="000000"/>
              <w:right w:val="single" w:sz="8" w:space="0" w:color="000000"/>
            </w:tcBorders>
            <w:vAlign w:val="bottom"/>
          </w:tcPr>
          <w:p w14:paraId="51E7AB58" w14:textId="77777777" w:rsidR="00172F8A" w:rsidRPr="00547523" w:rsidRDefault="00172F8A" w:rsidP="008F15BD">
            <w:pPr>
              <w:widowControl w:val="0"/>
              <w:snapToGrid w:val="0"/>
              <w:jc w:val="center"/>
              <w:rPr>
                <w:sz w:val="24"/>
                <w:szCs w:val="24"/>
              </w:rPr>
            </w:pPr>
            <w:r w:rsidRPr="00547523">
              <w:rPr>
                <w:sz w:val="24"/>
                <w:szCs w:val="24"/>
              </w:rPr>
              <w:t>5 486</w:t>
            </w:r>
          </w:p>
        </w:tc>
      </w:tr>
      <w:tr w:rsidR="00172F8A" w:rsidRPr="00547523" w14:paraId="72F75EAD" w14:textId="77777777" w:rsidTr="00D37FEF">
        <w:trPr>
          <w:trHeight w:val="20"/>
          <w:tblHeader/>
        </w:trPr>
        <w:tc>
          <w:tcPr>
            <w:tcW w:w="861" w:type="dxa"/>
            <w:tcBorders>
              <w:left w:val="single" w:sz="8" w:space="0" w:color="000000"/>
              <w:bottom w:val="single" w:sz="4" w:space="0" w:color="000000"/>
            </w:tcBorders>
            <w:vAlign w:val="center"/>
          </w:tcPr>
          <w:p w14:paraId="4131DB4F" w14:textId="77777777" w:rsidR="00172F8A" w:rsidRPr="00547523" w:rsidRDefault="00172F8A" w:rsidP="008F15BD">
            <w:pPr>
              <w:snapToGrid w:val="0"/>
              <w:jc w:val="center"/>
              <w:rPr>
                <w:b/>
                <w:sz w:val="24"/>
                <w:szCs w:val="24"/>
              </w:rPr>
            </w:pPr>
            <w:r w:rsidRPr="00547523">
              <w:rPr>
                <w:b/>
                <w:sz w:val="24"/>
                <w:szCs w:val="24"/>
              </w:rPr>
              <w:t>3</w:t>
            </w:r>
          </w:p>
        </w:tc>
        <w:tc>
          <w:tcPr>
            <w:tcW w:w="4817" w:type="dxa"/>
            <w:tcBorders>
              <w:left w:val="single" w:sz="8" w:space="0" w:color="000000"/>
              <w:bottom w:val="single" w:sz="4" w:space="0" w:color="000000"/>
            </w:tcBorders>
            <w:vAlign w:val="center"/>
          </w:tcPr>
          <w:p w14:paraId="30B72A56" w14:textId="77777777" w:rsidR="00172F8A" w:rsidRPr="00547523" w:rsidRDefault="00172F8A" w:rsidP="008F15BD">
            <w:pPr>
              <w:snapToGrid w:val="0"/>
              <w:rPr>
                <w:b/>
                <w:sz w:val="24"/>
                <w:szCs w:val="24"/>
              </w:rPr>
            </w:pPr>
            <w:r w:rsidRPr="00547523">
              <w:rPr>
                <w:b/>
                <w:sz w:val="24"/>
                <w:szCs w:val="24"/>
              </w:rPr>
              <w:t>Жилищный фонд</w:t>
            </w:r>
          </w:p>
        </w:tc>
        <w:tc>
          <w:tcPr>
            <w:tcW w:w="1704" w:type="dxa"/>
            <w:tcBorders>
              <w:left w:val="single" w:sz="8" w:space="0" w:color="000000"/>
              <w:bottom w:val="single" w:sz="4" w:space="0" w:color="000000"/>
            </w:tcBorders>
            <w:vAlign w:val="bottom"/>
          </w:tcPr>
          <w:p w14:paraId="7DDFE767" w14:textId="77777777" w:rsidR="00172F8A" w:rsidRPr="00547523" w:rsidRDefault="00172F8A" w:rsidP="008F15BD">
            <w:pPr>
              <w:snapToGrid w:val="0"/>
              <w:jc w:val="center"/>
              <w:rPr>
                <w:sz w:val="24"/>
                <w:szCs w:val="24"/>
              </w:rPr>
            </w:pPr>
          </w:p>
        </w:tc>
        <w:tc>
          <w:tcPr>
            <w:tcW w:w="1701" w:type="dxa"/>
            <w:tcBorders>
              <w:left w:val="single" w:sz="8" w:space="0" w:color="000000"/>
              <w:bottom w:val="single" w:sz="4" w:space="0" w:color="000000"/>
            </w:tcBorders>
            <w:vAlign w:val="bottom"/>
          </w:tcPr>
          <w:p w14:paraId="11BD432C"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24C6A010" w14:textId="77777777" w:rsidR="00172F8A" w:rsidRPr="00547523" w:rsidRDefault="00172F8A" w:rsidP="008F15BD">
            <w:pPr>
              <w:widowControl w:val="0"/>
              <w:snapToGrid w:val="0"/>
              <w:jc w:val="center"/>
              <w:rPr>
                <w:sz w:val="24"/>
                <w:szCs w:val="24"/>
              </w:rPr>
            </w:pPr>
          </w:p>
        </w:tc>
      </w:tr>
      <w:tr w:rsidR="00172F8A" w:rsidRPr="00547523" w14:paraId="700924EA" w14:textId="77777777" w:rsidTr="00D37FEF">
        <w:trPr>
          <w:trHeight w:val="20"/>
          <w:tblHeader/>
        </w:trPr>
        <w:tc>
          <w:tcPr>
            <w:tcW w:w="861" w:type="dxa"/>
            <w:tcBorders>
              <w:left w:val="single" w:sz="8" w:space="0" w:color="000000"/>
              <w:bottom w:val="single" w:sz="4" w:space="0" w:color="000000"/>
            </w:tcBorders>
            <w:vAlign w:val="bottom"/>
          </w:tcPr>
          <w:p w14:paraId="16F7FD06" w14:textId="77777777" w:rsidR="00172F8A" w:rsidRPr="00547523" w:rsidRDefault="00172F8A" w:rsidP="008F15BD">
            <w:pPr>
              <w:snapToGrid w:val="0"/>
              <w:jc w:val="center"/>
              <w:rPr>
                <w:sz w:val="24"/>
                <w:szCs w:val="24"/>
              </w:rPr>
            </w:pPr>
            <w:r w:rsidRPr="00547523">
              <w:rPr>
                <w:sz w:val="24"/>
                <w:szCs w:val="24"/>
              </w:rPr>
              <w:t>3.1</w:t>
            </w:r>
          </w:p>
        </w:tc>
        <w:tc>
          <w:tcPr>
            <w:tcW w:w="4817" w:type="dxa"/>
            <w:tcBorders>
              <w:left w:val="single" w:sz="8" w:space="0" w:color="000000"/>
              <w:bottom w:val="single" w:sz="4" w:space="0" w:color="000000"/>
            </w:tcBorders>
            <w:vAlign w:val="bottom"/>
          </w:tcPr>
          <w:p w14:paraId="42B2917E" w14:textId="77777777" w:rsidR="00172F8A" w:rsidRPr="00547523" w:rsidRDefault="00172F8A" w:rsidP="008F15BD">
            <w:pPr>
              <w:snapToGrid w:val="0"/>
              <w:jc w:val="both"/>
              <w:rPr>
                <w:sz w:val="24"/>
                <w:szCs w:val="24"/>
              </w:rPr>
            </w:pPr>
            <w:r w:rsidRPr="00547523">
              <w:rPr>
                <w:sz w:val="24"/>
                <w:szCs w:val="24"/>
              </w:rPr>
              <w:t>Жилищный фонд - всего</w:t>
            </w:r>
          </w:p>
        </w:tc>
        <w:tc>
          <w:tcPr>
            <w:tcW w:w="1704" w:type="dxa"/>
            <w:tcBorders>
              <w:left w:val="single" w:sz="8" w:space="0" w:color="000000"/>
              <w:bottom w:val="single" w:sz="4" w:space="0" w:color="000000"/>
            </w:tcBorders>
            <w:vAlign w:val="bottom"/>
          </w:tcPr>
          <w:p w14:paraId="57845F18"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bottom"/>
          </w:tcPr>
          <w:p w14:paraId="0C411123" w14:textId="77777777" w:rsidR="00172F8A" w:rsidRPr="00547523" w:rsidRDefault="00172F8A" w:rsidP="008F15BD">
            <w:pPr>
              <w:widowControl w:val="0"/>
              <w:snapToGrid w:val="0"/>
              <w:jc w:val="center"/>
              <w:rPr>
                <w:sz w:val="24"/>
                <w:szCs w:val="24"/>
              </w:rPr>
            </w:pPr>
            <w:r w:rsidRPr="00547523">
              <w:rPr>
                <w:sz w:val="24"/>
                <w:szCs w:val="24"/>
              </w:rPr>
              <w:t>245,89</w:t>
            </w:r>
          </w:p>
        </w:tc>
        <w:tc>
          <w:tcPr>
            <w:tcW w:w="1276" w:type="dxa"/>
            <w:tcBorders>
              <w:left w:val="single" w:sz="8" w:space="0" w:color="000000"/>
              <w:bottom w:val="single" w:sz="4" w:space="0" w:color="000000"/>
              <w:right w:val="single" w:sz="8" w:space="0" w:color="000000"/>
            </w:tcBorders>
            <w:vAlign w:val="bottom"/>
          </w:tcPr>
          <w:p w14:paraId="373B1108" w14:textId="77777777" w:rsidR="00172F8A" w:rsidRPr="00547523" w:rsidRDefault="00172F8A" w:rsidP="008F15BD">
            <w:pPr>
              <w:widowControl w:val="0"/>
              <w:snapToGrid w:val="0"/>
              <w:jc w:val="center"/>
              <w:rPr>
                <w:sz w:val="24"/>
                <w:szCs w:val="24"/>
              </w:rPr>
            </w:pPr>
            <w:r w:rsidRPr="00547523">
              <w:rPr>
                <w:sz w:val="24"/>
                <w:szCs w:val="24"/>
              </w:rPr>
              <w:t>302,72</w:t>
            </w:r>
          </w:p>
        </w:tc>
      </w:tr>
      <w:tr w:rsidR="00172F8A" w:rsidRPr="00547523" w14:paraId="275730F6" w14:textId="77777777" w:rsidTr="00D37FEF">
        <w:trPr>
          <w:trHeight w:val="20"/>
          <w:tblHeader/>
        </w:trPr>
        <w:tc>
          <w:tcPr>
            <w:tcW w:w="861" w:type="dxa"/>
            <w:tcBorders>
              <w:left w:val="single" w:sz="8" w:space="0" w:color="000000"/>
              <w:bottom w:val="single" w:sz="4" w:space="0" w:color="000000"/>
            </w:tcBorders>
            <w:vAlign w:val="bottom"/>
          </w:tcPr>
          <w:p w14:paraId="29DA0A03"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2CBEE93C" w14:textId="77777777" w:rsidR="00172F8A" w:rsidRPr="00547523" w:rsidRDefault="00172F8A" w:rsidP="008F15BD">
            <w:pPr>
              <w:snapToGrid w:val="0"/>
              <w:jc w:val="both"/>
              <w:rPr>
                <w:sz w:val="24"/>
                <w:szCs w:val="24"/>
              </w:rPr>
            </w:pPr>
            <w:r w:rsidRPr="00547523">
              <w:rPr>
                <w:sz w:val="24"/>
                <w:szCs w:val="24"/>
              </w:rPr>
              <w:t>в том числе:</w:t>
            </w:r>
          </w:p>
        </w:tc>
        <w:tc>
          <w:tcPr>
            <w:tcW w:w="1704" w:type="dxa"/>
            <w:tcBorders>
              <w:left w:val="single" w:sz="8" w:space="0" w:color="000000"/>
              <w:bottom w:val="single" w:sz="4" w:space="0" w:color="000000"/>
            </w:tcBorders>
            <w:vAlign w:val="bottom"/>
          </w:tcPr>
          <w:p w14:paraId="33067BF6" w14:textId="77777777" w:rsidR="00172F8A" w:rsidRPr="00547523" w:rsidRDefault="00172F8A" w:rsidP="008F15BD">
            <w:pPr>
              <w:snapToGrid w:val="0"/>
              <w:jc w:val="center"/>
              <w:rPr>
                <w:sz w:val="24"/>
                <w:szCs w:val="24"/>
              </w:rPr>
            </w:pPr>
          </w:p>
        </w:tc>
        <w:tc>
          <w:tcPr>
            <w:tcW w:w="1701" w:type="dxa"/>
            <w:tcBorders>
              <w:left w:val="single" w:sz="8" w:space="0" w:color="000000"/>
              <w:bottom w:val="single" w:sz="4" w:space="0" w:color="000000"/>
            </w:tcBorders>
            <w:vAlign w:val="bottom"/>
          </w:tcPr>
          <w:p w14:paraId="1ACE6C0E"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7C1406D6" w14:textId="77777777" w:rsidR="00172F8A" w:rsidRPr="00547523" w:rsidRDefault="00172F8A" w:rsidP="008F15BD">
            <w:pPr>
              <w:widowControl w:val="0"/>
              <w:snapToGrid w:val="0"/>
              <w:jc w:val="center"/>
              <w:rPr>
                <w:sz w:val="24"/>
                <w:szCs w:val="24"/>
              </w:rPr>
            </w:pPr>
          </w:p>
        </w:tc>
      </w:tr>
      <w:tr w:rsidR="00172F8A" w:rsidRPr="00547523" w14:paraId="067D74CA" w14:textId="77777777" w:rsidTr="00D37FEF">
        <w:trPr>
          <w:trHeight w:val="20"/>
          <w:tblHeader/>
        </w:trPr>
        <w:tc>
          <w:tcPr>
            <w:tcW w:w="861" w:type="dxa"/>
            <w:tcBorders>
              <w:left w:val="single" w:sz="8" w:space="0" w:color="000000"/>
              <w:bottom w:val="single" w:sz="4" w:space="0" w:color="000000"/>
            </w:tcBorders>
            <w:vAlign w:val="bottom"/>
          </w:tcPr>
          <w:p w14:paraId="56FE1286"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6C19919E" w14:textId="77777777" w:rsidR="00172F8A" w:rsidRPr="00547523" w:rsidRDefault="00172F8A" w:rsidP="008F15BD">
            <w:pPr>
              <w:snapToGrid w:val="0"/>
              <w:jc w:val="both"/>
              <w:rPr>
                <w:sz w:val="24"/>
                <w:szCs w:val="24"/>
              </w:rPr>
            </w:pPr>
            <w:r w:rsidRPr="00547523">
              <w:rPr>
                <w:sz w:val="24"/>
                <w:szCs w:val="24"/>
              </w:rPr>
              <w:t>государственной и муниципальной собственности</w:t>
            </w:r>
          </w:p>
        </w:tc>
        <w:tc>
          <w:tcPr>
            <w:tcW w:w="1704" w:type="dxa"/>
            <w:tcBorders>
              <w:left w:val="single" w:sz="8" w:space="0" w:color="000000"/>
              <w:bottom w:val="single" w:sz="4" w:space="0" w:color="000000"/>
            </w:tcBorders>
            <w:vAlign w:val="bottom"/>
          </w:tcPr>
          <w:p w14:paraId="2BF44CAA"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bottom"/>
          </w:tcPr>
          <w:p w14:paraId="562DEFBF" w14:textId="77777777" w:rsidR="00172F8A" w:rsidRPr="00547523" w:rsidRDefault="00172F8A" w:rsidP="008F15BD">
            <w:pPr>
              <w:widowControl w:val="0"/>
              <w:snapToGrid w:val="0"/>
              <w:jc w:val="center"/>
              <w:rPr>
                <w:sz w:val="24"/>
                <w:szCs w:val="24"/>
              </w:rPr>
            </w:pPr>
            <w:r w:rsidRPr="00547523">
              <w:rPr>
                <w:sz w:val="24"/>
                <w:szCs w:val="24"/>
              </w:rPr>
              <w:t>31,0</w:t>
            </w:r>
          </w:p>
        </w:tc>
        <w:tc>
          <w:tcPr>
            <w:tcW w:w="1276" w:type="dxa"/>
            <w:tcBorders>
              <w:left w:val="single" w:sz="8" w:space="0" w:color="000000"/>
              <w:bottom w:val="single" w:sz="4" w:space="0" w:color="000000"/>
              <w:right w:val="single" w:sz="8" w:space="0" w:color="000000"/>
            </w:tcBorders>
            <w:vAlign w:val="bottom"/>
          </w:tcPr>
          <w:p w14:paraId="3B5351FF" w14:textId="77777777" w:rsidR="00172F8A" w:rsidRPr="00547523" w:rsidRDefault="00172F8A" w:rsidP="008F15BD">
            <w:pPr>
              <w:widowControl w:val="0"/>
              <w:snapToGrid w:val="0"/>
              <w:jc w:val="center"/>
              <w:rPr>
                <w:sz w:val="24"/>
                <w:szCs w:val="24"/>
              </w:rPr>
            </w:pPr>
            <w:r w:rsidRPr="00547523">
              <w:rPr>
                <w:sz w:val="24"/>
                <w:szCs w:val="24"/>
              </w:rPr>
              <w:t>39,54</w:t>
            </w:r>
          </w:p>
        </w:tc>
      </w:tr>
      <w:tr w:rsidR="00172F8A" w:rsidRPr="00547523" w14:paraId="6702573E" w14:textId="77777777" w:rsidTr="00D37FEF">
        <w:trPr>
          <w:trHeight w:val="20"/>
          <w:tblHeader/>
        </w:trPr>
        <w:tc>
          <w:tcPr>
            <w:tcW w:w="861" w:type="dxa"/>
            <w:tcBorders>
              <w:left w:val="single" w:sz="8" w:space="0" w:color="000000"/>
              <w:bottom w:val="single" w:sz="4" w:space="0" w:color="000000"/>
            </w:tcBorders>
            <w:vAlign w:val="bottom"/>
          </w:tcPr>
          <w:p w14:paraId="15F611FF"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1C1D2859" w14:textId="77777777" w:rsidR="00172F8A" w:rsidRPr="00547523" w:rsidRDefault="00172F8A" w:rsidP="008F15BD">
            <w:pPr>
              <w:snapToGrid w:val="0"/>
              <w:jc w:val="both"/>
              <w:rPr>
                <w:sz w:val="24"/>
                <w:szCs w:val="24"/>
              </w:rPr>
            </w:pPr>
            <w:r w:rsidRPr="00547523">
              <w:rPr>
                <w:sz w:val="24"/>
                <w:szCs w:val="24"/>
              </w:rPr>
              <w:t>частной собственности</w:t>
            </w:r>
          </w:p>
        </w:tc>
        <w:tc>
          <w:tcPr>
            <w:tcW w:w="1704" w:type="dxa"/>
            <w:tcBorders>
              <w:left w:val="single" w:sz="8" w:space="0" w:color="000000"/>
              <w:bottom w:val="single" w:sz="4" w:space="0" w:color="000000"/>
            </w:tcBorders>
            <w:vAlign w:val="bottom"/>
          </w:tcPr>
          <w:p w14:paraId="25A1A777"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bottom"/>
          </w:tcPr>
          <w:p w14:paraId="45A23E7F" w14:textId="77777777" w:rsidR="00172F8A" w:rsidRPr="00547523" w:rsidRDefault="00172F8A" w:rsidP="008F15BD">
            <w:pPr>
              <w:widowControl w:val="0"/>
              <w:snapToGrid w:val="0"/>
              <w:jc w:val="center"/>
              <w:rPr>
                <w:sz w:val="24"/>
                <w:szCs w:val="24"/>
              </w:rPr>
            </w:pPr>
            <w:r w:rsidRPr="00547523">
              <w:rPr>
                <w:sz w:val="24"/>
                <w:szCs w:val="24"/>
              </w:rPr>
              <w:t>214,89</w:t>
            </w:r>
          </w:p>
        </w:tc>
        <w:tc>
          <w:tcPr>
            <w:tcW w:w="1276" w:type="dxa"/>
            <w:tcBorders>
              <w:left w:val="single" w:sz="8" w:space="0" w:color="000000"/>
              <w:bottom w:val="single" w:sz="4" w:space="0" w:color="000000"/>
              <w:right w:val="single" w:sz="8" w:space="0" w:color="000000"/>
            </w:tcBorders>
            <w:vAlign w:val="bottom"/>
          </w:tcPr>
          <w:p w14:paraId="7C4465CD" w14:textId="77777777" w:rsidR="00172F8A" w:rsidRPr="00547523" w:rsidRDefault="00172F8A" w:rsidP="008F15BD">
            <w:pPr>
              <w:widowControl w:val="0"/>
              <w:snapToGrid w:val="0"/>
              <w:jc w:val="center"/>
              <w:rPr>
                <w:sz w:val="24"/>
                <w:szCs w:val="24"/>
              </w:rPr>
            </w:pPr>
            <w:r w:rsidRPr="00547523">
              <w:rPr>
                <w:sz w:val="24"/>
                <w:szCs w:val="24"/>
              </w:rPr>
              <w:t>263,18</w:t>
            </w:r>
          </w:p>
        </w:tc>
      </w:tr>
      <w:tr w:rsidR="00172F8A" w:rsidRPr="00547523" w14:paraId="7642870C" w14:textId="77777777" w:rsidTr="00D37FEF">
        <w:trPr>
          <w:trHeight w:val="20"/>
          <w:tblHeader/>
        </w:trPr>
        <w:tc>
          <w:tcPr>
            <w:tcW w:w="861" w:type="dxa"/>
            <w:tcBorders>
              <w:left w:val="single" w:sz="8" w:space="0" w:color="000000"/>
              <w:bottom w:val="single" w:sz="4" w:space="0" w:color="000000"/>
            </w:tcBorders>
            <w:vAlign w:val="bottom"/>
          </w:tcPr>
          <w:p w14:paraId="5FD9C368" w14:textId="77777777" w:rsidR="00172F8A" w:rsidRPr="00547523" w:rsidRDefault="00172F8A" w:rsidP="008F15BD">
            <w:pPr>
              <w:snapToGrid w:val="0"/>
              <w:jc w:val="center"/>
              <w:rPr>
                <w:sz w:val="24"/>
                <w:szCs w:val="24"/>
              </w:rPr>
            </w:pPr>
            <w:r w:rsidRPr="00547523">
              <w:rPr>
                <w:sz w:val="24"/>
                <w:szCs w:val="24"/>
              </w:rPr>
              <w:t>3.2</w:t>
            </w:r>
          </w:p>
        </w:tc>
        <w:tc>
          <w:tcPr>
            <w:tcW w:w="4817" w:type="dxa"/>
            <w:tcBorders>
              <w:left w:val="single" w:sz="8" w:space="0" w:color="000000"/>
              <w:bottom w:val="single" w:sz="4" w:space="0" w:color="000000"/>
            </w:tcBorders>
            <w:vAlign w:val="bottom"/>
          </w:tcPr>
          <w:p w14:paraId="402A5D79" w14:textId="77777777" w:rsidR="00172F8A" w:rsidRPr="00547523" w:rsidRDefault="00172F8A" w:rsidP="008F15BD">
            <w:pPr>
              <w:snapToGrid w:val="0"/>
              <w:jc w:val="both"/>
              <w:rPr>
                <w:sz w:val="24"/>
                <w:szCs w:val="24"/>
              </w:rPr>
            </w:pPr>
            <w:r w:rsidRPr="00547523">
              <w:rPr>
                <w:sz w:val="24"/>
                <w:szCs w:val="24"/>
              </w:rPr>
              <w:t>Из общего жилищного фонда:</w:t>
            </w:r>
          </w:p>
        </w:tc>
        <w:tc>
          <w:tcPr>
            <w:tcW w:w="1704" w:type="dxa"/>
            <w:tcBorders>
              <w:left w:val="single" w:sz="8" w:space="0" w:color="000000"/>
              <w:bottom w:val="single" w:sz="4" w:space="0" w:color="000000"/>
            </w:tcBorders>
            <w:vAlign w:val="bottom"/>
          </w:tcPr>
          <w:p w14:paraId="3450CBFD" w14:textId="77777777" w:rsidR="00172F8A" w:rsidRPr="00547523" w:rsidRDefault="00172F8A" w:rsidP="008F15BD">
            <w:pPr>
              <w:snapToGrid w:val="0"/>
              <w:jc w:val="center"/>
              <w:rPr>
                <w:sz w:val="24"/>
                <w:szCs w:val="24"/>
              </w:rPr>
            </w:pPr>
          </w:p>
        </w:tc>
        <w:tc>
          <w:tcPr>
            <w:tcW w:w="1701" w:type="dxa"/>
            <w:tcBorders>
              <w:left w:val="single" w:sz="8" w:space="0" w:color="000000"/>
              <w:bottom w:val="single" w:sz="4" w:space="0" w:color="000000"/>
            </w:tcBorders>
            <w:vAlign w:val="bottom"/>
          </w:tcPr>
          <w:p w14:paraId="1AAE8B5E"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3525628D" w14:textId="77777777" w:rsidR="00172F8A" w:rsidRPr="00547523" w:rsidRDefault="00172F8A" w:rsidP="008F15BD">
            <w:pPr>
              <w:widowControl w:val="0"/>
              <w:snapToGrid w:val="0"/>
              <w:jc w:val="center"/>
              <w:rPr>
                <w:sz w:val="24"/>
                <w:szCs w:val="24"/>
              </w:rPr>
            </w:pPr>
          </w:p>
        </w:tc>
      </w:tr>
      <w:tr w:rsidR="00172F8A" w:rsidRPr="00547523" w14:paraId="24856180" w14:textId="77777777" w:rsidTr="00D37FEF">
        <w:trPr>
          <w:trHeight w:val="20"/>
          <w:tblHeader/>
        </w:trPr>
        <w:tc>
          <w:tcPr>
            <w:tcW w:w="861" w:type="dxa"/>
            <w:tcBorders>
              <w:left w:val="single" w:sz="8" w:space="0" w:color="000000"/>
              <w:bottom w:val="single" w:sz="4" w:space="0" w:color="000000"/>
            </w:tcBorders>
            <w:vAlign w:val="bottom"/>
          </w:tcPr>
          <w:p w14:paraId="7143D0AA"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51A90CF5" w14:textId="77777777" w:rsidR="00172F8A" w:rsidRPr="00547523" w:rsidRDefault="00172F8A" w:rsidP="008F15BD">
            <w:pPr>
              <w:snapToGrid w:val="0"/>
              <w:jc w:val="both"/>
              <w:rPr>
                <w:sz w:val="24"/>
                <w:szCs w:val="24"/>
              </w:rPr>
            </w:pPr>
            <w:r w:rsidRPr="00547523">
              <w:rPr>
                <w:sz w:val="24"/>
                <w:szCs w:val="24"/>
              </w:rPr>
              <w:t>в малоэтажных домах</w:t>
            </w:r>
          </w:p>
        </w:tc>
        <w:tc>
          <w:tcPr>
            <w:tcW w:w="1704" w:type="dxa"/>
            <w:tcBorders>
              <w:left w:val="single" w:sz="8" w:space="0" w:color="000000"/>
              <w:bottom w:val="single" w:sz="4" w:space="0" w:color="000000"/>
            </w:tcBorders>
            <w:vAlign w:val="bottom"/>
          </w:tcPr>
          <w:p w14:paraId="5D62EEF0"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bottom"/>
          </w:tcPr>
          <w:p w14:paraId="37756885" w14:textId="77777777" w:rsidR="00172F8A" w:rsidRPr="00547523" w:rsidRDefault="00172F8A" w:rsidP="008F15BD">
            <w:pPr>
              <w:widowControl w:val="0"/>
              <w:snapToGrid w:val="0"/>
              <w:jc w:val="center"/>
              <w:rPr>
                <w:sz w:val="24"/>
                <w:szCs w:val="24"/>
              </w:rPr>
            </w:pPr>
            <w:r w:rsidRPr="00547523">
              <w:rPr>
                <w:sz w:val="24"/>
                <w:szCs w:val="24"/>
              </w:rPr>
              <w:t>31,22</w:t>
            </w:r>
          </w:p>
        </w:tc>
        <w:tc>
          <w:tcPr>
            <w:tcW w:w="1276" w:type="dxa"/>
            <w:tcBorders>
              <w:left w:val="single" w:sz="8" w:space="0" w:color="000000"/>
              <w:bottom w:val="single" w:sz="4" w:space="0" w:color="000000"/>
              <w:right w:val="single" w:sz="8" w:space="0" w:color="000000"/>
            </w:tcBorders>
            <w:vAlign w:val="bottom"/>
          </w:tcPr>
          <w:p w14:paraId="2E378F68" w14:textId="77777777" w:rsidR="00172F8A" w:rsidRPr="00547523" w:rsidRDefault="00172F8A" w:rsidP="008F15BD">
            <w:pPr>
              <w:widowControl w:val="0"/>
              <w:snapToGrid w:val="0"/>
              <w:jc w:val="center"/>
              <w:rPr>
                <w:sz w:val="24"/>
                <w:szCs w:val="24"/>
              </w:rPr>
            </w:pPr>
            <w:r w:rsidRPr="00547523">
              <w:rPr>
                <w:sz w:val="24"/>
                <w:szCs w:val="24"/>
              </w:rPr>
              <w:t>39,76</w:t>
            </w:r>
          </w:p>
        </w:tc>
      </w:tr>
      <w:tr w:rsidR="00172F8A" w:rsidRPr="00547523" w14:paraId="575E9774" w14:textId="77777777" w:rsidTr="00D37FEF">
        <w:trPr>
          <w:trHeight w:val="20"/>
          <w:tblHeader/>
        </w:trPr>
        <w:tc>
          <w:tcPr>
            <w:tcW w:w="861" w:type="dxa"/>
            <w:tcBorders>
              <w:left w:val="single" w:sz="8" w:space="0" w:color="000000"/>
              <w:bottom w:val="single" w:sz="4" w:space="0" w:color="000000"/>
            </w:tcBorders>
            <w:vAlign w:val="bottom"/>
          </w:tcPr>
          <w:p w14:paraId="2BFA2160"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35DF2A5B" w14:textId="77777777" w:rsidR="00172F8A" w:rsidRPr="00547523" w:rsidRDefault="00172F8A" w:rsidP="008F15BD">
            <w:pPr>
              <w:snapToGrid w:val="0"/>
              <w:jc w:val="both"/>
              <w:rPr>
                <w:sz w:val="24"/>
                <w:szCs w:val="24"/>
              </w:rPr>
            </w:pPr>
            <w:r w:rsidRPr="00547523">
              <w:rPr>
                <w:sz w:val="24"/>
                <w:szCs w:val="24"/>
              </w:rPr>
              <w:t>в индивидуальных жилых домах с приусадебными земельными участками</w:t>
            </w:r>
          </w:p>
        </w:tc>
        <w:tc>
          <w:tcPr>
            <w:tcW w:w="1704" w:type="dxa"/>
            <w:tcBorders>
              <w:left w:val="single" w:sz="8" w:space="0" w:color="000000"/>
              <w:bottom w:val="single" w:sz="4" w:space="0" w:color="000000"/>
            </w:tcBorders>
            <w:vAlign w:val="bottom"/>
          </w:tcPr>
          <w:p w14:paraId="4D68ADAA"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bottom"/>
          </w:tcPr>
          <w:p w14:paraId="43DB2CF9" w14:textId="77777777" w:rsidR="00172F8A" w:rsidRPr="00547523" w:rsidRDefault="00172F8A" w:rsidP="008F15BD">
            <w:pPr>
              <w:widowControl w:val="0"/>
              <w:snapToGrid w:val="0"/>
              <w:jc w:val="center"/>
              <w:rPr>
                <w:sz w:val="24"/>
                <w:szCs w:val="24"/>
              </w:rPr>
            </w:pPr>
            <w:r w:rsidRPr="00547523">
              <w:rPr>
                <w:sz w:val="24"/>
                <w:szCs w:val="24"/>
              </w:rPr>
              <w:t>214,67</w:t>
            </w:r>
          </w:p>
        </w:tc>
        <w:tc>
          <w:tcPr>
            <w:tcW w:w="1276" w:type="dxa"/>
            <w:tcBorders>
              <w:left w:val="single" w:sz="8" w:space="0" w:color="000000"/>
              <w:bottom w:val="single" w:sz="4" w:space="0" w:color="000000"/>
              <w:right w:val="single" w:sz="8" w:space="0" w:color="000000"/>
            </w:tcBorders>
            <w:vAlign w:val="bottom"/>
          </w:tcPr>
          <w:p w14:paraId="4A591A9B" w14:textId="77777777" w:rsidR="00172F8A" w:rsidRPr="00547523" w:rsidRDefault="00172F8A" w:rsidP="008F15BD">
            <w:pPr>
              <w:widowControl w:val="0"/>
              <w:snapToGrid w:val="0"/>
              <w:jc w:val="center"/>
              <w:rPr>
                <w:sz w:val="24"/>
                <w:szCs w:val="24"/>
              </w:rPr>
            </w:pPr>
            <w:r w:rsidRPr="00547523">
              <w:rPr>
                <w:sz w:val="24"/>
                <w:szCs w:val="24"/>
              </w:rPr>
              <w:t>262,96</w:t>
            </w:r>
          </w:p>
        </w:tc>
      </w:tr>
      <w:tr w:rsidR="00172F8A" w:rsidRPr="00547523" w14:paraId="0A8465A4" w14:textId="77777777" w:rsidTr="00D37FEF">
        <w:trPr>
          <w:trHeight w:val="20"/>
          <w:tblHeader/>
        </w:trPr>
        <w:tc>
          <w:tcPr>
            <w:tcW w:w="861" w:type="dxa"/>
            <w:tcBorders>
              <w:left w:val="single" w:sz="8" w:space="0" w:color="000000"/>
              <w:bottom w:val="single" w:sz="4" w:space="0" w:color="000000"/>
            </w:tcBorders>
            <w:vAlign w:val="bottom"/>
          </w:tcPr>
          <w:p w14:paraId="62E5339A" w14:textId="77777777" w:rsidR="00172F8A" w:rsidRPr="00547523" w:rsidRDefault="00172F8A" w:rsidP="008F15BD">
            <w:pPr>
              <w:snapToGrid w:val="0"/>
              <w:jc w:val="center"/>
              <w:rPr>
                <w:sz w:val="24"/>
                <w:szCs w:val="24"/>
              </w:rPr>
            </w:pPr>
            <w:r w:rsidRPr="00547523">
              <w:rPr>
                <w:sz w:val="24"/>
                <w:szCs w:val="24"/>
              </w:rPr>
              <w:t>3.3</w:t>
            </w:r>
          </w:p>
        </w:tc>
        <w:tc>
          <w:tcPr>
            <w:tcW w:w="4817" w:type="dxa"/>
            <w:tcBorders>
              <w:left w:val="single" w:sz="8" w:space="0" w:color="000000"/>
              <w:bottom w:val="single" w:sz="4" w:space="0" w:color="000000"/>
            </w:tcBorders>
            <w:vAlign w:val="bottom"/>
          </w:tcPr>
          <w:p w14:paraId="0DF97B75" w14:textId="77777777" w:rsidR="00172F8A" w:rsidRPr="00547523" w:rsidRDefault="00172F8A" w:rsidP="008F15BD">
            <w:pPr>
              <w:snapToGrid w:val="0"/>
              <w:jc w:val="both"/>
              <w:rPr>
                <w:sz w:val="24"/>
                <w:szCs w:val="24"/>
              </w:rPr>
            </w:pPr>
            <w:r w:rsidRPr="00547523">
              <w:rPr>
                <w:sz w:val="24"/>
                <w:szCs w:val="24"/>
              </w:rPr>
              <w:t>Жилищный фонд с износом более 65 %</w:t>
            </w:r>
          </w:p>
        </w:tc>
        <w:tc>
          <w:tcPr>
            <w:tcW w:w="1704" w:type="dxa"/>
            <w:tcBorders>
              <w:left w:val="single" w:sz="8" w:space="0" w:color="000000"/>
              <w:bottom w:val="single" w:sz="4" w:space="0" w:color="000000"/>
            </w:tcBorders>
            <w:vAlign w:val="bottom"/>
          </w:tcPr>
          <w:p w14:paraId="3701E92F"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bottom"/>
          </w:tcPr>
          <w:p w14:paraId="5F5B73F5" w14:textId="77777777" w:rsidR="00172F8A" w:rsidRPr="00547523" w:rsidRDefault="00172F8A" w:rsidP="008F15BD">
            <w:pPr>
              <w:widowControl w:val="0"/>
              <w:snapToGrid w:val="0"/>
              <w:jc w:val="center"/>
              <w:rPr>
                <w:sz w:val="24"/>
                <w:szCs w:val="24"/>
              </w:rPr>
            </w:pPr>
            <w:r w:rsidRPr="00547523">
              <w:rPr>
                <w:sz w:val="24"/>
                <w:szCs w:val="24"/>
              </w:rPr>
              <w:t>35,04</w:t>
            </w:r>
          </w:p>
        </w:tc>
        <w:tc>
          <w:tcPr>
            <w:tcW w:w="1276" w:type="dxa"/>
            <w:tcBorders>
              <w:left w:val="single" w:sz="8" w:space="0" w:color="000000"/>
              <w:bottom w:val="single" w:sz="4" w:space="0" w:color="000000"/>
              <w:right w:val="single" w:sz="8" w:space="0" w:color="000000"/>
            </w:tcBorders>
            <w:vAlign w:val="bottom"/>
          </w:tcPr>
          <w:p w14:paraId="527C6D92" w14:textId="77777777" w:rsidR="00172F8A" w:rsidRPr="00547523" w:rsidRDefault="00172F8A" w:rsidP="008F15BD">
            <w:pPr>
              <w:widowControl w:val="0"/>
              <w:snapToGrid w:val="0"/>
              <w:jc w:val="center"/>
              <w:rPr>
                <w:sz w:val="24"/>
                <w:szCs w:val="24"/>
              </w:rPr>
            </w:pPr>
          </w:p>
        </w:tc>
      </w:tr>
      <w:tr w:rsidR="00172F8A" w:rsidRPr="00547523" w14:paraId="0900EDD4" w14:textId="77777777" w:rsidTr="00D37FEF">
        <w:trPr>
          <w:trHeight w:val="20"/>
          <w:tblHeader/>
        </w:trPr>
        <w:tc>
          <w:tcPr>
            <w:tcW w:w="861" w:type="dxa"/>
            <w:tcBorders>
              <w:left w:val="single" w:sz="8" w:space="0" w:color="000000"/>
              <w:bottom w:val="single" w:sz="4" w:space="0" w:color="000000"/>
            </w:tcBorders>
            <w:vAlign w:val="bottom"/>
          </w:tcPr>
          <w:p w14:paraId="143BF1C3" w14:textId="77777777" w:rsidR="00172F8A" w:rsidRPr="00547523" w:rsidRDefault="00172F8A" w:rsidP="008F15BD">
            <w:pPr>
              <w:snapToGrid w:val="0"/>
              <w:jc w:val="center"/>
              <w:rPr>
                <w:sz w:val="24"/>
                <w:szCs w:val="24"/>
              </w:rPr>
            </w:pPr>
            <w:r w:rsidRPr="00547523">
              <w:rPr>
                <w:sz w:val="24"/>
                <w:szCs w:val="24"/>
              </w:rPr>
              <w:t>3.4</w:t>
            </w:r>
          </w:p>
        </w:tc>
        <w:tc>
          <w:tcPr>
            <w:tcW w:w="4817" w:type="dxa"/>
            <w:tcBorders>
              <w:left w:val="single" w:sz="8" w:space="0" w:color="000000"/>
              <w:bottom w:val="single" w:sz="4" w:space="0" w:color="000000"/>
            </w:tcBorders>
            <w:vAlign w:val="bottom"/>
          </w:tcPr>
          <w:p w14:paraId="5AB68D9F" w14:textId="77777777" w:rsidR="00172F8A" w:rsidRPr="00547523" w:rsidRDefault="00172F8A" w:rsidP="008F15BD">
            <w:pPr>
              <w:snapToGrid w:val="0"/>
              <w:jc w:val="both"/>
              <w:rPr>
                <w:sz w:val="24"/>
                <w:szCs w:val="24"/>
              </w:rPr>
            </w:pPr>
            <w:r w:rsidRPr="00547523">
              <w:rPr>
                <w:sz w:val="24"/>
                <w:szCs w:val="24"/>
              </w:rPr>
              <w:t>Убыль жилищного фонда - всего</w:t>
            </w:r>
          </w:p>
        </w:tc>
        <w:tc>
          <w:tcPr>
            <w:tcW w:w="1704" w:type="dxa"/>
            <w:tcBorders>
              <w:left w:val="single" w:sz="8" w:space="0" w:color="000000"/>
              <w:bottom w:val="single" w:sz="4" w:space="0" w:color="000000"/>
            </w:tcBorders>
            <w:vAlign w:val="bottom"/>
          </w:tcPr>
          <w:p w14:paraId="2863E70D"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bottom"/>
          </w:tcPr>
          <w:p w14:paraId="1BA3B2D8" w14:textId="77777777" w:rsidR="00172F8A" w:rsidRPr="00547523" w:rsidRDefault="00172F8A" w:rsidP="008F15BD">
            <w:pPr>
              <w:widowControl w:val="0"/>
              <w:snapToGrid w:val="0"/>
              <w:jc w:val="center"/>
              <w:rPr>
                <w:sz w:val="24"/>
                <w:szCs w:val="24"/>
              </w:rPr>
            </w:pPr>
            <w:r w:rsidRPr="00547523">
              <w:rPr>
                <w:sz w:val="24"/>
                <w:szCs w:val="24"/>
              </w:rPr>
              <w:t>4,72</w:t>
            </w:r>
          </w:p>
        </w:tc>
        <w:tc>
          <w:tcPr>
            <w:tcW w:w="1276" w:type="dxa"/>
            <w:tcBorders>
              <w:left w:val="single" w:sz="8" w:space="0" w:color="000000"/>
              <w:bottom w:val="single" w:sz="4" w:space="0" w:color="000000"/>
              <w:right w:val="single" w:sz="8" w:space="0" w:color="000000"/>
            </w:tcBorders>
            <w:vAlign w:val="bottom"/>
          </w:tcPr>
          <w:p w14:paraId="7210C921" w14:textId="77777777" w:rsidR="00172F8A" w:rsidRPr="00547523" w:rsidRDefault="00172F8A" w:rsidP="008F15BD">
            <w:pPr>
              <w:widowControl w:val="0"/>
              <w:snapToGrid w:val="0"/>
              <w:jc w:val="center"/>
              <w:rPr>
                <w:sz w:val="24"/>
                <w:szCs w:val="24"/>
              </w:rPr>
            </w:pPr>
          </w:p>
        </w:tc>
      </w:tr>
      <w:tr w:rsidR="00172F8A" w:rsidRPr="00547523" w14:paraId="45E2AE89" w14:textId="77777777" w:rsidTr="00D37FEF">
        <w:trPr>
          <w:trHeight w:val="20"/>
          <w:tblHeader/>
        </w:trPr>
        <w:tc>
          <w:tcPr>
            <w:tcW w:w="861" w:type="dxa"/>
            <w:tcBorders>
              <w:left w:val="single" w:sz="8" w:space="0" w:color="000000"/>
              <w:bottom w:val="single" w:sz="4" w:space="0" w:color="000000"/>
            </w:tcBorders>
            <w:vAlign w:val="bottom"/>
          </w:tcPr>
          <w:p w14:paraId="03B094CB"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2848DAC2" w14:textId="77777777" w:rsidR="00172F8A" w:rsidRPr="00547523" w:rsidRDefault="00172F8A" w:rsidP="008F15BD">
            <w:pPr>
              <w:snapToGrid w:val="0"/>
              <w:jc w:val="both"/>
              <w:rPr>
                <w:sz w:val="24"/>
                <w:szCs w:val="24"/>
              </w:rPr>
            </w:pPr>
            <w:r w:rsidRPr="00547523">
              <w:rPr>
                <w:sz w:val="24"/>
                <w:szCs w:val="24"/>
              </w:rPr>
              <w:t>В том числе:</w:t>
            </w:r>
          </w:p>
        </w:tc>
        <w:tc>
          <w:tcPr>
            <w:tcW w:w="1704" w:type="dxa"/>
            <w:tcBorders>
              <w:left w:val="single" w:sz="8" w:space="0" w:color="000000"/>
              <w:bottom w:val="single" w:sz="4" w:space="0" w:color="000000"/>
            </w:tcBorders>
            <w:vAlign w:val="bottom"/>
          </w:tcPr>
          <w:p w14:paraId="0DFD01FF" w14:textId="77777777" w:rsidR="00172F8A" w:rsidRPr="00547523" w:rsidRDefault="00172F8A" w:rsidP="008F15BD">
            <w:pPr>
              <w:snapToGrid w:val="0"/>
              <w:jc w:val="center"/>
              <w:rPr>
                <w:sz w:val="24"/>
                <w:szCs w:val="24"/>
              </w:rPr>
            </w:pPr>
          </w:p>
        </w:tc>
        <w:tc>
          <w:tcPr>
            <w:tcW w:w="1701" w:type="dxa"/>
            <w:tcBorders>
              <w:left w:val="single" w:sz="8" w:space="0" w:color="000000"/>
              <w:bottom w:val="single" w:sz="4" w:space="0" w:color="000000"/>
            </w:tcBorders>
            <w:vAlign w:val="bottom"/>
          </w:tcPr>
          <w:p w14:paraId="3E424BFC"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1069CCCE" w14:textId="77777777" w:rsidR="00172F8A" w:rsidRPr="00547523" w:rsidRDefault="00172F8A" w:rsidP="008F15BD">
            <w:pPr>
              <w:widowControl w:val="0"/>
              <w:snapToGrid w:val="0"/>
              <w:jc w:val="center"/>
              <w:rPr>
                <w:sz w:val="24"/>
                <w:szCs w:val="24"/>
              </w:rPr>
            </w:pPr>
          </w:p>
        </w:tc>
      </w:tr>
      <w:tr w:rsidR="00172F8A" w:rsidRPr="00547523" w14:paraId="5BABB869" w14:textId="77777777" w:rsidTr="00D37FEF">
        <w:trPr>
          <w:trHeight w:val="20"/>
          <w:tblHeader/>
        </w:trPr>
        <w:tc>
          <w:tcPr>
            <w:tcW w:w="861" w:type="dxa"/>
            <w:tcBorders>
              <w:left w:val="single" w:sz="8" w:space="0" w:color="000000"/>
              <w:bottom w:val="single" w:sz="4" w:space="0" w:color="000000"/>
            </w:tcBorders>
            <w:vAlign w:val="bottom"/>
          </w:tcPr>
          <w:p w14:paraId="244EA459"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7803B75B" w14:textId="77777777" w:rsidR="00172F8A" w:rsidRPr="00547523" w:rsidRDefault="00172F8A" w:rsidP="008F15BD">
            <w:pPr>
              <w:snapToGrid w:val="0"/>
              <w:jc w:val="both"/>
              <w:rPr>
                <w:sz w:val="24"/>
                <w:szCs w:val="24"/>
              </w:rPr>
            </w:pPr>
            <w:r w:rsidRPr="00547523">
              <w:rPr>
                <w:sz w:val="24"/>
                <w:szCs w:val="24"/>
              </w:rPr>
              <w:t>частной собственности</w:t>
            </w:r>
          </w:p>
        </w:tc>
        <w:tc>
          <w:tcPr>
            <w:tcW w:w="1704" w:type="dxa"/>
            <w:tcBorders>
              <w:left w:val="single" w:sz="8" w:space="0" w:color="000000"/>
              <w:bottom w:val="single" w:sz="4" w:space="0" w:color="000000"/>
            </w:tcBorders>
            <w:vAlign w:val="bottom"/>
          </w:tcPr>
          <w:p w14:paraId="419E13C5"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bottom"/>
          </w:tcPr>
          <w:p w14:paraId="68695431" w14:textId="77777777" w:rsidR="00172F8A" w:rsidRPr="00547523" w:rsidRDefault="00172F8A" w:rsidP="008F15BD">
            <w:pPr>
              <w:widowControl w:val="0"/>
              <w:snapToGrid w:val="0"/>
              <w:jc w:val="center"/>
              <w:rPr>
                <w:sz w:val="24"/>
                <w:szCs w:val="24"/>
              </w:rPr>
            </w:pPr>
            <w:r w:rsidRPr="00547523">
              <w:rPr>
                <w:sz w:val="24"/>
                <w:szCs w:val="24"/>
              </w:rPr>
              <w:t>4,72</w:t>
            </w:r>
          </w:p>
        </w:tc>
        <w:tc>
          <w:tcPr>
            <w:tcW w:w="1276" w:type="dxa"/>
            <w:tcBorders>
              <w:left w:val="single" w:sz="8" w:space="0" w:color="000000"/>
              <w:bottom w:val="single" w:sz="4" w:space="0" w:color="000000"/>
              <w:right w:val="single" w:sz="8" w:space="0" w:color="000000"/>
            </w:tcBorders>
            <w:vAlign w:val="bottom"/>
          </w:tcPr>
          <w:p w14:paraId="2BCFBDA9" w14:textId="77777777" w:rsidR="00172F8A" w:rsidRPr="00547523" w:rsidRDefault="00172F8A" w:rsidP="008F15BD">
            <w:pPr>
              <w:widowControl w:val="0"/>
              <w:snapToGrid w:val="0"/>
              <w:jc w:val="center"/>
              <w:rPr>
                <w:sz w:val="24"/>
                <w:szCs w:val="24"/>
              </w:rPr>
            </w:pPr>
            <w:r w:rsidRPr="00547523">
              <w:rPr>
                <w:sz w:val="24"/>
                <w:szCs w:val="24"/>
              </w:rPr>
              <w:t>14,8</w:t>
            </w:r>
          </w:p>
        </w:tc>
      </w:tr>
      <w:tr w:rsidR="00172F8A" w:rsidRPr="00547523" w14:paraId="0094F6A3" w14:textId="77777777" w:rsidTr="00D37FEF">
        <w:trPr>
          <w:trHeight w:val="20"/>
          <w:tblHeader/>
        </w:trPr>
        <w:tc>
          <w:tcPr>
            <w:tcW w:w="861" w:type="dxa"/>
            <w:tcBorders>
              <w:left w:val="single" w:sz="8" w:space="0" w:color="000000"/>
              <w:bottom w:val="single" w:sz="4" w:space="0" w:color="000000"/>
            </w:tcBorders>
          </w:tcPr>
          <w:p w14:paraId="65CE80F0" w14:textId="77777777" w:rsidR="00172F8A" w:rsidRPr="00547523" w:rsidRDefault="00172F8A" w:rsidP="008F15BD">
            <w:pPr>
              <w:snapToGrid w:val="0"/>
              <w:jc w:val="center"/>
              <w:rPr>
                <w:sz w:val="24"/>
                <w:szCs w:val="24"/>
              </w:rPr>
            </w:pPr>
            <w:r w:rsidRPr="00547523">
              <w:rPr>
                <w:sz w:val="24"/>
                <w:szCs w:val="24"/>
              </w:rPr>
              <w:t>3.5</w:t>
            </w:r>
          </w:p>
        </w:tc>
        <w:tc>
          <w:tcPr>
            <w:tcW w:w="4817" w:type="dxa"/>
            <w:tcBorders>
              <w:left w:val="single" w:sz="8" w:space="0" w:color="000000"/>
              <w:bottom w:val="single" w:sz="4" w:space="0" w:color="000000"/>
            </w:tcBorders>
          </w:tcPr>
          <w:p w14:paraId="3E356D80" w14:textId="77777777" w:rsidR="00172F8A" w:rsidRPr="00547523" w:rsidRDefault="00172F8A" w:rsidP="008F15BD">
            <w:pPr>
              <w:snapToGrid w:val="0"/>
              <w:rPr>
                <w:sz w:val="24"/>
                <w:szCs w:val="24"/>
              </w:rPr>
            </w:pPr>
            <w:r w:rsidRPr="00547523">
              <w:rPr>
                <w:sz w:val="24"/>
                <w:szCs w:val="24"/>
              </w:rPr>
              <w:t>Из общего объема убыли жилищного фонда, убыло по:</w:t>
            </w:r>
          </w:p>
        </w:tc>
        <w:tc>
          <w:tcPr>
            <w:tcW w:w="1704" w:type="dxa"/>
            <w:tcBorders>
              <w:left w:val="single" w:sz="8" w:space="0" w:color="000000"/>
              <w:bottom w:val="single" w:sz="4" w:space="0" w:color="000000"/>
            </w:tcBorders>
            <w:vAlign w:val="center"/>
          </w:tcPr>
          <w:p w14:paraId="22B69A13" w14:textId="77777777" w:rsidR="00172F8A" w:rsidRPr="00547523" w:rsidRDefault="00172F8A" w:rsidP="008F15BD">
            <w:pPr>
              <w:snapToGrid w:val="0"/>
              <w:jc w:val="center"/>
              <w:rPr>
                <w:sz w:val="24"/>
                <w:szCs w:val="24"/>
              </w:rPr>
            </w:pPr>
          </w:p>
        </w:tc>
        <w:tc>
          <w:tcPr>
            <w:tcW w:w="1701" w:type="dxa"/>
            <w:tcBorders>
              <w:left w:val="single" w:sz="8" w:space="0" w:color="000000"/>
              <w:bottom w:val="single" w:sz="4" w:space="0" w:color="000000"/>
            </w:tcBorders>
            <w:vAlign w:val="center"/>
          </w:tcPr>
          <w:p w14:paraId="524184D2"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center"/>
          </w:tcPr>
          <w:p w14:paraId="369155CA" w14:textId="77777777" w:rsidR="00172F8A" w:rsidRPr="00547523" w:rsidRDefault="00172F8A" w:rsidP="008F15BD">
            <w:pPr>
              <w:widowControl w:val="0"/>
              <w:snapToGrid w:val="0"/>
              <w:jc w:val="center"/>
              <w:rPr>
                <w:sz w:val="24"/>
                <w:szCs w:val="24"/>
              </w:rPr>
            </w:pPr>
          </w:p>
        </w:tc>
      </w:tr>
      <w:tr w:rsidR="00172F8A" w:rsidRPr="00547523" w14:paraId="3749233C" w14:textId="77777777" w:rsidTr="00D37FEF">
        <w:trPr>
          <w:trHeight w:val="20"/>
          <w:tblHeader/>
        </w:trPr>
        <w:tc>
          <w:tcPr>
            <w:tcW w:w="861" w:type="dxa"/>
            <w:tcBorders>
              <w:left w:val="single" w:sz="8" w:space="0" w:color="000000"/>
              <w:bottom w:val="single" w:sz="4" w:space="0" w:color="000000"/>
            </w:tcBorders>
          </w:tcPr>
          <w:p w14:paraId="6DC66CEE"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704DDC9F" w14:textId="77777777" w:rsidR="00172F8A" w:rsidRPr="00547523" w:rsidRDefault="00172F8A" w:rsidP="008F15BD">
            <w:pPr>
              <w:snapToGrid w:val="0"/>
              <w:rPr>
                <w:sz w:val="24"/>
                <w:szCs w:val="24"/>
              </w:rPr>
            </w:pPr>
            <w:r w:rsidRPr="00547523">
              <w:rPr>
                <w:sz w:val="24"/>
                <w:szCs w:val="24"/>
              </w:rPr>
              <w:t>техническому состоянию</w:t>
            </w:r>
          </w:p>
        </w:tc>
        <w:tc>
          <w:tcPr>
            <w:tcW w:w="1704" w:type="dxa"/>
            <w:tcBorders>
              <w:left w:val="single" w:sz="8" w:space="0" w:color="000000"/>
              <w:bottom w:val="single" w:sz="4" w:space="0" w:color="000000"/>
            </w:tcBorders>
            <w:vAlign w:val="center"/>
          </w:tcPr>
          <w:p w14:paraId="7615B65F"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center"/>
          </w:tcPr>
          <w:p w14:paraId="3A024908" w14:textId="77777777" w:rsidR="00172F8A" w:rsidRPr="00547523" w:rsidRDefault="00172F8A" w:rsidP="008F15BD">
            <w:pPr>
              <w:widowControl w:val="0"/>
              <w:snapToGrid w:val="0"/>
              <w:jc w:val="center"/>
              <w:rPr>
                <w:sz w:val="24"/>
                <w:szCs w:val="24"/>
              </w:rPr>
            </w:pPr>
            <w:r w:rsidRPr="00547523">
              <w:rPr>
                <w:sz w:val="24"/>
                <w:szCs w:val="24"/>
              </w:rPr>
              <w:t>4,72</w:t>
            </w:r>
          </w:p>
        </w:tc>
        <w:tc>
          <w:tcPr>
            <w:tcW w:w="1276" w:type="dxa"/>
            <w:tcBorders>
              <w:left w:val="single" w:sz="8" w:space="0" w:color="000000"/>
              <w:bottom w:val="single" w:sz="4" w:space="0" w:color="000000"/>
              <w:right w:val="single" w:sz="8" w:space="0" w:color="000000"/>
            </w:tcBorders>
            <w:vAlign w:val="center"/>
          </w:tcPr>
          <w:p w14:paraId="04B88EC1" w14:textId="77777777" w:rsidR="00172F8A" w:rsidRPr="00547523" w:rsidRDefault="00172F8A" w:rsidP="008F15BD">
            <w:pPr>
              <w:widowControl w:val="0"/>
              <w:snapToGrid w:val="0"/>
              <w:jc w:val="center"/>
              <w:rPr>
                <w:sz w:val="24"/>
                <w:szCs w:val="24"/>
              </w:rPr>
            </w:pPr>
            <w:r w:rsidRPr="00547523">
              <w:rPr>
                <w:sz w:val="24"/>
                <w:szCs w:val="24"/>
              </w:rPr>
              <w:t>4,31</w:t>
            </w:r>
          </w:p>
        </w:tc>
      </w:tr>
      <w:tr w:rsidR="00172F8A" w:rsidRPr="00547523" w14:paraId="6E1B0E26" w14:textId="77777777" w:rsidTr="00D37FEF">
        <w:trPr>
          <w:trHeight w:val="20"/>
          <w:tblHeader/>
        </w:trPr>
        <w:tc>
          <w:tcPr>
            <w:tcW w:w="861" w:type="dxa"/>
            <w:tcBorders>
              <w:left w:val="single" w:sz="8" w:space="0" w:color="000000"/>
              <w:bottom w:val="single" w:sz="4" w:space="0" w:color="000000"/>
            </w:tcBorders>
          </w:tcPr>
          <w:p w14:paraId="0BD97337"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3025C439" w14:textId="77777777" w:rsidR="00172F8A" w:rsidRPr="00547523" w:rsidRDefault="00172F8A" w:rsidP="008F15BD">
            <w:pPr>
              <w:snapToGrid w:val="0"/>
              <w:rPr>
                <w:sz w:val="24"/>
                <w:szCs w:val="24"/>
              </w:rPr>
            </w:pPr>
            <w:r w:rsidRPr="00547523">
              <w:rPr>
                <w:sz w:val="24"/>
                <w:szCs w:val="24"/>
              </w:rPr>
              <w:t>реконструкции</w:t>
            </w:r>
          </w:p>
        </w:tc>
        <w:tc>
          <w:tcPr>
            <w:tcW w:w="1704" w:type="dxa"/>
            <w:tcBorders>
              <w:left w:val="single" w:sz="8" w:space="0" w:color="000000"/>
              <w:bottom w:val="single" w:sz="4" w:space="0" w:color="000000"/>
            </w:tcBorders>
            <w:vAlign w:val="center"/>
          </w:tcPr>
          <w:p w14:paraId="33E57DDF"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center"/>
          </w:tcPr>
          <w:p w14:paraId="061AB293"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center"/>
          </w:tcPr>
          <w:p w14:paraId="49416DB8" w14:textId="77777777" w:rsidR="00172F8A" w:rsidRPr="00547523" w:rsidRDefault="00172F8A" w:rsidP="008F15BD">
            <w:pPr>
              <w:widowControl w:val="0"/>
              <w:snapToGrid w:val="0"/>
              <w:jc w:val="center"/>
              <w:rPr>
                <w:sz w:val="24"/>
                <w:szCs w:val="24"/>
              </w:rPr>
            </w:pPr>
            <w:r w:rsidRPr="00547523">
              <w:rPr>
                <w:sz w:val="24"/>
                <w:szCs w:val="24"/>
              </w:rPr>
              <w:t>8,52</w:t>
            </w:r>
          </w:p>
        </w:tc>
      </w:tr>
      <w:tr w:rsidR="00172F8A" w:rsidRPr="00547523" w14:paraId="23CC4F08" w14:textId="77777777" w:rsidTr="00D37FEF">
        <w:trPr>
          <w:trHeight w:val="20"/>
          <w:tblHeader/>
        </w:trPr>
        <w:tc>
          <w:tcPr>
            <w:tcW w:w="861" w:type="dxa"/>
            <w:tcBorders>
              <w:left w:val="single" w:sz="8" w:space="0" w:color="000000"/>
              <w:bottom w:val="single" w:sz="4" w:space="0" w:color="000000"/>
            </w:tcBorders>
            <w:vAlign w:val="bottom"/>
          </w:tcPr>
          <w:p w14:paraId="1EFAADA2"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11E3F400" w14:textId="77777777" w:rsidR="00172F8A" w:rsidRPr="00547523" w:rsidRDefault="00172F8A" w:rsidP="008F15BD">
            <w:pPr>
              <w:snapToGrid w:val="0"/>
              <w:rPr>
                <w:sz w:val="24"/>
                <w:szCs w:val="24"/>
              </w:rPr>
            </w:pPr>
            <w:r w:rsidRPr="00547523">
              <w:rPr>
                <w:sz w:val="24"/>
                <w:szCs w:val="24"/>
              </w:rPr>
              <w:t>другим причинам (организация санитарно-защитных зон, переоборудование и пр.)</w:t>
            </w:r>
          </w:p>
        </w:tc>
        <w:tc>
          <w:tcPr>
            <w:tcW w:w="1704" w:type="dxa"/>
            <w:tcBorders>
              <w:left w:val="single" w:sz="8" w:space="0" w:color="000000"/>
              <w:bottom w:val="single" w:sz="4" w:space="0" w:color="000000"/>
            </w:tcBorders>
            <w:vAlign w:val="bottom"/>
          </w:tcPr>
          <w:p w14:paraId="711456CC"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bottom"/>
          </w:tcPr>
          <w:p w14:paraId="3452D628"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68EE94B8" w14:textId="77777777" w:rsidR="00172F8A" w:rsidRPr="00547523" w:rsidRDefault="00172F8A" w:rsidP="008F15BD">
            <w:pPr>
              <w:widowControl w:val="0"/>
              <w:snapToGrid w:val="0"/>
              <w:jc w:val="center"/>
              <w:rPr>
                <w:sz w:val="24"/>
                <w:szCs w:val="24"/>
              </w:rPr>
            </w:pPr>
            <w:r w:rsidRPr="00547523">
              <w:rPr>
                <w:sz w:val="24"/>
                <w:szCs w:val="24"/>
              </w:rPr>
              <w:t>1,97</w:t>
            </w:r>
          </w:p>
        </w:tc>
      </w:tr>
      <w:tr w:rsidR="00172F8A" w:rsidRPr="00547523" w14:paraId="0FA9984D" w14:textId="77777777" w:rsidTr="00D37FEF">
        <w:trPr>
          <w:trHeight w:val="20"/>
          <w:tblHeader/>
        </w:trPr>
        <w:tc>
          <w:tcPr>
            <w:tcW w:w="861" w:type="dxa"/>
            <w:tcBorders>
              <w:left w:val="single" w:sz="8" w:space="0" w:color="000000"/>
              <w:bottom w:val="single" w:sz="4" w:space="0" w:color="000000"/>
            </w:tcBorders>
          </w:tcPr>
          <w:p w14:paraId="7000A6DE" w14:textId="77777777" w:rsidR="00172F8A" w:rsidRPr="00547523" w:rsidRDefault="00172F8A" w:rsidP="008F15BD">
            <w:pPr>
              <w:snapToGrid w:val="0"/>
              <w:jc w:val="center"/>
              <w:rPr>
                <w:sz w:val="24"/>
                <w:szCs w:val="24"/>
              </w:rPr>
            </w:pPr>
            <w:r w:rsidRPr="00547523">
              <w:rPr>
                <w:sz w:val="24"/>
                <w:szCs w:val="24"/>
              </w:rPr>
              <w:t>3.6</w:t>
            </w:r>
          </w:p>
        </w:tc>
        <w:tc>
          <w:tcPr>
            <w:tcW w:w="4817" w:type="dxa"/>
            <w:tcBorders>
              <w:left w:val="single" w:sz="8" w:space="0" w:color="000000"/>
              <w:bottom w:val="single" w:sz="4" w:space="0" w:color="000000"/>
            </w:tcBorders>
          </w:tcPr>
          <w:p w14:paraId="640E7EFE" w14:textId="77777777" w:rsidR="00172F8A" w:rsidRPr="00547523" w:rsidRDefault="00172F8A" w:rsidP="008F15BD">
            <w:pPr>
              <w:snapToGrid w:val="0"/>
              <w:rPr>
                <w:sz w:val="24"/>
                <w:szCs w:val="24"/>
              </w:rPr>
            </w:pPr>
            <w:r w:rsidRPr="00547523">
              <w:rPr>
                <w:sz w:val="24"/>
                <w:szCs w:val="24"/>
              </w:rPr>
              <w:t>Существующий сохраняемый жилищный фонд</w:t>
            </w:r>
          </w:p>
        </w:tc>
        <w:tc>
          <w:tcPr>
            <w:tcW w:w="1704" w:type="dxa"/>
            <w:tcBorders>
              <w:left w:val="single" w:sz="8" w:space="0" w:color="000000"/>
              <w:bottom w:val="single" w:sz="4" w:space="0" w:color="000000"/>
            </w:tcBorders>
          </w:tcPr>
          <w:p w14:paraId="1B2AC94A" w14:textId="77777777" w:rsidR="00172F8A" w:rsidRPr="00547523" w:rsidRDefault="00172F8A" w:rsidP="008F15BD">
            <w:pPr>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tcPr>
          <w:p w14:paraId="5378EEC1"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tcPr>
          <w:p w14:paraId="616C37E8" w14:textId="77777777" w:rsidR="00172F8A" w:rsidRPr="00547523" w:rsidRDefault="00172F8A" w:rsidP="008F15BD">
            <w:pPr>
              <w:widowControl w:val="0"/>
              <w:jc w:val="center"/>
              <w:rPr>
                <w:sz w:val="24"/>
                <w:szCs w:val="24"/>
              </w:rPr>
            </w:pPr>
            <w:r w:rsidRPr="00547523">
              <w:rPr>
                <w:sz w:val="24"/>
                <w:szCs w:val="24"/>
              </w:rPr>
              <w:t>231,09</w:t>
            </w:r>
          </w:p>
        </w:tc>
      </w:tr>
      <w:tr w:rsidR="00172F8A" w:rsidRPr="00547523" w14:paraId="6BE1F504" w14:textId="77777777" w:rsidTr="00D37FEF">
        <w:trPr>
          <w:trHeight w:val="20"/>
          <w:tblHeader/>
        </w:trPr>
        <w:tc>
          <w:tcPr>
            <w:tcW w:w="861" w:type="dxa"/>
            <w:tcBorders>
              <w:left w:val="single" w:sz="8" w:space="0" w:color="000000"/>
              <w:bottom w:val="single" w:sz="4" w:space="0" w:color="000000"/>
            </w:tcBorders>
          </w:tcPr>
          <w:p w14:paraId="78446D5A" w14:textId="77777777" w:rsidR="00172F8A" w:rsidRPr="00547523" w:rsidRDefault="00172F8A" w:rsidP="008F15BD">
            <w:pPr>
              <w:snapToGrid w:val="0"/>
              <w:jc w:val="center"/>
              <w:rPr>
                <w:sz w:val="24"/>
                <w:szCs w:val="24"/>
              </w:rPr>
            </w:pPr>
            <w:r w:rsidRPr="00547523">
              <w:rPr>
                <w:sz w:val="24"/>
                <w:szCs w:val="24"/>
              </w:rPr>
              <w:t>3.7</w:t>
            </w:r>
          </w:p>
        </w:tc>
        <w:tc>
          <w:tcPr>
            <w:tcW w:w="4817" w:type="dxa"/>
            <w:tcBorders>
              <w:left w:val="single" w:sz="8" w:space="0" w:color="000000"/>
              <w:bottom w:val="single" w:sz="4" w:space="0" w:color="000000"/>
            </w:tcBorders>
          </w:tcPr>
          <w:p w14:paraId="74241C6A" w14:textId="77777777" w:rsidR="00172F8A" w:rsidRPr="00547523" w:rsidRDefault="00172F8A" w:rsidP="008F15BD">
            <w:pPr>
              <w:snapToGrid w:val="0"/>
              <w:jc w:val="both"/>
              <w:rPr>
                <w:sz w:val="24"/>
                <w:szCs w:val="24"/>
              </w:rPr>
            </w:pPr>
            <w:r w:rsidRPr="00547523">
              <w:rPr>
                <w:sz w:val="24"/>
                <w:szCs w:val="24"/>
              </w:rPr>
              <w:t>Новое жилищное строительство всего</w:t>
            </w:r>
          </w:p>
        </w:tc>
        <w:tc>
          <w:tcPr>
            <w:tcW w:w="1704" w:type="dxa"/>
            <w:tcBorders>
              <w:left w:val="single" w:sz="8" w:space="0" w:color="000000"/>
              <w:bottom w:val="single" w:sz="4" w:space="0" w:color="000000"/>
            </w:tcBorders>
          </w:tcPr>
          <w:p w14:paraId="2862FF20"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tcPr>
          <w:p w14:paraId="78E248C3"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tcPr>
          <w:p w14:paraId="1C0E4E63" w14:textId="77777777" w:rsidR="00172F8A" w:rsidRPr="00547523" w:rsidRDefault="00172F8A" w:rsidP="008F15BD">
            <w:pPr>
              <w:widowControl w:val="0"/>
              <w:snapToGrid w:val="0"/>
              <w:jc w:val="center"/>
              <w:rPr>
                <w:sz w:val="24"/>
                <w:szCs w:val="24"/>
              </w:rPr>
            </w:pPr>
            <w:r w:rsidRPr="00547523">
              <w:rPr>
                <w:sz w:val="24"/>
                <w:szCs w:val="24"/>
              </w:rPr>
              <w:t>71,63</w:t>
            </w:r>
          </w:p>
        </w:tc>
      </w:tr>
      <w:tr w:rsidR="00172F8A" w:rsidRPr="00547523" w14:paraId="60BC8580" w14:textId="77777777" w:rsidTr="00D37FEF">
        <w:trPr>
          <w:trHeight w:val="20"/>
          <w:tblHeader/>
        </w:trPr>
        <w:tc>
          <w:tcPr>
            <w:tcW w:w="861" w:type="dxa"/>
            <w:tcBorders>
              <w:left w:val="single" w:sz="8" w:space="0" w:color="000000"/>
              <w:bottom w:val="single" w:sz="4" w:space="0" w:color="000000"/>
            </w:tcBorders>
          </w:tcPr>
          <w:p w14:paraId="56819E7A" w14:textId="77777777" w:rsidR="00172F8A" w:rsidRPr="00547523" w:rsidRDefault="00172F8A" w:rsidP="008F15BD">
            <w:pPr>
              <w:snapToGrid w:val="0"/>
              <w:jc w:val="center"/>
              <w:rPr>
                <w:sz w:val="24"/>
                <w:szCs w:val="24"/>
              </w:rPr>
            </w:pPr>
            <w:r w:rsidRPr="00547523">
              <w:rPr>
                <w:sz w:val="24"/>
                <w:szCs w:val="24"/>
              </w:rPr>
              <w:t>3.8</w:t>
            </w:r>
          </w:p>
        </w:tc>
        <w:tc>
          <w:tcPr>
            <w:tcW w:w="4817" w:type="dxa"/>
            <w:tcBorders>
              <w:left w:val="single" w:sz="8" w:space="0" w:color="000000"/>
              <w:bottom w:val="single" w:sz="4" w:space="0" w:color="000000"/>
            </w:tcBorders>
          </w:tcPr>
          <w:p w14:paraId="45A98A42" w14:textId="77777777" w:rsidR="00172F8A" w:rsidRPr="00547523" w:rsidRDefault="00172F8A" w:rsidP="008F15BD">
            <w:pPr>
              <w:snapToGrid w:val="0"/>
              <w:rPr>
                <w:sz w:val="24"/>
                <w:szCs w:val="24"/>
              </w:rPr>
            </w:pPr>
            <w:r w:rsidRPr="00547523">
              <w:rPr>
                <w:sz w:val="24"/>
                <w:szCs w:val="24"/>
              </w:rPr>
              <w:t>Структура нового жилищного строительства по этажности, в том числе</w:t>
            </w:r>
          </w:p>
        </w:tc>
        <w:tc>
          <w:tcPr>
            <w:tcW w:w="1704" w:type="dxa"/>
            <w:tcBorders>
              <w:left w:val="single" w:sz="8" w:space="0" w:color="000000"/>
              <w:bottom w:val="single" w:sz="4" w:space="0" w:color="000000"/>
            </w:tcBorders>
            <w:vAlign w:val="bottom"/>
          </w:tcPr>
          <w:p w14:paraId="1429DAF3" w14:textId="77777777" w:rsidR="00172F8A" w:rsidRPr="00547523" w:rsidRDefault="00172F8A" w:rsidP="008F15BD">
            <w:pPr>
              <w:snapToGrid w:val="0"/>
              <w:jc w:val="center"/>
              <w:rPr>
                <w:sz w:val="24"/>
                <w:szCs w:val="24"/>
              </w:rPr>
            </w:pPr>
          </w:p>
        </w:tc>
        <w:tc>
          <w:tcPr>
            <w:tcW w:w="1701" w:type="dxa"/>
            <w:tcBorders>
              <w:left w:val="single" w:sz="8" w:space="0" w:color="000000"/>
              <w:bottom w:val="single" w:sz="4" w:space="0" w:color="000000"/>
            </w:tcBorders>
            <w:vAlign w:val="bottom"/>
          </w:tcPr>
          <w:p w14:paraId="24C14F01"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2700B215" w14:textId="77777777" w:rsidR="00172F8A" w:rsidRPr="00547523" w:rsidRDefault="00172F8A" w:rsidP="008F15BD">
            <w:pPr>
              <w:widowControl w:val="0"/>
              <w:snapToGrid w:val="0"/>
              <w:jc w:val="center"/>
              <w:rPr>
                <w:sz w:val="24"/>
                <w:szCs w:val="24"/>
              </w:rPr>
            </w:pPr>
          </w:p>
        </w:tc>
      </w:tr>
      <w:tr w:rsidR="00172F8A" w:rsidRPr="00547523" w14:paraId="4C60CAD3" w14:textId="77777777" w:rsidTr="00D37FEF">
        <w:trPr>
          <w:trHeight w:val="20"/>
          <w:tblHeader/>
        </w:trPr>
        <w:tc>
          <w:tcPr>
            <w:tcW w:w="861" w:type="dxa"/>
            <w:tcBorders>
              <w:left w:val="single" w:sz="8" w:space="0" w:color="000000"/>
              <w:bottom w:val="single" w:sz="4" w:space="0" w:color="000000"/>
            </w:tcBorders>
            <w:vAlign w:val="bottom"/>
          </w:tcPr>
          <w:p w14:paraId="3B5A7058"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1794A894" w14:textId="77777777" w:rsidR="00172F8A" w:rsidRPr="00547523" w:rsidRDefault="00172F8A" w:rsidP="008F15BD">
            <w:pPr>
              <w:snapToGrid w:val="0"/>
              <w:jc w:val="both"/>
              <w:rPr>
                <w:sz w:val="24"/>
                <w:szCs w:val="24"/>
              </w:rPr>
            </w:pPr>
            <w:r w:rsidRPr="00547523">
              <w:rPr>
                <w:sz w:val="24"/>
                <w:szCs w:val="24"/>
              </w:rPr>
              <w:t>малоэтажное, из них</w:t>
            </w:r>
          </w:p>
        </w:tc>
        <w:tc>
          <w:tcPr>
            <w:tcW w:w="1704" w:type="dxa"/>
            <w:tcBorders>
              <w:left w:val="single" w:sz="8" w:space="0" w:color="000000"/>
              <w:bottom w:val="single" w:sz="4" w:space="0" w:color="000000"/>
            </w:tcBorders>
            <w:vAlign w:val="bottom"/>
          </w:tcPr>
          <w:p w14:paraId="3D13E99E"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bottom"/>
          </w:tcPr>
          <w:p w14:paraId="3FF6208D"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604B8601" w14:textId="77777777" w:rsidR="00172F8A" w:rsidRPr="00547523" w:rsidRDefault="00172F8A" w:rsidP="008F15BD">
            <w:pPr>
              <w:widowControl w:val="0"/>
              <w:snapToGrid w:val="0"/>
              <w:jc w:val="center"/>
              <w:rPr>
                <w:sz w:val="24"/>
                <w:szCs w:val="24"/>
              </w:rPr>
            </w:pPr>
            <w:r w:rsidRPr="00547523">
              <w:rPr>
                <w:sz w:val="24"/>
                <w:szCs w:val="24"/>
              </w:rPr>
              <w:t>71,63</w:t>
            </w:r>
          </w:p>
        </w:tc>
      </w:tr>
      <w:tr w:rsidR="00172F8A" w:rsidRPr="00547523" w14:paraId="48C90653" w14:textId="77777777" w:rsidTr="00D37FEF">
        <w:trPr>
          <w:trHeight w:val="20"/>
          <w:tblHeader/>
        </w:trPr>
        <w:tc>
          <w:tcPr>
            <w:tcW w:w="861" w:type="dxa"/>
            <w:tcBorders>
              <w:left w:val="single" w:sz="8" w:space="0" w:color="000000"/>
              <w:bottom w:val="single" w:sz="4" w:space="0" w:color="000000"/>
            </w:tcBorders>
            <w:vAlign w:val="bottom"/>
          </w:tcPr>
          <w:p w14:paraId="3851E129"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3837B9F0" w14:textId="77777777" w:rsidR="00172F8A" w:rsidRPr="00547523" w:rsidRDefault="00172F8A" w:rsidP="008F15BD">
            <w:pPr>
              <w:snapToGrid w:val="0"/>
              <w:jc w:val="both"/>
              <w:rPr>
                <w:sz w:val="24"/>
                <w:szCs w:val="24"/>
              </w:rPr>
            </w:pPr>
            <w:r w:rsidRPr="00547523">
              <w:rPr>
                <w:sz w:val="24"/>
                <w:szCs w:val="24"/>
              </w:rPr>
              <w:t>малоэтажные жилые дома с приквартирными земельными участками</w:t>
            </w:r>
          </w:p>
        </w:tc>
        <w:tc>
          <w:tcPr>
            <w:tcW w:w="1704" w:type="dxa"/>
            <w:tcBorders>
              <w:left w:val="single" w:sz="8" w:space="0" w:color="000000"/>
              <w:bottom w:val="single" w:sz="4" w:space="0" w:color="000000"/>
            </w:tcBorders>
            <w:vAlign w:val="bottom"/>
          </w:tcPr>
          <w:p w14:paraId="4CE4F012"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bottom"/>
          </w:tcPr>
          <w:p w14:paraId="05DAD21C"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36BB4168" w14:textId="77777777" w:rsidR="00172F8A" w:rsidRPr="00547523" w:rsidRDefault="00172F8A" w:rsidP="008F15BD">
            <w:pPr>
              <w:widowControl w:val="0"/>
              <w:snapToGrid w:val="0"/>
              <w:jc w:val="center"/>
              <w:rPr>
                <w:sz w:val="24"/>
                <w:szCs w:val="24"/>
              </w:rPr>
            </w:pPr>
            <w:r w:rsidRPr="00547523">
              <w:rPr>
                <w:sz w:val="24"/>
                <w:szCs w:val="24"/>
              </w:rPr>
              <w:t>14,09</w:t>
            </w:r>
          </w:p>
        </w:tc>
      </w:tr>
      <w:tr w:rsidR="00172F8A" w:rsidRPr="00547523" w14:paraId="018266CD" w14:textId="77777777" w:rsidTr="00D37FEF">
        <w:trPr>
          <w:trHeight w:val="20"/>
          <w:tblHeader/>
        </w:trPr>
        <w:tc>
          <w:tcPr>
            <w:tcW w:w="861" w:type="dxa"/>
            <w:tcBorders>
              <w:left w:val="single" w:sz="8" w:space="0" w:color="000000"/>
              <w:bottom w:val="single" w:sz="4" w:space="0" w:color="000000"/>
            </w:tcBorders>
            <w:vAlign w:val="bottom"/>
          </w:tcPr>
          <w:p w14:paraId="63048C4C"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408719E6" w14:textId="77777777" w:rsidR="00172F8A" w:rsidRPr="00547523" w:rsidRDefault="00172F8A" w:rsidP="008F15BD">
            <w:pPr>
              <w:snapToGrid w:val="0"/>
              <w:jc w:val="both"/>
              <w:rPr>
                <w:sz w:val="24"/>
                <w:szCs w:val="24"/>
              </w:rPr>
            </w:pPr>
            <w:r w:rsidRPr="00547523">
              <w:rPr>
                <w:sz w:val="24"/>
                <w:szCs w:val="24"/>
              </w:rPr>
              <w:t>индивидуальные жилые дома с приусадебными земельными участками</w:t>
            </w:r>
          </w:p>
        </w:tc>
        <w:tc>
          <w:tcPr>
            <w:tcW w:w="1704" w:type="dxa"/>
            <w:tcBorders>
              <w:left w:val="single" w:sz="8" w:space="0" w:color="000000"/>
              <w:bottom w:val="single" w:sz="4" w:space="0" w:color="000000"/>
            </w:tcBorders>
            <w:vAlign w:val="bottom"/>
          </w:tcPr>
          <w:p w14:paraId="19F961AD"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bottom"/>
          </w:tcPr>
          <w:p w14:paraId="0F24EA84"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16457411" w14:textId="77777777" w:rsidR="00172F8A" w:rsidRPr="00547523" w:rsidRDefault="00172F8A" w:rsidP="008F15BD">
            <w:pPr>
              <w:widowControl w:val="0"/>
              <w:snapToGrid w:val="0"/>
              <w:jc w:val="center"/>
              <w:rPr>
                <w:sz w:val="24"/>
                <w:szCs w:val="24"/>
              </w:rPr>
            </w:pPr>
            <w:r w:rsidRPr="00547523">
              <w:rPr>
                <w:sz w:val="24"/>
                <w:szCs w:val="24"/>
              </w:rPr>
              <w:t>57,54</w:t>
            </w:r>
          </w:p>
        </w:tc>
      </w:tr>
      <w:tr w:rsidR="00172F8A" w:rsidRPr="00547523" w14:paraId="6EEBB391" w14:textId="77777777" w:rsidTr="00D37FEF">
        <w:trPr>
          <w:trHeight w:val="20"/>
          <w:tblHeader/>
        </w:trPr>
        <w:tc>
          <w:tcPr>
            <w:tcW w:w="861" w:type="dxa"/>
            <w:tcBorders>
              <w:left w:val="single" w:sz="8" w:space="0" w:color="000000"/>
              <w:bottom w:val="single" w:sz="4" w:space="0" w:color="000000"/>
            </w:tcBorders>
          </w:tcPr>
          <w:p w14:paraId="02AE89EA" w14:textId="77777777" w:rsidR="00172F8A" w:rsidRPr="00547523" w:rsidRDefault="00172F8A" w:rsidP="008F15BD">
            <w:pPr>
              <w:snapToGrid w:val="0"/>
              <w:jc w:val="center"/>
              <w:rPr>
                <w:sz w:val="24"/>
                <w:szCs w:val="24"/>
              </w:rPr>
            </w:pPr>
            <w:r w:rsidRPr="00547523">
              <w:rPr>
                <w:sz w:val="24"/>
                <w:szCs w:val="24"/>
              </w:rPr>
              <w:t>3.9</w:t>
            </w:r>
          </w:p>
        </w:tc>
        <w:tc>
          <w:tcPr>
            <w:tcW w:w="4817" w:type="dxa"/>
            <w:tcBorders>
              <w:left w:val="single" w:sz="8" w:space="0" w:color="000000"/>
              <w:bottom w:val="single" w:sz="4" w:space="0" w:color="000000"/>
            </w:tcBorders>
            <w:vAlign w:val="bottom"/>
          </w:tcPr>
          <w:p w14:paraId="7CED7567" w14:textId="77777777" w:rsidR="00172F8A" w:rsidRPr="00547523" w:rsidRDefault="00172F8A" w:rsidP="008F15BD">
            <w:pPr>
              <w:snapToGrid w:val="0"/>
              <w:jc w:val="both"/>
              <w:rPr>
                <w:sz w:val="24"/>
                <w:szCs w:val="24"/>
              </w:rPr>
            </w:pPr>
            <w:r w:rsidRPr="00547523">
              <w:rPr>
                <w:sz w:val="24"/>
                <w:szCs w:val="24"/>
              </w:rPr>
              <w:t>Из общего объема нового жилищного строительства размещается:</w:t>
            </w:r>
          </w:p>
        </w:tc>
        <w:tc>
          <w:tcPr>
            <w:tcW w:w="1704" w:type="dxa"/>
            <w:tcBorders>
              <w:left w:val="single" w:sz="8" w:space="0" w:color="000000"/>
              <w:bottom w:val="single" w:sz="4" w:space="0" w:color="000000"/>
            </w:tcBorders>
            <w:vAlign w:val="bottom"/>
          </w:tcPr>
          <w:p w14:paraId="3CBDD9E1" w14:textId="77777777" w:rsidR="00172F8A" w:rsidRPr="00547523" w:rsidRDefault="00172F8A" w:rsidP="008F15BD">
            <w:pPr>
              <w:snapToGrid w:val="0"/>
              <w:jc w:val="center"/>
              <w:rPr>
                <w:sz w:val="24"/>
                <w:szCs w:val="24"/>
              </w:rPr>
            </w:pPr>
          </w:p>
        </w:tc>
        <w:tc>
          <w:tcPr>
            <w:tcW w:w="1701" w:type="dxa"/>
            <w:tcBorders>
              <w:left w:val="single" w:sz="8" w:space="0" w:color="000000"/>
              <w:bottom w:val="single" w:sz="4" w:space="0" w:color="000000"/>
            </w:tcBorders>
            <w:vAlign w:val="bottom"/>
          </w:tcPr>
          <w:p w14:paraId="5A5C55CB"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23542A69" w14:textId="77777777" w:rsidR="00172F8A" w:rsidRPr="00547523" w:rsidRDefault="00172F8A" w:rsidP="008F15BD">
            <w:pPr>
              <w:widowControl w:val="0"/>
              <w:snapToGrid w:val="0"/>
              <w:jc w:val="center"/>
              <w:rPr>
                <w:sz w:val="24"/>
                <w:szCs w:val="24"/>
              </w:rPr>
            </w:pPr>
          </w:p>
        </w:tc>
      </w:tr>
      <w:tr w:rsidR="00172F8A" w:rsidRPr="00547523" w14:paraId="7CDF14C9" w14:textId="77777777" w:rsidTr="00D37FEF">
        <w:trPr>
          <w:trHeight w:val="20"/>
          <w:tblHeader/>
        </w:trPr>
        <w:tc>
          <w:tcPr>
            <w:tcW w:w="861" w:type="dxa"/>
            <w:tcBorders>
              <w:left w:val="single" w:sz="8" w:space="0" w:color="000000"/>
              <w:bottom w:val="single" w:sz="4" w:space="0" w:color="000000"/>
            </w:tcBorders>
            <w:vAlign w:val="bottom"/>
          </w:tcPr>
          <w:p w14:paraId="6354AF12" w14:textId="77777777" w:rsidR="00172F8A" w:rsidRPr="00547523" w:rsidRDefault="00172F8A" w:rsidP="008F15BD">
            <w:pPr>
              <w:snapToGrid w:val="0"/>
              <w:jc w:val="center"/>
              <w:rPr>
                <w:sz w:val="24"/>
                <w:szCs w:val="24"/>
              </w:rPr>
            </w:pPr>
          </w:p>
        </w:tc>
        <w:tc>
          <w:tcPr>
            <w:tcW w:w="4817" w:type="dxa"/>
            <w:tcBorders>
              <w:left w:val="single" w:sz="8" w:space="0" w:color="000000"/>
              <w:bottom w:val="single" w:sz="4" w:space="0" w:color="000000"/>
            </w:tcBorders>
            <w:vAlign w:val="bottom"/>
          </w:tcPr>
          <w:p w14:paraId="42CD26DF" w14:textId="77777777" w:rsidR="00172F8A" w:rsidRPr="00547523" w:rsidRDefault="00172F8A" w:rsidP="008F15BD">
            <w:pPr>
              <w:snapToGrid w:val="0"/>
              <w:jc w:val="both"/>
              <w:rPr>
                <w:sz w:val="24"/>
                <w:szCs w:val="24"/>
              </w:rPr>
            </w:pPr>
            <w:r w:rsidRPr="00547523">
              <w:rPr>
                <w:sz w:val="24"/>
                <w:szCs w:val="24"/>
              </w:rPr>
              <w:t>на свободных территориях</w:t>
            </w:r>
          </w:p>
        </w:tc>
        <w:tc>
          <w:tcPr>
            <w:tcW w:w="1704" w:type="dxa"/>
            <w:tcBorders>
              <w:left w:val="single" w:sz="8" w:space="0" w:color="000000"/>
              <w:bottom w:val="single" w:sz="4" w:space="0" w:color="000000"/>
            </w:tcBorders>
            <w:vAlign w:val="bottom"/>
          </w:tcPr>
          <w:p w14:paraId="535910FA" w14:textId="77777777" w:rsidR="00172F8A" w:rsidRPr="00547523" w:rsidRDefault="00172F8A" w:rsidP="008F15BD">
            <w:pPr>
              <w:snapToGrid w:val="0"/>
              <w:jc w:val="center"/>
              <w:rPr>
                <w:sz w:val="24"/>
                <w:szCs w:val="24"/>
                <w:vertAlign w:val="superscript"/>
              </w:rPr>
            </w:pPr>
            <w:r w:rsidRPr="00547523">
              <w:rPr>
                <w:sz w:val="24"/>
                <w:szCs w:val="24"/>
              </w:rPr>
              <w:t>тыс. м</w:t>
            </w:r>
            <w:r w:rsidRPr="00547523">
              <w:rPr>
                <w:sz w:val="24"/>
                <w:szCs w:val="24"/>
                <w:vertAlign w:val="superscript"/>
              </w:rPr>
              <w:t>2</w:t>
            </w:r>
          </w:p>
        </w:tc>
        <w:tc>
          <w:tcPr>
            <w:tcW w:w="1701" w:type="dxa"/>
            <w:tcBorders>
              <w:left w:val="single" w:sz="8" w:space="0" w:color="000000"/>
              <w:bottom w:val="single" w:sz="4" w:space="0" w:color="000000"/>
            </w:tcBorders>
            <w:vAlign w:val="bottom"/>
          </w:tcPr>
          <w:p w14:paraId="1AED2A1A"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1774F4C6" w14:textId="77777777" w:rsidR="00172F8A" w:rsidRPr="00547523" w:rsidRDefault="00172F8A" w:rsidP="008F15BD">
            <w:pPr>
              <w:widowControl w:val="0"/>
              <w:snapToGrid w:val="0"/>
              <w:jc w:val="center"/>
              <w:rPr>
                <w:sz w:val="24"/>
                <w:szCs w:val="24"/>
              </w:rPr>
            </w:pPr>
            <w:r w:rsidRPr="00547523">
              <w:rPr>
                <w:sz w:val="24"/>
                <w:szCs w:val="24"/>
              </w:rPr>
              <w:t>71,63</w:t>
            </w:r>
          </w:p>
        </w:tc>
      </w:tr>
      <w:tr w:rsidR="00172F8A" w:rsidRPr="00547523" w14:paraId="4D76AFF9" w14:textId="77777777" w:rsidTr="00D37FEF">
        <w:trPr>
          <w:trHeight w:val="20"/>
          <w:tblHeader/>
        </w:trPr>
        <w:tc>
          <w:tcPr>
            <w:tcW w:w="861" w:type="dxa"/>
            <w:tcBorders>
              <w:left w:val="single" w:sz="8" w:space="0" w:color="000000"/>
              <w:bottom w:val="single" w:sz="4" w:space="0" w:color="000000"/>
            </w:tcBorders>
          </w:tcPr>
          <w:p w14:paraId="152D6074" w14:textId="77777777" w:rsidR="00172F8A" w:rsidRPr="00547523" w:rsidRDefault="00172F8A" w:rsidP="008F15BD">
            <w:pPr>
              <w:snapToGrid w:val="0"/>
              <w:jc w:val="center"/>
              <w:rPr>
                <w:sz w:val="24"/>
                <w:szCs w:val="24"/>
              </w:rPr>
            </w:pPr>
            <w:r w:rsidRPr="00547523">
              <w:rPr>
                <w:sz w:val="24"/>
                <w:szCs w:val="24"/>
              </w:rPr>
              <w:t>3.10</w:t>
            </w:r>
          </w:p>
        </w:tc>
        <w:tc>
          <w:tcPr>
            <w:tcW w:w="4817" w:type="dxa"/>
            <w:tcBorders>
              <w:left w:val="single" w:sz="8" w:space="0" w:color="000000"/>
              <w:bottom w:val="single" w:sz="4" w:space="0" w:color="000000"/>
            </w:tcBorders>
            <w:vAlign w:val="bottom"/>
          </w:tcPr>
          <w:p w14:paraId="08D9F851" w14:textId="77777777" w:rsidR="00172F8A" w:rsidRPr="00547523" w:rsidRDefault="00172F8A" w:rsidP="008F15BD">
            <w:pPr>
              <w:snapToGrid w:val="0"/>
              <w:jc w:val="both"/>
              <w:rPr>
                <w:sz w:val="24"/>
                <w:szCs w:val="24"/>
              </w:rPr>
            </w:pPr>
            <w:r w:rsidRPr="00547523">
              <w:rPr>
                <w:sz w:val="24"/>
                <w:szCs w:val="24"/>
              </w:rPr>
              <w:t>Средняя обеспеченность населения общей площадью квартир</w:t>
            </w:r>
          </w:p>
        </w:tc>
        <w:tc>
          <w:tcPr>
            <w:tcW w:w="1704" w:type="dxa"/>
            <w:tcBorders>
              <w:left w:val="single" w:sz="8" w:space="0" w:color="000000"/>
              <w:bottom w:val="single" w:sz="4" w:space="0" w:color="000000"/>
            </w:tcBorders>
            <w:vAlign w:val="bottom"/>
          </w:tcPr>
          <w:p w14:paraId="2D17FB6B" w14:textId="77777777" w:rsidR="00172F8A" w:rsidRPr="00547523" w:rsidRDefault="00172F8A" w:rsidP="008F15BD">
            <w:pPr>
              <w:snapToGrid w:val="0"/>
              <w:jc w:val="center"/>
              <w:rPr>
                <w:sz w:val="24"/>
                <w:szCs w:val="24"/>
              </w:rPr>
            </w:pPr>
            <w:r w:rsidRPr="00547523">
              <w:rPr>
                <w:sz w:val="24"/>
                <w:szCs w:val="24"/>
              </w:rPr>
              <w:t>м</w:t>
            </w:r>
            <w:r w:rsidRPr="00547523">
              <w:rPr>
                <w:sz w:val="24"/>
                <w:szCs w:val="24"/>
                <w:vertAlign w:val="superscript"/>
              </w:rPr>
              <w:t>2</w:t>
            </w:r>
            <w:r w:rsidRPr="00547523">
              <w:rPr>
                <w:sz w:val="24"/>
                <w:szCs w:val="24"/>
              </w:rPr>
              <w:t>/чел.</w:t>
            </w:r>
          </w:p>
        </w:tc>
        <w:tc>
          <w:tcPr>
            <w:tcW w:w="1701" w:type="dxa"/>
            <w:tcBorders>
              <w:left w:val="single" w:sz="8" w:space="0" w:color="000000"/>
              <w:bottom w:val="single" w:sz="4" w:space="0" w:color="000000"/>
            </w:tcBorders>
            <w:vAlign w:val="bottom"/>
          </w:tcPr>
          <w:p w14:paraId="0C14EFFF" w14:textId="77777777" w:rsidR="00172F8A" w:rsidRPr="00547523" w:rsidRDefault="00172F8A" w:rsidP="008F15BD">
            <w:pPr>
              <w:widowControl w:val="0"/>
              <w:snapToGrid w:val="0"/>
              <w:jc w:val="center"/>
              <w:rPr>
                <w:sz w:val="24"/>
                <w:szCs w:val="24"/>
              </w:rPr>
            </w:pPr>
            <w:r w:rsidRPr="00547523">
              <w:rPr>
                <w:sz w:val="24"/>
                <w:szCs w:val="24"/>
              </w:rPr>
              <w:t>16,7</w:t>
            </w:r>
          </w:p>
        </w:tc>
        <w:tc>
          <w:tcPr>
            <w:tcW w:w="1276" w:type="dxa"/>
            <w:tcBorders>
              <w:left w:val="single" w:sz="8" w:space="0" w:color="000000"/>
              <w:bottom w:val="single" w:sz="4" w:space="0" w:color="000000"/>
              <w:right w:val="single" w:sz="8" w:space="0" w:color="000000"/>
            </w:tcBorders>
            <w:vAlign w:val="bottom"/>
          </w:tcPr>
          <w:p w14:paraId="1A47BEFD" w14:textId="77777777" w:rsidR="00172F8A" w:rsidRPr="00547523" w:rsidRDefault="00172F8A" w:rsidP="008F15BD">
            <w:pPr>
              <w:widowControl w:val="0"/>
              <w:snapToGrid w:val="0"/>
              <w:jc w:val="center"/>
              <w:rPr>
                <w:sz w:val="24"/>
                <w:szCs w:val="24"/>
              </w:rPr>
            </w:pPr>
            <w:r w:rsidRPr="00547523">
              <w:rPr>
                <w:sz w:val="24"/>
                <w:szCs w:val="24"/>
              </w:rPr>
              <w:t>18,4</w:t>
            </w:r>
          </w:p>
        </w:tc>
      </w:tr>
      <w:tr w:rsidR="00172F8A" w:rsidRPr="00547523" w14:paraId="2D369DDE" w14:textId="77777777" w:rsidTr="00D37FEF">
        <w:trPr>
          <w:trHeight w:val="20"/>
          <w:tblHeader/>
        </w:trPr>
        <w:tc>
          <w:tcPr>
            <w:tcW w:w="861" w:type="dxa"/>
            <w:tcBorders>
              <w:left w:val="single" w:sz="8" w:space="0" w:color="000000"/>
              <w:bottom w:val="single" w:sz="4" w:space="0" w:color="000000"/>
            </w:tcBorders>
          </w:tcPr>
          <w:p w14:paraId="5D49C8E9" w14:textId="77777777" w:rsidR="00172F8A" w:rsidRPr="00547523" w:rsidRDefault="00172F8A" w:rsidP="008F15BD">
            <w:pPr>
              <w:snapToGrid w:val="0"/>
              <w:jc w:val="center"/>
              <w:rPr>
                <w:b/>
                <w:sz w:val="24"/>
                <w:szCs w:val="24"/>
              </w:rPr>
            </w:pPr>
            <w:r w:rsidRPr="00547523">
              <w:rPr>
                <w:b/>
                <w:sz w:val="24"/>
                <w:szCs w:val="24"/>
              </w:rPr>
              <w:t>4</w:t>
            </w:r>
          </w:p>
        </w:tc>
        <w:tc>
          <w:tcPr>
            <w:tcW w:w="4817" w:type="dxa"/>
            <w:tcBorders>
              <w:left w:val="single" w:sz="8" w:space="0" w:color="000000"/>
              <w:bottom w:val="single" w:sz="4" w:space="0" w:color="000000"/>
            </w:tcBorders>
          </w:tcPr>
          <w:p w14:paraId="72AD6A3C" w14:textId="77777777" w:rsidR="00172F8A" w:rsidRPr="00547523" w:rsidRDefault="00172F8A" w:rsidP="008F15BD">
            <w:pPr>
              <w:snapToGrid w:val="0"/>
              <w:jc w:val="both"/>
              <w:rPr>
                <w:b/>
                <w:sz w:val="24"/>
                <w:szCs w:val="24"/>
              </w:rPr>
            </w:pPr>
            <w:r w:rsidRPr="00547523">
              <w:rPr>
                <w:b/>
                <w:sz w:val="24"/>
                <w:szCs w:val="24"/>
              </w:rPr>
              <w:t>Объекты социального и культурно-бытового обслуживания населения</w:t>
            </w:r>
          </w:p>
        </w:tc>
        <w:tc>
          <w:tcPr>
            <w:tcW w:w="1704" w:type="dxa"/>
            <w:tcBorders>
              <w:left w:val="single" w:sz="8" w:space="0" w:color="000000"/>
              <w:bottom w:val="single" w:sz="4" w:space="0" w:color="000000"/>
            </w:tcBorders>
            <w:vAlign w:val="center"/>
          </w:tcPr>
          <w:p w14:paraId="01D1669A" w14:textId="77777777" w:rsidR="00172F8A" w:rsidRPr="00547523" w:rsidRDefault="00172F8A" w:rsidP="008F15BD">
            <w:pPr>
              <w:snapToGrid w:val="0"/>
              <w:jc w:val="center"/>
              <w:rPr>
                <w:sz w:val="24"/>
                <w:szCs w:val="24"/>
              </w:rPr>
            </w:pPr>
          </w:p>
        </w:tc>
        <w:tc>
          <w:tcPr>
            <w:tcW w:w="1701" w:type="dxa"/>
            <w:tcBorders>
              <w:left w:val="single" w:sz="8" w:space="0" w:color="000000"/>
              <w:bottom w:val="single" w:sz="4" w:space="0" w:color="000000"/>
            </w:tcBorders>
            <w:vAlign w:val="center"/>
          </w:tcPr>
          <w:p w14:paraId="5959DD83"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center"/>
          </w:tcPr>
          <w:p w14:paraId="6793D3F0" w14:textId="77777777" w:rsidR="00172F8A" w:rsidRPr="00547523" w:rsidRDefault="00172F8A" w:rsidP="008F15BD">
            <w:pPr>
              <w:widowControl w:val="0"/>
              <w:snapToGrid w:val="0"/>
              <w:jc w:val="center"/>
              <w:rPr>
                <w:sz w:val="24"/>
                <w:szCs w:val="24"/>
              </w:rPr>
            </w:pPr>
          </w:p>
        </w:tc>
      </w:tr>
      <w:tr w:rsidR="00172F8A" w:rsidRPr="00547523" w14:paraId="121E742E" w14:textId="77777777" w:rsidTr="00D37FEF">
        <w:trPr>
          <w:trHeight w:val="20"/>
          <w:tblHeader/>
        </w:trPr>
        <w:tc>
          <w:tcPr>
            <w:tcW w:w="861" w:type="dxa"/>
            <w:tcBorders>
              <w:left w:val="single" w:sz="8" w:space="0" w:color="000000"/>
              <w:bottom w:val="single" w:sz="4" w:space="0" w:color="000000"/>
            </w:tcBorders>
          </w:tcPr>
          <w:p w14:paraId="235314E8" w14:textId="77777777" w:rsidR="00172F8A" w:rsidRPr="00547523" w:rsidRDefault="00172F8A" w:rsidP="008F15BD">
            <w:pPr>
              <w:snapToGrid w:val="0"/>
              <w:jc w:val="center"/>
              <w:rPr>
                <w:bCs/>
                <w:sz w:val="24"/>
                <w:szCs w:val="24"/>
              </w:rPr>
            </w:pPr>
            <w:r w:rsidRPr="00547523">
              <w:rPr>
                <w:bCs/>
                <w:sz w:val="24"/>
                <w:szCs w:val="24"/>
              </w:rPr>
              <w:t>4.1</w:t>
            </w:r>
          </w:p>
        </w:tc>
        <w:tc>
          <w:tcPr>
            <w:tcW w:w="4817" w:type="dxa"/>
            <w:tcBorders>
              <w:left w:val="single" w:sz="8" w:space="0" w:color="000000"/>
              <w:bottom w:val="single" w:sz="4" w:space="0" w:color="000000"/>
            </w:tcBorders>
          </w:tcPr>
          <w:p w14:paraId="4555D828" w14:textId="77777777" w:rsidR="00172F8A" w:rsidRPr="00547523" w:rsidRDefault="00172F8A" w:rsidP="008F15BD">
            <w:pPr>
              <w:snapToGrid w:val="0"/>
              <w:rPr>
                <w:bCs/>
                <w:sz w:val="24"/>
                <w:szCs w:val="24"/>
              </w:rPr>
            </w:pPr>
            <w:r w:rsidRPr="00547523">
              <w:rPr>
                <w:bCs/>
                <w:sz w:val="24"/>
                <w:szCs w:val="24"/>
              </w:rPr>
              <w:t>Детские дошкольные учреждения – всего</w:t>
            </w:r>
          </w:p>
          <w:p w14:paraId="09524223" w14:textId="77777777" w:rsidR="00172F8A" w:rsidRPr="00547523" w:rsidRDefault="00172F8A" w:rsidP="008F15BD">
            <w:pPr>
              <w:rPr>
                <w:bCs/>
                <w:sz w:val="24"/>
                <w:szCs w:val="24"/>
              </w:rPr>
            </w:pPr>
            <w:r w:rsidRPr="00547523">
              <w:rPr>
                <w:bCs/>
                <w:sz w:val="24"/>
                <w:szCs w:val="24"/>
              </w:rPr>
              <w:t>на 1000 человек</w:t>
            </w:r>
          </w:p>
        </w:tc>
        <w:tc>
          <w:tcPr>
            <w:tcW w:w="1704" w:type="dxa"/>
            <w:tcBorders>
              <w:left w:val="single" w:sz="8" w:space="0" w:color="000000"/>
              <w:bottom w:val="single" w:sz="4" w:space="0" w:color="000000"/>
            </w:tcBorders>
            <w:vAlign w:val="center"/>
          </w:tcPr>
          <w:p w14:paraId="33BFF6C2" w14:textId="77777777" w:rsidR="00172F8A" w:rsidRPr="00547523" w:rsidRDefault="00172F8A" w:rsidP="008F15BD">
            <w:pPr>
              <w:snapToGrid w:val="0"/>
              <w:jc w:val="center"/>
              <w:rPr>
                <w:sz w:val="24"/>
                <w:szCs w:val="24"/>
              </w:rPr>
            </w:pPr>
            <w:r w:rsidRPr="00547523">
              <w:rPr>
                <w:sz w:val="24"/>
                <w:szCs w:val="24"/>
              </w:rPr>
              <w:t>мест</w:t>
            </w:r>
          </w:p>
        </w:tc>
        <w:tc>
          <w:tcPr>
            <w:tcW w:w="1701" w:type="dxa"/>
            <w:tcBorders>
              <w:left w:val="single" w:sz="8" w:space="0" w:color="000000"/>
              <w:bottom w:val="single" w:sz="4" w:space="0" w:color="000000"/>
            </w:tcBorders>
            <w:vAlign w:val="center"/>
          </w:tcPr>
          <w:p w14:paraId="666A333C" w14:textId="77777777" w:rsidR="00172F8A" w:rsidRPr="00547523" w:rsidRDefault="00172F8A" w:rsidP="008F15BD">
            <w:pPr>
              <w:snapToGrid w:val="0"/>
              <w:jc w:val="center"/>
              <w:rPr>
                <w:sz w:val="24"/>
                <w:szCs w:val="24"/>
              </w:rPr>
            </w:pPr>
            <w:r w:rsidRPr="00547523">
              <w:rPr>
                <w:sz w:val="24"/>
                <w:szCs w:val="24"/>
              </w:rPr>
              <w:t>345</w:t>
            </w:r>
          </w:p>
          <w:p w14:paraId="133C7EEF" w14:textId="77777777" w:rsidR="00172F8A" w:rsidRPr="00547523" w:rsidRDefault="00172F8A" w:rsidP="008F15BD">
            <w:pPr>
              <w:widowControl w:val="0"/>
              <w:jc w:val="center"/>
              <w:rPr>
                <w:sz w:val="24"/>
                <w:szCs w:val="24"/>
              </w:rPr>
            </w:pPr>
            <w:r w:rsidRPr="00547523">
              <w:rPr>
                <w:sz w:val="24"/>
                <w:szCs w:val="24"/>
              </w:rPr>
              <w:t>23</w:t>
            </w:r>
          </w:p>
        </w:tc>
        <w:tc>
          <w:tcPr>
            <w:tcW w:w="1276" w:type="dxa"/>
            <w:tcBorders>
              <w:left w:val="single" w:sz="8" w:space="0" w:color="000000"/>
              <w:bottom w:val="single" w:sz="4" w:space="0" w:color="000000"/>
              <w:right w:val="single" w:sz="8" w:space="0" w:color="000000"/>
            </w:tcBorders>
            <w:vAlign w:val="center"/>
          </w:tcPr>
          <w:p w14:paraId="12DE4D26" w14:textId="77777777" w:rsidR="00172F8A" w:rsidRPr="00547523" w:rsidRDefault="00172F8A" w:rsidP="008F15BD">
            <w:pPr>
              <w:snapToGrid w:val="0"/>
              <w:jc w:val="center"/>
              <w:rPr>
                <w:sz w:val="24"/>
                <w:szCs w:val="24"/>
              </w:rPr>
            </w:pPr>
            <w:r w:rsidRPr="00547523">
              <w:rPr>
                <w:sz w:val="24"/>
                <w:szCs w:val="24"/>
              </w:rPr>
              <w:t>950</w:t>
            </w:r>
          </w:p>
          <w:p w14:paraId="754278BA" w14:textId="77777777" w:rsidR="00172F8A" w:rsidRPr="00547523" w:rsidRDefault="00172F8A" w:rsidP="008F15BD">
            <w:pPr>
              <w:widowControl w:val="0"/>
              <w:jc w:val="center"/>
              <w:rPr>
                <w:sz w:val="24"/>
                <w:szCs w:val="24"/>
              </w:rPr>
            </w:pPr>
            <w:r w:rsidRPr="00547523">
              <w:rPr>
                <w:sz w:val="24"/>
                <w:szCs w:val="24"/>
              </w:rPr>
              <w:t>58</w:t>
            </w:r>
          </w:p>
        </w:tc>
      </w:tr>
      <w:tr w:rsidR="00172F8A" w:rsidRPr="00547523" w14:paraId="289E793B" w14:textId="77777777" w:rsidTr="00D37FEF">
        <w:trPr>
          <w:trHeight w:val="20"/>
          <w:tblHeader/>
        </w:trPr>
        <w:tc>
          <w:tcPr>
            <w:tcW w:w="861" w:type="dxa"/>
            <w:tcBorders>
              <w:left w:val="single" w:sz="8" w:space="0" w:color="000000"/>
              <w:bottom w:val="single" w:sz="4" w:space="0" w:color="000000"/>
            </w:tcBorders>
          </w:tcPr>
          <w:p w14:paraId="355BBEE3" w14:textId="77777777" w:rsidR="00172F8A" w:rsidRPr="00547523" w:rsidRDefault="00172F8A" w:rsidP="008F15BD">
            <w:pPr>
              <w:snapToGrid w:val="0"/>
              <w:jc w:val="center"/>
              <w:rPr>
                <w:bCs/>
                <w:sz w:val="24"/>
                <w:szCs w:val="24"/>
              </w:rPr>
            </w:pPr>
            <w:r w:rsidRPr="00547523">
              <w:rPr>
                <w:bCs/>
                <w:sz w:val="24"/>
                <w:szCs w:val="24"/>
              </w:rPr>
              <w:t>4.2</w:t>
            </w:r>
          </w:p>
        </w:tc>
        <w:tc>
          <w:tcPr>
            <w:tcW w:w="4817" w:type="dxa"/>
            <w:tcBorders>
              <w:left w:val="single" w:sz="8" w:space="0" w:color="000000"/>
              <w:bottom w:val="single" w:sz="4" w:space="0" w:color="000000"/>
            </w:tcBorders>
          </w:tcPr>
          <w:p w14:paraId="1BB6CA75" w14:textId="77777777" w:rsidR="00172F8A" w:rsidRPr="00547523" w:rsidRDefault="00172F8A" w:rsidP="008F15BD">
            <w:pPr>
              <w:snapToGrid w:val="0"/>
              <w:rPr>
                <w:sz w:val="24"/>
                <w:szCs w:val="24"/>
              </w:rPr>
            </w:pPr>
            <w:r w:rsidRPr="00547523">
              <w:rPr>
                <w:sz w:val="24"/>
                <w:szCs w:val="24"/>
              </w:rPr>
              <w:t>Общеобразовательные – всего</w:t>
            </w:r>
          </w:p>
          <w:p w14:paraId="4E81A2A0" w14:textId="77777777" w:rsidR="00172F8A" w:rsidRPr="00547523" w:rsidRDefault="00172F8A" w:rsidP="008F15BD">
            <w:pPr>
              <w:rPr>
                <w:bCs/>
                <w:sz w:val="24"/>
                <w:szCs w:val="24"/>
              </w:rPr>
            </w:pPr>
            <w:r w:rsidRPr="00547523">
              <w:rPr>
                <w:bCs/>
                <w:sz w:val="24"/>
                <w:szCs w:val="24"/>
              </w:rPr>
              <w:t>на 1000 человек</w:t>
            </w:r>
          </w:p>
        </w:tc>
        <w:tc>
          <w:tcPr>
            <w:tcW w:w="1704" w:type="dxa"/>
            <w:tcBorders>
              <w:left w:val="single" w:sz="8" w:space="0" w:color="000000"/>
              <w:bottom w:val="single" w:sz="4" w:space="0" w:color="000000"/>
            </w:tcBorders>
            <w:vAlign w:val="center"/>
          </w:tcPr>
          <w:p w14:paraId="5E48AFD6" w14:textId="77777777" w:rsidR="00172F8A" w:rsidRPr="00547523" w:rsidRDefault="00172F8A" w:rsidP="008F15BD">
            <w:pPr>
              <w:snapToGrid w:val="0"/>
              <w:jc w:val="center"/>
              <w:rPr>
                <w:sz w:val="24"/>
                <w:szCs w:val="24"/>
              </w:rPr>
            </w:pPr>
            <w:r w:rsidRPr="00547523">
              <w:rPr>
                <w:sz w:val="24"/>
                <w:szCs w:val="24"/>
              </w:rPr>
              <w:t>уч-ся</w:t>
            </w:r>
          </w:p>
          <w:p w14:paraId="258E8B2C" w14:textId="77777777" w:rsidR="00172F8A" w:rsidRPr="00547523" w:rsidRDefault="00172F8A" w:rsidP="008F15BD">
            <w:pPr>
              <w:jc w:val="center"/>
              <w:rPr>
                <w:sz w:val="24"/>
                <w:szCs w:val="24"/>
              </w:rPr>
            </w:pPr>
          </w:p>
        </w:tc>
        <w:tc>
          <w:tcPr>
            <w:tcW w:w="1701" w:type="dxa"/>
            <w:tcBorders>
              <w:left w:val="single" w:sz="8" w:space="0" w:color="000000"/>
              <w:bottom w:val="single" w:sz="4" w:space="0" w:color="000000"/>
            </w:tcBorders>
            <w:vAlign w:val="center"/>
          </w:tcPr>
          <w:p w14:paraId="687DD612" w14:textId="77777777" w:rsidR="00172F8A" w:rsidRPr="00547523" w:rsidRDefault="00172F8A" w:rsidP="008F15BD">
            <w:pPr>
              <w:snapToGrid w:val="0"/>
              <w:jc w:val="center"/>
              <w:rPr>
                <w:sz w:val="24"/>
                <w:szCs w:val="24"/>
              </w:rPr>
            </w:pPr>
            <w:r w:rsidRPr="00547523">
              <w:rPr>
                <w:sz w:val="24"/>
                <w:szCs w:val="24"/>
              </w:rPr>
              <w:t>1 805</w:t>
            </w:r>
          </w:p>
          <w:p w14:paraId="3E8A6E7E" w14:textId="77777777" w:rsidR="00172F8A" w:rsidRPr="00547523" w:rsidRDefault="00172F8A" w:rsidP="008F15BD">
            <w:pPr>
              <w:widowControl w:val="0"/>
              <w:jc w:val="center"/>
              <w:rPr>
                <w:sz w:val="24"/>
                <w:szCs w:val="24"/>
              </w:rPr>
            </w:pPr>
            <w:r w:rsidRPr="00547523">
              <w:rPr>
                <w:sz w:val="24"/>
                <w:szCs w:val="24"/>
              </w:rPr>
              <w:t>123</w:t>
            </w:r>
          </w:p>
        </w:tc>
        <w:tc>
          <w:tcPr>
            <w:tcW w:w="1276" w:type="dxa"/>
            <w:tcBorders>
              <w:left w:val="single" w:sz="8" w:space="0" w:color="000000"/>
              <w:bottom w:val="single" w:sz="4" w:space="0" w:color="000000"/>
              <w:right w:val="single" w:sz="8" w:space="0" w:color="000000"/>
            </w:tcBorders>
            <w:vAlign w:val="center"/>
          </w:tcPr>
          <w:p w14:paraId="5FBDBE93" w14:textId="77777777" w:rsidR="00172F8A" w:rsidRPr="00547523" w:rsidRDefault="00172F8A" w:rsidP="008F15BD">
            <w:pPr>
              <w:snapToGrid w:val="0"/>
              <w:jc w:val="center"/>
              <w:rPr>
                <w:sz w:val="24"/>
                <w:szCs w:val="24"/>
              </w:rPr>
            </w:pPr>
            <w:r w:rsidRPr="00547523">
              <w:rPr>
                <w:sz w:val="24"/>
                <w:szCs w:val="24"/>
              </w:rPr>
              <w:t>2 870</w:t>
            </w:r>
          </w:p>
          <w:p w14:paraId="0D44EF56" w14:textId="77777777" w:rsidR="00172F8A" w:rsidRPr="00547523" w:rsidRDefault="00172F8A" w:rsidP="008F15BD">
            <w:pPr>
              <w:widowControl w:val="0"/>
              <w:jc w:val="center"/>
              <w:rPr>
                <w:sz w:val="24"/>
                <w:szCs w:val="24"/>
              </w:rPr>
            </w:pPr>
            <w:r w:rsidRPr="00547523">
              <w:rPr>
                <w:sz w:val="24"/>
                <w:szCs w:val="24"/>
              </w:rPr>
              <w:t>174</w:t>
            </w:r>
          </w:p>
        </w:tc>
      </w:tr>
      <w:tr w:rsidR="00172F8A" w:rsidRPr="00547523" w14:paraId="6B903B2F" w14:textId="77777777" w:rsidTr="00D37FEF">
        <w:trPr>
          <w:trHeight w:val="20"/>
          <w:tblHeader/>
        </w:trPr>
        <w:tc>
          <w:tcPr>
            <w:tcW w:w="861" w:type="dxa"/>
            <w:tcBorders>
              <w:left w:val="single" w:sz="8" w:space="0" w:color="000000"/>
              <w:bottom w:val="single" w:sz="4" w:space="0" w:color="000000"/>
            </w:tcBorders>
            <w:vAlign w:val="bottom"/>
          </w:tcPr>
          <w:p w14:paraId="629D8EBE" w14:textId="77777777" w:rsidR="00172F8A" w:rsidRPr="00547523" w:rsidRDefault="00172F8A" w:rsidP="008F15BD">
            <w:pPr>
              <w:snapToGrid w:val="0"/>
              <w:jc w:val="center"/>
              <w:rPr>
                <w:sz w:val="24"/>
                <w:szCs w:val="24"/>
              </w:rPr>
            </w:pPr>
            <w:r w:rsidRPr="00547523">
              <w:rPr>
                <w:sz w:val="24"/>
                <w:szCs w:val="24"/>
              </w:rPr>
              <w:t>4.3</w:t>
            </w:r>
          </w:p>
        </w:tc>
        <w:tc>
          <w:tcPr>
            <w:tcW w:w="4817" w:type="dxa"/>
            <w:tcBorders>
              <w:left w:val="single" w:sz="8" w:space="0" w:color="000000"/>
              <w:bottom w:val="single" w:sz="4" w:space="0" w:color="000000"/>
            </w:tcBorders>
            <w:vAlign w:val="bottom"/>
          </w:tcPr>
          <w:p w14:paraId="517A05B6" w14:textId="77777777" w:rsidR="00172F8A" w:rsidRPr="00547523" w:rsidRDefault="00172F8A" w:rsidP="008F15BD">
            <w:pPr>
              <w:snapToGrid w:val="0"/>
              <w:jc w:val="both"/>
              <w:rPr>
                <w:sz w:val="24"/>
                <w:szCs w:val="24"/>
              </w:rPr>
            </w:pPr>
            <w:r w:rsidRPr="00547523">
              <w:rPr>
                <w:sz w:val="24"/>
                <w:szCs w:val="24"/>
              </w:rPr>
              <w:t>Больницы - всего</w:t>
            </w:r>
          </w:p>
        </w:tc>
        <w:tc>
          <w:tcPr>
            <w:tcW w:w="1704" w:type="dxa"/>
            <w:tcBorders>
              <w:left w:val="single" w:sz="8" w:space="0" w:color="000000"/>
              <w:bottom w:val="single" w:sz="4" w:space="0" w:color="000000"/>
            </w:tcBorders>
            <w:vAlign w:val="bottom"/>
          </w:tcPr>
          <w:p w14:paraId="5139E62A" w14:textId="77777777" w:rsidR="00172F8A" w:rsidRPr="00547523" w:rsidRDefault="00172F8A" w:rsidP="008F15BD">
            <w:pPr>
              <w:snapToGrid w:val="0"/>
              <w:jc w:val="center"/>
              <w:rPr>
                <w:sz w:val="24"/>
                <w:szCs w:val="24"/>
              </w:rPr>
            </w:pPr>
            <w:r w:rsidRPr="00547523">
              <w:rPr>
                <w:sz w:val="24"/>
                <w:szCs w:val="24"/>
              </w:rPr>
              <w:t>коек</w:t>
            </w:r>
          </w:p>
        </w:tc>
        <w:tc>
          <w:tcPr>
            <w:tcW w:w="1701" w:type="dxa"/>
            <w:tcBorders>
              <w:left w:val="single" w:sz="8" w:space="0" w:color="000000"/>
              <w:bottom w:val="single" w:sz="4" w:space="0" w:color="000000"/>
            </w:tcBorders>
            <w:vAlign w:val="bottom"/>
          </w:tcPr>
          <w:p w14:paraId="353FCB4D" w14:textId="77777777" w:rsidR="00172F8A" w:rsidRPr="00547523" w:rsidRDefault="00172F8A" w:rsidP="008F15BD">
            <w:pPr>
              <w:widowControl w:val="0"/>
              <w:snapToGrid w:val="0"/>
              <w:jc w:val="center"/>
              <w:rPr>
                <w:sz w:val="24"/>
                <w:szCs w:val="24"/>
              </w:rPr>
            </w:pPr>
            <w:r w:rsidRPr="00547523">
              <w:rPr>
                <w:sz w:val="24"/>
                <w:szCs w:val="24"/>
              </w:rPr>
              <w:t>225</w:t>
            </w:r>
          </w:p>
        </w:tc>
        <w:tc>
          <w:tcPr>
            <w:tcW w:w="1276" w:type="dxa"/>
            <w:tcBorders>
              <w:left w:val="single" w:sz="8" w:space="0" w:color="000000"/>
              <w:bottom w:val="single" w:sz="4" w:space="0" w:color="000000"/>
              <w:right w:val="single" w:sz="8" w:space="0" w:color="000000"/>
            </w:tcBorders>
            <w:vAlign w:val="bottom"/>
          </w:tcPr>
          <w:p w14:paraId="6B670DFB" w14:textId="77777777" w:rsidR="00172F8A" w:rsidRPr="00547523" w:rsidRDefault="00172F8A" w:rsidP="008F15BD">
            <w:pPr>
              <w:widowControl w:val="0"/>
              <w:snapToGrid w:val="0"/>
              <w:jc w:val="center"/>
              <w:rPr>
                <w:sz w:val="24"/>
                <w:szCs w:val="24"/>
              </w:rPr>
            </w:pPr>
            <w:r w:rsidRPr="00547523">
              <w:rPr>
                <w:sz w:val="24"/>
                <w:szCs w:val="24"/>
              </w:rPr>
              <w:t>225</w:t>
            </w:r>
          </w:p>
        </w:tc>
      </w:tr>
      <w:tr w:rsidR="00172F8A" w:rsidRPr="00547523" w14:paraId="38BF4737" w14:textId="77777777" w:rsidTr="00D37FEF">
        <w:trPr>
          <w:trHeight w:val="20"/>
          <w:tblHeader/>
        </w:trPr>
        <w:tc>
          <w:tcPr>
            <w:tcW w:w="861" w:type="dxa"/>
            <w:tcBorders>
              <w:left w:val="single" w:sz="8" w:space="0" w:color="000000"/>
              <w:bottom w:val="single" w:sz="4" w:space="0" w:color="000000"/>
            </w:tcBorders>
          </w:tcPr>
          <w:p w14:paraId="173B7496" w14:textId="77777777" w:rsidR="00172F8A" w:rsidRPr="00547523" w:rsidRDefault="00172F8A" w:rsidP="008F15BD">
            <w:pPr>
              <w:snapToGrid w:val="0"/>
              <w:jc w:val="center"/>
              <w:rPr>
                <w:sz w:val="24"/>
                <w:szCs w:val="24"/>
              </w:rPr>
            </w:pPr>
            <w:r w:rsidRPr="00547523">
              <w:rPr>
                <w:sz w:val="24"/>
                <w:szCs w:val="24"/>
              </w:rPr>
              <w:t>4.4</w:t>
            </w:r>
          </w:p>
        </w:tc>
        <w:tc>
          <w:tcPr>
            <w:tcW w:w="4817" w:type="dxa"/>
            <w:tcBorders>
              <w:left w:val="single" w:sz="8" w:space="0" w:color="000000"/>
              <w:bottom w:val="single" w:sz="4" w:space="0" w:color="000000"/>
            </w:tcBorders>
            <w:vAlign w:val="center"/>
          </w:tcPr>
          <w:p w14:paraId="5EF4515E" w14:textId="77777777" w:rsidR="00172F8A" w:rsidRPr="00547523" w:rsidRDefault="00172F8A" w:rsidP="008F15BD">
            <w:pPr>
              <w:snapToGrid w:val="0"/>
              <w:rPr>
                <w:sz w:val="24"/>
                <w:szCs w:val="24"/>
              </w:rPr>
            </w:pPr>
            <w:r w:rsidRPr="00547523">
              <w:rPr>
                <w:sz w:val="24"/>
                <w:szCs w:val="24"/>
              </w:rPr>
              <w:t>Поликлиники - всего</w:t>
            </w:r>
          </w:p>
        </w:tc>
        <w:tc>
          <w:tcPr>
            <w:tcW w:w="1704" w:type="dxa"/>
            <w:tcBorders>
              <w:left w:val="single" w:sz="8" w:space="0" w:color="000000"/>
              <w:bottom w:val="single" w:sz="4" w:space="0" w:color="000000"/>
            </w:tcBorders>
            <w:vAlign w:val="center"/>
          </w:tcPr>
          <w:p w14:paraId="5DE269CC" w14:textId="77777777" w:rsidR="00172F8A" w:rsidRPr="00547523" w:rsidRDefault="00172F8A" w:rsidP="008F15BD">
            <w:pPr>
              <w:snapToGrid w:val="0"/>
              <w:jc w:val="center"/>
              <w:rPr>
                <w:sz w:val="24"/>
                <w:szCs w:val="24"/>
              </w:rPr>
            </w:pPr>
            <w:r w:rsidRPr="00547523">
              <w:rPr>
                <w:sz w:val="24"/>
                <w:szCs w:val="24"/>
              </w:rPr>
              <w:t>посещен в смену</w:t>
            </w:r>
          </w:p>
        </w:tc>
        <w:tc>
          <w:tcPr>
            <w:tcW w:w="1701" w:type="dxa"/>
            <w:tcBorders>
              <w:left w:val="single" w:sz="8" w:space="0" w:color="000000"/>
              <w:bottom w:val="single" w:sz="4" w:space="0" w:color="000000"/>
            </w:tcBorders>
            <w:vAlign w:val="center"/>
          </w:tcPr>
          <w:p w14:paraId="5201B177" w14:textId="77777777" w:rsidR="00172F8A" w:rsidRPr="00547523" w:rsidRDefault="00172F8A" w:rsidP="008F15BD">
            <w:pPr>
              <w:widowControl w:val="0"/>
              <w:snapToGrid w:val="0"/>
              <w:jc w:val="center"/>
              <w:rPr>
                <w:sz w:val="24"/>
                <w:szCs w:val="24"/>
              </w:rPr>
            </w:pPr>
            <w:r w:rsidRPr="00547523">
              <w:rPr>
                <w:sz w:val="24"/>
                <w:szCs w:val="24"/>
              </w:rPr>
              <w:t>580</w:t>
            </w:r>
          </w:p>
        </w:tc>
        <w:tc>
          <w:tcPr>
            <w:tcW w:w="1276" w:type="dxa"/>
            <w:tcBorders>
              <w:left w:val="single" w:sz="8" w:space="0" w:color="000000"/>
              <w:bottom w:val="single" w:sz="4" w:space="0" w:color="000000"/>
              <w:right w:val="single" w:sz="8" w:space="0" w:color="000000"/>
            </w:tcBorders>
            <w:vAlign w:val="center"/>
          </w:tcPr>
          <w:p w14:paraId="260213D3" w14:textId="77777777" w:rsidR="00172F8A" w:rsidRPr="00547523" w:rsidRDefault="00172F8A" w:rsidP="008F15BD">
            <w:pPr>
              <w:widowControl w:val="0"/>
              <w:snapToGrid w:val="0"/>
              <w:jc w:val="center"/>
              <w:rPr>
                <w:sz w:val="24"/>
                <w:szCs w:val="24"/>
              </w:rPr>
            </w:pPr>
            <w:r w:rsidRPr="00547523">
              <w:rPr>
                <w:sz w:val="24"/>
                <w:szCs w:val="24"/>
              </w:rPr>
              <w:t>580</w:t>
            </w:r>
          </w:p>
        </w:tc>
      </w:tr>
      <w:tr w:rsidR="00172F8A" w:rsidRPr="00547523" w14:paraId="68FDFB3D" w14:textId="77777777" w:rsidTr="00D37FEF">
        <w:trPr>
          <w:trHeight w:val="20"/>
          <w:tblHeader/>
        </w:trPr>
        <w:tc>
          <w:tcPr>
            <w:tcW w:w="861" w:type="dxa"/>
            <w:tcBorders>
              <w:left w:val="single" w:sz="8" w:space="0" w:color="000000"/>
              <w:bottom w:val="single" w:sz="4" w:space="0" w:color="000000"/>
            </w:tcBorders>
          </w:tcPr>
          <w:p w14:paraId="1D1BE059" w14:textId="77777777" w:rsidR="00172F8A" w:rsidRPr="00547523" w:rsidRDefault="00172F8A" w:rsidP="008F15BD">
            <w:pPr>
              <w:snapToGrid w:val="0"/>
              <w:jc w:val="center"/>
              <w:rPr>
                <w:sz w:val="24"/>
                <w:szCs w:val="24"/>
              </w:rPr>
            </w:pPr>
            <w:r w:rsidRPr="00547523">
              <w:rPr>
                <w:sz w:val="24"/>
                <w:szCs w:val="24"/>
              </w:rPr>
              <w:t>4.5</w:t>
            </w:r>
          </w:p>
        </w:tc>
        <w:tc>
          <w:tcPr>
            <w:tcW w:w="4817" w:type="dxa"/>
            <w:tcBorders>
              <w:left w:val="single" w:sz="8" w:space="0" w:color="000000"/>
              <w:bottom w:val="single" w:sz="4" w:space="0" w:color="000000"/>
            </w:tcBorders>
          </w:tcPr>
          <w:p w14:paraId="517A883A" w14:textId="77777777" w:rsidR="00172F8A" w:rsidRPr="00547523" w:rsidRDefault="00172F8A" w:rsidP="008F15BD">
            <w:pPr>
              <w:snapToGrid w:val="0"/>
              <w:rPr>
                <w:sz w:val="24"/>
                <w:szCs w:val="24"/>
              </w:rPr>
            </w:pPr>
            <w:r w:rsidRPr="00547523">
              <w:rPr>
                <w:sz w:val="24"/>
                <w:szCs w:val="24"/>
              </w:rPr>
              <w:t>Предприятия розничной торговли – всего</w:t>
            </w:r>
          </w:p>
          <w:p w14:paraId="64C9075D" w14:textId="77777777" w:rsidR="00172F8A" w:rsidRPr="00547523" w:rsidRDefault="00172F8A" w:rsidP="008F15BD">
            <w:pPr>
              <w:rPr>
                <w:sz w:val="24"/>
                <w:szCs w:val="24"/>
              </w:rPr>
            </w:pPr>
            <w:r w:rsidRPr="00547523">
              <w:rPr>
                <w:sz w:val="24"/>
                <w:szCs w:val="24"/>
              </w:rPr>
              <w:t>на 1000 человек</w:t>
            </w:r>
          </w:p>
        </w:tc>
        <w:tc>
          <w:tcPr>
            <w:tcW w:w="1704" w:type="dxa"/>
            <w:tcBorders>
              <w:left w:val="single" w:sz="8" w:space="0" w:color="000000"/>
              <w:bottom w:val="single" w:sz="4" w:space="0" w:color="000000"/>
            </w:tcBorders>
            <w:vAlign w:val="center"/>
          </w:tcPr>
          <w:p w14:paraId="0F2C6304" w14:textId="77777777" w:rsidR="00172F8A" w:rsidRPr="00547523" w:rsidRDefault="00172F8A" w:rsidP="008F15BD">
            <w:pPr>
              <w:snapToGrid w:val="0"/>
              <w:jc w:val="center"/>
              <w:rPr>
                <w:sz w:val="24"/>
                <w:szCs w:val="24"/>
              </w:rPr>
            </w:pPr>
            <w:r w:rsidRPr="00547523">
              <w:rPr>
                <w:sz w:val="24"/>
                <w:szCs w:val="24"/>
              </w:rPr>
              <w:t>м</w:t>
            </w:r>
            <w:r w:rsidRPr="00547523">
              <w:rPr>
                <w:sz w:val="24"/>
                <w:szCs w:val="24"/>
                <w:vertAlign w:val="superscript"/>
              </w:rPr>
              <w:t>2</w:t>
            </w:r>
            <w:r w:rsidRPr="00547523">
              <w:rPr>
                <w:sz w:val="24"/>
                <w:szCs w:val="24"/>
              </w:rPr>
              <w:t xml:space="preserve"> торгов. площади</w:t>
            </w:r>
          </w:p>
        </w:tc>
        <w:tc>
          <w:tcPr>
            <w:tcW w:w="1701" w:type="dxa"/>
            <w:tcBorders>
              <w:left w:val="single" w:sz="8" w:space="0" w:color="000000"/>
              <w:bottom w:val="single" w:sz="4" w:space="0" w:color="000000"/>
            </w:tcBorders>
          </w:tcPr>
          <w:p w14:paraId="34DF36F8" w14:textId="77777777" w:rsidR="00172F8A" w:rsidRPr="00547523" w:rsidRDefault="00172F8A" w:rsidP="008F15BD">
            <w:pPr>
              <w:snapToGrid w:val="0"/>
              <w:jc w:val="center"/>
              <w:rPr>
                <w:sz w:val="24"/>
                <w:szCs w:val="24"/>
              </w:rPr>
            </w:pPr>
            <w:r w:rsidRPr="00547523">
              <w:rPr>
                <w:sz w:val="24"/>
                <w:szCs w:val="24"/>
              </w:rPr>
              <w:t>3 545</w:t>
            </w:r>
          </w:p>
          <w:p w14:paraId="724C8981" w14:textId="77777777" w:rsidR="00172F8A" w:rsidRPr="00547523" w:rsidRDefault="00172F8A" w:rsidP="008F15BD">
            <w:pPr>
              <w:widowControl w:val="0"/>
              <w:jc w:val="center"/>
              <w:rPr>
                <w:sz w:val="24"/>
                <w:szCs w:val="24"/>
              </w:rPr>
            </w:pPr>
            <w:r w:rsidRPr="00547523">
              <w:rPr>
                <w:sz w:val="24"/>
                <w:szCs w:val="24"/>
              </w:rPr>
              <w:t>241</w:t>
            </w:r>
          </w:p>
        </w:tc>
        <w:tc>
          <w:tcPr>
            <w:tcW w:w="1276" w:type="dxa"/>
            <w:tcBorders>
              <w:left w:val="single" w:sz="8" w:space="0" w:color="000000"/>
              <w:bottom w:val="single" w:sz="4" w:space="0" w:color="000000"/>
              <w:right w:val="single" w:sz="8" w:space="0" w:color="000000"/>
            </w:tcBorders>
          </w:tcPr>
          <w:p w14:paraId="7D4409A7" w14:textId="77777777" w:rsidR="00172F8A" w:rsidRPr="00547523" w:rsidRDefault="00172F8A" w:rsidP="008F15BD">
            <w:pPr>
              <w:snapToGrid w:val="0"/>
              <w:jc w:val="center"/>
              <w:rPr>
                <w:sz w:val="24"/>
                <w:szCs w:val="24"/>
              </w:rPr>
            </w:pPr>
            <w:r w:rsidRPr="00547523">
              <w:rPr>
                <w:sz w:val="24"/>
                <w:szCs w:val="24"/>
              </w:rPr>
              <w:t>7 410</w:t>
            </w:r>
          </w:p>
          <w:p w14:paraId="36334C2C" w14:textId="77777777" w:rsidR="00172F8A" w:rsidRPr="00547523" w:rsidRDefault="00172F8A" w:rsidP="008F15BD">
            <w:pPr>
              <w:widowControl w:val="0"/>
              <w:jc w:val="center"/>
              <w:rPr>
                <w:sz w:val="24"/>
                <w:szCs w:val="24"/>
              </w:rPr>
            </w:pPr>
            <w:r w:rsidRPr="00547523">
              <w:rPr>
                <w:sz w:val="24"/>
                <w:szCs w:val="24"/>
              </w:rPr>
              <w:t>450</w:t>
            </w:r>
          </w:p>
        </w:tc>
      </w:tr>
      <w:tr w:rsidR="00172F8A" w:rsidRPr="00547523" w14:paraId="48DF213B" w14:textId="77777777" w:rsidTr="00D37FEF">
        <w:trPr>
          <w:trHeight w:val="20"/>
          <w:tblHeader/>
        </w:trPr>
        <w:tc>
          <w:tcPr>
            <w:tcW w:w="861" w:type="dxa"/>
            <w:tcBorders>
              <w:left w:val="single" w:sz="8" w:space="0" w:color="000000"/>
              <w:bottom w:val="single" w:sz="4" w:space="0" w:color="000000"/>
            </w:tcBorders>
          </w:tcPr>
          <w:p w14:paraId="729C4965" w14:textId="77777777" w:rsidR="00172F8A" w:rsidRPr="00547523" w:rsidRDefault="00172F8A" w:rsidP="008F15BD">
            <w:pPr>
              <w:snapToGrid w:val="0"/>
              <w:jc w:val="center"/>
              <w:rPr>
                <w:sz w:val="24"/>
                <w:szCs w:val="24"/>
              </w:rPr>
            </w:pPr>
            <w:r w:rsidRPr="00547523">
              <w:rPr>
                <w:sz w:val="24"/>
                <w:szCs w:val="24"/>
              </w:rPr>
              <w:t>4.6</w:t>
            </w:r>
          </w:p>
        </w:tc>
        <w:tc>
          <w:tcPr>
            <w:tcW w:w="4817" w:type="dxa"/>
            <w:tcBorders>
              <w:left w:val="single" w:sz="8" w:space="0" w:color="000000"/>
              <w:bottom w:val="single" w:sz="4" w:space="0" w:color="000000"/>
            </w:tcBorders>
          </w:tcPr>
          <w:p w14:paraId="70B899A8" w14:textId="77777777" w:rsidR="00172F8A" w:rsidRPr="00547523" w:rsidRDefault="00172F8A" w:rsidP="008F15BD">
            <w:pPr>
              <w:snapToGrid w:val="0"/>
              <w:rPr>
                <w:sz w:val="24"/>
                <w:szCs w:val="24"/>
              </w:rPr>
            </w:pPr>
            <w:r w:rsidRPr="00547523">
              <w:rPr>
                <w:sz w:val="24"/>
                <w:szCs w:val="24"/>
              </w:rPr>
              <w:t>Учреждения общественного питания всего</w:t>
            </w:r>
          </w:p>
          <w:p w14:paraId="74EBA682" w14:textId="77777777" w:rsidR="00172F8A" w:rsidRPr="00547523" w:rsidRDefault="00172F8A" w:rsidP="008F15BD">
            <w:pPr>
              <w:rPr>
                <w:sz w:val="24"/>
                <w:szCs w:val="24"/>
              </w:rPr>
            </w:pPr>
            <w:r w:rsidRPr="00547523">
              <w:rPr>
                <w:sz w:val="24"/>
                <w:szCs w:val="24"/>
              </w:rPr>
              <w:t>на 1000 человек</w:t>
            </w:r>
          </w:p>
        </w:tc>
        <w:tc>
          <w:tcPr>
            <w:tcW w:w="1704" w:type="dxa"/>
            <w:tcBorders>
              <w:left w:val="single" w:sz="8" w:space="0" w:color="000000"/>
              <w:bottom w:val="single" w:sz="4" w:space="0" w:color="000000"/>
            </w:tcBorders>
            <w:vAlign w:val="center"/>
          </w:tcPr>
          <w:p w14:paraId="0F5FB966" w14:textId="77777777" w:rsidR="00172F8A" w:rsidRPr="00547523" w:rsidRDefault="00172F8A" w:rsidP="008F15BD">
            <w:pPr>
              <w:jc w:val="center"/>
              <w:rPr>
                <w:sz w:val="24"/>
                <w:szCs w:val="24"/>
              </w:rPr>
            </w:pPr>
            <w:r w:rsidRPr="00547523">
              <w:rPr>
                <w:sz w:val="24"/>
                <w:szCs w:val="24"/>
              </w:rPr>
              <w:t>мест</w:t>
            </w:r>
          </w:p>
        </w:tc>
        <w:tc>
          <w:tcPr>
            <w:tcW w:w="1701" w:type="dxa"/>
            <w:tcBorders>
              <w:left w:val="single" w:sz="8" w:space="0" w:color="000000"/>
              <w:bottom w:val="single" w:sz="4" w:space="0" w:color="000000"/>
            </w:tcBorders>
            <w:vAlign w:val="center"/>
          </w:tcPr>
          <w:p w14:paraId="66582E62" w14:textId="77777777" w:rsidR="00172F8A" w:rsidRPr="00547523" w:rsidRDefault="00172F8A" w:rsidP="008F15BD">
            <w:pPr>
              <w:jc w:val="center"/>
              <w:rPr>
                <w:sz w:val="24"/>
                <w:szCs w:val="24"/>
              </w:rPr>
            </w:pPr>
            <w:r w:rsidRPr="00547523">
              <w:rPr>
                <w:sz w:val="24"/>
                <w:szCs w:val="24"/>
              </w:rPr>
              <w:t>278</w:t>
            </w:r>
          </w:p>
          <w:p w14:paraId="5FF84582" w14:textId="77777777" w:rsidR="00172F8A" w:rsidRPr="00547523" w:rsidRDefault="00172F8A" w:rsidP="008F15BD">
            <w:pPr>
              <w:widowControl w:val="0"/>
              <w:jc w:val="center"/>
              <w:rPr>
                <w:sz w:val="24"/>
                <w:szCs w:val="24"/>
              </w:rPr>
            </w:pPr>
            <w:r w:rsidRPr="00547523">
              <w:rPr>
                <w:sz w:val="24"/>
                <w:szCs w:val="24"/>
              </w:rPr>
              <w:t>19</w:t>
            </w:r>
          </w:p>
        </w:tc>
        <w:tc>
          <w:tcPr>
            <w:tcW w:w="1276" w:type="dxa"/>
            <w:tcBorders>
              <w:left w:val="single" w:sz="8" w:space="0" w:color="000000"/>
              <w:bottom w:val="single" w:sz="4" w:space="0" w:color="000000"/>
              <w:right w:val="single" w:sz="8" w:space="0" w:color="000000"/>
            </w:tcBorders>
            <w:vAlign w:val="center"/>
          </w:tcPr>
          <w:p w14:paraId="528F793F" w14:textId="77777777" w:rsidR="00172F8A" w:rsidRPr="00547523" w:rsidRDefault="00172F8A" w:rsidP="008F15BD">
            <w:pPr>
              <w:jc w:val="center"/>
              <w:rPr>
                <w:sz w:val="24"/>
                <w:szCs w:val="24"/>
              </w:rPr>
            </w:pPr>
            <w:r w:rsidRPr="00547523">
              <w:rPr>
                <w:sz w:val="24"/>
                <w:szCs w:val="24"/>
              </w:rPr>
              <w:t>990</w:t>
            </w:r>
          </w:p>
          <w:p w14:paraId="652B4ABD" w14:textId="77777777" w:rsidR="00172F8A" w:rsidRPr="00547523" w:rsidRDefault="00172F8A" w:rsidP="008F15BD">
            <w:pPr>
              <w:widowControl w:val="0"/>
              <w:jc w:val="center"/>
              <w:rPr>
                <w:sz w:val="24"/>
                <w:szCs w:val="24"/>
              </w:rPr>
            </w:pPr>
            <w:r w:rsidRPr="00547523">
              <w:rPr>
                <w:sz w:val="24"/>
                <w:szCs w:val="24"/>
              </w:rPr>
              <w:t>60</w:t>
            </w:r>
          </w:p>
        </w:tc>
      </w:tr>
      <w:tr w:rsidR="00172F8A" w:rsidRPr="00547523" w14:paraId="4BC74C62" w14:textId="77777777" w:rsidTr="00D37FEF">
        <w:trPr>
          <w:trHeight w:val="20"/>
          <w:tblHeader/>
        </w:trPr>
        <w:tc>
          <w:tcPr>
            <w:tcW w:w="861" w:type="dxa"/>
            <w:tcBorders>
              <w:left w:val="single" w:sz="8" w:space="0" w:color="000000"/>
              <w:bottom w:val="single" w:sz="4" w:space="0" w:color="000000"/>
            </w:tcBorders>
          </w:tcPr>
          <w:p w14:paraId="330AB5D7" w14:textId="77777777" w:rsidR="00172F8A" w:rsidRPr="00547523" w:rsidRDefault="00172F8A" w:rsidP="008F15BD">
            <w:pPr>
              <w:snapToGrid w:val="0"/>
              <w:jc w:val="center"/>
              <w:rPr>
                <w:sz w:val="24"/>
                <w:szCs w:val="24"/>
              </w:rPr>
            </w:pPr>
            <w:r w:rsidRPr="00547523">
              <w:rPr>
                <w:sz w:val="24"/>
                <w:szCs w:val="24"/>
              </w:rPr>
              <w:t>4.8</w:t>
            </w:r>
          </w:p>
        </w:tc>
        <w:tc>
          <w:tcPr>
            <w:tcW w:w="4817" w:type="dxa"/>
            <w:tcBorders>
              <w:left w:val="single" w:sz="8" w:space="0" w:color="000000"/>
              <w:bottom w:val="single" w:sz="4" w:space="0" w:color="000000"/>
            </w:tcBorders>
          </w:tcPr>
          <w:p w14:paraId="3CEED80A" w14:textId="77777777" w:rsidR="00172F8A" w:rsidRPr="00547523" w:rsidRDefault="00172F8A" w:rsidP="008F15BD">
            <w:pPr>
              <w:snapToGrid w:val="0"/>
              <w:rPr>
                <w:sz w:val="24"/>
                <w:szCs w:val="24"/>
              </w:rPr>
            </w:pPr>
            <w:r w:rsidRPr="00547523">
              <w:rPr>
                <w:sz w:val="24"/>
                <w:szCs w:val="24"/>
              </w:rPr>
              <w:t>Учреждения бытового обслуживания – всего</w:t>
            </w:r>
            <w:r w:rsidR="00D37FEF" w:rsidRPr="00547523">
              <w:rPr>
                <w:sz w:val="24"/>
                <w:szCs w:val="24"/>
              </w:rPr>
              <w:t xml:space="preserve"> </w:t>
            </w:r>
            <w:r w:rsidRPr="00547523">
              <w:rPr>
                <w:sz w:val="24"/>
                <w:szCs w:val="24"/>
              </w:rPr>
              <w:t>на 1000 человек</w:t>
            </w:r>
          </w:p>
        </w:tc>
        <w:tc>
          <w:tcPr>
            <w:tcW w:w="1704" w:type="dxa"/>
            <w:tcBorders>
              <w:left w:val="single" w:sz="8" w:space="0" w:color="000000"/>
              <w:bottom w:val="single" w:sz="4" w:space="0" w:color="000000"/>
            </w:tcBorders>
            <w:vAlign w:val="center"/>
          </w:tcPr>
          <w:p w14:paraId="31E2D6CB" w14:textId="77777777" w:rsidR="00172F8A" w:rsidRPr="00547523" w:rsidRDefault="00172F8A" w:rsidP="008F15BD">
            <w:pPr>
              <w:jc w:val="center"/>
              <w:rPr>
                <w:sz w:val="24"/>
                <w:szCs w:val="24"/>
              </w:rPr>
            </w:pPr>
            <w:r w:rsidRPr="00547523">
              <w:rPr>
                <w:sz w:val="24"/>
                <w:szCs w:val="24"/>
              </w:rPr>
              <w:t>рабочих мест</w:t>
            </w:r>
          </w:p>
        </w:tc>
        <w:tc>
          <w:tcPr>
            <w:tcW w:w="1701" w:type="dxa"/>
            <w:tcBorders>
              <w:left w:val="single" w:sz="8" w:space="0" w:color="000000"/>
              <w:bottom w:val="single" w:sz="4" w:space="0" w:color="000000"/>
            </w:tcBorders>
            <w:vAlign w:val="center"/>
          </w:tcPr>
          <w:p w14:paraId="6656F772" w14:textId="77777777" w:rsidR="00172F8A" w:rsidRPr="00547523" w:rsidRDefault="00172F8A" w:rsidP="008F15BD">
            <w:pPr>
              <w:jc w:val="center"/>
              <w:rPr>
                <w:sz w:val="24"/>
                <w:szCs w:val="24"/>
              </w:rPr>
            </w:pPr>
            <w:r w:rsidRPr="00547523">
              <w:rPr>
                <w:sz w:val="24"/>
                <w:szCs w:val="24"/>
              </w:rPr>
              <w:t>10</w:t>
            </w:r>
          </w:p>
          <w:p w14:paraId="315FB81E" w14:textId="77777777" w:rsidR="00172F8A" w:rsidRPr="00547523" w:rsidRDefault="00172F8A" w:rsidP="008F15BD">
            <w:pPr>
              <w:widowControl w:val="0"/>
              <w:jc w:val="center"/>
              <w:rPr>
                <w:sz w:val="24"/>
                <w:szCs w:val="24"/>
              </w:rPr>
            </w:pPr>
            <w:r w:rsidRPr="00547523">
              <w:rPr>
                <w:sz w:val="24"/>
                <w:szCs w:val="24"/>
              </w:rPr>
              <w:t>1</w:t>
            </w:r>
          </w:p>
        </w:tc>
        <w:tc>
          <w:tcPr>
            <w:tcW w:w="1276" w:type="dxa"/>
            <w:tcBorders>
              <w:left w:val="single" w:sz="8" w:space="0" w:color="000000"/>
              <w:bottom w:val="single" w:sz="4" w:space="0" w:color="000000"/>
              <w:right w:val="single" w:sz="8" w:space="0" w:color="000000"/>
            </w:tcBorders>
            <w:vAlign w:val="center"/>
          </w:tcPr>
          <w:p w14:paraId="4027195C" w14:textId="77777777" w:rsidR="00172F8A" w:rsidRPr="00547523" w:rsidRDefault="00172F8A" w:rsidP="008F15BD">
            <w:pPr>
              <w:jc w:val="center"/>
              <w:rPr>
                <w:sz w:val="24"/>
                <w:szCs w:val="24"/>
              </w:rPr>
            </w:pPr>
            <w:r w:rsidRPr="00547523">
              <w:rPr>
                <w:sz w:val="24"/>
                <w:szCs w:val="24"/>
              </w:rPr>
              <w:t>173</w:t>
            </w:r>
          </w:p>
          <w:p w14:paraId="3704BCAF" w14:textId="77777777" w:rsidR="00172F8A" w:rsidRPr="00547523" w:rsidRDefault="00172F8A" w:rsidP="008F15BD">
            <w:pPr>
              <w:widowControl w:val="0"/>
              <w:jc w:val="center"/>
              <w:rPr>
                <w:sz w:val="24"/>
                <w:szCs w:val="24"/>
              </w:rPr>
            </w:pPr>
            <w:r w:rsidRPr="00547523">
              <w:rPr>
                <w:sz w:val="24"/>
                <w:szCs w:val="24"/>
              </w:rPr>
              <w:t>10</w:t>
            </w:r>
          </w:p>
        </w:tc>
      </w:tr>
      <w:tr w:rsidR="00172F8A" w:rsidRPr="00547523" w14:paraId="15858F8A" w14:textId="77777777" w:rsidTr="00D37FEF">
        <w:trPr>
          <w:trHeight w:val="20"/>
          <w:tblHeader/>
        </w:trPr>
        <w:tc>
          <w:tcPr>
            <w:tcW w:w="861" w:type="dxa"/>
            <w:tcBorders>
              <w:left w:val="single" w:sz="8" w:space="0" w:color="000000"/>
              <w:bottom w:val="single" w:sz="4" w:space="0" w:color="000000"/>
            </w:tcBorders>
          </w:tcPr>
          <w:p w14:paraId="37CA1807" w14:textId="77777777" w:rsidR="00172F8A" w:rsidRPr="00547523" w:rsidRDefault="00172F8A" w:rsidP="008F15BD">
            <w:pPr>
              <w:snapToGrid w:val="0"/>
              <w:jc w:val="center"/>
              <w:rPr>
                <w:sz w:val="24"/>
                <w:szCs w:val="24"/>
              </w:rPr>
            </w:pPr>
            <w:r w:rsidRPr="00547523">
              <w:rPr>
                <w:sz w:val="24"/>
                <w:szCs w:val="24"/>
              </w:rPr>
              <w:t>4.7</w:t>
            </w:r>
          </w:p>
        </w:tc>
        <w:tc>
          <w:tcPr>
            <w:tcW w:w="4817" w:type="dxa"/>
            <w:tcBorders>
              <w:left w:val="single" w:sz="8" w:space="0" w:color="000000"/>
              <w:bottom w:val="single" w:sz="4" w:space="0" w:color="000000"/>
            </w:tcBorders>
          </w:tcPr>
          <w:p w14:paraId="5F08A8DF" w14:textId="77777777" w:rsidR="00172F8A" w:rsidRPr="00547523" w:rsidRDefault="00172F8A" w:rsidP="008F15BD">
            <w:pPr>
              <w:snapToGrid w:val="0"/>
              <w:rPr>
                <w:sz w:val="24"/>
                <w:szCs w:val="24"/>
              </w:rPr>
            </w:pPr>
            <w:r w:rsidRPr="00547523">
              <w:rPr>
                <w:sz w:val="24"/>
                <w:szCs w:val="24"/>
              </w:rPr>
              <w:t>Учреждения культуры и искусства – всего</w:t>
            </w:r>
          </w:p>
          <w:p w14:paraId="6A43552A" w14:textId="77777777" w:rsidR="00172F8A" w:rsidRPr="00547523" w:rsidRDefault="00172F8A" w:rsidP="008F15BD">
            <w:pPr>
              <w:rPr>
                <w:sz w:val="24"/>
                <w:szCs w:val="24"/>
              </w:rPr>
            </w:pPr>
            <w:r w:rsidRPr="00547523">
              <w:rPr>
                <w:sz w:val="24"/>
                <w:szCs w:val="24"/>
              </w:rPr>
              <w:t>на 1000 человек</w:t>
            </w:r>
          </w:p>
        </w:tc>
        <w:tc>
          <w:tcPr>
            <w:tcW w:w="1704" w:type="dxa"/>
            <w:tcBorders>
              <w:left w:val="single" w:sz="8" w:space="0" w:color="000000"/>
              <w:bottom w:val="single" w:sz="4" w:space="0" w:color="000000"/>
            </w:tcBorders>
            <w:vAlign w:val="center"/>
          </w:tcPr>
          <w:p w14:paraId="34272A83" w14:textId="77777777" w:rsidR="00172F8A" w:rsidRPr="00547523" w:rsidRDefault="00172F8A" w:rsidP="008F15BD">
            <w:pPr>
              <w:jc w:val="center"/>
              <w:rPr>
                <w:sz w:val="24"/>
                <w:szCs w:val="24"/>
              </w:rPr>
            </w:pPr>
            <w:r w:rsidRPr="00547523">
              <w:rPr>
                <w:sz w:val="24"/>
                <w:szCs w:val="24"/>
              </w:rPr>
              <w:t>мест</w:t>
            </w:r>
          </w:p>
          <w:p w14:paraId="5D96BFE6" w14:textId="77777777" w:rsidR="00172F8A" w:rsidRPr="00547523" w:rsidRDefault="00172F8A" w:rsidP="008F15BD">
            <w:pPr>
              <w:jc w:val="center"/>
              <w:rPr>
                <w:sz w:val="24"/>
                <w:szCs w:val="24"/>
              </w:rPr>
            </w:pPr>
          </w:p>
        </w:tc>
        <w:tc>
          <w:tcPr>
            <w:tcW w:w="1701" w:type="dxa"/>
            <w:tcBorders>
              <w:left w:val="single" w:sz="8" w:space="0" w:color="000000"/>
              <w:bottom w:val="single" w:sz="4" w:space="0" w:color="000000"/>
            </w:tcBorders>
            <w:vAlign w:val="center"/>
          </w:tcPr>
          <w:p w14:paraId="7B4CD25D" w14:textId="77777777" w:rsidR="00172F8A" w:rsidRPr="00547523" w:rsidRDefault="00172F8A" w:rsidP="008F15BD">
            <w:pPr>
              <w:jc w:val="center"/>
              <w:rPr>
                <w:sz w:val="24"/>
                <w:szCs w:val="24"/>
              </w:rPr>
            </w:pPr>
            <w:r w:rsidRPr="00547523">
              <w:rPr>
                <w:sz w:val="24"/>
                <w:szCs w:val="24"/>
              </w:rPr>
              <w:t>1 390</w:t>
            </w:r>
          </w:p>
          <w:p w14:paraId="4D2F24A2" w14:textId="77777777" w:rsidR="00172F8A" w:rsidRPr="00547523" w:rsidRDefault="00172F8A" w:rsidP="008F15BD">
            <w:pPr>
              <w:widowControl w:val="0"/>
              <w:jc w:val="center"/>
              <w:rPr>
                <w:sz w:val="24"/>
                <w:szCs w:val="24"/>
              </w:rPr>
            </w:pPr>
            <w:r w:rsidRPr="00547523">
              <w:rPr>
                <w:sz w:val="24"/>
                <w:szCs w:val="24"/>
              </w:rPr>
              <w:t>94</w:t>
            </w:r>
          </w:p>
        </w:tc>
        <w:tc>
          <w:tcPr>
            <w:tcW w:w="1276" w:type="dxa"/>
            <w:tcBorders>
              <w:left w:val="single" w:sz="8" w:space="0" w:color="000000"/>
              <w:bottom w:val="single" w:sz="4" w:space="0" w:color="000000"/>
              <w:right w:val="single" w:sz="8" w:space="0" w:color="000000"/>
            </w:tcBorders>
            <w:vAlign w:val="center"/>
          </w:tcPr>
          <w:p w14:paraId="249D3597" w14:textId="77777777" w:rsidR="00172F8A" w:rsidRPr="00547523" w:rsidRDefault="00172F8A" w:rsidP="008F15BD">
            <w:pPr>
              <w:jc w:val="center"/>
              <w:rPr>
                <w:sz w:val="24"/>
                <w:szCs w:val="24"/>
              </w:rPr>
            </w:pPr>
            <w:r w:rsidRPr="00547523">
              <w:rPr>
                <w:sz w:val="24"/>
                <w:szCs w:val="24"/>
              </w:rPr>
              <w:t>2 590</w:t>
            </w:r>
          </w:p>
          <w:p w14:paraId="3E1DBA6C" w14:textId="77777777" w:rsidR="00172F8A" w:rsidRPr="00547523" w:rsidRDefault="00172F8A" w:rsidP="008F15BD">
            <w:pPr>
              <w:widowControl w:val="0"/>
              <w:jc w:val="center"/>
              <w:rPr>
                <w:sz w:val="24"/>
                <w:szCs w:val="24"/>
              </w:rPr>
            </w:pPr>
            <w:r w:rsidRPr="00547523">
              <w:rPr>
                <w:sz w:val="24"/>
                <w:szCs w:val="24"/>
              </w:rPr>
              <w:t>157</w:t>
            </w:r>
          </w:p>
        </w:tc>
      </w:tr>
      <w:tr w:rsidR="00172F8A" w:rsidRPr="00547523" w14:paraId="254C137C" w14:textId="77777777" w:rsidTr="00D37FEF">
        <w:trPr>
          <w:trHeight w:val="20"/>
          <w:tblHeader/>
        </w:trPr>
        <w:tc>
          <w:tcPr>
            <w:tcW w:w="861" w:type="dxa"/>
            <w:tcBorders>
              <w:left w:val="single" w:sz="8" w:space="0" w:color="000000"/>
              <w:bottom w:val="single" w:sz="4" w:space="0" w:color="000000"/>
            </w:tcBorders>
          </w:tcPr>
          <w:p w14:paraId="3FE04D7E" w14:textId="77777777" w:rsidR="00172F8A" w:rsidRPr="00547523" w:rsidRDefault="00172F8A" w:rsidP="008F15BD">
            <w:pPr>
              <w:snapToGrid w:val="0"/>
              <w:jc w:val="center"/>
              <w:rPr>
                <w:sz w:val="24"/>
                <w:szCs w:val="24"/>
              </w:rPr>
            </w:pPr>
            <w:r w:rsidRPr="00547523">
              <w:rPr>
                <w:sz w:val="24"/>
                <w:szCs w:val="24"/>
              </w:rPr>
              <w:t>4.8</w:t>
            </w:r>
          </w:p>
        </w:tc>
        <w:tc>
          <w:tcPr>
            <w:tcW w:w="4817" w:type="dxa"/>
            <w:tcBorders>
              <w:left w:val="single" w:sz="8" w:space="0" w:color="000000"/>
              <w:bottom w:val="single" w:sz="4" w:space="0" w:color="000000"/>
            </w:tcBorders>
            <w:vAlign w:val="bottom"/>
          </w:tcPr>
          <w:p w14:paraId="1B09A2A2" w14:textId="77777777" w:rsidR="00172F8A" w:rsidRPr="00547523" w:rsidRDefault="00172F8A" w:rsidP="008F15BD">
            <w:pPr>
              <w:snapToGrid w:val="0"/>
              <w:rPr>
                <w:sz w:val="24"/>
                <w:szCs w:val="24"/>
              </w:rPr>
            </w:pPr>
            <w:r w:rsidRPr="00547523">
              <w:rPr>
                <w:sz w:val="24"/>
                <w:szCs w:val="24"/>
              </w:rPr>
              <w:t>Физкультурно-спортивные сооружения – всего</w:t>
            </w:r>
          </w:p>
          <w:p w14:paraId="5BB0DBBE" w14:textId="77777777" w:rsidR="00172F8A" w:rsidRPr="00547523" w:rsidRDefault="00172F8A" w:rsidP="008F15BD">
            <w:pPr>
              <w:rPr>
                <w:sz w:val="24"/>
                <w:szCs w:val="24"/>
              </w:rPr>
            </w:pPr>
            <w:r w:rsidRPr="00547523">
              <w:rPr>
                <w:sz w:val="24"/>
                <w:szCs w:val="24"/>
              </w:rPr>
              <w:t>на 1000 человек</w:t>
            </w:r>
          </w:p>
        </w:tc>
        <w:tc>
          <w:tcPr>
            <w:tcW w:w="1704" w:type="dxa"/>
            <w:tcBorders>
              <w:left w:val="single" w:sz="8" w:space="0" w:color="000000"/>
              <w:bottom w:val="single" w:sz="4" w:space="0" w:color="000000"/>
            </w:tcBorders>
            <w:vAlign w:val="center"/>
          </w:tcPr>
          <w:p w14:paraId="2AEAFF63" w14:textId="77777777" w:rsidR="00172F8A" w:rsidRPr="00547523" w:rsidRDefault="00172F8A" w:rsidP="008F15BD">
            <w:pPr>
              <w:snapToGrid w:val="0"/>
              <w:jc w:val="center"/>
              <w:rPr>
                <w:sz w:val="24"/>
                <w:szCs w:val="24"/>
              </w:rPr>
            </w:pPr>
            <w:r w:rsidRPr="00547523">
              <w:rPr>
                <w:sz w:val="24"/>
                <w:szCs w:val="24"/>
              </w:rPr>
              <w:t>м</w:t>
            </w:r>
            <w:r w:rsidRPr="00547523">
              <w:rPr>
                <w:sz w:val="24"/>
                <w:szCs w:val="24"/>
                <w:vertAlign w:val="superscript"/>
              </w:rPr>
              <w:t>2</w:t>
            </w:r>
            <w:r w:rsidRPr="00547523">
              <w:rPr>
                <w:sz w:val="24"/>
                <w:szCs w:val="24"/>
              </w:rPr>
              <w:t xml:space="preserve"> пола</w:t>
            </w:r>
          </w:p>
        </w:tc>
        <w:tc>
          <w:tcPr>
            <w:tcW w:w="1701" w:type="dxa"/>
            <w:tcBorders>
              <w:left w:val="single" w:sz="8" w:space="0" w:color="000000"/>
              <w:bottom w:val="single" w:sz="4" w:space="0" w:color="000000"/>
            </w:tcBorders>
            <w:vAlign w:val="bottom"/>
          </w:tcPr>
          <w:p w14:paraId="14543A01" w14:textId="77777777" w:rsidR="00172F8A" w:rsidRPr="00547523" w:rsidRDefault="00172F8A" w:rsidP="008F15BD">
            <w:pPr>
              <w:widowControl w:val="0"/>
              <w:snapToGrid w:val="0"/>
              <w:jc w:val="center"/>
              <w:rPr>
                <w:sz w:val="24"/>
                <w:szCs w:val="24"/>
              </w:rPr>
            </w:pPr>
            <w:r w:rsidRPr="00547523">
              <w:rPr>
                <w:sz w:val="24"/>
                <w:szCs w:val="24"/>
              </w:rPr>
              <w:t>1 014</w:t>
            </w:r>
          </w:p>
          <w:p w14:paraId="7E420550" w14:textId="77777777" w:rsidR="00172F8A" w:rsidRPr="00547523" w:rsidRDefault="00172F8A" w:rsidP="008F15BD">
            <w:pPr>
              <w:widowControl w:val="0"/>
              <w:jc w:val="center"/>
              <w:rPr>
                <w:sz w:val="24"/>
                <w:szCs w:val="24"/>
              </w:rPr>
            </w:pPr>
            <w:r w:rsidRPr="00547523">
              <w:rPr>
                <w:sz w:val="24"/>
                <w:szCs w:val="24"/>
              </w:rPr>
              <w:t>69</w:t>
            </w:r>
          </w:p>
        </w:tc>
        <w:tc>
          <w:tcPr>
            <w:tcW w:w="1276" w:type="dxa"/>
            <w:tcBorders>
              <w:left w:val="single" w:sz="8" w:space="0" w:color="000000"/>
              <w:bottom w:val="single" w:sz="4" w:space="0" w:color="000000"/>
              <w:right w:val="single" w:sz="8" w:space="0" w:color="000000"/>
            </w:tcBorders>
            <w:vAlign w:val="bottom"/>
          </w:tcPr>
          <w:p w14:paraId="45D2BCCE" w14:textId="77777777" w:rsidR="00172F8A" w:rsidRPr="00547523" w:rsidRDefault="00172F8A" w:rsidP="008F15BD">
            <w:pPr>
              <w:snapToGrid w:val="0"/>
              <w:jc w:val="center"/>
              <w:rPr>
                <w:sz w:val="24"/>
                <w:szCs w:val="24"/>
              </w:rPr>
            </w:pPr>
            <w:r w:rsidRPr="00547523">
              <w:rPr>
                <w:sz w:val="24"/>
                <w:szCs w:val="24"/>
              </w:rPr>
              <w:t>1 730</w:t>
            </w:r>
          </w:p>
          <w:p w14:paraId="40A216A8" w14:textId="77777777" w:rsidR="00172F8A" w:rsidRPr="00547523" w:rsidRDefault="00172F8A" w:rsidP="008F15BD">
            <w:pPr>
              <w:widowControl w:val="0"/>
              <w:jc w:val="center"/>
              <w:rPr>
                <w:sz w:val="24"/>
                <w:szCs w:val="24"/>
              </w:rPr>
            </w:pPr>
            <w:r w:rsidRPr="00547523">
              <w:rPr>
                <w:sz w:val="24"/>
                <w:szCs w:val="24"/>
              </w:rPr>
              <w:t>105</w:t>
            </w:r>
          </w:p>
        </w:tc>
      </w:tr>
      <w:tr w:rsidR="00172F8A" w:rsidRPr="00547523" w14:paraId="0BC24951" w14:textId="77777777" w:rsidTr="00D37FEF">
        <w:trPr>
          <w:trHeight w:val="20"/>
          <w:tblHeader/>
        </w:trPr>
        <w:tc>
          <w:tcPr>
            <w:tcW w:w="861" w:type="dxa"/>
            <w:tcBorders>
              <w:left w:val="single" w:sz="8" w:space="0" w:color="000000"/>
              <w:bottom w:val="single" w:sz="4" w:space="0" w:color="000000"/>
            </w:tcBorders>
          </w:tcPr>
          <w:p w14:paraId="72943776" w14:textId="77777777" w:rsidR="00172F8A" w:rsidRPr="00547523" w:rsidRDefault="00172F8A" w:rsidP="008F15BD">
            <w:pPr>
              <w:snapToGrid w:val="0"/>
              <w:jc w:val="center"/>
              <w:rPr>
                <w:sz w:val="24"/>
                <w:szCs w:val="24"/>
              </w:rPr>
            </w:pPr>
            <w:r w:rsidRPr="00547523">
              <w:rPr>
                <w:sz w:val="24"/>
                <w:szCs w:val="24"/>
              </w:rPr>
              <w:t>4.9</w:t>
            </w:r>
          </w:p>
        </w:tc>
        <w:tc>
          <w:tcPr>
            <w:tcW w:w="4817" w:type="dxa"/>
            <w:tcBorders>
              <w:left w:val="single" w:sz="8" w:space="0" w:color="000000"/>
              <w:bottom w:val="single" w:sz="4" w:space="0" w:color="000000"/>
            </w:tcBorders>
          </w:tcPr>
          <w:p w14:paraId="3B20ABA5" w14:textId="77777777" w:rsidR="00172F8A" w:rsidRPr="00547523" w:rsidRDefault="00172F8A" w:rsidP="008F15BD">
            <w:pPr>
              <w:snapToGrid w:val="0"/>
              <w:rPr>
                <w:sz w:val="24"/>
                <w:szCs w:val="24"/>
              </w:rPr>
            </w:pPr>
            <w:r w:rsidRPr="00547523">
              <w:rPr>
                <w:sz w:val="24"/>
                <w:szCs w:val="24"/>
              </w:rPr>
              <w:t>Гостиницы – всего</w:t>
            </w:r>
          </w:p>
          <w:p w14:paraId="6F65A37E" w14:textId="77777777" w:rsidR="00172F8A" w:rsidRPr="00547523" w:rsidRDefault="00172F8A" w:rsidP="008F15BD">
            <w:pPr>
              <w:rPr>
                <w:sz w:val="24"/>
                <w:szCs w:val="24"/>
              </w:rPr>
            </w:pPr>
            <w:r w:rsidRPr="00547523">
              <w:rPr>
                <w:sz w:val="24"/>
                <w:szCs w:val="24"/>
              </w:rPr>
              <w:t>на 1000 человек</w:t>
            </w:r>
          </w:p>
        </w:tc>
        <w:tc>
          <w:tcPr>
            <w:tcW w:w="1704" w:type="dxa"/>
            <w:tcBorders>
              <w:left w:val="single" w:sz="8" w:space="0" w:color="000000"/>
              <w:bottom w:val="single" w:sz="4" w:space="0" w:color="000000"/>
            </w:tcBorders>
            <w:vAlign w:val="center"/>
          </w:tcPr>
          <w:p w14:paraId="293E0EB6" w14:textId="77777777" w:rsidR="00172F8A" w:rsidRPr="00547523" w:rsidRDefault="00172F8A" w:rsidP="008F15BD">
            <w:pPr>
              <w:snapToGrid w:val="0"/>
              <w:jc w:val="center"/>
              <w:rPr>
                <w:sz w:val="24"/>
                <w:szCs w:val="24"/>
              </w:rPr>
            </w:pPr>
          </w:p>
          <w:p w14:paraId="4CC7325C" w14:textId="77777777" w:rsidR="00172F8A" w:rsidRPr="00547523" w:rsidRDefault="00172F8A" w:rsidP="008F15BD">
            <w:pPr>
              <w:jc w:val="center"/>
              <w:rPr>
                <w:sz w:val="24"/>
                <w:szCs w:val="24"/>
              </w:rPr>
            </w:pPr>
            <w:r w:rsidRPr="00547523">
              <w:rPr>
                <w:sz w:val="24"/>
                <w:szCs w:val="24"/>
              </w:rPr>
              <w:t>мест</w:t>
            </w:r>
          </w:p>
        </w:tc>
        <w:tc>
          <w:tcPr>
            <w:tcW w:w="1701" w:type="dxa"/>
            <w:tcBorders>
              <w:left w:val="single" w:sz="8" w:space="0" w:color="000000"/>
              <w:bottom w:val="single" w:sz="4" w:space="0" w:color="000000"/>
            </w:tcBorders>
            <w:vAlign w:val="center"/>
          </w:tcPr>
          <w:p w14:paraId="10E3CFE3" w14:textId="77777777" w:rsidR="00172F8A" w:rsidRPr="00547523" w:rsidRDefault="00172F8A" w:rsidP="008F15BD">
            <w:pPr>
              <w:snapToGrid w:val="0"/>
              <w:jc w:val="center"/>
              <w:rPr>
                <w:sz w:val="24"/>
                <w:szCs w:val="24"/>
              </w:rPr>
            </w:pPr>
            <w:r w:rsidRPr="00547523">
              <w:rPr>
                <w:sz w:val="24"/>
                <w:szCs w:val="24"/>
              </w:rPr>
              <w:t>20</w:t>
            </w:r>
          </w:p>
          <w:p w14:paraId="0EAAF07D" w14:textId="77777777" w:rsidR="00172F8A" w:rsidRPr="00547523" w:rsidRDefault="00172F8A" w:rsidP="008F15BD">
            <w:pPr>
              <w:widowControl w:val="0"/>
              <w:jc w:val="center"/>
              <w:rPr>
                <w:sz w:val="24"/>
                <w:szCs w:val="24"/>
              </w:rPr>
            </w:pPr>
            <w:r w:rsidRPr="00547523">
              <w:rPr>
                <w:sz w:val="24"/>
                <w:szCs w:val="24"/>
              </w:rPr>
              <w:t>1</w:t>
            </w:r>
          </w:p>
        </w:tc>
        <w:tc>
          <w:tcPr>
            <w:tcW w:w="1276" w:type="dxa"/>
            <w:tcBorders>
              <w:left w:val="single" w:sz="8" w:space="0" w:color="000000"/>
              <w:bottom w:val="single" w:sz="4" w:space="0" w:color="000000"/>
              <w:right w:val="single" w:sz="8" w:space="0" w:color="000000"/>
            </w:tcBorders>
            <w:vAlign w:val="center"/>
          </w:tcPr>
          <w:p w14:paraId="4ED8A7A7" w14:textId="77777777" w:rsidR="00172F8A" w:rsidRPr="00547523" w:rsidRDefault="00172F8A" w:rsidP="008F15BD">
            <w:pPr>
              <w:snapToGrid w:val="0"/>
              <w:jc w:val="center"/>
              <w:rPr>
                <w:sz w:val="24"/>
                <w:szCs w:val="24"/>
              </w:rPr>
            </w:pPr>
            <w:r w:rsidRPr="00547523">
              <w:rPr>
                <w:sz w:val="24"/>
                <w:szCs w:val="24"/>
              </w:rPr>
              <w:t>150</w:t>
            </w:r>
          </w:p>
          <w:p w14:paraId="68A48D01" w14:textId="77777777" w:rsidR="00172F8A" w:rsidRPr="00547523" w:rsidRDefault="00172F8A" w:rsidP="008F15BD">
            <w:pPr>
              <w:widowControl w:val="0"/>
              <w:jc w:val="center"/>
              <w:rPr>
                <w:sz w:val="24"/>
                <w:szCs w:val="24"/>
              </w:rPr>
            </w:pPr>
            <w:r w:rsidRPr="00547523">
              <w:rPr>
                <w:sz w:val="24"/>
                <w:szCs w:val="24"/>
              </w:rPr>
              <w:t>9</w:t>
            </w:r>
          </w:p>
        </w:tc>
      </w:tr>
      <w:tr w:rsidR="00172F8A" w:rsidRPr="00547523" w14:paraId="1A98DD7D" w14:textId="77777777" w:rsidTr="00D37FEF">
        <w:trPr>
          <w:trHeight w:val="20"/>
          <w:tblHeader/>
        </w:trPr>
        <w:tc>
          <w:tcPr>
            <w:tcW w:w="861" w:type="dxa"/>
            <w:tcBorders>
              <w:left w:val="single" w:sz="8" w:space="0" w:color="000000"/>
              <w:bottom w:val="single" w:sz="4" w:space="0" w:color="000000"/>
            </w:tcBorders>
          </w:tcPr>
          <w:p w14:paraId="378355C2" w14:textId="77777777" w:rsidR="00172F8A" w:rsidRPr="00547523" w:rsidRDefault="00172F8A" w:rsidP="008F15BD">
            <w:pPr>
              <w:snapToGrid w:val="0"/>
              <w:jc w:val="center"/>
              <w:rPr>
                <w:sz w:val="24"/>
                <w:szCs w:val="24"/>
              </w:rPr>
            </w:pPr>
            <w:r w:rsidRPr="00547523">
              <w:rPr>
                <w:sz w:val="24"/>
                <w:szCs w:val="24"/>
              </w:rPr>
              <w:t>4.10</w:t>
            </w:r>
          </w:p>
        </w:tc>
        <w:tc>
          <w:tcPr>
            <w:tcW w:w="4817" w:type="dxa"/>
            <w:tcBorders>
              <w:left w:val="single" w:sz="8" w:space="0" w:color="000000"/>
              <w:bottom w:val="single" w:sz="4" w:space="0" w:color="000000"/>
            </w:tcBorders>
          </w:tcPr>
          <w:p w14:paraId="447DC932" w14:textId="77777777" w:rsidR="00172F8A" w:rsidRPr="00547523" w:rsidRDefault="00172F8A" w:rsidP="008F15BD">
            <w:pPr>
              <w:snapToGrid w:val="0"/>
              <w:rPr>
                <w:sz w:val="24"/>
                <w:szCs w:val="24"/>
              </w:rPr>
            </w:pPr>
            <w:r w:rsidRPr="00547523">
              <w:rPr>
                <w:sz w:val="24"/>
                <w:szCs w:val="24"/>
              </w:rPr>
              <w:t>Бани – всего</w:t>
            </w:r>
          </w:p>
          <w:p w14:paraId="289C5536" w14:textId="77777777" w:rsidR="00172F8A" w:rsidRPr="00547523" w:rsidRDefault="00172F8A" w:rsidP="008F15BD">
            <w:pPr>
              <w:rPr>
                <w:sz w:val="24"/>
                <w:szCs w:val="24"/>
              </w:rPr>
            </w:pPr>
            <w:r w:rsidRPr="00547523">
              <w:rPr>
                <w:sz w:val="24"/>
                <w:szCs w:val="24"/>
              </w:rPr>
              <w:t>на 1000 человек</w:t>
            </w:r>
          </w:p>
        </w:tc>
        <w:tc>
          <w:tcPr>
            <w:tcW w:w="1704" w:type="dxa"/>
            <w:tcBorders>
              <w:left w:val="single" w:sz="8" w:space="0" w:color="000000"/>
              <w:bottom w:val="single" w:sz="4" w:space="0" w:color="000000"/>
            </w:tcBorders>
            <w:vAlign w:val="center"/>
          </w:tcPr>
          <w:p w14:paraId="107DCE7D" w14:textId="77777777" w:rsidR="00172F8A" w:rsidRPr="00547523" w:rsidRDefault="00172F8A" w:rsidP="008F15BD">
            <w:pPr>
              <w:snapToGrid w:val="0"/>
              <w:jc w:val="center"/>
              <w:rPr>
                <w:sz w:val="24"/>
                <w:szCs w:val="24"/>
              </w:rPr>
            </w:pPr>
          </w:p>
          <w:p w14:paraId="45674B08" w14:textId="77777777" w:rsidR="00172F8A" w:rsidRPr="00547523" w:rsidRDefault="00172F8A" w:rsidP="008F15BD">
            <w:pPr>
              <w:jc w:val="center"/>
              <w:rPr>
                <w:sz w:val="24"/>
                <w:szCs w:val="24"/>
              </w:rPr>
            </w:pPr>
            <w:r w:rsidRPr="00547523">
              <w:rPr>
                <w:sz w:val="24"/>
                <w:szCs w:val="24"/>
              </w:rPr>
              <w:t>мест</w:t>
            </w:r>
          </w:p>
        </w:tc>
        <w:tc>
          <w:tcPr>
            <w:tcW w:w="1701" w:type="dxa"/>
            <w:tcBorders>
              <w:left w:val="single" w:sz="8" w:space="0" w:color="000000"/>
              <w:bottom w:val="single" w:sz="4" w:space="0" w:color="000000"/>
            </w:tcBorders>
            <w:vAlign w:val="center"/>
          </w:tcPr>
          <w:p w14:paraId="26B63F89" w14:textId="77777777" w:rsidR="00172F8A" w:rsidRPr="00547523" w:rsidRDefault="00172F8A" w:rsidP="008F15BD">
            <w:pPr>
              <w:snapToGrid w:val="0"/>
              <w:jc w:val="center"/>
              <w:rPr>
                <w:sz w:val="24"/>
                <w:szCs w:val="24"/>
              </w:rPr>
            </w:pPr>
            <w:r w:rsidRPr="00547523">
              <w:rPr>
                <w:sz w:val="24"/>
                <w:szCs w:val="24"/>
              </w:rPr>
              <w:t>80</w:t>
            </w:r>
          </w:p>
          <w:p w14:paraId="38B02524" w14:textId="77777777" w:rsidR="00172F8A" w:rsidRPr="00547523" w:rsidRDefault="00172F8A" w:rsidP="008F15BD">
            <w:pPr>
              <w:widowControl w:val="0"/>
              <w:jc w:val="center"/>
              <w:rPr>
                <w:sz w:val="24"/>
                <w:szCs w:val="24"/>
              </w:rPr>
            </w:pPr>
            <w:r w:rsidRPr="00547523">
              <w:rPr>
                <w:sz w:val="24"/>
                <w:szCs w:val="24"/>
              </w:rPr>
              <w:t>5</w:t>
            </w:r>
          </w:p>
        </w:tc>
        <w:tc>
          <w:tcPr>
            <w:tcW w:w="1276" w:type="dxa"/>
            <w:tcBorders>
              <w:left w:val="single" w:sz="8" w:space="0" w:color="000000"/>
              <w:bottom w:val="single" w:sz="4" w:space="0" w:color="000000"/>
              <w:right w:val="single" w:sz="8" w:space="0" w:color="000000"/>
            </w:tcBorders>
            <w:vAlign w:val="center"/>
          </w:tcPr>
          <w:p w14:paraId="588D9CA9" w14:textId="77777777" w:rsidR="00172F8A" w:rsidRPr="00547523" w:rsidRDefault="00172F8A" w:rsidP="008F15BD">
            <w:pPr>
              <w:snapToGrid w:val="0"/>
              <w:jc w:val="center"/>
              <w:rPr>
                <w:sz w:val="24"/>
                <w:szCs w:val="24"/>
              </w:rPr>
            </w:pPr>
            <w:r w:rsidRPr="00547523">
              <w:rPr>
                <w:sz w:val="24"/>
                <w:szCs w:val="24"/>
              </w:rPr>
              <w:t>170</w:t>
            </w:r>
          </w:p>
          <w:p w14:paraId="4BBFDD47" w14:textId="77777777" w:rsidR="00172F8A" w:rsidRPr="00547523" w:rsidRDefault="00172F8A" w:rsidP="008F15BD">
            <w:pPr>
              <w:widowControl w:val="0"/>
              <w:jc w:val="center"/>
              <w:rPr>
                <w:sz w:val="24"/>
                <w:szCs w:val="24"/>
              </w:rPr>
            </w:pPr>
            <w:r w:rsidRPr="00547523">
              <w:rPr>
                <w:sz w:val="24"/>
                <w:szCs w:val="24"/>
              </w:rPr>
              <w:t>10</w:t>
            </w:r>
          </w:p>
        </w:tc>
      </w:tr>
      <w:tr w:rsidR="00172F8A" w:rsidRPr="00547523" w14:paraId="5AA35D52" w14:textId="77777777" w:rsidTr="00D37FEF">
        <w:trPr>
          <w:trHeight w:val="20"/>
          <w:tblHeader/>
        </w:trPr>
        <w:tc>
          <w:tcPr>
            <w:tcW w:w="861" w:type="dxa"/>
            <w:tcBorders>
              <w:left w:val="single" w:sz="8" w:space="0" w:color="000000"/>
              <w:bottom w:val="single" w:sz="4" w:space="0" w:color="000000"/>
            </w:tcBorders>
            <w:vAlign w:val="center"/>
          </w:tcPr>
          <w:p w14:paraId="7575BF13" w14:textId="77777777" w:rsidR="00172F8A" w:rsidRPr="00547523" w:rsidRDefault="00172F8A" w:rsidP="008F15BD">
            <w:pPr>
              <w:snapToGrid w:val="0"/>
              <w:jc w:val="center"/>
              <w:rPr>
                <w:b/>
                <w:sz w:val="24"/>
                <w:szCs w:val="24"/>
              </w:rPr>
            </w:pPr>
            <w:r w:rsidRPr="00547523">
              <w:rPr>
                <w:b/>
                <w:sz w:val="24"/>
                <w:szCs w:val="24"/>
              </w:rPr>
              <w:t>5</w:t>
            </w:r>
          </w:p>
        </w:tc>
        <w:tc>
          <w:tcPr>
            <w:tcW w:w="4817" w:type="dxa"/>
            <w:tcBorders>
              <w:left w:val="single" w:sz="8" w:space="0" w:color="000000"/>
              <w:bottom w:val="single" w:sz="4" w:space="0" w:color="000000"/>
            </w:tcBorders>
            <w:vAlign w:val="center"/>
          </w:tcPr>
          <w:p w14:paraId="413044B9" w14:textId="77777777" w:rsidR="00172F8A" w:rsidRPr="00547523" w:rsidRDefault="00172F8A" w:rsidP="008F15BD">
            <w:pPr>
              <w:snapToGrid w:val="0"/>
              <w:jc w:val="both"/>
              <w:rPr>
                <w:b/>
                <w:sz w:val="24"/>
                <w:szCs w:val="24"/>
              </w:rPr>
            </w:pPr>
            <w:r w:rsidRPr="00547523">
              <w:rPr>
                <w:b/>
                <w:sz w:val="24"/>
                <w:szCs w:val="24"/>
              </w:rPr>
              <w:t>Транспортная инфраструктура</w:t>
            </w:r>
          </w:p>
        </w:tc>
        <w:tc>
          <w:tcPr>
            <w:tcW w:w="1704" w:type="dxa"/>
            <w:tcBorders>
              <w:left w:val="single" w:sz="8" w:space="0" w:color="000000"/>
              <w:bottom w:val="single" w:sz="4" w:space="0" w:color="000000"/>
            </w:tcBorders>
            <w:vAlign w:val="center"/>
          </w:tcPr>
          <w:p w14:paraId="73C93AC1" w14:textId="77777777" w:rsidR="00172F8A" w:rsidRPr="00547523" w:rsidRDefault="00172F8A" w:rsidP="008F15BD">
            <w:pPr>
              <w:snapToGrid w:val="0"/>
              <w:jc w:val="center"/>
              <w:rPr>
                <w:sz w:val="24"/>
                <w:szCs w:val="24"/>
              </w:rPr>
            </w:pPr>
          </w:p>
        </w:tc>
        <w:tc>
          <w:tcPr>
            <w:tcW w:w="1701" w:type="dxa"/>
            <w:tcBorders>
              <w:left w:val="single" w:sz="8" w:space="0" w:color="000000"/>
              <w:bottom w:val="single" w:sz="4" w:space="0" w:color="000000"/>
            </w:tcBorders>
            <w:vAlign w:val="center"/>
          </w:tcPr>
          <w:p w14:paraId="09DFFE3F"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center"/>
          </w:tcPr>
          <w:p w14:paraId="71295B60" w14:textId="77777777" w:rsidR="00172F8A" w:rsidRPr="00547523" w:rsidRDefault="00172F8A" w:rsidP="008F15BD">
            <w:pPr>
              <w:widowControl w:val="0"/>
              <w:snapToGrid w:val="0"/>
              <w:jc w:val="center"/>
              <w:rPr>
                <w:sz w:val="24"/>
                <w:szCs w:val="24"/>
              </w:rPr>
            </w:pPr>
          </w:p>
        </w:tc>
      </w:tr>
      <w:tr w:rsidR="00172F8A" w:rsidRPr="00547523" w14:paraId="6A36073A" w14:textId="77777777" w:rsidTr="00D37FEF">
        <w:trPr>
          <w:trHeight w:val="20"/>
          <w:tblHeader/>
        </w:trPr>
        <w:tc>
          <w:tcPr>
            <w:tcW w:w="861" w:type="dxa"/>
            <w:tcBorders>
              <w:left w:val="single" w:sz="8" w:space="0" w:color="000000"/>
              <w:bottom w:val="single" w:sz="4" w:space="0" w:color="000000"/>
            </w:tcBorders>
          </w:tcPr>
          <w:p w14:paraId="483FFEE9" w14:textId="77777777" w:rsidR="00172F8A" w:rsidRPr="00547523" w:rsidRDefault="00172F8A" w:rsidP="008F15BD">
            <w:pPr>
              <w:snapToGrid w:val="0"/>
              <w:jc w:val="center"/>
              <w:rPr>
                <w:sz w:val="24"/>
                <w:szCs w:val="24"/>
              </w:rPr>
            </w:pPr>
            <w:r w:rsidRPr="00547523">
              <w:rPr>
                <w:sz w:val="24"/>
                <w:szCs w:val="24"/>
              </w:rPr>
              <w:t>5.1</w:t>
            </w:r>
          </w:p>
        </w:tc>
        <w:tc>
          <w:tcPr>
            <w:tcW w:w="4817" w:type="dxa"/>
            <w:tcBorders>
              <w:left w:val="single" w:sz="8" w:space="0" w:color="000000"/>
              <w:bottom w:val="single" w:sz="4" w:space="0" w:color="000000"/>
            </w:tcBorders>
          </w:tcPr>
          <w:p w14:paraId="5A230E9A" w14:textId="77777777" w:rsidR="00172F8A" w:rsidRPr="00547523" w:rsidRDefault="00172F8A" w:rsidP="008F15BD">
            <w:pPr>
              <w:snapToGrid w:val="0"/>
              <w:rPr>
                <w:sz w:val="24"/>
                <w:szCs w:val="24"/>
              </w:rPr>
            </w:pPr>
            <w:r w:rsidRPr="00547523">
              <w:rPr>
                <w:sz w:val="24"/>
                <w:szCs w:val="24"/>
              </w:rPr>
              <w:t>Протяженность улично-дорожной сети</w:t>
            </w:r>
          </w:p>
        </w:tc>
        <w:tc>
          <w:tcPr>
            <w:tcW w:w="1704" w:type="dxa"/>
            <w:tcBorders>
              <w:left w:val="single" w:sz="8" w:space="0" w:color="000000"/>
              <w:bottom w:val="single" w:sz="4" w:space="0" w:color="000000"/>
            </w:tcBorders>
            <w:vAlign w:val="center"/>
          </w:tcPr>
          <w:p w14:paraId="0DF4219C" w14:textId="77777777" w:rsidR="00172F8A" w:rsidRPr="00547523" w:rsidRDefault="00172F8A" w:rsidP="008F15BD">
            <w:pPr>
              <w:snapToGrid w:val="0"/>
              <w:jc w:val="center"/>
              <w:rPr>
                <w:sz w:val="24"/>
                <w:szCs w:val="24"/>
              </w:rPr>
            </w:pPr>
            <w:r w:rsidRPr="00547523">
              <w:rPr>
                <w:sz w:val="24"/>
                <w:szCs w:val="24"/>
              </w:rPr>
              <w:t>км</w:t>
            </w:r>
          </w:p>
        </w:tc>
        <w:tc>
          <w:tcPr>
            <w:tcW w:w="1701" w:type="dxa"/>
            <w:tcBorders>
              <w:left w:val="single" w:sz="8" w:space="0" w:color="000000"/>
              <w:bottom w:val="single" w:sz="4" w:space="0" w:color="000000"/>
            </w:tcBorders>
            <w:vAlign w:val="center"/>
          </w:tcPr>
          <w:p w14:paraId="69BA1438" w14:textId="77777777" w:rsidR="00172F8A" w:rsidRPr="00547523" w:rsidRDefault="00172F8A" w:rsidP="008F15BD">
            <w:pPr>
              <w:widowControl w:val="0"/>
              <w:snapToGrid w:val="0"/>
              <w:jc w:val="center"/>
              <w:rPr>
                <w:sz w:val="24"/>
                <w:szCs w:val="24"/>
              </w:rPr>
            </w:pPr>
            <w:r w:rsidRPr="00547523">
              <w:rPr>
                <w:sz w:val="24"/>
                <w:szCs w:val="24"/>
              </w:rPr>
              <w:t>109,33</w:t>
            </w:r>
          </w:p>
        </w:tc>
        <w:tc>
          <w:tcPr>
            <w:tcW w:w="1276" w:type="dxa"/>
            <w:tcBorders>
              <w:left w:val="single" w:sz="8" w:space="0" w:color="000000"/>
              <w:bottom w:val="single" w:sz="4" w:space="0" w:color="000000"/>
              <w:right w:val="single" w:sz="8" w:space="0" w:color="000000"/>
            </w:tcBorders>
            <w:vAlign w:val="center"/>
          </w:tcPr>
          <w:p w14:paraId="22A68B2D" w14:textId="77777777" w:rsidR="00172F8A" w:rsidRPr="00547523" w:rsidRDefault="00502FCB" w:rsidP="008F15BD">
            <w:pPr>
              <w:widowControl w:val="0"/>
              <w:snapToGrid w:val="0"/>
              <w:jc w:val="center"/>
              <w:rPr>
                <w:sz w:val="24"/>
                <w:szCs w:val="24"/>
              </w:rPr>
            </w:pPr>
            <w:r w:rsidRPr="00547523">
              <w:rPr>
                <w:sz w:val="24"/>
                <w:szCs w:val="24"/>
              </w:rPr>
              <w:t>1</w:t>
            </w:r>
            <w:r w:rsidR="00172F8A" w:rsidRPr="00547523">
              <w:rPr>
                <w:sz w:val="24"/>
                <w:szCs w:val="24"/>
              </w:rPr>
              <w:t>45,98</w:t>
            </w:r>
          </w:p>
        </w:tc>
      </w:tr>
      <w:tr w:rsidR="00172F8A" w:rsidRPr="00547523" w14:paraId="619E6B08" w14:textId="77777777" w:rsidTr="00D37FEF">
        <w:trPr>
          <w:trHeight w:val="20"/>
          <w:tblHeader/>
        </w:trPr>
        <w:tc>
          <w:tcPr>
            <w:tcW w:w="861" w:type="dxa"/>
            <w:tcBorders>
              <w:left w:val="single" w:sz="8" w:space="0" w:color="000000"/>
              <w:bottom w:val="single" w:sz="4" w:space="0" w:color="000000"/>
            </w:tcBorders>
          </w:tcPr>
          <w:p w14:paraId="35C019A8" w14:textId="77777777" w:rsidR="00172F8A" w:rsidRPr="00547523" w:rsidRDefault="00172F8A" w:rsidP="008F15BD">
            <w:pPr>
              <w:snapToGrid w:val="0"/>
              <w:jc w:val="center"/>
              <w:rPr>
                <w:sz w:val="24"/>
                <w:szCs w:val="24"/>
              </w:rPr>
            </w:pPr>
            <w:r w:rsidRPr="00547523">
              <w:rPr>
                <w:sz w:val="24"/>
                <w:szCs w:val="24"/>
              </w:rPr>
              <w:t>5.2</w:t>
            </w:r>
          </w:p>
        </w:tc>
        <w:tc>
          <w:tcPr>
            <w:tcW w:w="4817" w:type="dxa"/>
            <w:tcBorders>
              <w:left w:val="single" w:sz="8" w:space="0" w:color="000000"/>
              <w:bottom w:val="single" w:sz="4" w:space="0" w:color="000000"/>
            </w:tcBorders>
          </w:tcPr>
          <w:p w14:paraId="25A516DA" w14:textId="77777777" w:rsidR="00172F8A" w:rsidRPr="00547523" w:rsidRDefault="00172F8A" w:rsidP="008F15BD">
            <w:pPr>
              <w:snapToGrid w:val="0"/>
              <w:rPr>
                <w:sz w:val="24"/>
                <w:szCs w:val="24"/>
              </w:rPr>
            </w:pPr>
            <w:r w:rsidRPr="00547523">
              <w:rPr>
                <w:sz w:val="24"/>
                <w:szCs w:val="24"/>
              </w:rPr>
              <w:t>Обеспеченность населения индивидуальными автомобилями (на 1000 жителей)</w:t>
            </w:r>
          </w:p>
        </w:tc>
        <w:tc>
          <w:tcPr>
            <w:tcW w:w="1704" w:type="dxa"/>
            <w:tcBorders>
              <w:left w:val="single" w:sz="8" w:space="0" w:color="000000"/>
              <w:bottom w:val="single" w:sz="4" w:space="0" w:color="000000"/>
            </w:tcBorders>
            <w:vAlign w:val="center"/>
          </w:tcPr>
          <w:p w14:paraId="496A7459" w14:textId="77777777" w:rsidR="00172F8A" w:rsidRPr="00547523" w:rsidRDefault="003112A1" w:rsidP="008F15BD">
            <w:pPr>
              <w:snapToGrid w:val="0"/>
              <w:jc w:val="center"/>
              <w:rPr>
                <w:sz w:val="24"/>
                <w:szCs w:val="24"/>
              </w:rPr>
            </w:pPr>
            <w:r w:rsidRPr="00547523">
              <w:rPr>
                <w:sz w:val="24"/>
                <w:szCs w:val="24"/>
              </w:rPr>
              <w:t>автомо</w:t>
            </w:r>
            <w:r w:rsidR="00172F8A" w:rsidRPr="00547523">
              <w:rPr>
                <w:sz w:val="24"/>
                <w:szCs w:val="24"/>
              </w:rPr>
              <w:t>билей</w:t>
            </w:r>
          </w:p>
        </w:tc>
        <w:tc>
          <w:tcPr>
            <w:tcW w:w="1701" w:type="dxa"/>
            <w:tcBorders>
              <w:left w:val="single" w:sz="8" w:space="0" w:color="000000"/>
              <w:bottom w:val="single" w:sz="4" w:space="0" w:color="000000"/>
            </w:tcBorders>
            <w:vAlign w:val="center"/>
          </w:tcPr>
          <w:p w14:paraId="13FE5B4B" w14:textId="77777777" w:rsidR="00172F8A" w:rsidRPr="00547523" w:rsidRDefault="00172F8A" w:rsidP="008F15BD">
            <w:pPr>
              <w:widowControl w:val="0"/>
              <w:snapToGrid w:val="0"/>
              <w:jc w:val="center"/>
              <w:rPr>
                <w:sz w:val="24"/>
                <w:szCs w:val="24"/>
              </w:rPr>
            </w:pPr>
            <w:r w:rsidRPr="00547523">
              <w:rPr>
                <w:sz w:val="24"/>
                <w:szCs w:val="24"/>
              </w:rPr>
              <w:t>200</w:t>
            </w:r>
          </w:p>
        </w:tc>
        <w:tc>
          <w:tcPr>
            <w:tcW w:w="1276" w:type="dxa"/>
            <w:tcBorders>
              <w:left w:val="single" w:sz="8" w:space="0" w:color="000000"/>
              <w:bottom w:val="single" w:sz="4" w:space="0" w:color="000000"/>
              <w:right w:val="single" w:sz="8" w:space="0" w:color="000000"/>
            </w:tcBorders>
            <w:vAlign w:val="center"/>
          </w:tcPr>
          <w:p w14:paraId="2001015F" w14:textId="77777777" w:rsidR="00172F8A" w:rsidRPr="00547523" w:rsidRDefault="00172F8A" w:rsidP="008F15BD">
            <w:pPr>
              <w:widowControl w:val="0"/>
              <w:snapToGrid w:val="0"/>
              <w:jc w:val="center"/>
              <w:rPr>
                <w:sz w:val="24"/>
                <w:szCs w:val="24"/>
              </w:rPr>
            </w:pPr>
            <w:r w:rsidRPr="00547523">
              <w:rPr>
                <w:sz w:val="24"/>
                <w:szCs w:val="24"/>
              </w:rPr>
              <w:t>300</w:t>
            </w:r>
          </w:p>
        </w:tc>
      </w:tr>
      <w:tr w:rsidR="00172F8A" w:rsidRPr="00547523" w14:paraId="280E84C8" w14:textId="77777777" w:rsidTr="00D37FEF">
        <w:trPr>
          <w:trHeight w:val="20"/>
          <w:tblHeader/>
        </w:trPr>
        <w:tc>
          <w:tcPr>
            <w:tcW w:w="861" w:type="dxa"/>
            <w:tcBorders>
              <w:left w:val="single" w:sz="8" w:space="0" w:color="000000"/>
              <w:bottom w:val="single" w:sz="4" w:space="0" w:color="000000"/>
            </w:tcBorders>
          </w:tcPr>
          <w:p w14:paraId="157D03BA" w14:textId="77777777" w:rsidR="00172F8A" w:rsidRPr="00547523" w:rsidRDefault="00172F8A" w:rsidP="008F15BD">
            <w:pPr>
              <w:snapToGrid w:val="0"/>
              <w:jc w:val="center"/>
              <w:rPr>
                <w:b/>
                <w:sz w:val="24"/>
                <w:szCs w:val="24"/>
              </w:rPr>
            </w:pPr>
            <w:r w:rsidRPr="00547523">
              <w:rPr>
                <w:b/>
                <w:sz w:val="24"/>
                <w:szCs w:val="24"/>
              </w:rPr>
              <w:t>6</w:t>
            </w:r>
          </w:p>
        </w:tc>
        <w:tc>
          <w:tcPr>
            <w:tcW w:w="4817" w:type="dxa"/>
            <w:tcBorders>
              <w:left w:val="single" w:sz="8" w:space="0" w:color="000000"/>
              <w:bottom w:val="single" w:sz="4" w:space="0" w:color="000000"/>
            </w:tcBorders>
            <w:vAlign w:val="center"/>
          </w:tcPr>
          <w:p w14:paraId="7804A6AC" w14:textId="77777777" w:rsidR="00172F8A" w:rsidRPr="00547523" w:rsidRDefault="00172F8A" w:rsidP="008F15BD">
            <w:pPr>
              <w:snapToGrid w:val="0"/>
              <w:jc w:val="both"/>
              <w:rPr>
                <w:b/>
                <w:sz w:val="24"/>
                <w:szCs w:val="24"/>
              </w:rPr>
            </w:pPr>
            <w:r w:rsidRPr="00547523">
              <w:rPr>
                <w:b/>
                <w:sz w:val="24"/>
                <w:szCs w:val="24"/>
              </w:rPr>
              <w:t>Инженерная инфраструктура и благоустройство территории</w:t>
            </w:r>
          </w:p>
        </w:tc>
        <w:tc>
          <w:tcPr>
            <w:tcW w:w="1704" w:type="dxa"/>
            <w:tcBorders>
              <w:left w:val="single" w:sz="8" w:space="0" w:color="000000"/>
              <w:bottom w:val="single" w:sz="4" w:space="0" w:color="000000"/>
            </w:tcBorders>
            <w:vAlign w:val="center"/>
          </w:tcPr>
          <w:p w14:paraId="657B05D9" w14:textId="77777777" w:rsidR="00172F8A" w:rsidRPr="00547523" w:rsidRDefault="00172F8A" w:rsidP="008F15BD">
            <w:pPr>
              <w:snapToGrid w:val="0"/>
              <w:jc w:val="center"/>
              <w:rPr>
                <w:sz w:val="24"/>
                <w:szCs w:val="24"/>
              </w:rPr>
            </w:pPr>
          </w:p>
        </w:tc>
        <w:tc>
          <w:tcPr>
            <w:tcW w:w="1701" w:type="dxa"/>
            <w:tcBorders>
              <w:left w:val="single" w:sz="8" w:space="0" w:color="000000"/>
              <w:bottom w:val="single" w:sz="4" w:space="0" w:color="000000"/>
            </w:tcBorders>
            <w:vAlign w:val="center"/>
          </w:tcPr>
          <w:p w14:paraId="3B9C4F4B"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center"/>
          </w:tcPr>
          <w:p w14:paraId="769AB494" w14:textId="77777777" w:rsidR="00172F8A" w:rsidRPr="00547523" w:rsidRDefault="00172F8A" w:rsidP="008F15BD">
            <w:pPr>
              <w:widowControl w:val="0"/>
              <w:snapToGrid w:val="0"/>
              <w:jc w:val="center"/>
              <w:rPr>
                <w:sz w:val="24"/>
                <w:szCs w:val="24"/>
              </w:rPr>
            </w:pPr>
          </w:p>
        </w:tc>
      </w:tr>
      <w:tr w:rsidR="00172F8A" w:rsidRPr="00547523" w14:paraId="7A195B13" w14:textId="77777777" w:rsidTr="00D37FEF">
        <w:trPr>
          <w:trHeight w:val="20"/>
          <w:tblHeader/>
        </w:trPr>
        <w:tc>
          <w:tcPr>
            <w:tcW w:w="861" w:type="dxa"/>
            <w:tcBorders>
              <w:left w:val="single" w:sz="8" w:space="0" w:color="000000"/>
              <w:bottom w:val="single" w:sz="4" w:space="0" w:color="000000"/>
            </w:tcBorders>
            <w:vAlign w:val="bottom"/>
          </w:tcPr>
          <w:p w14:paraId="5008BF9A" w14:textId="77777777" w:rsidR="00172F8A" w:rsidRPr="00547523" w:rsidRDefault="00172F8A" w:rsidP="008F15BD">
            <w:pPr>
              <w:snapToGrid w:val="0"/>
              <w:jc w:val="center"/>
              <w:rPr>
                <w:sz w:val="24"/>
                <w:szCs w:val="24"/>
              </w:rPr>
            </w:pPr>
            <w:r w:rsidRPr="00547523">
              <w:rPr>
                <w:sz w:val="24"/>
                <w:szCs w:val="24"/>
              </w:rPr>
              <w:t>6.1</w:t>
            </w:r>
          </w:p>
        </w:tc>
        <w:tc>
          <w:tcPr>
            <w:tcW w:w="4817" w:type="dxa"/>
            <w:tcBorders>
              <w:left w:val="single" w:sz="8" w:space="0" w:color="000000"/>
              <w:bottom w:val="single" w:sz="4" w:space="0" w:color="000000"/>
            </w:tcBorders>
            <w:vAlign w:val="bottom"/>
          </w:tcPr>
          <w:p w14:paraId="7AAB53B4" w14:textId="77777777" w:rsidR="00172F8A" w:rsidRPr="00547523" w:rsidRDefault="00172F8A" w:rsidP="008F15BD">
            <w:pPr>
              <w:snapToGrid w:val="0"/>
              <w:rPr>
                <w:sz w:val="24"/>
                <w:szCs w:val="24"/>
              </w:rPr>
            </w:pPr>
            <w:r w:rsidRPr="00547523">
              <w:rPr>
                <w:sz w:val="24"/>
                <w:szCs w:val="24"/>
              </w:rPr>
              <w:t>Водопотребление – всего</w:t>
            </w:r>
          </w:p>
        </w:tc>
        <w:tc>
          <w:tcPr>
            <w:tcW w:w="1704" w:type="dxa"/>
            <w:tcBorders>
              <w:left w:val="single" w:sz="8" w:space="0" w:color="000000"/>
              <w:bottom w:val="single" w:sz="4" w:space="0" w:color="000000"/>
            </w:tcBorders>
            <w:vAlign w:val="bottom"/>
          </w:tcPr>
          <w:p w14:paraId="19B71BA6" w14:textId="77777777" w:rsidR="00172F8A" w:rsidRPr="00547523" w:rsidRDefault="00172F8A" w:rsidP="008F15BD">
            <w:pPr>
              <w:snapToGrid w:val="0"/>
              <w:jc w:val="center"/>
              <w:rPr>
                <w:sz w:val="24"/>
                <w:szCs w:val="24"/>
              </w:rPr>
            </w:pPr>
            <w:r w:rsidRPr="00547523">
              <w:rPr>
                <w:sz w:val="24"/>
                <w:szCs w:val="24"/>
              </w:rPr>
              <w:t>м</w:t>
            </w:r>
            <w:r w:rsidRPr="00547523">
              <w:rPr>
                <w:sz w:val="24"/>
                <w:szCs w:val="24"/>
                <w:vertAlign w:val="superscript"/>
              </w:rPr>
              <w:t>3</w:t>
            </w:r>
            <w:r w:rsidRPr="00547523">
              <w:rPr>
                <w:sz w:val="24"/>
                <w:szCs w:val="24"/>
              </w:rPr>
              <w:t>/сут</w:t>
            </w:r>
          </w:p>
        </w:tc>
        <w:tc>
          <w:tcPr>
            <w:tcW w:w="1701" w:type="dxa"/>
            <w:tcBorders>
              <w:left w:val="single" w:sz="8" w:space="0" w:color="000000"/>
              <w:bottom w:val="single" w:sz="4" w:space="0" w:color="000000"/>
            </w:tcBorders>
            <w:vAlign w:val="bottom"/>
          </w:tcPr>
          <w:p w14:paraId="20AC8181" w14:textId="77777777" w:rsidR="00172F8A" w:rsidRPr="00547523" w:rsidRDefault="00172F8A" w:rsidP="008F15BD">
            <w:pPr>
              <w:widowControl w:val="0"/>
              <w:snapToGrid w:val="0"/>
              <w:jc w:val="center"/>
              <w:rPr>
                <w:sz w:val="24"/>
                <w:szCs w:val="24"/>
              </w:rPr>
            </w:pPr>
            <w:r w:rsidRPr="00547523">
              <w:rPr>
                <w:sz w:val="24"/>
                <w:szCs w:val="24"/>
              </w:rPr>
              <w:t>3 722,0</w:t>
            </w:r>
          </w:p>
        </w:tc>
        <w:tc>
          <w:tcPr>
            <w:tcW w:w="1276" w:type="dxa"/>
            <w:tcBorders>
              <w:left w:val="single" w:sz="8" w:space="0" w:color="000000"/>
              <w:bottom w:val="single" w:sz="4" w:space="0" w:color="000000"/>
              <w:right w:val="single" w:sz="8" w:space="0" w:color="000000"/>
            </w:tcBorders>
            <w:vAlign w:val="bottom"/>
          </w:tcPr>
          <w:p w14:paraId="14F0EF4F" w14:textId="77777777" w:rsidR="00172F8A" w:rsidRPr="00547523" w:rsidRDefault="00172F8A" w:rsidP="008F15BD">
            <w:pPr>
              <w:widowControl w:val="0"/>
              <w:snapToGrid w:val="0"/>
              <w:jc w:val="center"/>
              <w:rPr>
                <w:sz w:val="24"/>
                <w:szCs w:val="24"/>
              </w:rPr>
            </w:pPr>
            <w:r w:rsidRPr="00547523">
              <w:rPr>
                <w:sz w:val="24"/>
                <w:szCs w:val="24"/>
              </w:rPr>
              <w:t>4 297,0</w:t>
            </w:r>
          </w:p>
        </w:tc>
      </w:tr>
      <w:tr w:rsidR="00172F8A" w:rsidRPr="00547523" w14:paraId="0F5F5C0E" w14:textId="77777777" w:rsidTr="00D37FEF">
        <w:trPr>
          <w:trHeight w:val="20"/>
          <w:tblHeader/>
        </w:trPr>
        <w:tc>
          <w:tcPr>
            <w:tcW w:w="861" w:type="dxa"/>
            <w:tcBorders>
              <w:left w:val="single" w:sz="8" w:space="0" w:color="000000"/>
              <w:bottom w:val="single" w:sz="4" w:space="0" w:color="000000"/>
            </w:tcBorders>
            <w:vAlign w:val="bottom"/>
          </w:tcPr>
          <w:p w14:paraId="39C7DCA4" w14:textId="77777777" w:rsidR="00172F8A" w:rsidRPr="00547523" w:rsidRDefault="00172F8A" w:rsidP="008F15BD">
            <w:pPr>
              <w:snapToGrid w:val="0"/>
              <w:jc w:val="center"/>
              <w:rPr>
                <w:sz w:val="24"/>
                <w:szCs w:val="24"/>
              </w:rPr>
            </w:pPr>
            <w:r w:rsidRPr="00547523">
              <w:rPr>
                <w:sz w:val="24"/>
                <w:szCs w:val="24"/>
              </w:rPr>
              <w:t>6.2</w:t>
            </w:r>
          </w:p>
        </w:tc>
        <w:tc>
          <w:tcPr>
            <w:tcW w:w="4817" w:type="dxa"/>
            <w:tcBorders>
              <w:left w:val="single" w:sz="8" w:space="0" w:color="000000"/>
              <w:bottom w:val="single" w:sz="4" w:space="0" w:color="000000"/>
            </w:tcBorders>
            <w:vAlign w:val="bottom"/>
          </w:tcPr>
          <w:p w14:paraId="4368596B" w14:textId="77777777" w:rsidR="00172F8A" w:rsidRPr="00547523" w:rsidRDefault="00172F8A" w:rsidP="008F15BD">
            <w:pPr>
              <w:snapToGrid w:val="0"/>
              <w:rPr>
                <w:sz w:val="24"/>
                <w:szCs w:val="24"/>
              </w:rPr>
            </w:pPr>
            <w:r w:rsidRPr="00547523">
              <w:rPr>
                <w:sz w:val="24"/>
                <w:szCs w:val="24"/>
              </w:rPr>
              <w:t>Водоотведение</w:t>
            </w:r>
          </w:p>
        </w:tc>
        <w:tc>
          <w:tcPr>
            <w:tcW w:w="1704" w:type="dxa"/>
            <w:tcBorders>
              <w:left w:val="single" w:sz="8" w:space="0" w:color="000000"/>
              <w:bottom w:val="single" w:sz="4" w:space="0" w:color="000000"/>
            </w:tcBorders>
            <w:vAlign w:val="bottom"/>
          </w:tcPr>
          <w:p w14:paraId="153B2F8C" w14:textId="77777777" w:rsidR="00172F8A" w:rsidRPr="00547523" w:rsidRDefault="00172F8A" w:rsidP="008F15BD">
            <w:pPr>
              <w:snapToGrid w:val="0"/>
              <w:jc w:val="center"/>
              <w:rPr>
                <w:sz w:val="24"/>
                <w:szCs w:val="24"/>
              </w:rPr>
            </w:pPr>
            <w:r w:rsidRPr="00547523">
              <w:rPr>
                <w:sz w:val="24"/>
                <w:szCs w:val="24"/>
              </w:rPr>
              <w:t>м</w:t>
            </w:r>
            <w:r w:rsidRPr="00547523">
              <w:rPr>
                <w:sz w:val="24"/>
                <w:szCs w:val="24"/>
                <w:vertAlign w:val="superscript"/>
              </w:rPr>
              <w:t>3</w:t>
            </w:r>
            <w:r w:rsidRPr="00547523">
              <w:rPr>
                <w:sz w:val="24"/>
                <w:szCs w:val="24"/>
              </w:rPr>
              <w:t>/сут</w:t>
            </w:r>
          </w:p>
        </w:tc>
        <w:tc>
          <w:tcPr>
            <w:tcW w:w="1701" w:type="dxa"/>
            <w:tcBorders>
              <w:left w:val="single" w:sz="8" w:space="0" w:color="000000"/>
              <w:bottom w:val="single" w:sz="4" w:space="0" w:color="000000"/>
            </w:tcBorders>
            <w:vAlign w:val="bottom"/>
          </w:tcPr>
          <w:p w14:paraId="1A9BC0E3" w14:textId="77777777" w:rsidR="00172F8A" w:rsidRPr="00547523" w:rsidRDefault="00172F8A" w:rsidP="008F15BD">
            <w:pPr>
              <w:widowControl w:val="0"/>
              <w:snapToGrid w:val="0"/>
              <w:jc w:val="center"/>
              <w:rPr>
                <w:sz w:val="24"/>
                <w:szCs w:val="24"/>
              </w:rPr>
            </w:pPr>
            <w:r w:rsidRPr="00547523">
              <w:rPr>
                <w:sz w:val="24"/>
                <w:szCs w:val="24"/>
              </w:rPr>
              <w:t>3 722,0</w:t>
            </w:r>
          </w:p>
        </w:tc>
        <w:tc>
          <w:tcPr>
            <w:tcW w:w="1276" w:type="dxa"/>
            <w:tcBorders>
              <w:left w:val="single" w:sz="8" w:space="0" w:color="000000"/>
              <w:bottom w:val="single" w:sz="4" w:space="0" w:color="000000"/>
              <w:right w:val="single" w:sz="8" w:space="0" w:color="000000"/>
            </w:tcBorders>
            <w:vAlign w:val="bottom"/>
          </w:tcPr>
          <w:p w14:paraId="644392B0" w14:textId="77777777" w:rsidR="00172F8A" w:rsidRPr="00547523" w:rsidRDefault="00172F8A" w:rsidP="008F15BD">
            <w:pPr>
              <w:widowControl w:val="0"/>
              <w:snapToGrid w:val="0"/>
              <w:jc w:val="center"/>
              <w:rPr>
                <w:sz w:val="24"/>
                <w:szCs w:val="24"/>
              </w:rPr>
            </w:pPr>
            <w:r w:rsidRPr="00547523">
              <w:rPr>
                <w:sz w:val="24"/>
                <w:szCs w:val="24"/>
              </w:rPr>
              <w:t>4 297,0</w:t>
            </w:r>
          </w:p>
        </w:tc>
      </w:tr>
      <w:tr w:rsidR="00172F8A" w:rsidRPr="00547523" w14:paraId="23DB6899" w14:textId="77777777" w:rsidTr="00D37FEF">
        <w:trPr>
          <w:trHeight w:val="20"/>
          <w:tblHeader/>
        </w:trPr>
        <w:tc>
          <w:tcPr>
            <w:tcW w:w="861" w:type="dxa"/>
            <w:tcBorders>
              <w:left w:val="single" w:sz="8" w:space="0" w:color="000000"/>
              <w:bottom w:val="single" w:sz="4" w:space="0" w:color="000000"/>
            </w:tcBorders>
            <w:vAlign w:val="center"/>
          </w:tcPr>
          <w:p w14:paraId="585B5110" w14:textId="77777777" w:rsidR="00172F8A" w:rsidRPr="00547523" w:rsidRDefault="00172F8A" w:rsidP="008F15BD">
            <w:pPr>
              <w:snapToGrid w:val="0"/>
              <w:jc w:val="center"/>
              <w:rPr>
                <w:sz w:val="24"/>
                <w:szCs w:val="24"/>
              </w:rPr>
            </w:pPr>
            <w:r w:rsidRPr="00547523">
              <w:rPr>
                <w:sz w:val="24"/>
                <w:szCs w:val="24"/>
              </w:rPr>
              <w:t>6.3</w:t>
            </w:r>
          </w:p>
        </w:tc>
        <w:tc>
          <w:tcPr>
            <w:tcW w:w="4817" w:type="dxa"/>
            <w:tcBorders>
              <w:left w:val="single" w:sz="8" w:space="0" w:color="000000"/>
              <w:bottom w:val="single" w:sz="4" w:space="0" w:color="000000"/>
            </w:tcBorders>
            <w:vAlign w:val="center"/>
          </w:tcPr>
          <w:p w14:paraId="4241B3B2" w14:textId="77777777" w:rsidR="00172F8A" w:rsidRPr="00547523" w:rsidRDefault="00172F8A" w:rsidP="008F15BD">
            <w:pPr>
              <w:snapToGrid w:val="0"/>
              <w:jc w:val="both"/>
              <w:rPr>
                <w:sz w:val="24"/>
                <w:szCs w:val="24"/>
              </w:rPr>
            </w:pPr>
            <w:r w:rsidRPr="00547523">
              <w:rPr>
                <w:sz w:val="24"/>
                <w:szCs w:val="24"/>
              </w:rPr>
              <w:t>Электропотребление</w:t>
            </w:r>
          </w:p>
        </w:tc>
        <w:tc>
          <w:tcPr>
            <w:tcW w:w="1704" w:type="dxa"/>
            <w:tcBorders>
              <w:left w:val="single" w:sz="8" w:space="0" w:color="000000"/>
              <w:bottom w:val="single" w:sz="4" w:space="0" w:color="000000"/>
            </w:tcBorders>
            <w:vAlign w:val="bottom"/>
          </w:tcPr>
          <w:p w14:paraId="6D97882E" w14:textId="77777777" w:rsidR="00172F8A" w:rsidRPr="00547523" w:rsidRDefault="00172F8A" w:rsidP="008F15BD">
            <w:pPr>
              <w:snapToGrid w:val="0"/>
              <w:jc w:val="center"/>
              <w:rPr>
                <w:sz w:val="24"/>
                <w:szCs w:val="24"/>
              </w:rPr>
            </w:pPr>
            <w:r w:rsidRPr="00547523">
              <w:rPr>
                <w:sz w:val="24"/>
                <w:szCs w:val="24"/>
              </w:rPr>
              <w:t>млн кВт ч/год</w:t>
            </w:r>
          </w:p>
        </w:tc>
        <w:tc>
          <w:tcPr>
            <w:tcW w:w="1701" w:type="dxa"/>
            <w:tcBorders>
              <w:left w:val="single" w:sz="8" w:space="0" w:color="000000"/>
              <w:bottom w:val="single" w:sz="4" w:space="0" w:color="000000"/>
            </w:tcBorders>
            <w:vAlign w:val="center"/>
          </w:tcPr>
          <w:p w14:paraId="695048B7" w14:textId="77777777" w:rsidR="00172F8A" w:rsidRPr="00547523" w:rsidRDefault="00172F8A" w:rsidP="008F15BD">
            <w:pPr>
              <w:widowControl w:val="0"/>
              <w:snapToGrid w:val="0"/>
              <w:jc w:val="center"/>
              <w:rPr>
                <w:sz w:val="24"/>
                <w:szCs w:val="24"/>
              </w:rPr>
            </w:pPr>
            <w:r w:rsidRPr="00547523">
              <w:rPr>
                <w:sz w:val="24"/>
                <w:szCs w:val="24"/>
              </w:rPr>
              <w:t>66,5</w:t>
            </w:r>
          </w:p>
        </w:tc>
        <w:tc>
          <w:tcPr>
            <w:tcW w:w="1276" w:type="dxa"/>
            <w:tcBorders>
              <w:left w:val="single" w:sz="8" w:space="0" w:color="000000"/>
              <w:bottom w:val="single" w:sz="4" w:space="0" w:color="000000"/>
              <w:right w:val="single" w:sz="8" w:space="0" w:color="000000"/>
            </w:tcBorders>
            <w:vAlign w:val="center"/>
          </w:tcPr>
          <w:p w14:paraId="480285FF" w14:textId="77777777" w:rsidR="00172F8A" w:rsidRPr="00547523" w:rsidRDefault="00172F8A" w:rsidP="008F15BD">
            <w:pPr>
              <w:widowControl w:val="0"/>
              <w:snapToGrid w:val="0"/>
              <w:jc w:val="center"/>
              <w:rPr>
                <w:sz w:val="24"/>
                <w:szCs w:val="24"/>
              </w:rPr>
            </w:pPr>
            <w:r w:rsidRPr="00547523">
              <w:rPr>
                <w:sz w:val="24"/>
                <w:szCs w:val="24"/>
              </w:rPr>
              <w:t>84,7</w:t>
            </w:r>
          </w:p>
        </w:tc>
      </w:tr>
      <w:tr w:rsidR="00172F8A" w:rsidRPr="00547523" w14:paraId="62CE65DF" w14:textId="77777777" w:rsidTr="00D37FEF">
        <w:trPr>
          <w:trHeight w:val="20"/>
          <w:tblHeader/>
        </w:trPr>
        <w:tc>
          <w:tcPr>
            <w:tcW w:w="861" w:type="dxa"/>
            <w:tcBorders>
              <w:left w:val="single" w:sz="8" w:space="0" w:color="000000"/>
              <w:bottom w:val="single" w:sz="4" w:space="0" w:color="000000"/>
            </w:tcBorders>
          </w:tcPr>
          <w:p w14:paraId="33486AB5" w14:textId="77777777" w:rsidR="00172F8A" w:rsidRPr="00547523" w:rsidRDefault="00172F8A" w:rsidP="008F15BD">
            <w:pPr>
              <w:snapToGrid w:val="0"/>
              <w:jc w:val="center"/>
              <w:rPr>
                <w:sz w:val="24"/>
                <w:szCs w:val="24"/>
              </w:rPr>
            </w:pPr>
            <w:r w:rsidRPr="00547523">
              <w:rPr>
                <w:sz w:val="24"/>
                <w:szCs w:val="24"/>
              </w:rPr>
              <w:t>6.4</w:t>
            </w:r>
          </w:p>
        </w:tc>
        <w:tc>
          <w:tcPr>
            <w:tcW w:w="4817" w:type="dxa"/>
            <w:tcBorders>
              <w:left w:val="single" w:sz="8" w:space="0" w:color="000000"/>
              <w:bottom w:val="single" w:sz="4" w:space="0" w:color="000000"/>
            </w:tcBorders>
          </w:tcPr>
          <w:p w14:paraId="7C327346" w14:textId="77777777" w:rsidR="00172F8A" w:rsidRPr="00547523" w:rsidRDefault="00172F8A" w:rsidP="008F15BD">
            <w:pPr>
              <w:snapToGrid w:val="0"/>
              <w:rPr>
                <w:sz w:val="24"/>
                <w:szCs w:val="24"/>
              </w:rPr>
            </w:pPr>
            <w:r w:rsidRPr="00547523">
              <w:rPr>
                <w:sz w:val="24"/>
                <w:szCs w:val="24"/>
              </w:rPr>
              <w:t>Расход газа</w:t>
            </w:r>
          </w:p>
        </w:tc>
        <w:tc>
          <w:tcPr>
            <w:tcW w:w="1704" w:type="dxa"/>
            <w:tcBorders>
              <w:left w:val="single" w:sz="8" w:space="0" w:color="000000"/>
              <w:bottom w:val="single" w:sz="4" w:space="0" w:color="000000"/>
            </w:tcBorders>
            <w:vAlign w:val="bottom"/>
          </w:tcPr>
          <w:p w14:paraId="367D363F" w14:textId="77777777" w:rsidR="00172F8A" w:rsidRPr="00547523" w:rsidRDefault="00172F8A" w:rsidP="008F15BD">
            <w:pPr>
              <w:snapToGrid w:val="0"/>
              <w:jc w:val="center"/>
              <w:rPr>
                <w:sz w:val="24"/>
                <w:szCs w:val="24"/>
              </w:rPr>
            </w:pPr>
            <w:r w:rsidRPr="00547523">
              <w:rPr>
                <w:sz w:val="24"/>
                <w:szCs w:val="24"/>
              </w:rPr>
              <w:t>тыс. м</w:t>
            </w:r>
            <w:r w:rsidRPr="00547523">
              <w:rPr>
                <w:sz w:val="24"/>
                <w:szCs w:val="24"/>
                <w:vertAlign w:val="superscript"/>
              </w:rPr>
              <w:t>3</w:t>
            </w:r>
            <w:r w:rsidRPr="00547523">
              <w:rPr>
                <w:sz w:val="24"/>
                <w:szCs w:val="24"/>
              </w:rPr>
              <w:t>/год</w:t>
            </w:r>
          </w:p>
        </w:tc>
        <w:tc>
          <w:tcPr>
            <w:tcW w:w="1701" w:type="dxa"/>
            <w:tcBorders>
              <w:left w:val="single" w:sz="8" w:space="0" w:color="000000"/>
              <w:bottom w:val="single" w:sz="4" w:space="0" w:color="000000"/>
            </w:tcBorders>
            <w:vAlign w:val="center"/>
          </w:tcPr>
          <w:p w14:paraId="7C96E56D"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center"/>
          </w:tcPr>
          <w:p w14:paraId="43EC7EEF" w14:textId="77777777" w:rsidR="00172F8A" w:rsidRPr="00547523" w:rsidRDefault="00172F8A" w:rsidP="008F15BD">
            <w:pPr>
              <w:widowControl w:val="0"/>
              <w:snapToGrid w:val="0"/>
              <w:jc w:val="center"/>
              <w:rPr>
                <w:sz w:val="24"/>
                <w:szCs w:val="24"/>
              </w:rPr>
            </w:pPr>
            <w:r w:rsidRPr="00547523">
              <w:rPr>
                <w:sz w:val="24"/>
                <w:szCs w:val="24"/>
              </w:rPr>
              <w:t>43,357</w:t>
            </w:r>
          </w:p>
        </w:tc>
      </w:tr>
      <w:tr w:rsidR="00172F8A" w:rsidRPr="00547523" w14:paraId="522C12C1" w14:textId="77777777" w:rsidTr="00D37FEF">
        <w:trPr>
          <w:trHeight w:val="20"/>
          <w:tblHeader/>
        </w:trPr>
        <w:tc>
          <w:tcPr>
            <w:tcW w:w="861" w:type="dxa"/>
            <w:tcBorders>
              <w:left w:val="single" w:sz="8" w:space="0" w:color="000000"/>
              <w:bottom w:val="single" w:sz="4" w:space="0" w:color="000000"/>
            </w:tcBorders>
          </w:tcPr>
          <w:p w14:paraId="23270E0E" w14:textId="77777777" w:rsidR="00172F8A" w:rsidRPr="00547523" w:rsidRDefault="00172F8A" w:rsidP="008F15BD">
            <w:pPr>
              <w:snapToGrid w:val="0"/>
              <w:jc w:val="center"/>
              <w:rPr>
                <w:sz w:val="24"/>
                <w:szCs w:val="24"/>
              </w:rPr>
            </w:pPr>
            <w:r w:rsidRPr="00547523">
              <w:rPr>
                <w:sz w:val="24"/>
                <w:szCs w:val="24"/>
              </w:rPr>
              <w:t>6.5</w:t>
            </w:r>
          </w:p>
        </w:tc>
        <w:tc>
          <w:tcPr>
            <w:tcW w:w="4817" w:type="dxa"/>
            <w:tcBorders>
              <w:left w:val="single" w:sz="8" w:space="0" w:color="000000"/>
              <w:bottom w:val="single" w:sz="4" w:space="0" w:color="000000"/>
            </w:tcBorders>
          </w:tcPr>
          <w:p w14:paraId="2C52F419" w14:textId="77777777" w:rsidR="00172F8A" w:rsidRPr="00547523" w:rsidRDefault="00172F8A" w:rsidP="008F15BD">
            <w:pPr>
              <w:snapToGrid w:val="0"/>
              <w:rPr>
                <w:sz w:val="24"/>
                <w:szCs w:val="24"/>
              </w:rPr>
            </w:pPr>
            <w:r w:rsidRPr="00547523">
              <w:rPr>
                <w:sz w:val="24"/>
                <w:szCs w:val="24"/>
              </w:rPr>
              <w:t>Обеспеченность населения телефонной сетью общего пользования</w:t>
            </w:r>
          </w:p>
        </w:tc>
        <w:tc>
          <w:tcPr>
            <w:tcW w:w="1704" w:type="dxa"/>
            <w:tcBorders>
              <w:left w:val="single" w:sz="8" w:space="0" w:color="000000"/>
              <w:bottom w:val="single" w:sz="4" w:space="0" w:color="000000"/>
            </w:tcBorders>
            <w:vAlign w:val="bottom"/>
          </w:tcPr>
          <w:p w14:paraId="056B21BA" w14:textId="77777777" w:rsidR="00172F8A" w:rsidRPr="00547523" w:rsidRDefault="00172F8A" w:rsidP="008F15BD">
            <w:pPr>
              <w:snapToGrid w:val="0"/>
              <w:jc w:val="center"/>
              <w:rPr>
                <w:sz w:val="24"/>
                <w:szCs w:val="24"/>
              </w:rPr>
            </w:pPr>
            <w:r w:rsidRPr="00547523">
              <w:rPr>
                <w:sz w:val="24"/>
                <w:szCs w:val="24"/>
              </w:rPr>
              <w:t>номеров/100 семей</w:t>
            </w:r>
          </w:p>
        </w:tc>
        <w:tc>
          <w:tcPr>
            <w:tcW w:w="1701" w:type="dxa"/>
            <w:tcBorders>
              <w:left w:val="single" w:sz="8" w:space="0" w:color="000000"/>
              <w:bottom w:val="single" w:sz="4" w:space="0" w:color="000000"/>
            </w:tcBorders>
            <w:vAlign w:val="center"/>
          </w:tcPr>
          <w:p w14:paraId="79F98A59" w14:textId="77777777" w:rsidR="00172F8A" w:rsidRPr="00547523" w:rsidRDefault="00172F8A" w:rsidP="008F15BD">
            <w:pPr>
              <w:widowControl w:val="0"/>
              <w:snapToGrid w:val="0"/>
              <w:jc w:val="center"/>
              <w:rPr>
                <w:sz w:val="24"/>
                <w:szCs w:val="24"/>
              </w:rPr>
            </w:pPr>
            <w:r w:rsidRPr="00547523">
              <w:rPr>
                <w:sz w:val="24"/>
                <w:szCs w:val="24"/>
              </w:rPr>
              <w:t>68</w:t>
            </w:r>
          </w:p>
        </w:tc>
        <w:tc>
          <w:tcPr>
            <w:tcW w:w="1276" w:type="dxa"/>
            <w:tcBorders>
              <w:left w:val="single" w:sz="8" w:space="0" w:color="000000"/>
              <w:bottom w:val="single" w:sz="4" w:space="0" w:color="000000"/>
              <w:right w:val="single" w:sz="8" w:space="0" w:color="000000"/>
            </w:tcBorders>
            <w:vAlign w:val="center"/>
          </w:tcPr>
          <w:p w14:paraId="753D77DB" w14:textId="77777777" w:rsidR="00172F8A" w:rsidRPr="00547523" w:rsidRDefault="00172F8A" w:rsidP="008F15BD">
            <w:pPr>
              <w:widowControl w:val="0"/>
              <w:snapToGrid w:val="0"/>
              <w:jc w:val="center"/>
              <w:rPr>
                <w:sz w:val="24"/>
                <w:szCs w:val="24"/>
              </w:rPr>
            </w:pPr>
            <w:r w:rsidRPr="00547523">
              <w:rPr>
                <w:sz w:val="24"/>
                <w:szCs w:val="24"/>
              </w:rPr>
              <w:t>100</w:t>
            </w:r>
          </w:p>
        </w:tc>
      </w:tr>
      <w:tr w:rsidR="00172F8A" w:rsidRPr="00547523" w14:paraId="25C6B313" w14:textId="77777777" w:rsidTr="00D37FEF">
        <w:trPr>
          <w:trHeight w:val="20"/>
          <w:tblHeader/>
        </w:trPr>
        <w:tc>
          <w:tcPr>
            <w:tcW w:w="861" w:type="dxa"/>
            <w:tcBorders>
              <w:left w:val="single" w:sz="8" w:space="0" w:color="000000"/>
              <w:bottom w:val="single" w:sz="4" w:space="0" w:color="000000"/>
            </w:tcBorders>
          </w:tcPr>
          <w:p w14:paraId="7FD85C3D" w14:textId="77777777" w:rsidR="00172F8A" w:rsidRPr="00547523" w:rsidRDefault="00172F8A" w:rsidP="008F15BD">
            <w:pPr>
              <w:snapToGrid w:val="0"/>
              <w:jc w:val="center"/>
              <w:rPr>
                <w:sz w:val="24"/>
                <w:szCs w:val="24"/>
              </w:rPr>
            </w:pPr>
            <w:r w:rsidRPr="00547523">
              <w:rPr>
                <w:sz w:val="24"/>
                <w:szCs w:val="24"/>
              </w:rPr>
              <w:t>6.6</w:t>
            </w:r>
          </w:p>
        </w:tc>
        <w:tc>
          <w:tcPr>
            <w:tcW w:w="4817" w:type="dxa"/>
            <w:tcBorders>
              <w:left w:val="single" w:sz="8" w:space="0" w:color="000000"/>
              <w:bottom w:val="single" w:sz="4" w:space="0" w:color="000000"/>
            </w:tcBorders>
          </w:tcPr>
          <w:p w14:paraId="2A57801B" w14:textId="77777777" w:rsidR="00172F8A" w:rsidRPr="00547523" w:rsidRDefault="00172F8A" w:rsidP="008F15BD">
            <w:pPr>
              <w:snapToGrid w:val="0"/>
              <w:rPr>
                <w:sz w:val="24"/>
                <w:szCs w:val="24"/>
              </w:rPr>
            </w:pPr>
            <w:r w:rsidRPr="00547523">
              <w:rPr>
                <w:sz w:val="24"/>
                <w:szCs w:val="24"/>
              </w:rPr>
              <w:t>Общее потребление тепла на отопление, вентиляцию, горячее водоснабжение</w:t>
            </w:r>
          </w:p>
        </w:tc>
        <w:tc>
          <w:tcPr>
            <w:tcW w:w="1704" w:type="dxa"/>
            <w:tcBorders>
              <w:left w:val="single" w:sz="8" w:space="0" w:color="000000"/>
              <w:bottom w:val="single" w:sz="4" w:space="0" w:color="000000"/>
            </w:tcBorders>
            <w:vAlign w:val="bottom"/>
          </w:tcPr>
          <w:p w14:paraId="79DA4DAB" w14:textId="77777777" w:rsidR="00172F8A" w:rsidRPr="00547523" w:rsidRDefault="00172F8A" w:rsidP="008F15BD">
            <w:pPr>
              <w:snapToGrid w:val="0"/>
              <w:jc w:val="center"/>
              <w:rPr>
                <w:sz w:val="24"/>
                <w:szCs w:val="24"/>
              </w:rPr>
            </w:pPr>
            <w:r w:rsidRPr="00547523">
              <w:rPr>
                <w:sz w:val="24"/>
                <w:szCs w:val="24"/>
              </w:rPr>
              <w:t>млн. Гкал./</w:t>
            </w:r>
          </w:p>
          <w:p w14:paraId="46E28C5C" w14:textId="77777777" w:rsidR="00172F8A" w:rsidRPr="00547523" w:rsidRDefault="00172F8A" w:rsidP="008F15BD">
            <w:pPr>
              <w:jc w:val="center"/>
              <w:rPr>
                <w:sz w:val="24"/>
                <w:szCs w:val="24"/>
              </w:rPr>
            </w:pPr>
            <w:r w:rsidRPr="00547523">
              <w:rPr>
                <w:sz w:val="24"/>
                <w:szCs w:val="24"/>
              </w:rPr>
              <w:t>год</w:t>
            </w:r>
          </w:p>
        </w:tc>
        <w:tc>
          <w:tcPr>
            <w:tcW w:w="1701" w:type="dxa"/>
            <w:tcBorders>
              <w:left w:val="single" w:sz="8" w:space="0" w:color="000000"/>
              <w:bottom w:val="single" w:sz="4" w:space="0" w:color="000000"/>
            </w:tcBorders>
            <w:vAlign w:val="center"/>
          </w:tcPr>
          <w:p w14:paraId="7C2F8D58" w14:textId="77777777" w:rsidR="00172F8A" w:rsidRPr="00547523" w:rsidRDefault="00172F8A" w:rsidP="008F15BD">
            <w:pPr>
              <w:widowControl w:val="0"/>
              <w:snapToGrid w:val="0"/>
              <w:jc w:val="center"/>
              <w:rPr>
                <w:sz w:val="24"/>
                <w:szCs w:val="24"/>
              </w:rPr>
            </w:pPr>
            <w:r w:rsidRPr="00547523">
              <w:rPr>
                <w:sz w:val="24"/>
                <w:szCs w:val="24"/>
              </w:rPr>
              <w:t>0,02</w:t>
            </w:r>
          </w:p>
        </w:tc>
        <w:tc>
          <w:tcPr>
            <w:tcW w:w="1276" w:type="dxa"/>
            <w:tcBorders>
              <w:left w:val="single" w:sz="8" w:space="0" w:color="000000"/>
              <w:bottom w:val="single" w:sz="4" w:space="0" w:color="000000"/>
              <w:right w:val="single" w:sz="8" w:space="0" w:color="000000"/>
            </w:tcBorders>
            <w:vAlign w:val="center"/>
          </w:tcPr>
          <w:p w14:paraId="474E66B3" w14:textId="77777777" w:rsidR="00172F8A" w:rsidRPr="00547523" w:rsidRDefault="00172F8A" w:rsidP="008F15BD">
            <w:pPr>
              <w:widowControl w:val="0"/>
              <w:snapToGrid w:val="0"/>
              <w:jc w:val="center"/>
              <w:rPr>
                <w:sz w:val="24"/>
                <w:szCs w:val="24"/>
              </w:rPr>
            </w:pPr>
            <w:r w:rsidRPr="00547523">
              <w:rPr>
                <w:sz w:val="24"/>
                <w:szCs w:val="24"/>
              </w:rPr>
              <w:t>0,05</w:t>
            </w:r>
          </w:p>
        </w:tc>
      </w:tr>
      <w:tr w:rsidR="00172F8A" w:rsidRPr="00547523" w14:paraId="50FA77BB" w14:textId="77777777" w:rsidTr="00D37FEF">
        <w:trPr>
          <w:trHeight w:val="20"/>
          <w:tblHeader/>
        </w:trPr>
        <w:tc>
          <w:tcPr>
            <w:tcW w:w="861" w:type="dxa"/>
            <w:tcBorders>
              <w:left w:val="single" w:sz="8" w:space="0" w:color="000000"/>
              <w:bottom w:val="single" w:sz="4" w:space="0" w:color="000000"/>
            </w:tcBorders>
          </w:tcPr>
          <w:p w14:paraId="52D0B5C5" w14:textId="77777777" w:rsidR="00172F8A" w:rsidRPr="00547523" w:rsidRDefault="00172F8A" w:rsidP="008F15BD">
            <w:pPr>
              <w:snapToGrid w:val="0"/>
              <w:jc w:val="center"/>
              <w:rPr>
                <w:sz w:val="24"/>
                <w:szCs w:val="24"/>
              </w:rPr>
            </w:pPr>
            <w:r w:rsidRPr="00547523">
              <w:rPr>
                <w:sz w:val="24"/>
                <w:szCs w:val="24"/>
              </w:rPr>
              <w:t>6.7</w:t>
            </w:r>
          </w:p>
        </w:tc>
        <w:tc>
          <w:tcPr>
            <w:tcW w:w="4817" w:type="dxa"/>
            <w:tcBorders>
              <w:left w:val="single" w:sz="8" w:space="0" w:color="000000"/>
              <w:bottom w:val="single" w:sz="4" w:space="0" w:color="000000"/>
            </w:tcBorders>
          </w:tcPr>
          <w:p w14:paraId="2BDA268D" w14:textId="77777777" w:rsidR="00172F8A" w:rsidRPr="00547523" w:rsidRDefault="00172F8A" w:rsidP="008F15BD">
            <w:pPr>
              <w:snapToGrid w:val="0"/>
              <w:rPr>
                <w:sz w:val="24"/>
                <w:szCs w:val="24"/>
              </w:rPr>
            </w:pPr>
            <w:r w:rsidRPr="00547523">
              <w:rPr>
                <w:sz w:val="24"/>
                <w:szCs w:val="24"/>
              </w:rPr>
              <w:t>Территории, требующие специальных мероприятий по инженерной подготовке</w:t>
            </w:r>
          </w:p>
        </w:tc>
        <w:tc>
          <w:tcPr>
            <w:tcW w:w="1704" w:type="dxa"/>
            <w:tcBorders>
              <w:left w:val="single" w:sz="8" w:space="0" w:color="000000"/>
              <w:bottom w:val="single" w:sz="4" w:space="0" w:color="000000"/>
            </w:tcBorders>
            <w:vAlign w:val="bottom"/>
          </w:tcPr>
          <w:p w14:paraId="6B05BCD9" w14:textId="77777777" w:rsidR="00172F8A" w:rsidRPr="00547523" w:rsidRDefault="00172F8A" w:rsidP="008F15BD">
            <w:pPr>
              <w:snapToGrid w:val="0"/>
              <w:jc w:val="center"/>
              <w:rPr>
                <w:sz w:val="24"/>
                <w:szCs w:val="24"/>
              </w:rPr>
            </w:pPr>
            <w:r w:rsidRPr="00547523">
              <w:rPr>
                <w:sz w:val="24"/>
                <w:szCs w:val="24"/>
              </w:rPr>
              <w:t>га</w:t>
            </w:r>
          </w:p>
        </w:tc>
        <w:tc>
          <w:tcPr>
            <w:tcW w:w="1701" w:type="dxa"/>
            <w:tcBorders>
              <w:left w:val="single" w:sz="8" w:space="0" w:color="000000"/>
              <w:bottom w:val="single" w:sz="4" w:space="0" w:color="000000"/>
            </w:tcBorders>
            <w:vAlign w:val="center"/>
          </w:tcPr>
          <w:p w14:paraId="562AB190"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3EEACE55" w14:textId="77777777" w:rsidR="00172F8A" w:rsidRPr="00547523" w:rsidRDefault="00172F8A" w:rsidP="008F15BD">
            <w:pPr>
              <w:widowControl w:val="0"/>
              <w:snapToGrid w:val="0"/>
              <w:jc w:val="center"/>
              <w:rPr>
                <w:sz w:val="24"/>
                <w:szCs w:val="24"/>
              </w:rPr>
            </w:pPr>
            <w:r w:rsidRPr="00547523">
              <w:rPr>
                <w:sz w:val="24"/>
                <w:szCs w:val="24"/>
              </w:rPr>
              <w:t>14,07</w:t>
            </w:r>
          </w:p>
        </w:tc>
      </w:tr>
      <w:tr w:rsidR="00172F8A" w:rsidRPr="00547523" w14:paraId="551F7CFE" w14:textId="77777777" w:rsidTr="00D37FEF">
        <w:trPr>
          <w:trHeight w:val="20"/>
          <w:tblHeader/>
        </w:trPr>
        <w:tc>
          <w:tcPr>
            <w:tcW w:w="861" w:type="dxa"/>
            <w:tcBorders>
              <w:left w:val="single" w:sz="8" w:space="0" w:color="000000"/>
              <w:bottom w:val="single" w:sz="4" w:space="0" w:color="000000"/>
            </w:tcBorders>
            <w:vAlign w:val="bottom"/>
          </w:tcPr>
          <w:p w14:paraId="33D02D81" w14:textId="77777777" w:rsidR="00172F8A" w:rsidRPr="00547523" w:rsidRDefault="00172F8A" w:rsidP="008F15BD">
            <w:pPr>
              <w:snapToGrid w:val="0"/>
              <w:jc w:val="center"/>
              <w:rPr>
                <w:sz w:val="24"/>
                <w:szCs w:val="24"/>
              </w:rPr>
            </w:pPr>
            <w:r w:rsidRPr="00547523">
              <w:rPr>
                <w:sz w:val="24"/>
                <w:szCs w:val="24"/>
              </w:rPr>
              <w:t>6.8</w:t>
            </w:r>
          </w:p>
        </w:tc>
        <w:tc>
          <w:tcPr>
            <w:tcW w:w="4817" w:type="dxa"/>
            <w:tcBorders>
              <w:left w:val="single" w:sz="8" w:space="0" w:color="000000"/>
              <w:bottom w:val="single" w:sz="4" w:space="0" w:color="000000"/>
            </w:tcBorders>
            <w:vAlign w:val="bottom"/>
          </w:tcPr>
          <w:p w14:paraId="546E8F45" w14:textId="77777777" w:rsidR="00172F8A" w:rsidRPr="00547523" w:rsidRDefault="00172F8A" w:rsidP="008F15BD">
            <w:pPr>
              <w:snapToGrid w:val="0"/>
              <w:rPr>
                <w:sz w:val="24"/>
                <w:szCs w:val="24"/>
              </w:rPr>
            </w:pPr>
            <w:r w:rsidRPr="00547523">
              <w:rPr>
                <w:sz w:val="24"/>
                <w:szCs w:val="24"/>
              </w:rPr>
              <w:t>Санитарная очистка территорий</w:t>
            </w:r>
          </w:p>
        </w:tc>
        <w:tc>
          <w:tcPr>
            <w:tcW w:w="1704" w:type="dxa"/>
            <w:tcBorders>
              <w:left w:val="single" w:sz="8" w:space="0" w:color="000000"/>
              <w:bottom w:val="single" w:sz="4" w:space="0" w:color="000000"/>
            </w:tcBorders>
            <w:vAlign w:val="bottom"/>
          </w:tcPr>
          <w:p w14:paraId="307B2900" w14:textId="77777777" w:rsidR="00172F8A" w:rsidRPr="00547523" w:rsidRDefault="00172F8A" w:rsidP="008F15BD">
            <w:pPr>
              <w:snapToGrid w:val="0"/>
              <w:jc w:val="center"/>
              <w:rPr>
                <w:sz w:val="24"/>
                <w:szCs w:val="24"/>
              </w:rPr>
            </w:pPr>
          </w:p>
        </w:tc>
        <w:tc>
          <w:tcPr>
            <w:tcW w:w="1701" w:type="dxa"/>
            <w:tcBorders>
              <w:left w:val="single" w:sz="8" w:space="0" w:color="000000"/>
              <w:bottom w:val="single" w:sz="4" w:space="0" w:color="000000"/>
            </w:tcBorders>
            <w:vAlign w:val="bottom"/>
          </w:tcPr>
          <w:p w14:paraId="7FE0C428" w14:textId="77777777" w:rsidR="00172F8A" w:rsidRPr="00547523" w:rsidRDefault="00172F8A" w:rsidP="008F15BD">
            <w:pPr>
              <w:widowControl w:val="0"/>
              <w:snapToGrid w:val="0"/>
              <w:jc w:val="center"/>
              <w:rPr>
                <w:sz w:val="24"/>
                <w:szCs w:val="24"/>
              </w:rPr>
            </w:pPr>
          </w:p>
        </w:tc>
        <w:tc>
          <w:tcPr>
            <w:tcW w:w="1276" w:type="dxa"/>
            <w:tcBorders>
              <w:left w:val="single" w:sz="8" w:space="0" w:color="000000"/>
              <w:bottom w:val="single" w:sz="4" w:space="0" w:color="000000"/>
              <w:right w:val="single" w:sz="8" w:space="0" w:color="000000"/>
            </w:tcBorders>
            <w:vAlign w:val="bottom"/>
          </w:tcPr>
          <w:p w14:paraId="6CD22698" w14:textId="77777777" w:rsidR="00172F8A" w:rsidRPr="00547523" w:rsidRDefault="00172F8A" w:rsidP="008F15BD">
            <w:pPr>
              <w:widowControl w:val="0"/>
              <w:snapToGrid w:val="0"/>
              <w:jc w:val="center"/>
              <w:rPr>
                <w:sz w:val="24"/>
                <w:szCs w:val="24"/>
              </w:rPr>
            </w:pPr>
          </w:p>
        </w:tc>
      </w:tr>
      <w:tr w:rsidR="00172F8A" w:rsidRPr="00547523" w14:paraId="6265F058" w14:textId="77777777" w:rsidTr="00D37FEF">
        <w:trPr>
          <w:trHeight w:val="20"/>
          <w:tblHeader/>
        </w:trPr>
        <w:tc>
          <w:tcPr>
            <w:tcW w:w="861" w:type="dxa"/>
            <w:tcBorders>
              <w:left w:val="single" w:sz="8" w:space="0" w:color="000000"/>
              <w:bottom w:val="single" w:sz="4" w:space="0" w:color="000000"/>
            </w:tcBorders>
            <w:vAlign w:val="center"/>
          </w:tcPr>
          <w:p w14:paraId="340B0C24" w14:textId="77777777" w:rsidR="00172F8A" w:rsidRPr="00547523" w:rsidRDefault="00172F8A" w:rsidP="008F15BD">
            <w:pPr>
              <w:snapToGrid w:val="0"/>
              <w:jc w:val="center"/>
              <w:rPr>
                <w:sz w:val="24"/>
                <w:szCs w:val="24"/>
              </w:rPr>
            </w:pPr>
            <w:r w:rsidRPr="00547523">
              <w:rPr>
                <w:sz w:val="24"/>
                <w:szCs w:val="24"/>
              </w:rPr>
              <w:t>6.8.1</w:t>
            </w:r>
          </w:p>
        </w:tc>
        <w:tc>
          <w:tcPr>
            <w:tcW w:w="4817" w:type="dxa"/>
            <w:tcBorders>
              <w:left w:val="single" w:sz="8" w:space="0" w:color="000000"/>
              <w:bottom w:val="single" w:sz="4" w:space="0" w:color="000000"/>
            </w:tcBorders>
            <w:vAlign w:val="center"/>
          </w:tcPr>
          <w:p w14:paraId="26DDA230" w14:textId="77777777" w:rsidR="00172F8A" w:rsidRPr="00547523" w:rsidRDefault="00172F8A" w:rsidP="008F15BD">
            <w:pPr>
              <w:snapToGrid w:val="0"/>
              <w:rPr>
                <w:sz w:val="24"/>
                <w:szCs w:val="24"/>
              </w:rPr>
            </w:pPr>
            <w:r w:rsidRPr="00547523">
              <w:rPr>
                <w:sz w:val="24"/>
                <w:szCs w:val="24"/>
              </w:rPr>
              <w:t>Объем бытовых отходов</w:t>
            </w:r>
          </w:p>
        </w:tc>
        <w:tc>
          <w:tcPr>
            <w:tcW w:w="1704" w:type="dxa"/>
            <w:tcBorders>
              <w:left w:val="single" w:sz="8" w:space="0" w:color="000000"/>
              <w:bottom w:val="single" w:sz="4" w:space="0" w:color="000000"/>
            </w:tcBorders>
            <w:vAlign w:val="bottom"/>
          </w:tcPr>
          <w:p w14:paraId="1FA3CE80" w14:textId="77777777" w:rsidR="00172F8A" w:rsidRPr="00547523" w:rsidRDefault="00172F8A" w:rsidP="008F15BD">
            <w:pPr>
              <w:snapToGrid w:val="0"/>
              <w:jc w:val="center"/>
              <w:rPr>
                <w:sz w:val="24"/>
                <w:szCs w:val="24"/>
              </w:rPr>
            </w:pPr>
            <w:r w:rsidRPr="00547523">
              <w:rPr>
                <w:sz w:val="24"/>
                <w:szCs w:val="24"/>
              </w:rPr>
              <w:t>тыс.т/год</w:t>
            </w:r>
          </w:p>
        </w:tc>
        <w:tc>
          <w:tcPr>
            <w:tcW w:w="1701" w:type="dxa"/>
            <w:tcBorders>
              <w:left w:val="single" w:sz="8" w:space="0" w:color="000000"/>
              <w:bottom w:val="single" w:sz="4" w:space="0" w:color="000000"/>
            </w:tcBorders>
            <w:vAlign w:val="center"/>
          </w:tcPr>
          <w:p w14:paraId="6A35CDC7" w14:textId="77777777" w:rsidR="00172F8A" w:rsidRPr="00547523" w:rsidRDefault="00172F8A" w:rsidP="008F15BD">
            <w:pPr>
              <w:widowControl w:val="0"/>
              <w:snapToGrid w:val="0"/>
              <w:jc w:val="center"/>
              <w:rPr>
                <w:sz w:val="24"/>
                <w:szCs w:val="24"/>
              </w:rPr>
            </w:pPr>
            <w:r w:rsidRPr="00547523">
              <w:rPr>
                <w:sz w:val="24"/>
                <w:szCs w:val="24"/>
              </w:rPr>
              <w:t>0,59</w:t>
            </w:r>
          </w:p>
        </w:tc>
        <w:tc>
          <w:tcPr>
            <w:tcW w:w="1276" w:type="dxa"/>
            <w:tcBorders>
              <w:left w:val="single" w:sz="8" w:space="0" w:color="000000"/>
              <w:bottom w:val="single" w:sz="4" w:space="0" w:color="000000"/>
              <w:right w:val="single" w:sz="8" w:space="0" w:color="000000"/>
            </w:tcBorders>
            <w:vAlign w:val="center"/>
          </w:tcPr>
          <w:p w14:paraId="2D243DDC" w14:textId="77777777" w:rsidR="00172F8A" w:rsidRPr="00547523" w:rsidRDefault="00172F8A" w:rsidP="008F15BD">
            <w:pPr>
              <w:widowControl w:val="0"/>
              <w:snapToGrid w:val="0"/>
              <w:jc w:val="center"/>
              <w:rPr>
                <w:sz w:val="24"/>
                <w:szCs w:val="24"/>
              </w:rPr>
            </w:pPr>
            <w:r w:rsidRPr="00547523">
              <w:rPr>
                <w:sz w:val="24"/>
                <w:szCs w:val="24"/>
              </w:rPr>
              <w:t>2,2</w:t>
            </w:r>
          </w:p>
        </w:tc>
      </w:tr>
    </w:tbl>
    <w:p w14:paraId="654E59A5" w14:textId="77777777" w:rsidR="00172F8A" w:rsidRDefault="00172F8A" w:rsidP="008F15BD"/>
    <w:p w14:paraId="09D20302" w14:textId="77777777" w:rsidR="00833B5A" w:rsidRPr="00547523" w:rsidRDefault="00833B5A" w:rsidP="008F15BD"/>
    <w:p w14:paraId="5DFCBFA3" w14:textId="7D22760C" w:rsidR="00AD18C2" w:rsidRPr="00842BC5" w:rsidRDefault="00842BC5" w:rsidP="00A6080B">
      <w:pPr>
        <w:numPr>
          <w:ilvl w:val="0"/>
          <w:numId w:val="33"/>
        </w:numPr>
        <w:tabs>
          <w:tab w:val="num" w:pos="709"/>
        </w:tabs>
        <w:ind w:left="426"/>
        <w:jc w:val="center"/>
        <w:outlineLvl w:val="0"/>
        <w:rPr>
          <w:b/>
          <w:sz w:val="28"/>
          <w:szCs w:val="27"/>
        </w:rPr>
      </w:pPr>
      <w:bookmarkStart w:id="227" w:name="_Toc216251321"/>
      <w:r w:rsidRPr="00842BC5">
        <w:rPr>
          <w:b/>
          <w:sz w:val="28"/>
          <w:szCs w:val="27"/>
        </w:rPr>
        <w:t>Сведения о</w:t>
      </w:r>
      <w:r w:rsidR="00AD18C2" w:rsidRPr="00842BC5">
        <w:rPr>
          <w:b/>
          <w:sz w:val="28"/>
          <w:szCs w:val="27"/>
        </w:rPr>
        <w:t xml:space="preserve"> планируемых для размещения объектов</w:t>
      </w:r>
      <w:r w:rsidRPr="00842BC5">
        <w:rPr>
          <w:b/>
          <w:sz w:val="28"/>
          <w:szCs w:val="27"/>
        </w:rPr>
        <w:t xml:space="preserve"> федерального, объектов</w:t>
      </w:r>
      <w:r>
        <w:rPr>
          <w:b/>
          <w:sz w:val="28"/>
          <w:szCs w:val="27"/>
        </w:rPr>
        <w:t xml:space="preserve"> </w:t>
      </w:r>
      <w:r w:rsidR="00AD18C2" w:rsidRPr="00842BC5">
        <w:rPr>
          <w:b/>
          <w:sz w:val="28"/>
          <w:szCs w:val="27"/>
        </w:rPr>
        <w:t>регионального значения</w:t>
      </w:r>
      <w:bookmarkEnd w:id="227"/>
    </w:p>
    <w:p w14:paraId="4450AE7A" w14:textId="77777777" w:rsidR="00AD18C2" w:rsidRPr="00547523" w:rsidRDefault="00AD18C2" w:rsidP="00AD18C2">
      <w:pPr>
        <w:jc w:val="center"/>
        <w:rPr>
          <w:caps/>
          <w:sz w:val="27"/>
          <w:szCs w:val="27"/>
        </w:rPr>
      </w:pPr>
    </w:p>
    <w:p w14:paraId="27A59583" w14:textId="312110EC" w:rsidR="00842BC5" w:rsidRDefault="00842BC5" w:rsidP="00842BC5">
      <w:pPr>
        <w:pStyle w:val="afff9"/>
        <w:spacing w:line="240" w:lineRule="auto"/>
        <w:ind w:left="0" w:right="0" w:firstLine="709"/>
        <w:rPr>
          <w:sz w:val="28"/>
          <w:szCs w:val="22"/>
        </w:rPr>
      </w:pPr>
      <w:bookmarkStart w:id="228" w:name="_Toc343076308"/>
      <w:bookmarkStart w:id="229" w:name="_Toc19004436"/>
      <w:r w:rsidRPr="00842BC5">
        <w:rPr>
          <w:sz w:val="28"/>
          <w:szCs w:val="22"/>
        </w:rPr>
        <w:t>Схемами территориального планирования Российской Федерации в области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здравоохранения, утверждённой распоряжением Правительства Российской Федерации от 28 декабря 2012 года № 2607, в области высшего профессионального образования, утверждённой распоряжением Правительства Российской Федерации от 26 февраля 2013 года № 247-р, в области энергетики, утверждённой распоряжением Правительства Российской Федерации от 1 августа 2016 года № 1634-р объекты федерального значения на территории сельского поселения не запланированы.</w:t>
      </w:r>
    </w:p>
    <w:p w14:paraId="686A95B6" w14:textId="7C1A09B2" w:rsidR="00BE6983" w:rsidRPr="00BE6983" w:rsidRDefault="00BE6983" w:rsidP="00BE6983">
      <w:pPr>
        <w:pStyle w:val="afff9"/>
        <w:spacing w:line="240" w:lineRule="auto"/>
        <w:ind w:left="0" w:right="0" w:firstLine="709"/>
        <w:rPr>
          <w:sz w:val="28"/>
          <w:szCs w:val="22"/>
        </w:rPr>
      </w:pPr>
      <w:r w:rsidRPr="00BE6983">
        <w:rPr>
          <w:sz w:val="28"/>
          <w:szCs w:val="22"/>
        </w:rPr>
        <w:t>В соответствии со схем</w:t>
      </w:r>
      <w:r>
        <w:rPr>
          <w:sz w:val="28"/>
          <w:szCs w:val="22"/>
        </w:rPr>
        <w:t>ой</w:t>
      </w:r>
      <w:r w:rsidRPr="00BE6983">
        <w:rPr>
          <w:sz w:val="28"/>
          <w:szCs w:val="22"/>
        </w:rPr>
        <w:t xml:space="preserve"> территориального планирования Российской Федерации в области федерального транспорта (в части трубопроводного транспорта), утвержденн</w:t>
      </w:r>
      <w:r>
        <w:rPr>
          <w:sz w:val="28"/>
          <w:szCs w:val="22"/>
        </w:rPr>
        <w:t>ой</w:t>
      </w:r>
      <w:r w:rsidRPr="00BE6983">
        <w:rPr>
          <w:sz w:val="28"/>
          <w:szCs w:val="22"/>
        </w:rPr>
        <w:t xml:space="preserve"> распоряжением Правительства Российской Федерации от 06.05.2015 №816-р (с последующими изменениями и дополнениями)</w:t>
      </w:r>
      <w:r>
        <w:rPr>
          <w:sz w:val="28"/>
          <w:szCs w:val="22"/>
        </w:rPr>
        <w:t xml:space="preserve"> на территории поселения запланирован объект</w:t>
      </w:r>
      <w:r w:rsidRPr="00BE6983">
        <w:rPr>
          <w:sz w:val="28"/>
          <w:szCs w:val="22"/>
        </w:rPr>
        <w:t>:</w:t>
      </w:r>
    </w:p>
    <w:p w14:paraId="5C930DCB" w14:textId="77FE3577" w:rsidR="00BE6983" w:rsidRDefault="00BE6983" w:rsidP="00BE6983">
      <w:pPr>
        <w:pStyle w:val="afff9"/>
        <w:spacing w:line="240" w:lineRule="auto"/>
        <w:ind w:left="0" w:right="0" w:firstLine="709"/>
        <w:rPr>
          <w:sz w:val="28"/>
          <w:szCs w:val="22"/>
        </w:rPr>
      </w:pPr>
      <w:r w:rsidRPr="00BE6983">
        <w:rPr>
          <w:sz w:val="28"/>
          <w:szCs w:val="22"/>
        </w:rPr>
        <w:t>- «Магистральный нефтепровод «Лисичанск - Тихорецк-3». Участок км 129,9 - км 228,9 до лупинга 30,5 км МН "Лисичанск - Тихорецк-1,2". Строительство.</w:t>
      </w:r>
    </w:p>
    <w:p w14:paraId="5D29E30C" w14:textId="77777777" w:rsidR="00842BC5" w:rsidRPr="00842BC5" w:rsidRDefault="00842BC5" w:rsidP="00842BC5">
      <w:pPr>
        <w:pStyle w:val="afff9"/>
        <w:spacing w:line="240" w:lineRule="auto"/>
        <w:ind w:left="0" w:right="0" w:firstLine="709"/>
        <w:rPr>
          <w:sz w:val="28"/>
          <w:szCs w:val="22"/>
        </w:rPr>
      </w:pPr>
    </w:p>
    <w:p w14:paraId="73473B03" w14:textId="77777777" w:rsidR="00BE6983" w:rsidRDefault="00842BC5" w:rsidP="00842BC5">
      <w:pPr>
        <w:ind w:firstLine="709"/>
        <w:jc w:val="both"/>
        <w:rPr>
          <w:sz w:val="28"/>
          <w:szCs w:val="28"/>
          <w:lang w:eastAsia="ar-SA" w:bidi="en-US"/>
        </w:rPr>
      </w:pPr>
      <w:r w:rsidRPr="00842BC5">
        <w:rPr>
          <w:sz w:val="28"/>
          <w:szCs w:val="28"/>
          <w:lang w:eastAsia="ar-SA" w:bidi="en-US"/>
        </w:rPr>
        <w:t xml:space="preserve">В соответствии с материалами схемы территориального планирования Краснодарского края, утверждённой постановлением главы администрации (губернатора) Краснодарского края от 10 мая 2011 года №438 (в редакции от 30 декабря 2022 года № 1053) на территории </w:t>
      </w:r>
      <w:r w:rsidR="00BE6983">
        <w:rPr>
          <w:sz w:val="28"/>
          <w:szCs w:val="28"/>
          <w:lang w:eastAsia="ar-SA" w:bidi="en-US"/>
        </w:rPr>
        <w:t>Крыловского</w:t>
      </w:r>
      <w:r w:rsidRPr="00842BC5">
        <w:rPr>
          <w:sz w:val="28"/>
          <w:szCs w:val="28"/>
          <w:lang w:eastAsia="ar-SA" w:bidi="en-US"/>
        </w:rPr>
        <w:t xml:space="preserve"> сельского поселения Крыловского района расположены </w:t>
      </w:r>
      <w:r w:rsidR="00BE6983">
        <w:rPr>
          <w:sz w:val="28"/>
          <w:szCs w:val="28"/>
          <w:lang w:eastAsia="ar-SA" w:bidi="en-US"/>
        </w:rPr>
        <w:t>объекты регионального значения, планируемые к реконструкции:</w:t>
      </w:r>
    </w:p>
    <w:p w14:paraId="4EC54C75" w14:textId="0B1659C1" w:rsidR="00842BC5" w:rsidRPr="00842BC5" w:rsidRDefault="00BE6983" w:rsidP="00842BC5">
      <w:pPr>
        <w:ind w:firstLine="709"/>
        <w:jc w:val="both"/>
        <w:rPr>
          <w:sz w:val="28"/>
          <w:szCs w:val="28"/>
          <w:lang w:eastAsia="ar-SA" w:bidi="en-US"/>
        </w:rPr>
      </w:pPr>
      <w:r>
        <w:rPr>
          <w:sz w:val="28"/>
          <w:szCs w:val="28"/>
          <w:lang w:eastAsia="ar-SA" w:bidi="en-US"/>
        </w:rPr>
        <w:t xml:space="preserve">- </w:t>
      </w:r>
      <w:r w:rsidR="00842BC5" w:rsidRPr="00842BC5">
        <w:rPr>
          <w:sz w:val="28"/>
          <w:szCs w:val="28"/>
          <w:lang w:eastAsia="ar-SA" w:bidi="en-US"/>
        </w:rPr>
        <w:t>автомобильные дороги регионального или межмуниципального значения, планируемые к реконструкции</w:t>
      </w:r>
    </w:p>
    <w:tbl>
      <w:tblPr>
        <w:tblW w:w="94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1134"/>
        <w:gridCol w:w="2552"/>
        <w:gridCol w:w="1843"/>
        <w:gridCol w:w="1842"/>
        <w:gridCol w:w="1447"/>
      </w:tblGrid>
      <w:tr w:rsidR="00842BC5" w:rsidRPr="00842BC5" w14:paraId="02145D50" w14:textId="77777777" w:rsidTr="00842BC5">
        <w:trPr>
          <w:tblHeader/>
        </w:trPr>
        <w:tc>
          <w:tcPr>
            <w:tcW w:w="680" w:type="dxa"/>
            <w:shd w:val="clear" w:color="auto" w:fill="auto"/>
            <w:vAlign w:val="center"/>
          </w:tcPr>
          <w:p w14:paraId="02130637" w14:textId="77777777" w:rsidR="00842BC5" w:rsidRPr="00842BC5" w:rsidRDefault="00842BC5" w:rsidP="00D9674C">
            <w:pPr>
              <w:widowControl w:val="0"/>
              <w:jc w:val="center"/>
              <w:rPr>
                <w:rFonts w:eastAsia="Calibri"/>
                <w:b/>
                <w:sz w:val="24"/>
                <w:szCs w:val="24"/>
                <w:lang w:eastAsia="en-US"/>
              </w:rPr>
            </w:pPr>
            <w:r w:rsidRPr="00842BC5">
              <w:rPr>
                <w:rFonts w:eastAsia="Calibri"/>
                <w:b/>
                <w:sz w:val="24"/>
                <w:szCs w:val="24"/>
                <w:lang w:eastAsia="en-US"/>
              </w:rPr>
              <w:t>№ п/п</w:t>
            </w:r>
          </w:p>
        </w:tc>
        <w:tc>
          <w:tcPr>
            <w:tcW w:w="1134" w:type="dxa"/>
            <w:shd w:val="clear" w:color="auto" w:fill="auto"/>
            <w:vAlign w:val="center"/>
          </w:tcPr>
          <w:p w14:paraId="2EE21A10" w14:textId="77777777" w:rsidR="00842BC5" w:rsidRPr="00842BC5" w:rsidRDefault="00842BC5" w:rsidP="00D9674C">
            <w:pPr>
              <w:widowControl w:val="0"/>
              <w:jc w:val="center"/>
              <w:rPr>
                <w:rFonts w:eastAsia="Calibri"/>
                <w:b/>
                <w:sz w:val="24"/>
                <w:szCs w:val="24"/>
                <w:lang w:eastAsia="en-US"/>
              </w:rPr>
            </w:pPr>
            <w:r w:rsidRPr="00842BC5">
              <w:rPr>
                <w:rFonts w:eastAsia="Calibri"/>
                <w:b/>
                <w:sz w:val="24"/>
                <w:szCs w:val="24"/>
                <w:lang w:eastAsia="en-US"/>
              </w:rPr>
              <w:t>№ по СТП КК</w:t>
            </w:r>
          </w:p>
        </w:tc>
        <w:tc>
          <w:tcPr>
            <w:tcW w:w="2552" w:type="dxa"/>
            <w:shd w:val="clear" w:color="auto" w:fill="auto"/>
            <w:vAlign w:val="center"/>
          </w:tcPr>
          <w:p w14:paraId="330EA67E" w14:textId="77777777" w:rsidR="00842BC5" w:rsidRPr="00842BC5" w:rsidRDefault="00842BC5" w:rsidP="00D9674C">
            <w:pPr>
              <w:widowControl w:val="0"/>
              <w:jc w:val="center"/>
              <w:rPr>
                <w:rFonts w:eastAsia="Calibri"/>
                <w:b/>
                <w:sz w:val="24"/>
                <w:szCs w:val="24"/>
                <w:lang w:eastAsia="en-US"/>
              </w:rPr>
            </w:pPr>
            <w:r w:rsidRPr="00842BC5">
              <w:rPr>
                <w:rFonts w:eastAsia="Calibri"/>
                <w:b/>
                <w:sz w:val="24"/>
                <w:szCs w:val="24"/>
                <w:lang w:eastAsia="en-US"/>
              </w:rPr>
              <w:t>Наименование автодороги</w:t>
            </w:r>
          </w:p>
        </w:tc>
        <w:tc>
          <w:tcPr>
            <w:tcW w:w="1843" w:type="dxa"/>
            <w:shd w:val="clear" w:color="auto" w:fill="auto"/>
            <w:vAlign w:val="center"/>
          </w:tcPr>
          <w:p w14:paraId="5415EF9D" w14:textId="77777777" w:rsidR="00842BC5" w:rsidRPr="00842BC5" w:rsidRDefault="00842BC5" w:rsidP="00D9674C">
            <w:pPr>
              <w:widowControl w:val="0"/>
              <w:jc w:val="center"/>
              <w:rPr>
                <w:rFonts w:eastAsia="Calibri"/>
                <w:b/>
                <w:sz w:val="24"/>
                <w:szCs w:val="24"/>
                <w:lang w:eastAsia="en-US"/>
              </w:rPr>
            </w:pPr>
            <w:r w:rsidRPr="00842BC5">
              <w:rPr>
                <w:rFonts w:eastAsia="Calibri"/>
                <w:b/>
                <w:sz w:val="24"/>
                <w:szCs w:val="24"/>
                <w:lang w:eastAsia="en-US"/>
              </w:rPr>
              <w:t>Краткая характеристика объекта</w:t>
            </w:r>
          </w:p>
        </w:tc>
        <w:tc>
          <w:tcPr>
            <w:tcW w:w="1842" w:type="dxa"/>
            <w:shd w:val="clear" w:color="auto" w:fill="auto"/>
            <w:vAlign w:val="center"/>
          </w:tcPr>
          <w:p w14:paraId="68962A95" w14:textId="77777777" w:rsidR="00842BC5" w:rsidRPr="00842BC5" w:rsidRDefault="00842BC5" w:rsidP="00D9674C">
            <w:pPr>
              <w:widowControl w:val="0"/>
              <w:jc w:val="center"/>
              <w:rPr>
                <w:rFonts w:eastAsia="Calibri"/>
                <w:b/>
                <w:sz w:val="24"/>
                <w:szCs w:val="24"/>
                <w:lang w:eastAsia="en-US"/>
              </w:rPr>
            </w:pPr>
            <w:r w:rsidRPr="00842BC5">
              <w:rPr>
                <w:rFonts w:eastAsia="Calibri"/>
                <w:b/>
                <w:sz w:val="24"/>
                <w:szCs w:val="24"/>
                <w:lang w:eastAsia="en-US"/>
              </w:rPr>
              <w:t>Статус объекта</w:t>
            </w:r>
          </w:p>
        </w:tc>
        <w:tc>
          <w:tcPr>
            <w:tcW w:w="1447" w:type="dxa"/>
            <w:shd w:val="clear" w:color="auto" w:fill="auto"/>
            <w:vAlign w:val="center"/>
          </w:tcPr>
          <w:p w14:paraId="63EC7A15" w14:textId="77777777" w:rsidR="00842BC5" w:rsidRPr="00842BC5" w:rsidRDefault="00842BC5" w:rsidP="00D9674C">
            <w:pPr>
              <w:widowControl w:val="0"/>
              <w:jc w:val="center"/>
              <w:rPr>
                <w:rFonts w:eastAsia="Calibri"/>
                <w:b/>
                <w:sz w:val="24"/>
                <w:szCs w:val="24"/>
                <w:lang w:eastAsia="en-US"/>
              </w:rPr>
            </w:pPr>
            <w:r w:rsidRPr="00842BC5">
              <w:rPr>
                <w:rFonts w:eastAsia="Calibri"/>
                <w:b/>
                <w:sz w:val="24"/>
                <w:szCs w:val="24"/>
                <w:lang w:eastAsia="en-US"/>
              </w:rPr>
              <w:t>Зоны с особыми условиями использования территории</w:t>
            </w:r>
          </w:p>
        </w:tc>
      </w:tr>
      <w:tr w:rsidR="00842BC5" w:rsidRPr="00842BC5" w14:paraId="054DE489" w14:textId="77777777" w:rsidTr="00842BC5">
        <w:trPr>
          <w:tblHeader/>
        </w:trPr>
        <w:tc>
          <w:tcPr>
            <w:tcW w:w="680" w:type="dxa"/>
            <w:shd w:val="clear" w:color="auto" w:fill="auto"/>
            <w:vAlign w:val="center"/>
          </w:tcPr>
          <w:p w14:paraId="624C65D5" w14:textId="77777777" w:rsidR="00842BC5" w:rsidRPr="00842BC5" w:rsidRDefault="00842BC5" w:rsidP="00D9674C">
            <w:pPr>
              <w:widowControl w:val="0"/>
              <w:jc w:val="center"/>
              <w:rPr>
                <w:rFonts w:eastAsia="Calibri"/>
                <w:b/>
                <w:sz w:val="24"/>
                <w:szCs w:val="24"/>
                <w:lang w:eastAsia="en-US"/>
              </w:rPr>
            </w:pPr>
            <w:r w:rsidRPr="00842BC5">
              <w:rPr>
                <w:rFonts w:eastAsia="Calibri"/>
                <w:b/>
                <w:sz w:val="24"/>
                <w:szCs w:val="24"/>
                <w:lang w:eastAsia="en-US"/>
              </w:rPr>
              <w:t>1</w:t>
            </w:r>
          </w:p>
        </w:tc>
        <w:tc>
          <w:tcPr>
            <w:tcW w:w="1134" w:type="dxa"/>
            <w:shd w:val="clear" w:color="auto" w:fill="auto"/>
            <w:vAlign w:val="center"/>
          </w:tcPr>
          <w:p w14:paraId="27EB76D2" w14:textId="77777777" w:rsidR="00842BC5" w:rsidRPr="00842BC5" w:rsidRDefault="00842BC5" w:rsidP="00D9674C">
            <w:pPr>
              <w:widowControl w:val="0"/>
              <w:jc w:val="center"/>
              <w:rPr>
                <w:rFonts w:eastAsia="Calibri"/>
                <w:b/>
                <w:sz w:val="24"/>
                <w:szCs w:val="24"/>
                <w:lang w:eastAsia="en-US"/>
              </w:rPr>
            </w:pPr>
            <w:r w:rsidRPr="00842BC5">
              <w:rPr>
                <w:rFonts w:eastAsia="Calibri"/>
                <w:b/>
                <w:sz w:val="24"/>
                <w:szCs w:val="24"/>
                <w:lang w:eastAsia="en-US"/>
              </w:rPr>
              <w:t>2</w:t>
            </w:r>
          </w:p>
        </w:tc>
        <w:tc>
          <w:tcPr>
            <w:tcW w:w="2552" w:type="dxa"/>
            <w:shd w:val="clear" w:color="auto" w:fill="auto"/>
            <w:vAlign w:val="center"/>
          </w:tcPr>
          <w:p w14:paraId="0F3A29FD" w14:textId="77777777" w:rsidR="00842BC5" w:rsidRPr="00842BC5" w:rsidRDefault="00842BC5" w:rsidP="00D9674C">
            <w:pPr>
              <w:widowControl w:val="0"/>
              <w:jc w:val="center"/>
              <w:rPr>
                <w:rFonts w:eastAsia="Calibri"/>
                <w:b/>
                <w:sz w:val="24"/>
                <w:szCs w:val="24"/>
                <w:lang w:eastAsia="en-US"/>
              </w:rPr>
            </w:pPr>
            <w:r w:rsidRPr="00842BC5">
              <w:rPr>
                <w:rFonts w:eastAsia="Calibri"/>
                <w:b/>
                <w:sz w:val="24"/>
                <w:szCs w:val="24"/>
                <w:lang w:eastAsia="en-US"/>
              </w:rPr>
              <w:t>3</w:t>
            </w:r>
          </w:p>
        </w:tc>
        <w:tc>
          <w:tcPr>
            <w:tcW w:w="1843" w:type="dxa"/>
            <w:shd w:val="clear" w:color="auto" w:fill="auto"/>
            <w:vAlign w:val="center"/>
          </w:tcPr>
          <w:p w14:paraId="45697E44" w14:textId="77777777" w:rsidR="00842BC5" w:rsidRPr="00842BC5" w:rsidRDefault="00842BC5" w:rsidP="00D9674C">
            <w:pPr>
              <w:widowControl w:val="0"/>
              <w:jc w:val="center"/>
              <w:rPr>
                <w:rFonts w:eastAsia="Calibri"/>
                <w:b/>
                <w:sz w:val="24"/>
                <w:szCs w:val="24"/>
                <w:lang w:eastAsia="en-US"/>
              </w:rPr>
            </w:pPr>
            <w:r w:rsidRPr="00842BC5">
              <w:rPr>
                <w:rFonts w:eastAsia="Calibri"/>
                <w:b/>
                <w:sz w:val="24"/>
                <w:szCs w:val="24"/>
                <w:lang w:eastAsia="en-US"/>
              </w:rPr>
              <w:t>4</w:t>
            </w:r>
          </w:p>
        </w:tc>
        <w:tc>
          <w:tcPr>
            <w:tcW w:w="1842" w:type="dxa"/>
            <w:shd w:val="clear" w:color="auto" w:fill="auto"/>
            <w:vAlign w:val="center"/>
          </w:tcPr>
          <w:p w14:paraId="7B1DC8BF" w14:textId="77777777" w:rsidR="00842BC5" w:rsidRPr="00842BC5" w:rsidRDefault="00842BC5" w:rsidP="00D9674C">
            <w:pPr>
              <w:widowControl w:val="0"/>
              <w:jc w:val="center"/>
              <w:rPr>
                <w:rFonts w:eastAsia="Calibri"/>
                <w:b/>
                <w:sz w:val="24"/>
                <w:szCs w:val="24"/>
                <w:lang w:eastAsia="en-US"/>
              </w:rPr>
            </w:pPr>
            <w:r w:rsidRPr="00842BC5">
              <w:rPr>
                <w:rFonts w:eastAsia="Calibri"/>
                <w:b/>
                <w:sz w:val="24"/>
                <w:szCs w:val="24"/>
                <w:lang w:eastAsia="en-US"/>
              </w:rPr>
              <w:t>5</w:t>
            </w:r>
          </w:p>
        </w:tc>
        <w:tc>
          <w:tcPr>
            <w:tcW w:w="1447" w:type="dxa"/>
            <w:shd w:val="clear" w:color="auto" w:fill="auto"/>
            <w:vAlign w:val="center"/>
          </w:tcPr>
          <w:p w14:paraId="40AB439E" w14:textId="77777777" w:rsidR="00842BC5" w:rsidRPr="00842BC5" w:rsidRDefault="00842BC5" w:rsidP="00D9674C">
            <w:pPr>
              <w:widowControl w:val="0"/>
              <w:jc w:val="center"/>
              <w:rPr>
                <w:rFonts w:eastAsia="Calibri"/>
                <w:b/>
                <w:sz w:val="24"/>
                <w:szCs w:val="24"/>
                <w:lang w:eastAsia="en-US"/>
              </w:rPr>
            </w:pPr>
            <w:r w:rsidRPr="00842BC5">
              <w:rPr>
                <w:rFonts w:eastAsia="Calibri"/>
                <w:b/>
                <w:sz w:val="24"/>
                <w:szCs w:val="24"/>
                <w:lang w:eastAsia="en-US"/>
              </w:rPr>
              <w:t>6</w:t>
            </w:r>
          </w:p>
        </w:tc>
      </w:tr>
      <w:tr w:rsidR="00BE6983" w:rsidRPr="00842BC5" w14:paraId="558CF8F3" w14:textId="77777777" w:rsidTr="00842BC5">
        <w:tc>
          <w:tcPr>
            <w:tcW w:w="680" w:type="dxa"/>
            <w:shd w:val="clear" w:color="auto" w:fill="auto"/>
            <w:vAlign w:val="center"/>
          </w:tcPr>
          <w:p w14:paraId="184510F9" w14:textId="77777777" w:rsidR="00BE6983" w:rsidRPr="00842BC5" w:rsidRDefault="00BE6983" w:rsidP="00BE6983">
            <w:pPr>
              <w:widowControl w:val="0"/>
              <w:suppressAutoHyphens/>
              <w:ind w:left="34"/>
              <w:jc w:val="center"/>
              <w:rPr>
                <w:rFonts w:eastAsia="Calibri"/>
                <w:sz w:val="24"/>
                <w:szCs w:val="24"/>
                <w:lang w:eastAsia="en-US"/>
              </w:rPr>
            </w:pPr>
            <w:r w:rsidRPr="00842BC5">
              <w:rPr>
                <w:rFonts w:eastAsia="Calibri"/>
                <w:sz w:val="24"/>
                <w:szCs w:val="24"/>
                <w:lang w:eastAsia="en-US"/>
              </w:rPr>
              <w:t>1.</w:t>
            </w:r>
          </w:p>
        </w:tc>
        <w:tc>
          <w:tcPr>
            <w:tcW w:w="1134" w:type="dxa"/>
            <w:shd w:val="clear" w:color="auto" w:fill="auto"/>
            <w:vAlign w:val="center"/>
          </w:tcPr>
          <w:p w14:paraId="2CA8D296" w14:textId="17A539DF" w:rsidR="00BE6983" w:rsidRPr="00842BC5" w:rsidRDefault="00BE6983" w:rsidP="00BE6983">
            <w:pPr>
              <w:widowControl w:val="0"/>
              <w:tabs>
                <w:tab w:val="left" w:pos="34"/>
              </w:tabs>
              <w:jc w:val="center"/>
              <w:rPr>
                <w:rFonts w:eastAsia="Calibri"/>
                <w:sz w:val="24"/>
                <w:szCs w:val="24"/>
                <w:lang w:eastAsia="en-US"/>
              </w:rPr>
            </w:pPr>
            <w:r w:rsidRPr="00103DDE">
              <w:rPr>
                <w:rFonts w:eastAsia="Calibri"/>
                <w:sz w:val="24"/>
                <w:szCs w:val="24"/>
                <w:lang w:eastAsia="en-US"/>
              </w:rPr>
              <w:t>1.1.</w:t>
            </w:r>
            <w:r>
              <w:rPr>
                <w:rFonts w:eastAsia="Calibri"/>
                <w:sz w:val="24"/>
                <w:szCs w:val="24"/>
                <w:lang w:eastAsia="en-US"/>
              </w:rPr>
              <w:t>248</w:t>
            </w:r>
          </w:p>
        </w:tc>
        <w:tc>
          <w:tcPr>
            <w:tcW w:w="2552" w:type="dxa"/>
            <w:shd w:val="clear" w:color="auto" w:fill="auto"/>
            <w:vAlign w:val="center"/>
          </w:tcPr>
          <w:p w14:paraId="63A38BD2" w14:textId="577E2EF8" w:rsidR="00BE6983" w:rsidRPr="00842BC5" w:rsidRDefault="00BE6983" w:rsidP="00BE6983">
            <w:pPr>
              <w:widowControl w:val="0"/>
              <w:jc w:val="center"/>
              <w:rPr>
                <w:rFonts w:eastAsia="Calibri"/>
                <w:sz w:val="24"/>
                <w:szCs w:val="24"/>
                <w:lang w:eastAsia="en-US"/>
              </w:rPr>
            </w:pPr>
            <w:r>
              <w:rPr>
                <w:rFonts w:eastAsia="Calibri"/>
                <w:sz w:val="24"/>
                <w:szCs w:val="24"/>
                <w:lang w:eastAsia="en-US"/>
              </w:rPr>
              <w:t>А</w:t>
            </w:r>
            <w:r w:rsidRPr="008D69CD">
              <w:rPr>
                <w:rFonts w:eastAsia="Calibri"/>
                <w:sz w:val="24"/>
                <w:szCs w:val="24"/>
                <w:lang w:eastAsia="en-US"/>
              </w:rPr>
              <w:t xml:space="preserve">втомобильная дорога </w:t>
            </w:r>
            <w:r>
              <w:rPr>
                <w:rFonts w:eastAsia="Calibri"/>
                <w:sz w:val="24"/>
                <w:szCs w:val="24"/>
                <w:lang w:eastAsia="en-US"/>
              </w:rPr>
              <w:t>«</w:t>
            </w:r>
            <w:r w:rsidRPr="0005706C">
              <w:rPr>
                <w:rFonts w:eastAsia="Calibri"/>
                <w:sz w:val="24"/>
                <w:szCs w:val="24"/>
                <w:lang w:eastAsia="en-US"/>
              </w:rPr>
              <w:t>Магистраль «Дон» – ст-ца Крыловская</w:t>
            </w:r>
            <w:r>
              <w:rPr>
                <w:rFonts w:eastAsia="Calibri"/>
                <w:sz w:val="24"/>
                <w:szCs w:val="24"/>
                <w:lang w:eastAsia="en-US"/>
              </w:rPr>
              <w:t>»</w:t>
            </w:r>
          </w:p>
        </w:tc>
        <w:tc>
          <w:tcPr>
            <w:tcW w:w="1843" w:type="dxa"/>
            <w:shd w:val="clear" w:color="auto" w:fill="auto"/>
            <w:vAlign w:val="center"/>
          </w:tcPr>
          <w:p w14:paraId="1437F47F" w14:textId="14DE771C" w:rsidR="00BE6983" w:rsidRPr="00842BC5" w:rsidRDefault="00BE6983" w:rsidP="00BE6983">
            <w:pPr>
              <w:widowControl w:val="0"/>
              <w:jc w:val="center"/>
              <w:rPr>
                <w:rFonts w:eastAsia="Calibri"/>
                <w:sz w:val="24"/>
                <w:szCs w:val="24"/>
                <w:lang w:eastAsia="en-US"/>
              </w:rPr>
            </w:pPr>
            <w:r>
              <w:rPr>
                <w:rFonts w:eastAsia="Calibri"/>
                <w:sz w:val="24"/>
                <w:szCs w:val="24"/>
                <w:lang w:eastAsia="en-US"/>
              </w:rPr>
              <w:t xml:space="preserve">Общая </w:t>
            </w:r>
            <w:r w:rsidRPr="00AD2EE0">
              <w:rPr>
                <w:rFonts w:eastAsia="Calibri"/>
                <w:sz w:val="24"/>
                <w:szCs w:val="24"/>
                <w:lang w:eastAsia="en-US"/>
              </w:rPr>
              <w:t xml:space="preserve">протяженность   </w:t>
            </w:r>
            <w:r>
              <w:rPr>
                <w:rFonts w:eastAsia="Calibri"/>
                <w:sz w:val="24"/>
                <w:szCs w:val="24"/>
                <w:lang w:eastAsia="en-US"/>
              </w:rPr>
              <w:t>13,0</w:t>
            </w:r>
            <w:r w:rsidRPr="00AD2EE0">
              <w:rPr>
                <w:rFonts w:eastAsia="Calibri"/>
                <w:sz w:val="24"/>
                <w:szCs w:val="24"/>
                <w:lang w:eastAsia="en-US"/>
              </w:rPr>
              <w:t xml:space="preserve"> км</w:t>
            </w:r>
          </w:p>
        </w:tc>
        <w:tc>
          <w:tcPr>
            <w:tcW w:w="1842" w:type="dxa"/>
            <w:shd w:val="clear" w:color="auto" w:fill="auto"/>
            <w:vAlign w:val="center"/>
          </w:tcPr>
          <w:p w14:paraId="41AB739E" w14:textId="77777777" w:rsidR="00BE6983" w:rsidRPr="00842BC5" w:rsidRDefault="00BE6983" w:rsidP="00BE6983">
            <w:pPr>
              <w:widowControl w:val="0"/>
              <w:jc w:val="center"/>
              <w:rPr>
                <w:rFonts w:eastAsia="Calibri"/>
                <w:sz w:val="24"/>
                <w:szCs w:val="24"/>
                <w:lang w:eastAsia="en-US"/>
              </w:rPr>
            </w:pPr>
            <w:r w:rsidRPr="00842BC5">
              <w:rPr>
                <w:rFonts w:eastAsia="Calibri"/>
                <w:sz w:val="24"/>
                <w:szCs w:val="24"/>
                <w:lang w:eastAsia="en-US"/>
              </w:rPr>
              <w:t>планируемый к реконструкции</w:t>
            </w:r>
          </w:p>
        </w:tc>
        <w:tc>
          <w:tcPr>
            <w:tcW w:w="1447" w:type="dxa"/>
            <w:shd w:val="clear" w:color="auto" w:fill="auto"/>
            <w:vAlign w:val="center"/>
          </w:tcPr>
          <w:p w14:paraId="697F592D" w14:textId="77777777" w:rsidR="00BE6983" w:rsidRPr="00842BC5" w:rsidRDefault="00BE6983" w:rsidP="00BE6983">
            <w:pPr>
              <w:widowControl w:val="0"/>
              <w:jc w:val="center"/>
              <w:rPr>
                <w:rFonts w:eastAsia="Calibri"/>
                <w:sz w:val="24"/>
                <w:szCs w:val="24"/>
                <w:lang w:eastAsia="en-US"/>
              </w:rPr>
            </w:pPr>
            <w:r w:rsidRPr="00842BC5">
              <w:rPr>
                <w:rFonts w:eastAsia="Calibri"/>
                <w:sz w:val="24"/>
                <w:szCs w:val="24"/>
                <w:lang w:eastAsia="en-US"/>
              </w:rPr>
              <w:t>придорожная полоса</w:t>
            </w:r>
          </w:p>
        </w:tc>
      </w:tr>
      <w:tr w:rsidR="00BE6983" w:rsidRPr="00842BC5" w14:paraId="32598607" w14:textId="77777777" w:rsidTr="00842BC5">
        <w:tc>
          <w:tcPr>
            <w:tcW w:w="680" w:type="dxa"/>
            <w:shd w:val="clear" w:color="auto" w:fill="auto"/>
            <w:vAlign w:val="center"/>
          </w:tcPr>
          <w:p w14:paraId="715D81F0" w14:textId="20D86F94" w:rsidR="00BE6983" w:rsidRPr="00842BC5" w:rsidRDefault="00BE6983" w:rsidP="00BE6983">
            <w:pPr>
              <w:widowControl w:val="0"/>
              <w:suppressAutoHyphens/>
              <w:ind w:left="34"/>
              <w:jc w:val="center"/>
              <w:rPr>
                <w:rFonts w:eastAsia="Calibri"/>
                <w:sz w:val="24"/>
                <w:szCs w:val="24"/>
                <w:lang w:eastAsia="en-US"/>
              </w:rPr>
            </w:pPr>
            <w:r>
              <w:rPr>
                <w:rFonts w:eastAsia="Calibri"/>
                <w:sz w:val="24"/>
                <w:szCs w:val="24"/>
                <w:lang w:eastAsia="en-US"/>
              </w:rPr>
              <w:t>2</w:t>
            </w:r>
          </w:p>
        </w:tc>
        <w:tc>
          <w:tcPr>
            <w:tcW w:w="1134" w:type="dxa"/>
            <w:shd w:val="clear" w:color="auto" w:fill="auto"/>
            <w:vAlign w:val="center"/>
          </w:tcPr>
          <w:p w14:paraId="2B4ECED9" w14:textId="38A9D2AA" w:rsidR="00BE6983" w:rsidRPr="00842BC5" w:rsidRDefault="00BE6983" w:rsidP="00BE6983">
            <w:pPr>
              <w:widowControl w:val="0"/>
              <w:tabs>
                <w:tab w:val="left" w:pos="34"/>
              </w:tabs>
              <w:jc w:val="center"/>
              <w:rPr>
                <w:rFonts w:eastAsia="Calibri"/>
                <w:sz w:val="24"/>
                <w:szCs w:val="24"/>
                <w:lang w:eastAsia="en-US"/>
              </w:rPr>
            </w:pPr>
            <w:r w:rsidRPr="00103DDE">
              <w:rPr>
                <w:rFonts w:eastAsia="Calibri"/>
                <w:sz w:val="24"/>
                <w:szCs w:val="24"/>
                <w:lang w:eastAsia="en-US"/>
              </w:rPr>
              <w:t>1.1.</w:t>
            </w:r>
            <w:r>
              <w:rPr>
                <w:rFonts w:eastAsia="Calibri"/>
                <w:sz w:val="24"/>
                <w:szCs w:val="24"/>
                <w:lang w:eastAsia="en-US"/>
              </w:rPr>
              <w:t>250</w:t>
            </w:r>
          </w:p>
        </w:tc>
        <w:tc>
          <w:tcPr>
            <w:tcW w:w="2552" w:type="dxa"/>
            <w:shd w:val="clear" w:color="auto" w:fill="auto"/>
            <w:vAlign w:val="center"/>
          </w:tcPr>
          <w:p w14:paraId="09621BA6" w14:textId="358C3A33" w:rsidR="00BE6983" w:rsidRPr="00842BC5" w:rsidRDefault="00BE6983" w:rsidP="00BE6983">
            <w:pPr>
              <w:widowControl w:val="0"/>
              <w:jc w:val="center"/>
              <w:rPr>
                <w:rFonts w:eastAsia="Calibri"/>
                <w:sz w:val="24"/>
                <w:szCs w:val="24"/>
                <w:lang w:eastAsia="en-US"/>
              </w:rPr>
            </w:pPr>
            <w:r>
              <w:rPr>
                <w:rFonts w:eastAsia="Calibri"/>
                <w:sz w:val="24"/>
                <w:szCs w:val="24"/>
                <w:lang w:eastAsia="en-US"/>
              </w:rPr>
              <w:t>А</w:t>
            </w:r>
            <w:r w:rsidRPr="008D69CD">
              <w:rPr>
                <w:rFonts w:eastAsia="Calibri"/>
                <w:sz w:val="24"/>
                <w:szCs w:val="24"/>
                <w:lang w:eastAsia="en-US"/>
              </w:rPr>
              <w:t xml:space="preserve">втомобильная дорога </w:t>
            </w:r>
            <w:r>
              <w:rPr>
                <w:rFonts w:eastAsia="Calibri"/>
                <w:sz w:val="24"/>
                <w:szCs w:val="24"/>
                <w:lang w:eastAsia="en-US"/>
              </w:rPr>
              <w:t>«</w:t>
            </w:r>
            <w:r w:rsidRPr="0005706C">
              <w:rPr>
                <w:rFonts w:eastAsia="Calibri"/>
                <w:sz w:val="24"/>
                <w:szCs w:val="24"/>
                <w:lang w:eastAsia="en-US"/>
              </w:rPr>
              <w:t>Ст-ца Крыловская – с. Шевченковское</w:t>
            </w:r>
            <w:r>
              <w:rPr>
                <w:rFonts w:eastAsia="Calibri"/>
                <w:sz w:val="24"/>
                <w:szCs w:val="24"/>
                <w:lang w:eastAsia="en-US"/>
              </w:rPr>
              <w:t>»</w:t>
            </w:r>
          </w:p>
        </w:tc>
        <w:tc>
          <w:tcPr>
            <w:tcW w:w="1843" w:type="dxa"/>
            <w:shd w:val="clear" w:color="auto" w:fill="auto"/>
            <w:vAlign w:val="center"/>
          </w:tcPr>
          <w:p w14:paraId="13CB675B" w14:textId="5FA185E0" w:rsidR="00BE6983" w:rsidRPr="00842BC5" w:rsidRDefault="00BE6983" w:rsidP="00BE6983">
            <w:pPr>
              <w:widowControl w:val="0"/>
              <w:jc w:val="center"/>
              <w:rPr>
                <w:rFonts w:eastAsia="Calibri"/>
                <w:sz w:val="24"/>
                <w:szCs w:val="24"/>
                <w:lang w:eastAsia="en-US"/>
              </w:rPr>
            </w:pPr>
            <w:r>
              <w:rPr>
                <w:rFonts w:eastAsia="Calibri"/>
                <w:sz w:val="24"/>
                <w:szCs w:val="24"/>
                <w:lang w:eastAsia="en-US"/>
              </w:rPr>
              <w:t xml:space="preserve">Общая </w:t>
            </w:r>
            <w:r w:rsidRPr="00AD2EE0">
              <w:rPr>
                <w:rFonts w:eastAsia="Calibri"/>
                <w:sz w:val="24"/>
                <w:szCs w:val="24"/>
                <w:lang w:eastAsia="en-US"/>
              </w:rPr>
              <w:t xml:space="preserve">протяженность   </w:t>
            </w:r>
            <w:r>
              <w:rPr>
                <w:rFonts w:eastAsia="Calibri"/>
                <w:sz w:val="24"/>
                <w:szCs w:val="24"/>
                <w:lang w:eastAsia="en-US"/>
              </w:rPr>
              <w:t>31,0</w:t>
            </w:r>
            <w:r w:rsidRPr="00AD2EE0">
              <w:rPr>
                <w:rFonts w:eastAsia="Calibri"/>
                <w:sz w:val="24"/>
                <w:szCs w:val="24"/>
                <w:lang w:eastAsia="en-US"/>
              </w:rPr>
              <w:t xml:space="preserve"> км</w:t>
            </w:r>
          </w:p>
        </w:tc>
        <w:tc>
          <w:tcPr>
            <w:tcW w:w="1842" w:type="dxa"/>
            <w:shd w:val="clear" w:color="auto" w:fill="auto"/>
            <w:vAlign w:val="center"/>
          </w:tcPr>
          <w:p w14:paraId="7D48BC70" w14:textId="3E46B394" w:rsidR="00BE6983" w:rsidRPr="00842BC5" w:rsidRDefault="00BE6983" w:rsidP="00BE6983">
            <w:pPr>
              <w:widowControl w:val="0"/>
              <w:jc w:val="center"/>
              <w:rPr>
                <w:rFonts w:eastAsia="Calibri"/>
                <w:sz w:val="24"/>
                <w:szCs w:val="24"/>
                <w:lang w:eastAsia="en-US"/>
              </w:rPr>
            </w:pPr>
            <w:r w:rsidRPr="00842BC5">
              <w:rPr>
                <w:rFonts w:eastAsia="Calibri"/>
                <w:sz w:val="24"/>
                <w:szCs w:val="24"/>
                <w:lang w:eastAsia="en-US"/>
              </w:rPr>
              <w:t>планируемый к реконструкции</w:t>
            </w:r>
          </w:p>
        </w:tc>
        <w:tc>
          <w:tcPr>
            <w:tcW w:w="1447" w:type="dxa"/>
            <w:shd w:val="clear" w:color="auto" w:fill="auto"/>
            <w:vAlign w:val="center"/>
          </w:tcPr>
          <w:p w14:paraId="6A71FF3C" w14:textId="3963FF8B" w:rsidR="00BE6983" w:rsidRPr="00842BC5" w:rsidRDefault="00BE6983" w:rsidP="00BE6983">
            <w:pPr>
              <w:widowControl w:val="0"/>
              <w:jc w:val="center"/>
              <w:rPr>
                <w:rFonts w:eastAsia="Calibri"/>
                <w:sz w:val="24"/>
                <w:szCs w:val="24"/>
                <w:lang w:eastAsia="en-US"/>
              </w:rPr>
            </w:pPr>
            <w:r w:rsidRPr="00842BC5">
              <w:rPr>
                <w:rFonts w:eastAsia="Calibri"/>
                <w:sz w:val="24"/>
                <w:szCs w:val="24"/>
                <w:lang w:eastAsia="en-US"/>
              </w:rPr>
              <w:t>придорожная полоса</w:t>
            </w:r>
          </w:p>
        </w:tc>
      </w:tr>
      <w:tr w:rsidR="00BE6983" w:rsidRPr="00842BC5" w14:paraId="0337F111" w14:textId="77777777" w:rsidTr="00842BC5">
        <w:tc>
          <w:tcPr>
            <w:tcW w:w="680" w:type="dxa"/>
            <w:shd w:val="clear" w:color="auto" w:fill="auto"/>
            <w:vAlign w:val="center"/>
          </w:tcPr>
          <w:p w14:paraId="373232BA" w14:textId="2A3D4E8B" w:rsidR="00BE6983" w:rsidRPr="00842BC5" w:rsidRDefault="00BE6983" w:rsidP="00BE6983">
            <w:pPr>
              <w:widowControl w:val="0"/>
              <w:suppressAutoHyphens/>
              <w:ind w:left="34"/>
              <w:jc w:val="center"/>
              <w:rPr>
                <w:rFonts w:eastAsia="Calibri"/>
                <w:sz w:val="24"/>
                <w:szCs w:val="24"/>
                <w:lang w:eastAsia="en-US"/>
              </w:rPr>
            </w:pPr>
            <w:r>
              <w:rPr>
                <w:rFonts w:eastAsia="Calibri"/>
                <w:sz w:val="24"/>
                <w:szCs w:val="24"/>
                <w:lang w:eastAsia="en-US"/>
              </w:rPr>
              <w:lastRenderedPageBreak/>
              <w:t>3</w:t>
            </w:r>
          </w:p>
        </w:tc>
        <w:tc>
          <w:tcPr>
            <w:tcW w:w="1134" w:type="dxa"/>
            <w:shd w:val="clear" w:color="auto" w:fill="auto"/>
            <w:vAlign w:val="center"/>
          </w:tcPr>
          <w:p w14:paraId="1BD0D52D" w14:textId="66039581" w:rsidR="00BE6983" w:rsidRPr="00842BC5" w:rsidRDefault="00BE6983" w:rsidP="00BE6983">
            <w:pPr>
              <w:widowControl w:val="0"/>
              <w:tabs>
                <w:tab w:val="left" w:pos="34"/>
              </w:tabs>
              <w:jc w:val="center"/>
              <w:rPr>
                <w:rFonts w:eastAsia="Calibri"/>
                <w:sz w:val="24"/>
                <w:szCs w:val="24"/>
                <w:lang w:eastAsia="en-US"/>
              </w:rPr>
            </w:pPr>
            <w:r w:rsidRPr="00103DDE">
              <w:rPr>
                <w:rFonts w:eastAsia="Calibri"/>
                <w:sz w:val="24"/>
                <w:szCs w:val="24"/>
                <w:lang w:eastAsia="en-US"/>
              </w:rPr>
              <w:t>1.1.</w:t>
            </w:r>
            <w:r>
              <w:rPr>
                <w:rFonts w:eastAsia="Calibri"/>
                <w:sz w:val="24"/>
                <w:szCs w:val="24"/>
                <w:lang w:eastAsia="en-US"/>
              </w:rPr>
              <w:t>249</w:t>
            </w:r>
          </w:p>
        </w:tc>
        <w:tc>
          <w:tcPr>
            <w:tcW w:w="2552" w:type="dxa"/>
            <w:shd w:val="clear" w:color="auto" w:fill="auto"/>
            <w:vAlign w:val="center"/>
          </w:tcPr>
          <w:p w14:paraId="5299C9ED" w14:textId="77777777" w:rsidR="00BE6983" w:rsidRPr="002C6E65" w:rsidRDefault="00BE6983" w:rsidP="00BE6983">
            <w:pPr>
              <w:widowControl w:val="0"/>
              <w:jc w:val="center"/>
              <w:rPr>
                <w:rFonts w:eastAsia="Calibri"/>
                <w:sz w:val="24"/>
                <w:szCs w:val="24"/>
                <w:lang w:eastAsia="en-US"/>
              </w:rPr>
            </w:pPr>
            <w:r>
              <w:rPr>
                <w:rFonts w:eastAsia="Calibri"/>
                <w:sz w:val="24"/>
                <w:szCs w:val="24"/>
                <w:lang w:eastAsia="en-US"/>
              </w:rPr>
              <w:t>А</w:t>
            </w:r>
            <w:r w:rsidRPr="008D69CD">
              <w:rPr>
                <w:rFonts w:eastAsia="Calibri"/>
                <w:sz w:val="24"/>
                <w:szCs w:val="24"/>
                <w:lang w:eastAsia="en-US"/>
              </w:rPr>
              <w:t xml:space="preserve">втомобильная дорога </w:t>
            </w:r>
            <w:r>
              <w:rPr>
                <w:rFonts w:eastAsia="Calibri"/>
                <w:sz w:val="24"/>
                <w:szCs w:val="24"/>
                <w:lang w:eastAsia="en-US"/>
              </w:rPr>
              <w:t>«</w:t>
            </w:r>
            <w:r w:rsidRPr="002C6E65">
              <w:rPr>
                <w:rFonts w:eastAsia="Calibri"/>
                <w:sz w:val="24"/>
                <w:szCs w:val="24"/>
                <w:lang w:eastAsia="en-US"/>
              </w:rPr>
              <w:t>Ст-ца Крыловская –</w:t>
            </w:r>
          </w:p>
          <w:p w14:paraId="358EDD64" w14:textId="70E463FC" w:rsidR="00BE6983" w:rsidRPr="00842BC5" w:rsidRDefault="00BE6983" w:rsidP="00BE6983">
            <w:pPr>
              <w:widowControl w:val="0"/>
              <w:jc w:val="center"/>
              <w:rPr>
                <w:rFonts w:eastAsia="Calibri"/>
                <w:sz w:val="24"/>
                <w:szCs w:val="24"/>
                <w:lang w:eastAsia="en-US"/>
              </w:rPr>
            </w:pPr>
            <w:r w:rsidRPr="002C6E65">
              <w:rPr>
                <w:rFonts w:eastAsia="Calibri"/>
                <w:sz w:val="24"/>
                <w:szCs w:val="24"/>
                <w:lang w:eastAsia="en-US"/>
              </w:rPr>
              <w:t>ст-ца Новопашковская – х. Тверской</w:t>
            </w:r>
            <w:r>
              <w:rPr>
                <w:rFonts w:eastAsia="Calibri"/>
                <w:sz w:val="24"/>
                <w:szCs w:val="24"/>
                <w:lang w:eastAsia="en-US"/>
              </w:rPr>
              <w:t>»</w:t>
            </w:r>
          </w:p>
        </w:tc>
        <w:tc>
          <w:tcPr>
            <w:tcW w:w="1843" w:type="dxa"/>
            <w:shd w:val="clear" w:color="auto" w:fill="auto"/>
            <w:vAlign w:val="center"/>
          </w:tcPr>
          <w:p w14:paraId="44D00817" w14:textId="04DCA10D" w:rsidR="00BE6983" w:rsidRPr="00842BC5" w:rsidRDefault="00BE6983" w:rsidP="00BE6983">
            <w:pPr>
              <w:widowControl w:val="0"/>
              <w:jc w:val="center"/>
              <w:rPr>
                <w:rFonts w:eastAsia="Calibri"/>
                <w:sz w:val="24"/>
                <w:szCs w:val="24"/>
                <w:lang w:eastAsia="en-US"/>
              </w:rPr>
            </w:pPr>
            <w:r>
              <w:rPr>
                <w:rFonts w:eastAsia="Calibri"/>
                <w:sz w:val="24"/>
                <w:szCs w:val="24"/>
                <w:lang w:eastAsia="en-US"/>
              </w:rPr>
              <w:t xml:space="preserve">Общая </w:t>
            </w:r>
            <w:r w:rsidRPr="00AD2EE0">
              <w:rPr>
                <w:rFonts w:eastAsia="Calibri"/>
                <w:sz w:val="24"/>
                <w:szCs w:val="24"/>
                <w:lang w:eastAsia="en-US"/>
              </w:rPr>
              <w:t xml:space="preserve">протяженность   </w:t>
            </w:r>
            <w:r>
              <w:rPr>
                <w:rFonts w:eastAsia="Calibri"/>
                <w:sz w:val="24"/>
                <w:szCs w:val="24"/>
                <w:lang w:eastAsia="en-US"/>
              </w:rPr>
              <w:t>29,4</w:t>
            </w:r>
            <w:r w:rsidRPr="00AD2EE0">
              <w:rPr>
                <w:rFonts w:eastAsia="Calibri"/>
                <w:sz w:val="24"/>
                <w:szCs w:val="24"/>
                <w:lang w:eastAsia="en-US"/>
              </w:rPr>
              <w:t xml:space="preserve"> км</w:t>
            </w:r>
          </w:p>
        </w:tc>
        <w:tc>
          <w:tcPr>
            <w:tcW w:w="1842" w:type="dxa"/>
            <w:shd w:val="clear" w:color="auto" w:fill="auto"/>
            <w:vAlign w:val="center"/>
          </w:tcPr>
          <w:p w14:paraId="7BD32E1F" w14:textId="4C4F5BF9" w:rsidR="00BE6983" w:rsidRPr="00842BC5" w:rsidRDefault="00BE6983" w:rsidP="00BE6983">
            <w:pPr>
              <w:widowControl w:val="0"/>
              <w:jc w:val="center"/>
              <w:rPr>
                <w:rFonts w:eastAsia="Calibri"/>
                <w:sz w:val="24"/>
                <w:szCs w:val="24"/>
                <w:lang w:eastAsia="en-US"/>
              </w:rPr>
            </w:pPr>
            <w:r w:rsidRPr="00842BC5">
              <w:rPr>
                <w:rFonts w:eastAsia="Calibri"/>
                <w:sz w:val="24"/>
                <w:szCs w:val="24"/>
                <w:lang w:eastAsia="en-US"/>
              </w:rPr>
              <w:t>планируемый к реконструкции</w:t>
            </w:r>
          </w:p>
        </w:tc>
        <w:tc>
          <w:tcPr>
            <w:tcW w:w="1447" w:type="dxa"/>
            <w:shd w:val="clear" w:color="auto" w:fill="auto"/>
            <w:vAlign w:val="center"/>
          </w:tcPr>
          <w:p w14:paraId="6F9D5E4F" w14:textId="1B884F8D" w:rsidR="00BE6983" w:rsidRPr="00842BC5" w:rsidRDefault="00BE6983" w:rsidP="00BE6983">
            <w:pPr>
              <w:widowControl w:val="0"/>
              <w:jc w:val="center"/>
              <w:rPr>
                <w:rFonts w:eastAsia="Calibri"/>
                <w:sz w:val="24"/>
                <w:szCs w:val="24"/>
                <w:lang w:eastAsia="en-US"/>
              </w:rPr>
            </w:pPr>
            <w:r w:rsidRPr="00842BC5">
              <w:rPr>
                <w:rFonts w:eastAsia="Calibri"/>
                <w:sz w:val="24"/>
                <w:szCs w:val="24"/>
                <w:lang w:eastAsia="en-US"/>
              </w:rPr>
              <w:t>придорожная полоса</w:t>
            </w:r>
          </w:p>
        </w:tc>
      </w:tr>
      <w:tr w:rsidR="00BE6983" w:rsidRPr="00842BC5" w14:paraId="5EBA49FF" w14:textId="77777777" w:rsidTr="00842BC5">
        <w:tc>
          <w:tcPr>
            <w:tcW w:w="680" w:type="dxa"/>
            <w:shd w:val="clear" w:color="auto" w:fill="auto"/>
            <w:vAlign w:val="center"/>
          </w:tcPr>
          <w:p w14:paraId="29B76451" w14:textId="0CFAF2CE" w:rsidR="00BE6983" w:rsidRPr="00842BC5" w:rsidRDefault="00BE6983" w:rsidP="00BE6983">
            <w:pPr>
              <w:widowControl w:val="0"/>
              <w:suppressAutoHyphens/>
              <w:ind w:left="34"/>
              <w:jc w:val="center"/>
              <w:rPr>
                <w:rFonts w:eastAsia="Calibri"/>
                <w:sz w:val="24"/>
                <w:szCs w:val="24"/>
                <w:lang w:eastAsia="en-US"/>
              </w:rPr>
            </w:pPr>
            <w:r>
              <w:rPr>
                <w:rFonts w:eastAsia="Calibri"/>
                <w:sz w:val="24"/>
                <w:szCs w:val="24"/>
                <w:lang w:eastAsia="en-US"/>
              </w:rPr>
              <w:t>4</w:t>
            </w:r>
          </w:p>
        </w:tc>
        <w:tc>
          <w:tcPr>
            <w:tcW w:w="1134" w:type="dxa"/>
            <w:shd w:val="clear" w:color="auto" w:fill="auto"/>
            <w:vAlign w:val="center"/>
          </w:tcPr>
          <w:p w14:paraId="7B90486C" w14:textId="019502AC" w:rsidR="00BE6983" w:rsidRPr="00842BC5" w:rsidRDefault="00BE6983" w:rsidP="00BE6983">
            <w:pPr>
              <w:widowControl w:val="0"/>
              <w:tabs>
                <w:tab w:val="left" w:pos="34"/>
              </w:tabs>
              <w:jc w:val="center"/>
              <w:rPr>
                <w:rFonts w:eastAsia="Calibri"/>
                <w:sz w:val="24"/>
                <w:szCs w:val="24"/>
                <w:lang w:eastAsia="en-US"/>
              </w:rPr>
            </w:pPr>
            <w:r w:rsidRPr="00103DDE">
              <w:rPr>
                <w:rFonts w:eastAsia="Calibri"/>
                <w:sz w:val="24"/>
                <w:szCs w:val="24"/>
                <w:lang w:eastAsia="en-US"/>
              </w:rPr>
              <w:t>1.1.</w:t>
            </w:r>
            <w:r>
              <w:rPr>
                <w:rFonts w:eastAsia="Calibri"/>
                <w:sz w:val="24"/>
                <w:szCs w:val="24"/>
                <w:lang w:eastAsia="en-US"/>
              </w:rPr>
              <w:t>25</w:t>
            </w:r>
            <w:r w:rsidR="00FA46C1">
              <w:rPr>
                <w:rFonts w:eastAsia="Calibri"/>
                <w:sz w:val="24"/>
                <w:szCs w:val="24"/>
                <w:lang w:eastAsia="en-US"/>
              </w:rPr>
              <w:t>5</w:t>
            </w:r>
          </w:p>
        </w:tc>
        <w:tc>
          <w:tcPr>
            <w:tcW w:w="2552" w:type="dxa"/>
            <w:shd w:val="clear" w:color="auto" w:fill="auto"/>
            <w:vAlign w:val="center"/>
          </w:tcPr>
          <w:p w14:paraId="69373EA2" w14:textId="40E541B1" w:rsidR="00BE6983" w:rsidRPr="00842BC5" w:rsidRDefault="00BE6983" w:rsidP="00BE6983">
            <w:pPr>
              <w:widowControl w:val="0"/>
              <w:jc w:val="center"/>
              <w:rPr>
                <w:rFonts w:eastAsia="Calibri"/>
                <w:sz w:val="24"/>
                <w:szCs w:val="24"/>
                <w:lang w:eastAsia="en-US"/>
              </w:rPr>
            </w:pPr>
            <w:r>
              <w:rPr>
                <w:rFonts w:eastAsia="Calibri"/>
                <w:sz w:val="24"/>
                <w:szCs w:val="24"/>
                <w:lang w:eastAsia="en-US"/>
              </w:rPr>
              <w:t>А</w:t>
            </w:r>
            <w:r w:rsidRPr="008D69CD">
              <w:rPr>
                <w:rFonts w:eastAsia="Calibri"/>
                <w:sz w:val="24"/>
                <w:szCs w:val="24"/>
                <w:lang w:eastAsia="en-US"/>
              </w:rPr>
              <w:t xml:space="preserve">втомобильная дорога </w:t>
            </w:r>
            <w:r>
              <w:rPr>
                <w:rFonts w:eastAsia="Calibri"/>
                <w:sz w:val="24"/>
                <w:szCs w:val="24"/>
                <w:lang w:eastAsia="en-US"/>
              </w:rPr>
              <w:t>«</w:t>
            </w:r>
            <w:r w:rsidR="00FA46C1" w:rsidRPr="00FA46C1">
              <w:rPr>
                <w:rFonts w:eastAsia="Calibri"/>
                <w:sz w:val="24"/>
                <w:szCs w:val="24"/>
                <w:lang w:eastAsia="en-US"/>
              </w:rPr>
              <w:t>ст-ца Крыловская - п. Запрудный</w:t>
            </w:r>
            <w:r>
              <w:rPr>
                <w:rFonts w:eastAsia="Calibri"/>
                <w:sz w:val="24"/>
                <w:szCs w:val="24"/>
                <w:lang w:eastAsia="en-US"/>
              </w:rPr>
              <w:t>»</w:t>
            </w:r>
          </w:p>
        </w:tc>
        <w:tc>
          <w:tcPr>
            <w:tcW w:w="1843" w:type="dxa"/>
            <w:shd w:val="clear" w:color="auto" w:fill="auto"/>
            <w:vAlign w:val="center"/>
          </w:tcPr>
          <w:p w14:paraId="076AC02C" w14:textId="1D926013" w:rsidR="00BE6983" w:rsidRPr="00842BC5" w:rsidRDefault="00BE6983" w:rsidP="00BE6983">
            <w:pPr>
              <w:widowControl w:val="0"/>
              <w:jc w:val="center"/>
              <w:rPr>
                <w:rFonts w:eastAsia="Calibri"/>
                <w:sz w:val="24"/>
                <w:szCs w:val="24"/>
                <w:lang w:eastAsia="en-US"/>
              </w:rPr>
            </w:pPr>
            <w:r>
              <w:rPr>
                <w:rFonts w:eastAsia="Calibri"/>
                <w:sz w:val="24"/>
                <w:szCs w:val="24"/>
                <w:lang w:eastAsia="en-US"/>
              </w:rPr>
              <w:t xml:space="preserve">Общая </w:t>
            </w:r>
            <w:r w:rsidRPr="00AD2EE0">
              <w:rPr>
                <w:rFonts w:eastAsia="Calibri"/>
                <w:sz w:val="24"/>
                <w:szCs w:val="24"/>
                <w:lang w:eastAsia="en-US"/>
              </w:rPr>
              <w:t xml:space="preserve">протяженность   </w:t>
            </w:r>
            <w:r w:rsidR="00FA46C1">
              <w:rPr>
                <w:rFonts w:eastAsia="Calibri"/>
                <w:sz w:val="24"/>
                <w:szCs w:val="24"/>
                <w:lang w:eastAsia="en-US"/>
              </w:rPr>
              <w:t>4</w:t>
            </w:r>
            <w:r>
              <w:rPr>
                <w:rFonts w:eastAsia="Calibri"/>
                <w:sz w:val="24"/>
                <w:szCs w:val="24"/>
                <w:lang w:eastAsia="en-US"/>
              </w:rPr>
              <w:t>,</w:t>
            </w:r>
            <w:r w:rsidR="00FA46C1">
              <w:rPr>
                <w:rFonts w:eastAsia="Calibri"/>
                <w:sz w:val="24"/>
                <w:szCs w:val="24"/>
                <w:lang w:eastAsia="en-US"/>
              </w:rPr>
              <w:t>9</w:t>
            </w:r>
            <w:r w:rsidRPr="00AD2EE0">
              <w:rPr>
                <w:rFonts w:eastAsia="Calibri"/>
                <w:sz w:val="24"/>
                <w:szCs w:val="24"/>
                <w:lang w:eastAsia="en-US"/>
              </w:rPr>
              <w:t xml:space="preserve"> км</w:t>
            </w:r>
          </w:p>
        </w:tc>
        <w:tc>
          <w:tcPr>
            <w:tcW w:w="1842" w:type="dxa"/>
            <w:shd w:val="clear" w:color="auto" w:fill="auto"/>
            <w:vAlign w:val="center"/>
          </w:tcPr>
          <w:p w14:paraId="255AFA01" w14:textId="5760A3DF" w:rsidR="00BE6983" w:rsidRPr="00842BC5" w:rsidRDefault="00BE6983" w:rsidP="00BE6983">
            <w:pPr>
              <w:widowControl w:val="0"/>
              <w:jc w:val="center"/>
              <w:rPr>
                <w:rFonts w:eastAsia="Calibri"/>
                <w:sz w:val="24"/>
                <w:szCs w:val="24"/>
                <w:lang w:eastAsia="en-US"/>
              </w:rPr>
            </w:pPr>
            <w:r w:rsidRPr="00842BC5">
              <w:rPr>
                <w:rFonts w:eastAsia="Calibri"/>
                <w:sz w:val="24"/>
                <w:szCs w:val="24"/>
                <w:lang w:eastAsia="en-US"/>
              </w:rPr>
              <w:t>планируемый к реконструкции</w:t>
            </w:r>
          </w:p>
        </w:tc>
        <w:tc>
          <w:tcPr>
            <w:tcW w:w="1447" w:type="dxa"/>
            <w:shd w:val="clear" w:color="auto" w:fill="auto"/>
            <w:vAlign w:val="center"/>
          </w:tcPr>
          <w:p w14:paraId="2E35BDAC" w14:textId="317B7F13" w:rsidR="00BE6983" w:rsidRPr="00842BC5" w:rsidRDefault="00BE6983" w:rsidP="00BE6983">
            <w:pPr>
              <w:widowControl w:val="0"/>
              <w:jc w:val="center"/>
              <w:rPr>
                <w:rFonts w:eastAsia="Calibri"/>
                <w:sz w:val="24"/>
                <w:szCs w:val="24"/>
                <w:lang w:eastAsia="en-US"/>
              </w:rPr>
            </w:pPr>
            <w:r w:rsidRPr="00842BC5">
              <w:rPr>
                <w:rFonts w:eastAsia="Calibri"/>
                <w:sz w:val="24"/>
                <w:szCs w:val="24"/>
                <w:lang w:eastAsia="en-US"/>
              </w:rPr>
              <w:t>придорожная полоса</w:t>
            </w:r>
          </w:p>
        </w:tc>
      </w:tr>
      <w:tr w:rsidR="00BE6983" w:rsidRPr="00842BC5" w14:paraId="2C4C7A05" w14:textId="77777777" w:rsidTr="00842BC5">
        <w:tc>
          <w:tcPr>
            <w:tcW w:w="680" w:type="dxa"/>
            <w:shd w:val="clear" w:color="auto" w:fill="auto"/>
            <w:vAlign w:val="center"/>
          </w:tcPr>
          <w:p w14:paraId="289AC2E4" w14:textId="1241872E" w:rsidR="00BE6983" w:rsidRPr="00842BC5" w:rsidRDefault="00BE6983" w:rsidP="00BE6983">
            <w:pPr>
              <w:widowControl w:val="0"/>
              <w:suppressAutoHyphens/>
              <w:ind w:left="34"/>
              <w:jc w:val="center"/>
              <w:rPr>
                <w:rFonts w:eastAsia="Calibri"/>
                <w:sz w:val="24"/>
                <w:szCs w:val="24"/>
                <w:lang w:eastAsia="en-US"/>
              </w:rPr>
            </w:pPr>
            <w:r>
              <w:rPr>
                <w:rFonts w:eastAsia="Calibri"/>
                <w:sz w:val="24"/>
                <w:szCs w:val="24"/>
                <w:lang w:eastAsia="en-US"/>
              </w:rPr>
              <w:t>5</w:t>
            </w:r>
          </w:p>
        </w:tc>
        <w:tc>
          <w:tcPr>
            <w:tcW w:w="1134" w:type="dxa"/>
            <w:shd w:val="clear" w:color="auto" w:fill="auto"/>
            <w:vAlign w:val="center"/>
          </w:tcPr>
          <w:p w14:paraId="54336078" w14:textId="267792D0" w:rsidR="00BE6983" w:rsidRPr="00842BC5" w:rsidRDefault="00BE6983" w:rsidP="00BE6983">
            <w:pPr>
              <w:widowControl w:val="0"/>
              <w:tabs>
                <w:tab w:val="left" w:pos="34"/>
              </w:tabs>
              <w:jc w:val="center"/>
              <w:rPr>
                <w:rFonts w:eastAsia="Calibri"/>
                <w:sz w:val="24"/>
                <w:szCs w:val="24"/>
                <w:lang w:eastAsia="en-US"/>
              </w:rPr>
            </w:pPr>
            <w:r>
              <w:rPr>
                <w:rFonts w:eastAsia="Calibri"/>
                <w:sz w:val="24"/>
                <w:szCs w:val="24"/>
                <w:lang w:eastAsia="en-US"/>
              </w:rPr>
              <w:t>1.1.252</w:t>
            </w:r>
          </w:p>
        </w:tc>
        <w:tc>
          <w:tcPr>
            <w:tcW w:w="2552" w:type="dxa"/>
            <w:shd w:val="clear" w:color="auto" w:fill="auto"/>
            <w:vAlign w:val="center"/>
          </w:tcPr>
          <w:p w14:paraId="61636BCD" w14:textId="77777777" w:rsidR="00BE6983" w:rsidRPr="002C6E65" w:rsidRDefault="00BE6983" w:rsidP="00BE6983">
            <w:pPr>
              <w:widowControl w:val="0"/>
              <w:jc w:val="center"/>
              <w:rPr>
                <w:rFonts w:eastAsia="Calibri"/>
                <w:sz w:val="24"/>
                <w:szCs w:val="24"/>
                <w:lang w:eastAsia="en-US"/>
              </w:rPr>
            </w:pPr>
            <w:r>
              <w:rPr>
                <w:rFonts w:eastAsia="Calibri"/>
                <w:sz w:val="24"/>
                <w:szCs w:val="24"/>
                <w:lang w:eastAsia="en-US"/>
              </w:rPr>
              <w:t>А</w:t>
            </w:r>
            <w:r w:rsidRPr="008D69CD">
              <w:rPr>
                <w:rFonts w:eastAsia="Calibri"/>
                <w:sz w:val="24"/>
                <w:szCs w:val="24"/>
                <w:lang w:eastAsia="en-US"/>
              </w:rPr>
              <w:t xml:space="preserve">втомобильная дорога </w:t>
            </w:r>
            <w:r>
              <w:rPr>
                <w:rFonts w:eastAsia="Calibri"/>
                <w:sz w:val="24"/>
                <w:szCs w:val="24"/>
                <w:lang w:eastAsia="en-US"/>
              </w:rPr>
              <w:t>«</w:t>
            </w:r>
            <w:r w:rsidRPr="002C6E65">
              <w:rPr>
                <w:rFonts w:eastAsia="Calibri"/>
                <w:sz w:val="24"/>
                <w:szCs w:val="24"/>
                <w:lang w:eastAsia="en-US"/>
              </w:rPr>
              <w:t>Ст-ца Крыловская –</w:t>
            </w:r>
          </w:p>
          <w:p w14:paraId="5208CBE9" w14:textId="3E2B75F5" w:rsidR="00BE6983" w:rsidRPr="00842BC5" w:rsidRDefault="00BE6983" w:rsidP="00BE6983">
            <w:pPr>
              <w:widowControl w:val="0"/>
              <w:jc w:val="center"/>
              <w:rPr>
                <w:rFonts w:eastAsia="Calibri"/>
                <w:sz w:val="24"/>
                <w:szCs w:val="24"/>
                <w:lang w:eastAsia="en-US"/>
              </w:rPr>
            </w:pPr>
            <w:r w:rsidRPr="002C6E65">
              <w:rPr>
                <w:rFonts w:eastAsia="Calibri"/>
                <w:sz w:val="24"/>
                <w:szCs w:val="24"/>
                <w:lang w:eastAsia="en-US"/>
              </w:rPr>
              <w:t>ст-ца Новосергиевская</w:t>
            </w:r>
            <w:r>
              <w:rPr>
                <w:rFonts w:eastAsia="Calibri"/>
                <w:sz w:val="24"/>
                <w:szCs w:val="24"/>
                <w:lang w:eastAsia="en-US"/>
              </w:rPr>
              <w:t>»</w:t>
            </w:r>
          </w:p>
        </w:tc>
        <w:tc>
          <w:tcPr>
            <w:tcW w:w="1843" w:type="dxa"/>
            <w:shd w:val="clear" w:color="auto" w:fill="auto"/>
            <w:vAlign w:val="center"/>
          </w:tcPr>
          <w:p w14:paraId="36838E33" w14:textId="245913B8" w:rsidR="00BE6983" w:rsidRPr="00842BC5" w:rsidRDefault="00BE6983" w:rsidP="00BE6983">
            <w:pPr>
              <w:widowControl w:val="0"/>
              <w:jc w:val="center"/>
              <w:rPr>
                <w:rFonts w:eastAsia="Calibri"/>
                <w:sz w:val="24"/>
                <w:szCs w:val="24"/>
                <w:lang w:eastAsia="en-US"/>
              </w:rPr>
            </w:pPr>
            <w:r>
              <w:rPr>
                <w:rFonts w:eastAsia="Calibri"/>
                <w:sz w:val="24"/>
                <w:szCs w:val="24"/>
                <w:lang w:eastAsia="en-US"/>
              </w:rPr>
              <w:t xml:space="preserve">Общая </w:t>
            </w:r>
            <w:r w:rsidRPr="00AD2EE0">
              <w:rPr>
                <w:rFonts w:eastAsia="Calibri"/>
                <w:sz w:val="24"/>
                <w:szCs w:val="24"/>
                <w:lang w:eastAsia="en-US"/>
              </w:rPr>
              <w:t xml:space="preserve">протяженность   </w:t>
            </w:r>
            <w:r>
              <w:rPr>
                <w:rFonts w:eastAsia="Calibri"/>
                <w:sz w:val="24"/>
                <w:szCs w:val="24"/>
                <w:lang w:eastAsia="en-US"/>
              </w:rPr>
              <w:t>13,2</w:t>
            </w:r>
            <w:r w:rsidRPr="00AD2EE0">
              <w:rPr>
                <w:rFonts w:eastAsia="Calibri"/>
                <w:sz w:val="24"/>
                <w:szCs w:val="24"/>
                <w:lang w:eastAsia="en-US"/>
              </w:rPr>
              <w:t xml:space="preserve"> км</w:t>
            </w:r>
          </w:p>
        </w:tc>
        <w:tc>
          <w:tcPr>
            <w:tcW w:w="1842" w:type="dxa"/>
            <w:shd w:val="clear" w:color="auto" w:fill="auto"/>
            <w:vAlign w:val="center"/>
          </w:tcPr>
          <w:p w14:paraId="6FF30B39" w14:textId="69C6C64E" w:rsidR="00BE6983" w:rsidRPr="00842BC5" w:rsidRDefault="00BE6983" w:rsidP="00BE6983">
            <w:pPr>
              <w:widowControl w:val="0"/>
              <w:jc w:val="center"/>
              <w:rPr>
                <w:rFonts w:eastAsia="Calibri"/>
                <w:sz w:val="24"/>
                <w:szCs w:val="24"/>
                <w:lang w:eastAsia="en-US"/>
              </w:rPr>
            </w:pPr>
            <w:r w:rsidRPr="00842BC5">
              <w:rPr>
                <w:rFonts w:eastAsia="Calibri"/>
                <w:sz w:val="24"/>
                <w:szCs w:val="24"/>
                <w:lang w:eastAsia="en-US"/>
              </w:rPr>
              <w:t>планируемый к реконструкции</w:t>
            </w:r>
          </w:p>
        </w:tc>
        <w:tc>
          <w:tcPr>
            <w:tcW w:w="1447" w:type="dxa"/>
            <w:shd w:val="clear" w:color="auto" w:fill="auto"/>
            <w:vAlign w:val="center"/>
          </w:tcPr>
          <w:p w14:paraId="5A027B99" w14:textId="09B28657" w:rsidR="00BE6983" w:rsidRPr="00842BC5" w:rsidRDefault="00BE6983" w:rsidP="00BE6983">
            <w:pPr>
              <w:widowControl w:val="0"/>
              <w:jc w:val="center"/>
              <w:rPr>
                <w:rFonts w:eastAsia="Calibri"/>
                <w:sz w:val="24"/>
                <w:szCs w:val="24"/>
                <w:lang w:eastAsia="en-US"/>
              </w:rPr>
            </w:pPr>
            <w:r w:rsidRPr="00842BC5">
              <w:rPr>
                <w:rFonts w:eastAsia="Calibri"/>
                <w:sz w:val="24"/>
                <w:szCs w:val="24"/>
                <w:lang w:eastAsia="en-US"/>
              </w:rPr>
              <w:t>придорожная полоса</w:t>
            </w:r>
          </w:p>
        </w:tc>
      </w:tr>
    </w:tbl>
    <w:p w14:paraId="7F48D0E0" w14:textId="6EBC96B6" w:rsidR="00AD7179" w:rsidRDefault="00AD7179" w:rsidP="00842BC5">
      <w:pPr>
        <w:pStyle w:val="af2"/>
        <w:tabs>
          <w:tab w:val="left" w:pos="4155"/>
        </w:tabs>
        <w:ind w:left="0"/>
        <w:contextualSpacing w:val="0"/>
        <w:jc w:val="center"/>
        <w:rPr>
          <w:sz w:val="28"/>
          <w:szCs w:val="28"/>
        </w:rPr>
      </w:pPr>
    </w:p>
    <w:p w14:paraId="53EEB841" w14:textId="2777BABD" w:rsidR="00BE6983" w:rsidRDefault="00BE6983" w:rsidP="00BE6983">
      <w:pPr>
        <w:pStyle w:val="af2"/>
        <w:tabs>
          <w:tab w:val="left" w:pos="4155"/>
        </w:tabs>
        <w:ind w:left="0" w:firstLine="709"/>
        <w:contextualSpacing w:val="0"/>
        <w:jc w:val="both"/>
        <w:rPr>
          <w:sz w:val="28"/>
          <w:szCs w:val="28"/>
          <w:lang w:val="ru-RU" w:eastAsia="ar-SA"/>
        </w:rPr>
      </w:pPr>
      <w:r>
        <w:rPr>
          <w:sz w:val="28"/>
          <w:szCs w:val="28"/>
          <w:lang w:val="ru-RU"/>
        </w:rPr>
        <w:t>-</w:t>
      </w:r>
      <w:r w:rsidRPr="00BE6983">
        <w:rPr>
          <w:sz w:val="28"/>
          <w:szCs w:val="28"/>
          <w:lang w:val="ru-RU" w:eastAsia="ar-SA"/>
        </w:rPr>
        <w:t xml:space="preserve"> </w:t>
      </w:r>
      <w:r>
        <w:rPr>
          <w:sz w:val="28"/>
          <w:szCs w:val="28"/>
          <w:lang w:val="ru-RU" w:eastAsia="ar-SA"/>
        </w:rPr>
        <w:t>о</w:t>
      </w:r>
      <w:r w:rsidRPr="00BE6983">
        <w:rPr>
          <w:sz w:val="28"/>
          <w:szCs w:val="28"/>
          <w:lang w:val="ru-RU" w:eastAsia="ar-SA"/>
        </w:rPr>
        <w:t>бъекты, предназначенные для размещения государственных общеобразовательных организаций, решения о создании которых принимают исполнительные органы Краснодарского края, специальных (коррекционных) государственных образовательных организаций регионального значения для обучающихся, воспитанников с ограниченными возможностями</w:t>
      </w:r>
    </w:p>
    <w:p w14:paraId="3743B835" w14:textId="6381AA33" w:rsidR="00BE6983" w:rsidRDefault="00BE6983" w:rsidP="00BE6983">
      <w:pPr>
        <w:pStyle w:val="af2"/>
        <w:tabs>
          <w:tab w:val="left" w:pos="4155"/>
        </w:tabs>
        <w:ind w:left="0"/>
        <w:contextualSpacing w:val="0"/>
        <w:jc w:val="both"/>
        <w:rPr>
          <w:sz w:val="28"/>
          <w:szCs w:val="28"/>
          <w:lang w:val="ru-RU" w:eastAsia="ar-SA"/>
        </w:rPr>
      </w:pPr>
    </w:p>
    <w:tbl>
      <w:tblPr>
        <w:tblW w:w="94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879"/>
        <w:gridCol w:w="1985"/>
        <w:gridCol w:w="2693"/>
        <w:gridCol w:w="1814"/>
        <w:gridCol w:w="1447"/>
      </w:tblGrid>
      <w:tr w:rsidR="00BE6983" w:rsidRPr="00842BC5" w14:paraId="18907B9C" w14:textId="77777777" w:rsidTr="00BE6983">
        <w:trPr>
          <w:tblHeader/>
        </w:trPr>
        <w:tc>
          <w:tcPr>
            <w:tcW w:w="680" w:type="dxa"/>
            <w:shd w:val="clear" w:color="auto" w:fill="auto"/>
            <w:vAlign w:val="center"/>
          </w:tcPr>
          <w:p w14:paraId="173210EB" w14:textId="77777777" w:rsidR="00BE6983" w:rsidRPr="00842BC5" w:rsidRDefault="00BE6983" w:rsidP="00D9674C">
            <w:pPr>
              <w:widowControl w:val="0"/>
              <w:jc w:val="center"/>
              <w:rPr>
                <w:rFonts w:eastAsia="Calibri"/>
                <w:b/>
                <w:sz w:val="24"/>
                <w:szCs w:val="24"/>
                <w:lang w:eastAsia="en-US"/>
              </w:rPr>
            </w:pPr>
            <w:r w:rsidRPr="00842BC5">
              <w:rPr>
                <w:rFonts w:eastAsia="Calibri"/>
                <w:b/>
                <w:sz w:val="24"/>
                <w:szCs w:val="24"/>
                <w:lang w:eastAsia="en-US"/>
              </w:rPr>
              <w:t>№ п/п</w:t>
            </w:r>
          </w:p>
        </w:tc>
        <w:tc>
          <w:tcPr>
            <w:tcW w:w="879" w:type="dxa"/>
            <w:shd w:val="clear" w:color="auto" w:fill="auto"/>
            <w:vAlign w:val="center"/>
          </w:tcPr>
          <w:p w14:paraId="76BFC8DB" w14:textId="77777777" w:rsidR="00BE6983" w:rsidRPr="00842BC5" w:rsidRDefault="00BE6983" w:rsidP="00D9674C">
            <w:pPr>
              <w:widowControl w:val="0"/>
              <w:jc w:val="center"/>
              <w:rPr>
                <w:rFonts w:eastAsia="Calibri"/>
                <w:b/>
                <w:sz w:val="24"/>
                <w:szCs w:val="24"/>
                <w:lang w:eastAsia="en-US"/>
              </w:rPr>
            </w:pPr>
            <w:r w:rsidRPr="00842BC5">
              <w:rPr>
                <w:rFonts w:eastAsia="Calibri"/>
                <w:b/>
                <w:sz w:val="24"/>
                <w:szCs w:val="24"/>
                <w:lang w:eastAsia="en-US"/>
              </w:rPr>
              <w:t>№ по СТП КК</w:t>
            </w:r>
          </w:p>
        </w:tc>
        <w:tc>
          <w:tcPr>
            <w:tcW w:w="1985" w:type="dxa"/>
            <w:shd w:val="clear" w:color="auto" w:fill="auto"/>
            <w:vAlign w:val="center"/>
          </w:tcPr>
          <w:p w14:paraId="36897052" w14:textId="71FD3952" w:rsidR="00BE6983" w:rsidRPr="00842BC5" w:rsidRDefault="00BE6983" w:rsidP="00D9674C">
            <w:pPr>
              <w:widowControl w:val="0"/>
              <w:jc w:val="center"/>
              <w:rPr>
                <w:rFonts w:eastAsia="Calibri"/>
                <w:b/>
                <w:sz w:val="24"/>
                <w:szCs w:val="24"/>
                <w:lang w:eastAsia="en-US"/>
              </w:rPr>
            </w:pPr>
            <w:r w:rsidRPr="00842BC5">
              <w:rPr>
                <w:rFonts w:eastAsia="Calibri"/>
                <w:b/>
                <w:sz w:val="24"/>
                <w:szCs w:val="24"/>
                <w:lang w:eastAsia="en-US"/>
              </w:rPr>
              <w:t xml:space="preserve">Наименование </w:t>
            </w:r>
            <w:r>
              <w:rPr>
                <w:rFonts w:eastAsia="Calibri"/>
                <w:b/>
                <w:sz w:val="24"/>
                <w:szCs w:val="24"/>
                <w:lang w:eastAsia="en-US"/>
              </w:rPr>
              <w:t>объекта</w:t>
            </w:r>
          </w:p>
        </w:tc>
        <w:tc>
          <w:tcPr>
            <w:tcW w:w="2693" w:type="dxa"/>
            <w:shd w:val="clear" w:color="auto" w:fill="auto"/>
            <w:vAlign w:val="center"/>
          </w:tcPr>
          <w:p w14:paraId="51A6CFE2" w14:textId="77777777" w:rsidR="00BE6983" w:rsidRPr="00842BC5" w:rsidRDefault="00BE6983" w:rsidP="00D9674C">
            <w:pPr>
              <w:widowControl w:val="0"/>
              <w:jc w:val="center"/>
              <w:rPr>
                <w:rFonts w:eastAsia="Calibri"/>
                <w:b/>
                <w:sz w:val="24"/>
                <w:szCs w:val="24"/>
                <w:lang w:eastAsia="en-US"/>
              </w:rPr>
            </w:pPr>
            <w:r w:rsidRPr="00842BC5">
              <w:rPr>
                <w:rFonts w:eastAsia="Calibri"/>
                <w:b/>
                <w:sz w:val="24"/>
                <w:szCs w:val="24"/>
                <w:lang w:eastAsia="en-US"/>
              </w:rPr>
              <w:t>Краткая характеристика объекта</w:t>
            </w:r>
          </w:p>
        </w:tc>
        <w:tc>
          <w:tcPr>
            <w:tcW w:w="1814" w:type="dxa"/>
            <w:shd w:val="clear" w:color="auto" w:fill="auto"/>
            <w:vAlign w:val="center"/>
          </w:tcPr>
          <w:p w14:paraId="0781DFA1" w14:textId="77777777" w:rsidR="00BE6983" w:rsidRPr="00842BC5" w:rsidRDefault="00BE6983" w:rsidP="00D9674C">
            <w:pPr>
              <w:widowControl w:val="0"/>
              <w:jc w:val="center"/>
              <w:rPr>
                <w:rFonts w:eastAsia="Calibri"/>
                <w:b/>
                <w:sz w:val="24"/>
                <w:szCs w:val="24"/>
                <w:lang w:eastAsia="en-US"/>
              </w:rPr>
            </w:pPr>
            <w:r w:rsidRPr="00842BC5">
              <w:rPr>
                <w:rFonts w:eastAsia="Calibri"/>
                <w:b/>
                <w:sz w:val="24"/>
                <w:szCs w:val="24"/>
                <w:lang w:eastAsia="en-US"/>
              </w:rPr>
              <w:t>Статус объекта</w:t>
            </w:r>
          </w:p>
        </w:tc>
        <w:tc>
          <w:tcPr>
            <w:tcW w:w="1447" w:type="dxa"/>
            <w:shd w:val="clear" w:color="auto" w:fill="auto"/>
            <w:vAlign w:val="center"/>
          </w:tcPr>
          <w:p w14:paraId="1C6CE4C1" w14:textId="77777777" w:rsidR="00BE6983" w:rsidRPr="00842BC5" w:rsidRDefault="00BE6983" w:rsidP="00D9674C">
            <w:pPr>
              <w:widowControl w:val="0"/>
              <w:jc w:val="center"/>
              <w:rPr>
                <w:rFonts w:eastAsia="Calibri"/>
                <w:b/>
                <w:sz w:val="24"/>
                <w:szCs w:val="24"/>
                <w:lang w:eastAsia="en-US"/>
              </w:rPr>
            </w:pPr>
            <w:r w:rsidRPr="00842BC5">
              <w:rPr>
                <w:rFonts w:eastAsia="Calibri"/>
                <w:b/>
                <w:sz w:val="24"/>
                <w:szCs w:val="24"/>
                <w:lang w:eastAsia="en-US"/>
              </w:rPr>
              <w:t>Зоны с особыми условиями использования территории</w:t>
            </w:r>
          </w:p>
        </w:tc>
      </w:tr>
      <w:tr w:rsidR="00BE6983" w:rsidRPr="00842BC5" w14:paraId="4B85686F" w14:textId="77777777" w:rsidTr="00BE6983">
        <w:trPr>
          <w:tblHeader/>
        </w:trPr>
        <w:tc>
          <w:tcPr>
            <w:tcW w:w="680" w:type="dxa"/>
            <w:shd w:val="clear" w:color="auto" w:fill="auto"/>
            <w:vAlign w:val="center"/>
          </w:tcPr>
          <w:p w14:paraId="79E2CBB0" w14:textId="77777777" w:rsidR="00BE6983" w:rsidRPr="00842BC5" w:rsidRDefault="00BE6983" w:rsidP="00D9674C">
            <w:pPr>
              <w:widowControl w:val="0"/>
              <w:jc w:val="center"/>
              <w:rPr>
                <w:rFonts w:eastAsia="Calibri"/>
                <w:b/>
                <w:sz w:val="24"/>
                <w:szCs w:val="24"/>
                <w:lang w:eastAsia="en-US"/>
              </w:rPr>
            </w:pPr>
            <w:r w:rsidRPr="00842BC5">
              <w:rPr>
                <w:rFonts w:eastAsia="Calibri"/>
                <w:b/>
                <w:sz w:val="24"/>
                <w:szCs w:val="24"/>
                <w:lang w:eastAsia="en-US"/>
              </w:rPr>
              <w:t>1</w:t>
            </w:r>
          </w:p>
        </w:tc>
        <w:tc>
          <w:tcPr>
            <w:tcW w:w="879" w:type="dxa"/>
            <w:shd w:val="clear" w:color="auto" w:fill="auto"/>
            <w:vAlign w:val="center"/>
          </w:tcPr>
          <w:p w14:paraId="0CAD0BBD" w14:textId="77777777" w:rsidR="00BE6983" w:rsidRPr="00842BC5" w:rsidRDefault="00BE6983" w:rsidP="00D9674C">
            <w:pPr>
              <w:widowControl w:val="0"/>
              <w:jc w:val="center"/>
              <w:rPr>
                <w:rFonts w:eastAsia="Calibri"/>
                <w:b/>
                <w:sz w:val="24"/>
                <w:szCs w:val="24"/>
                <w:lang w:eastAsia="en-US"/>
              </w:rPr>
            </w:pPr>
            <w:r w:rsidRPr="00842BC5">
              <w:rPr>
                <w:rFonts w:eastAsia="Calibri"/>
                <w:b/>
                <w:sz w:val="24"/>
                <w:szCs w:val="24"/>
                <w:lang w:eastAsia="en-US"/>
              </w:rPr>
              <w:t>2</w:t>
            </w:r>
          </w:p>
        </w:tc>
        <w:tc>
          <w:tcPr>
            <w:tcW w:w="1985" w:type="dxa"/>
            <w:shd w:val="clear" w:color="auto" w:fill="auto"/>
            <w:vAlign w:val="center"/>
          </w:tcPr>
          <w:p w14:paraId="65A7FB3E" w14:textId="77777777" w:rsidR="00BE6983" w:rsidRPr="00842BC5" w:rsidRDefault="00BE6983" w:rsidP="00D9674C">
            <w:pPr>
              <w:widowControl w:val="0"/>
              <w:jc w:val="center"/>
              <w:rPr>
                <w:rFonts w:eastAsia="Calibri"/>
                <w:b/>
                <w:sz w:val="24"/>
                <w:szCs w:val="24"/>
                <w:lang w:eastAsia="en-US"/>
              </w:rPr>
            </w:pPr>
            <w:r w:rsidRPr="00842BC5">
              <w:rPr>
                <w:rFonts w:eastAsia="Calibri"/>
                <w:b/>
                <w:sz w:val="24"/>
                <w:szCs w:val="24"/>
                <w:lang w:eastAsia="en-US"/>
              </w:rPr>
              <w:t>3</w:t>
            </w:r>
          </w:p>
        </w:tc>
        <w:tc>
          <w:tcPr>
            <w:tcW w:w="2693" w:type="dxa"/>
            <w:shd w:val="clear" w:color="auto" w:fill="auto"/>
            <w:vAlign w:val="center"/>
          </w:tcPr>
          <w:p w14:paraId="785E7274" w14:textId="77777777" w:rsidR="00BE6983" w:rsidRPr="00842BC5" w:rsidRDefault="00BE6983" w:rsidP="00D9674C">
            <w:pPr>
              <w:widowControl w:val="0"/>
              <w:jc w:val="center"/>
              <w:rPr>
                <w:rFonts w:eastAsia="Calibri"/>
                <w:b/>
                <w:sz w:val="24"/>
                <w:szCs w:val="24"/>
                <w:lang w:eastAsia="en-US"/>
              </w:rPr>
            </w:pPr>
            <w:r w:rsidRPr="00842BC5">
              <w:rPr>
                <w:rFonts w:eastAsia="Calibri"/>
                <w:b/>
                <w:sz w:val="24"/>
                <w:szCs w:val="24"/>
                <w:lang w:eastAsia="en-US"/>
              </w:rPr>
              <w:t>4</w:t>
            </w:r>
          </w:p>
        </w:tc>
        <w:tc>
          <w:tcPr>
            <w:tcW w:w="1814" w:type="dxa"/>
            <w:shd w:val="clear" w:color="auto" w:fill="auto"/>
            <w:vAlign w:val="center"/>
          </w:tcPr>
          <w:p w14:paraId="5A59D2C9" w14:textId="77777777" w:rsidR="00BE6983" w:rsidRPr="00842BC5" w:rsidRDefault="00BE6983" w:rsidP="00D9674C">
            <w:pPr>
              <w:widowControl w:val="0"/>
              <w:jc w:val="center"/>
              <w:rPr>
                <w:rFonts w:eastAsia="Calibri"/>
                <w:b/>
                <w:sz w:val="24"/>
                <w:szCs w:val="24"/>
                <w:lang w:eastAsia="en-US"/>
              </w:rPr>
            </w:pPr>
            <w:r w:rsidRPr="00842BC5">
              <w:rPr>
                <w:rFonts w:eastAsia="Calibri"/>
                <w:b/>
                <w:sz w:val="24"/>
                <w:szCs w:val="24"/>
                <w:lang w:eastAsia="en-US"/>
              </w:rPr>
              <w:t>5</w:t>
            </w:r>
          </w:p>
        </w:tc>
        <w:tc>
          <w:tcPr>
            <w:tcW w:w="1447" w:type="dxa"/>
            <w:shd w:val="clear" w:color="auto" w:fill="auto"/>
            <w:vAlign w:val="center"/>
          </w:tcPr>
          <w:p w14:paraId="42F85298" w14:textId="77777777" w:rsidR="00BE6983" w:rsidRPr="00842BC5" w:rsidRDefault="00BE6983" w:rsidP="00D9674C">
            <w:pPr>
              <w:widowControl w:val="0"/>
              <w:jc w:val="center"/>
              <w:rPr>
                <w:rFonts w:eastAsia="Calibri"/>
                <w:b/>
                <w:sz w:val="24"/>
                <w:szCs w:val="24"/>
                <w:lang w:eastAsia="en-US"/>
              </w:rPr>
            </w:pPr>
            <w:r w:rsidRPr="00842BC5">
              <w:rPr>
                <w:rFonts w:eastAsia="Calibri"/>
                <w:b/>
                <w:sz w:val="24"/>
                <w:szCs w:val="24"/>
                <w:lang w:eastAsia="en-US"/>
              </w:rPr>
              <w:t>6</w:t>
            </w:r>
          </w:p>
        </w:tc>
      </w:tr>
      <w:tr w:rsidR="00BE6983" w:rsidRPr="00842BC5" w14:paraId="6346F27A" w14:textId="77777777" w:rsidTr="00BE6983">
        <w:tc>
          <w:tcPr>
            <w:tcW w:w="680" w:type="dxa"/>
            <w:shd w:val="clear" w:color="auto" w:fill="auto"/>
            <w:vAlign w:val="center"/>
          </w:tcPr>
          <w:p w14:paraId="580454A5" w14:textId="77777777" w:rsidR="00BE6983" w:rsidRPr="00842BC5" w:rsidRDefault="00BE6983" w:rsidP="00D9674C">
            <w:pPr>
              <w:widowControl w:val="0"/>
              <w:suppressAutoHyphens/>
              <w:ind w:left="34"/>
              <w:jc w:val="center"/>
              <w:rPr>
                <w:rFonts w:eastAsia="Calibri"/>
                <w:sz w:val="24"/>
                <w:szCs w:val="24"/>
                <w:lang w:eastAsia="en-US"/>
              </w:rPr>
            </w:pPr>
            <w:r w:rsidRPr="00842BC5">
              <w:rPr>
                <w:rFonts w:eastAsia="Calibri"/>
                <w:sz w:val="24"/>
                <w:szCs w:val="24"/>
                <w:lang w:eastAsia="en-US"/>
              </w:rPr>
              <w:t>1.</w:t>
            </w:r>
          </w:p>
        </w:tc>
        <w:tc>
          <w:tcPr>
            <w:tcW w:w="879" w:type="dxa"/>
            <w:shd w:val="clear" w:color="auto" w:fill="auto"/>
            <w:vAlign w:val="center"/>
          </w:tcPr>
          <w:p w14:paraId="3930347B" w14:textId="1A3981FC" w:rsidR="00BE6983" w:rsidRPr="00842BC5" w:rsidRDefault="00BE6983" w:rsidP="00D9674C">
            <w:pPr>
              <w:widowControl w:val="0"/>
              <w:tabs>
                <w:tab w:val="left" w:pos="34"/>
              </w:tabs>
              <w:jc w:val="center"/>
              <w:rPr>
                <w:rFonts w:eastAsia="Calibri"/>
                <w:sz w:val="24"/>
                <w:szCs w:val="24"/>
                <w:lang w:eastAsia="en-US"/>
              </w:rPr>
            </w:pPr>
            <w:r>
              <w:rPr>
                <w:rFonts w:eastAsia="Calibri"/>
                <w:sz w:val="24"/>
                <w:szCs w:val="24"/>
                <w:lang w:eastAsia="en-US"/>
              </w:rPr>
              <w:t>5.1.8</w:t>
            </w:r>
          </w:p>
        </w:tc>
        <w:tc>
          <w:tcPr>
            <w:tcW w:w="1985" w:type="dxa"/>
            <w:shd w:val="clear" w:color="auto" w:fill="auto"/>
            <w:vAlign w:val="center"/>
          </w:tcPr>
          <w:p w14:paraId="095A13CD" w14:textId="7B87406C" w:rsidR="00BE6983" w:rsidRPr="00842BC5" w:rsidRDefault="00BE6983" w:rsidP="00D9674C">
            <w:pPr>
              <w:widowControl w:val="0"/>
              <w:jc w:val="center"/>
              <w:rPr>
                <w:rFonts w:eastAsia="Calibri"/>
                <w:sz w:val="24"/>
                <w:szCs w:val="24"/>
                <w:lang w:eastAsia="en-US"/>
              </w:rPr>
            </w:pPr>
            <w:r w:rsidRPr="0005706C">
              <w:rPr>
                <w:rFonts w:eastAsia="Calibri"/>
                <w:sz w:val="24"/>
                <w:szCs w:val="24"/>
                <w:lang w:eastAsia="en-US"/>
              </w:rPr>
              <w:t>ГКОУ Краснодарского края специальная (коррекционная) школа-интернат ст-цы Крыловской.</w:t>
            </w:r>
          </w:p>
        </w:tc>
        <w:tc>
          <w:tcPr>
            <w:tcW w:w="2693" w:type="dxa"/>
            <w:shd w:val="clear" w:color="auto" w:fill="auto"/>
            <w:vAlign w:val="center"/>
          </w:tcPr>
          <w:p w14:paraId="5FB64D07" w14:textId="73390A26" w:rsidR="00BE6983" w:rsidRPr="00842BC5" w:rsidRDefault="00BE6983" w:rsidP="00D9674C">
            <w:pPr>
              <w:widowControl w:val="0"/>
              <w:jc w:val="center"/>
              <w:rPr>
                <w:rFonts w:eastAsia="Calibri"/>
                <w:sz w:val="24"/>
                <w:szCs w:val="24"/>
                <w:lang w:eastAsia="en-US"/>
              </w:rPr>
            </w:pPr>
            <w:r w:rsidRPr="00BE6983">
              <w:rPr>
                <w:rFonts w:eastAsia="Calibri"/>
                <w:sz w:val="24"/>
                <w:szCs w:val="24"/>
                <w:lang w:eastAsia="en-US"/>
              </w:rPr>
              <w:t>Строительство учебного корпуса, помещений: учебные классы (12), мастерские, медицинский блок, спортивный зал, игровые комнаты, гардеробные, кабинеты узких специалистов, библиотека, актовый зал. Здания: переходные галереи, гараж, банно-</w:t>
            </w:r>
            <w:r w:rsidRPr="00BE6983">
              <w:rPr>
                <w:rFonts w:eastAsia="Calibri"/>
                <w:sz w:val="24"/>
                <w:szCs w:val="24"/>
                <w:lang w:eastAsia="en-US"/>
              </w:rPr>
              <w:lastRenderedPageBreak/>
              <w:t>прачечная, продуктовый склад. Сооружения: спортивная площадка, стадион, благоустройство</w:t>
            </w:r>
          </w:p>
        </w:tc>
        <w:tc>
          <w:tcPr>
            <w:tcW w:w="1814" w:type="dxa"/>
            <w:shd w:val="clear" w:color="auto" w:fill="auto"/>
            <w:vAlign w:val="center"/>
          </w:tcPr>
          <w:p w14:paraId="6FB5F02A" w14:textId="77777777" w:rsidR="00BE6983" w:rsidRPr="00842BC5" w:rsidRDefault="00BE6983" w:rsidP="00D9674C">
            <w:pPr>
              <w:widowControl w:val="0"/>
              <w:jc w:val="center"/>
              <w:rPr>
                <w:rFonts w:eastAsia="Calibri"/>
                <w:sz w:val="24"/>
                <w:szCs w:val="24"/>
                <w:lang w:eastAsia="en-US"/>
              </w:rPr>
            </w:pPr>
            <w:r w:rsidRPr="00842BC5">
              <w:rPr>
                <w:rFonts w:eastAsia="Calibri"/>
                <w:sz w:val="24"/>
                <w:szCs w:val="24"/>
                <w:lang w:eastAsia="en-US"/>
              </w:rPr>
              <w:lastRenderedPageBreak/>
              <w:t>планируемый к реконструкции</w:t>
            </w:r>
          </w:p>
        </w:tc>
        <w:tc>
          <w:tcPr>
            <w:tcW w:w="1447" w:type="dxa"/>
            <w:shd w:val="clear" w:color="auto" w:fill="auto"/>
            <w:vAlign w:val="center"/>
          </w:tcPr>
          <w:p w14:paraId="31CB674E" w14:textId="3F9FD75F" w:rsidR="00BE6983" w:rsidRPr="00842BC5" w:rsidRDefault="00BE6983" w:rsidP="00D9674C">
            <w:pPr>
              <w:widowControl w:val="0"/>
              <w:jc w:val="center"/>
              <w:rPr>
                <w:rFonts w:eastAsia="Calibri"/>
                <w:sz w:val="24"/>
                <w:szCs w:val="24"/>
                <w:lang w:eastAsia="en-US"/>
              </w:rPr>
            </w:pPr>
            <w:r>
              <w:rPr>
                <w:rFonts w:eastAsia="Calibri"/>
                <w:sz w:val="24"/>
                <w:szCs w:val="24"/>
                <w:lang w:eastAsia="en-US"/>
              </w:rPr>
              <w:t>-</w:t>
            </w:r>
          </w:p>
        </w:tc>
      </w:tr>
    </w:tbl>
    <w:p w14:paraId="25E2230B" w14:textId="51D8504B" w:rsidR="0001422F" w:rsidRDefault="0001422F" w:rsidP="0001422F">
      <w:pPr>
        <w:pStyle w:val="af2"/>
        <w:tabs>
          <w:tab w:val="left" w:pos="4155"/>
        </w:tabs>
        <w:ind w:left="0" w:firstLine="709"/>
        <w:contextualSpacing w:val="0"/>
        <w:jc w:val="both"/>
        <w:rPr>
          <w:sz w:val="28"/>
          <w:szCs w:val="28"/>
          <w:lang w:val="ru-RU"/>
        </w:rPr>
      </w:pPr>
      <w:r>
        <w:rPr>
          <w:sz w:val="28"/>
          <w:szCs w:val="28"/>
          <w:lang w:val="ru-RU"/>
        </w:rPr>
        <w:t>Планируемые к размещению:</w:t>
      </w:r>
    </w:p>
    <w:p w14:paraId="006B5D5E" w14:textId="0D069D97" w:rsidR="00BE6983" w:rsidRDefault="0001422F" w:rsidP="0001422F">
      <w:pPr>
        <w:pStyle w:val="af2"/>
        <w:tabs>
          <w:tab w:val="left" w:pos="4155"/>
        </w:tabs>
        <w:ind w:left="0" w:firstLine="709"/>
        <w:contextualSpacing w:val="0"/>
        <w:jc w:val="both"/>
        <w:rPr>
          <w:sz w:val="28"/>
          <w:szCs w:val="28"/>
          <w:lang w:val="ru-RU"/>
        </w:rPr>
      </w:pPr>
      <w:r>
        <w:rPr>
          <w:sz w:val="28"/>
          <w:szCs w:val="28"/>
          <w:lang w:val="ru-RU"/>
        </w:rPr>
        <w:t xml:space="preserve">- </w:t>
      </w:r>
      <w:bookmarkEnd w:id="228"/>
      <w:bookmarkEnd w:id="229"/>
      <w:r>
        <w:rPr>
          <w:sz w:val="28"/>
          <w:szCs w:val="28"/>
          <w:lang w:val="ru-RU"/>
        </w:rPr>
        <w:t>о</w:t>
      </w:r>
      <w:r w:rsidRPr="0001422F">
        <w:rPr>
          <w:sz w:val="28"/>
          <w:szCs w:val="28"/>
          <w:lang w:val="ru-RU"/>
        </w:rPr>
        <w:t>бъекты, предназначенные для размещения лечебно-профилактических медицинских организаций, оказывающих медицинскую помощь в амбулаторных условиях и (или) в условиях дневного стационара</w:t>
      </w:r>
      <w:r>
        <w:rPr>
          <w:sz w:val="28"/>
          <w:szCs w:val="28"/>
          <w:lang w:val="ru-RU"/>
        </w:rPr>
        <w:t>.</w:t>
      </w:r>
    </w:p>
    <w:tbl>
      <w:tblPr>
        <w:tblW w:w="94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879"/>
        <w:gridCol w:w="1985"/>
        <w:gridCol w:w="2693"/>
        <w:gridCol w:w="1814"/>
        <w:gridCol w:w="1447"/>
      </w:tblGrid>
      <w:tr w:rsidR="0001422F" w:rsidRPr="00842BC5" w14:paraId="27E5C81B" w14:textId="77777777" w:rsidTr="00D9674C">
        <w:trPr>
          <w:tblHeader/>
        </w:trPr>
        <w:tc>
          <w:tcPr>
            <w:tcW w:w="680" w:type="dxa"/>
            <w:shd w:val="clear" w:color="auto" w:fill="auto"/>
            <w:vAlign w:val="center"/>
          </w:tcPr>
          <w:p w14:paraId="5406B2F8" w14:textId="77777777" w:rsidR="0001422F" w:rsidRPr="00842BC5" w:rsidRDefault="0001422F" w:rsidP="00D9674C">
            <w:pPr>
              <w:widowControl w:val="0"/>
              <w:jc w:val="center"/>
              <w:rPr>
                <w:rFonts w:eastAsia="Calibri"/>
                <w:b/>
                <w:sz w:val="24"/>
                <w:szCs w:val="24"/>
                <w:lang w:eastAsia="en-US"/>
              </w:rPr>
            </w:pPr>
            <w:r w:rsidRPr="00842BC5">
              <w:rPr>
                <w:rFonts w:eastAsia="Calibri"/>
                <w:b/>
                <w:sz w:val="24"/>
                <w:szCs w:val="24"/>
                <w:lang w:eastAsia="en-US"/>
              </w:rPr>
              <w:t>№ п/п</w:t>
            </w:r>
          </w:p>
        </w:tc>
        <w:tc>
          <w:tcPr>
            <w:tcW w:w="879" w:type="dxa"/>
            <w:shd w:val="clear" w:color="auto" w:fill="auto"/>
            <w:vAlign w:val="center"/>
          </w:tcPr>
          <w:p w14:paraId="200CAADD" w14:textId="77777777" w:rsidR="0001422F" w:rsidRPr="00842BC5" w:rsidRDefault="0001422F" w:rsidP="00D9674C">
            <w:pPr>
              <w:widowControl w:val="0"/>
              <w:jc w:val="center"/>
              <w:rPr>
                <w:rFonts w:eastAsia="Calibri"/>
                <w:b/>
                <w:sz w:val="24"/>
                <w:szCs w:val="24"/>
                <w:lang w:eastAsia="en-US"/>
              </w:rPr>
            </w:pPr>
            <w:r w:rsidRPr="00842BC5">
              <w:rPr>
                <w:rFonts w:eastAsia="Calibri"/>
                <w:b/>
                <w:sz w:val="24"/>
                <w:szCs w:val="24"/>
                <w:lang w:eastAsia="en-US"/>
              </w:rPr>
              <w:t>№ по СТП КК</w:t>
            </w:r>
          </w:p>
        </w:tc>
        <w:tc>
          <w:tcPr>
            <w:tcW w:w="1985" w:type="dxa"/>
            <w:shd w:val="clear" w:color="auto" w:fill="auto"/>
            <w:vAlign w:val="center"/>
          </w:tcPr>
          <w:p w14:paraId="2103A0CD" w14:textId="77777777" w:rsidR="0001422F" w:rsidRPr="00842BC5" w:rsidRDefault="0001422F" w:rsidP="00D9674C">
            <w:pPr>
              <w:widowControl w:val="0"/>
              <w:jc w:val="center"/>
              <w:rPr>
                <w:rFonts w:eastAsia="Calibri"/>
                <w:b/>
                <w:sz w:val="24"/>
                <w:szCs w:val="24"/>
                <w:lang w:eastAsia="en-US"/>
              </w:rPr>
            </w:pPr>
            <w:r w:rsidRPr="00842BC5">
              <w:rPr>
                <w:rFonts w:eastAsia="Calibri"/>
                <w:b/>
                <w:sz w:val="24"/>
                <w:szCs w:val="24"/>
                <w:lang w:eastAsia="en-US"/>
              </w:rPr>
              <w:t xml:space="preserve">Наименование </w:t>
            </w:r>
            <w:r>
              <w:rPr>
                <w:rFonts w:eastAsia="Calibri"/>
                <w:b/>
                <w:sz w:val="24"/>
                <w:szCs w:val="24"/>
                <w:lang w:eastAsia="en-US"/>
              </w:rPr>
              <w:t>объекта</w:t>
            </w:r>
          </w:p>
        </w:tc>
        <w:tc>
          <w:tcPr>
            <w:tcW w:w="2693" w:type="dxa"/>
            <w:shd w:val="clear" w:color="auto" w:fill="auto"/>
            <w:vAlign w:val="center"/>
          </w:tcPr>
          <w:p w14:paraId="233C9B03" w14:textId="77777777" w:rsidR="0001422F" w:rsidRPr="00842BC5" w:rsidRDefault="0001422F" w:rsidP="00D9674C">
            <w:pPr>
              <w:widowControl w:val="0"/>
              <w:jc w:val="center"/>
              <w:rPr>
                <w:rFonts w:eastAsia="Calibri"/>
                <w:b/>
                <w:sz w:val="24"/>
                <w:szCs w:val="24"/>
                <w:lang w:eastAsia="en-US"/>
              </w:rPr>
            </w:pPr>
            <w:r w:rsidRPr="00842BC5">
              <w:rPr>
                <w:rFonts w:eastAsia="Calibri"/>
                <w:b/>
                <w:sz w:val="24"/>
                <w:szCs w:val="24"/>
                <w:lang w:eastAsia="en-US"/>
              </w:rPr>
              <w:t>Краткая характеристика объекта</w:t>
            </w:r>
          </w:p>
        </w:tc>
        <w:tc>
          <w:tcPr>
            <w:tcW w:w="1814" w:type="dxa"/>
            <w:shd w:val="clear" w:color="auto" w:fill="auto"/>
            <w:vAlign w:val="center"/>
          </w:tcPr>
          <w:p w14:paraId="671380F4" w14:textId="77777777" w:rsidR="0001422F" w:rsidRPr="00842BC5" w:rsidRDefault="0001422F" w:rsidP="00D9674C">
            <w:pPr>
              <w:widowControl w:val="0"/>
              <w:jc w:val="center"/>
              <w:rPr>
                <w:rFonts w:eastAsia="Calibri"/>
                <w:b/>
                <w:sz w:val="24"/>
                <w:szCs w:val="24"/>
                <w:lang w:eastAsia="en-US"/>
              </w:rPr>
            </w:pPr>
            <w:r w:rsidRPr="00842BC5">
              <w:rPr>
                <w:rFonts w:eastAsia="Calibri"/>
                <w:b/>
                <w:sz w:val="24"/>
                <w:szCs w:val="24"/>
                <w:lang w:eastAsia="en-US"/>
              </w:rPr>
              <w:t>Статус объекта</w:t>
            </w:r>
          </w:p>
        </w:tc>
        <w:tc>
          <w:tcPr>
            <w:tcW w:w="1447" w:type="dxa"/>
            <w:shd w:val="clear" w:color="auto" w:fill="auto"/>
            <w:vAlign w:val="center"/>
          </w:tcPr>
          <w:p w14:paraId="7246F9B0" w14:textId="77777777" w:rsidR="0001422F" w:rsidRPr="00842BC5" w:rsidRDefault="0001422F" w:rsidP="00D9674C">
            <w:pPr>
              <w:widowControl w:val="0"/>
              <w:jc w:val="center"/>
              <w:rPr>
                <w:rFonts w:eastAsia="Calibri"/>
                <w:b/>
                <w:sz w:val="24"/>
                <w:szCs w:val="24"/>
                <w:lang w:eastAsia="en-US"/>
              </w:rPr>
            </w:pPr>
            <w:r w:rsidRPr="00842BC5">
              <w:rPr>
                <w:rFonts w:eastAsia="Calibri"/>
                <w:b/>
                <w:sz w:val="24"/>
                <w:szCs w:val="24"/>
                <w:lang w:eastAsia="en-US"/>
              </w:rPr>
              <w:t>Зоны с особыми условиями использования территории</w:t>
            </w:r>
          </w:p>
        </w:tc>
      </w:tr>
      <w:tr w:rsidR="0001422F" w:rsidRPr="00842BC5" w14:paraId="58FDFCE4" w14:textId="77777777" w:rsidTr="00D9674C">
        <w:trPr>
          <w:tblHeader/>
        </w:trPr>
        <w:tc>
          <w:tcPr>
            <w:tcW w:w="680" w:type="dxa"/>
            <w:shd w:val="clear" w:color="auto" w:fill="auto"/>
            <w:vAlign w:val="center"/>
          </w:tcPr>
          <w:p w14:paraId="353A6E54" w14:textId="77777777" w:rsidR="0001422F" w:rsidRPr="00842BC5" w:rsidRDefault="0001422F" w:rsidP="00D9674C">
            <w:pPr>
              <w:widowControl w:val="0"/>
              <w:jc w:val="center"/>
              <w:rPr>
                <w:rFonts w:eastAsia="Calibri"/>
                <w:b/>
                <w:sz w:val="24"/>
                <w:szCs w:val="24"/>
                <w:lang w:eastAsia="en-US"/>
              </w:rPr>
            </w:pPr>
            <w:r w:rsidRPr="00842BC5">
              <w:rPr>
                <w:rFonts w:eastAsia="Calibri"/>
                <w:b/>
                <w:sz w:val="24"/>
                <w:szCs w:val="24"/>
                <w:lang w:eastAsia="en-US"/>
              </w:rPr>
              <w:t>1</w:t>
            </w:r>
          </w:p>
        </w:tc>
        <w:tc>
          <w:tcPr>
            <w:tcW w:w="879" w:type="dxa"/>
            <w:shd w:val="clear" w:color="auto" w:fill="auto"/>
            <w:vAlign w:val="center"/>
          </w:tcPr>
          <w:p w14:paraId="1DA7610A" w14:textId="77777777" w:rsidR="0001422F" w:rsidRPr="00842BC5" w:rsidRDefault="0001422F" w:rsidP="00D9674C">
            <w:pPr>
              <w:widowControl w:val="0"/>
              <w:jc w:val="center"/>
              <w:rPr>
                <w:rFonts w:eastAsia="Calibri"/>
                <w:b/>
                <w:sz w:val="24"/>
                <w:szCs w:val="24"/>
                <w:lang w:eastAsia="en-US"/>
              </w:rPr>
            </w:pPr>
            <w:r w:rsidRPr="00842BC5">
              <w:rPr>
                <w:rFonts w:eastAsia="Calibri"/>
                <w:b/>
                <w:sz w:val="24"/>
                <w:szCs w:val="24"/>
                <w:lang w:eastAsia="en-US"/>
              </w:rPr>
              <w:t>2</w:t>
            </w:r>
          </w:p>
        </w:tc>
        <w:tc>
          <w:tcPr>
            <w:tcW w:w="1985" w:type="dxa"/>
            <w:shd w:val="clear" w:color="auto" w:fill="auto"/>
            <w:vAlign w:val="center"/>
          </w:tcPr>
          <w:p w14:paraId="39426BEA" w14:textId="77777777" w:rsidR="0001422F" w:rsidRPr="00842BC5" w:rsidRDefault="0001422F" w:rsidP="00D9674C">
            <w:pPr>
              <w:widowControl w:val="0"/>
              <w:jc w:val="center"/>
              <w:rPr>
                <w:rFonts w:eastAsia="Calibri"/>
                <w:b/>
                <w:sz w:val="24"/>
                <w:szCs w:val="24"/>
                <w:lang w:eastAsia="en-US"/>
              </w:rPr>
            </w:pPr>
            <w:r w:rsidRPr="00842BC5">
              <w:rPr>
                <w:rFonts w:eastAsia="Calibri"/>
                <w:b/>
                <w:sz w:val="24"/>
                <w:szCs w:val="24"/>
                <w:lang w:eastAsia="en-US"/>
              </w:rPr>
              <w:t>3</w:t>
            </w:r>
          </w:p>
        </w:tc>
        <w:tc>
          <w:tcPr>
            <w:tcW w:w="2693" w:type="dxa"/>
            <w:shd w:val="clear" w:color="auto" w:fill="auto"/>
            <w:vAlign w:val="center"/>
          </w:tcPr>
          <w:p w14:paraId="4432BB16" w14:textId="77777777" w:rsidR="0001422F" w:rsidRPr="00842BC5" w:rsidRDefault="0001422F" w:rsidP="00D9674C">
            <w:pPr>
              <w:widowControl w:val="0"/>
              <w:jc w:val="center"/>
              <w:rPr>
                <w:rFonts w:eastAsia="Calibri"/>
                <w:b/>
                <w:sz w:val="24"/>
                <w:szCs w:val="24"/>
                <w:lang w:eastAsia="en-US"/>
              </w:rPr>
            </w:pPr>
            <w:r w:rsidRPr="00842BC5">
              <w:rPr>
                <w:rFonts w:eastAsia="Calibri"/>
                <w:b/>
                <w:sz w:val="24"/>
                <w:szCs w:val="24"/>
                <w:lang w:eastAsia="en-US"/>
              </w:rPr>
              <w:t>4</w:t>
            </w:r>
          </w:p>
        </w:tc>
        <w:tc>
          <w:tcPr>
            <w:tcW w:w="1814" w:type="dxa"/>
            <w:shd w:val="clear" w:color="auto" w:fill="auto"/>
            <w:vAlign w:val="center"/>
          </w:tcPr>
          <w:p w14:paraId="694014FB" w14:textId="77777777" w:rsidR="0001422F" w:rsidRPr="00842BC5" w:rsidRDefault="0001422F" w:rsidP="00D9674C">
            <w:pPr>
              <w:widowControl w:val="0"/>
              <w:jc w:val="center"/>
              <w:rPr>
                <w:rFonts w:eastAsia="Calibri"/>
                <w:b/>
                <w:sz w:val="24"/>
                <w:szCs w:val="24"/>
                <w:lang w:eastAsia="en-US"/>
              </w:rPr>
            </w:pPr>
            <w:r w:rsidRPr="00842BC5">
              <w:rPr>
                <w:rFonts w:eastAsia="Calibri"/>
                <w:b/>
                <w:sz w:val="24"/>
                <w:szCs w:val="24"/>
                <w:lang w:eastAsia="en-US"/>
              </w:rPr>
              <w:t>5</w:t>
            </w:r>
          </w:p>
        </w:tc>
        <w:tc>
          <w:tcPr>
            <w:tcW w:w="1447" w:type="dxa"/>
            <w:shd w:val="clear" w:color="auto" w:fill="auto"/>
            <w:vAlign w:val="center"/>
          </w:tcPr>
          <w:p w14:paraId="5A71C0CA" w14:textId="77777777" w:rsidR="0001422F" w:rsidRPr="00842BC5" w:rsidRDefault="0001422F" w:rsidP="00D9674C">
            <w:pPr>
              <w:widowControl w:val="0"/>
              <w:jc w:val="center"/>
              <w:rPr>
                <w:rFonts w:eastAsia="Calibri"/>
                <w:b/>
                <w:sz w:val="24"/>
                <w:szCs w:val="24"/>
                <w:lang w:eastAsia="en-US"/>
              </w:rPr>
            </w:pPr>
            <w:r w:rsidRPr="00842BC5">
              <w:rPr>
                <w:rFonts w:eastAsia="Calibri"/>
                <w:b/>
                <w:sz w:val="24"/>
                <w:szCs w:val="24"/>
                <w:lang w:eastAsia="en-US"/>
              </w:rPr>
              <w:t>6</w:t>
            </w:r>
          </w:p>
        </w:tc>
      </w:tr>
      <w:tr w:rsidR="0001422F" w:rsidRPr="00842BC5" w14:paraId="586591A1" w14:textId="77777777" w:rsidTr="00D9674C">
        <w:tc>
          <w:tcPr>
            <w:tcW w:w="680" w:type="dxa"/>
            <w:shd w:val="clear" w:color="auto" w:fill="auto"/>
            <w:vAlign w:val="center"/>
          </w:tcPr>
          <w:p w14:paraId="22DBAC2B" w14:textId="77777777" w:rsidR="0001422F" w:rsidRPr="00842BC5" w:rsidRDefault="0001422F" w:rsidP="00D9674C">
            <w:pPr>
              <w:widowControl w:val="0"/>
              <w:suppressAutoHyphens/>
              <w:ind w:left="34"/>
              <w:jc w:val="center"/>
              <w:rPr>
                <w:rFonts w:eastAsia="Calibri"/>
                <w:sz w:val="24"/>
                <w:szCs w:val="24"/>
                <w:lang w:eastAsia="en-US"/>
              </w:rPr>
            </w:pPr>
            <w:r w:rsidRPr="00842BC5">
              <w:rPr>
                <w:rFonts w:eastAsia="Calibri"/>
                <w:sz w:val="24"/>
                <w:szCs w:val="24"/>
                <w:lang w:eastAsia="en-US"/>
              </w:rPr>
              <w:t>1.</w:t>
            </w:r>
          </w:p>
        </w:tc>
        <w:tc>
          <w:tcPr>
            <w:tcW w:w="879" w:type="dxa"/>
            <w:shd w:val="clear" w:color="auto" w:fill="auto"/>
            <w:vAlign w:val="center"/>
          </w:tcPr>
          <w:p w14:paraId="6068B254" w14:textId="41415FBC" w:rsidR="0001422F" w:rsidRPr="00842BC5" w:rsidRDefault="0001422F" w:rsidP="00D9674C">
            <w:pPr>
              <w:widowControl w:val="0"/>
              <w:tabs>
                <w:tab w:val="left" w:pos="34"/>
              </w:tabs>
              <w:jc w:val="center"/>
              <w:rPr>
                <w:rFonts w:eastAsia="Calibri"/>
                <w:sz w:val="24"/>
                <w:szCs w:val="24"/>
                <w:lang w:eastAsia="en-US"/>
              </w:rPr>
            </w:pPr>
            <w:r>
              <w:rPr>
                <w:rFonts w:eastAsia="Calibri"/>
                <w:sz w:val="24"/>
                <w:szCs w:val="24"/>
                <w:lang w:eastAsia="en-US"/>
              </w:rPr>
              <w:t>6.2.15</w:t>
            </w:r>
          </w:p>
        </w:tc>
        <w:tc>
          <w:tcPr>
            <w:tcW w:w="1985" w:type="dxa"/>
            <w:shd w:val="clear" w:color="auto" w:fill="auto"/>
            <w:vAlign w:val="center"/>
          </w:tcPr>
          <w:p w14:paraId="3CF748D9" w14:textId="77777777" w:rsidR="0001422F" w:rsidRPr="0001422F" w:rsidRDefault="0001422F" w:rsidP="0001422F">
            <w:pPr>
              <w:widowControl w:val="0"/>
              <w:jc w:val="center"/>
              <w:rPr>
                <w:rFonts w:eastAsia="Calibri"/>
                <w:sz w:val="24"/>
                <w:szCs w:val="24"/>
                <w:lang w:eastAsia="en-US"/>
              </w:rPr>
            </w:pPr>
            <w:r w:rsidRPr="0001422F">
              <w:rPr>
                <w:rFonts w:eastAsia="Calibri"/>
                <w:sz w:val="24"/>
                <w:szCs w:val="24"/>
                <w:lang w:eastAsia="en-US"/>
              </w:rPr>
              <w:t>Здание детской поликлиники на</w:t>
            </w:r>
          </w:p>
          <w:p w14:paraId="75B27EE0" w14:textId="77777777" w:rsidR="0001422F" w:rsidRPr="0001422F" w:rsidRDefault="0001422F" w:rsidP="0001422F">
            <w:pPr>
              <w:widowControl w:val="0"/>
              <w:jc w:val="center"/>
              <w:rPr>
                <w:rFonts w:eastAsia="Calibri"/>
                <w:sz w:val="24"/>
                <w:szCs w:val="24"/>
                <w:lang w:eastAsia="en-US"/>
              </w:rPr>
            </w:pPr>
            <w:r w:rsidRPr="0001422F">
              <w:rPr>
                <w:rFonts w:eastAsia="Calibri"/>
                <w:sz w:val="24"/>
                <w:szCs w:val="24"/>
                <w:lang w:eastAsia="en-US"/>
              </w:rPr>
              <w:t>150 посещений в смену и женской консультации на 50 посещений в смену ГБУЗ «Крыловская центральная районная больница»</w:t>
            </w:r>
          </w:p>
          <w:p w14:paraId="2B8E3003" w14:textId="5BBA539B" w:rsidR="0001422F" w:rsidRPr="00842BC5" w:rsidRDefault="0001422F" w:rsidP="0001422F">
            <w:pPr>
              <w:widowControl w:val="0"/>
              <w:jc w:val="center"/>
              <w:rPr>
                <w:rFonts w:eastAsia="Calibri"/>
                <w:sz w:val="24"/>
                <w:szCs w:val="24"/>
                <w:lang w:eastAsia="en-US"/>
              </w:rPr>
            </w:pPr>
            <w:r w:rsidRPr="0001422F">
              <w:rPr>
                <w:rFonts w:eastAsia="Calibri"/>
                <w:sz w:val="24"/>
                <w:szCs w:val="24"/>
                <w:lang w:eastAsia="en-US"/>
              </w:rPr>
              <w:t>МЗ КК</w:t>
            </w:r>
          </w:p>
        </w:tc>
        <w:tc>
          <w:tcPr>
            <w:tcW w:w="2693" w:type="dxa"/>
            <w:shd w:val="clear" w:color="auto" w:fill="auto"/>
            <w:vAlign w:val="center"/>
          </w:tcPr>
          <w:p w14:paraId="71A8F5AF" w14:textId="77777777" w:rsidR="0001422F" w:rsidRPr="0001422F" w:rsidRDefault="0001422F" w:rsidP="0001422F">
            <w:pPr>
              <w:widowControl w:val="0"/>
              <w:jc w:val="center"/>
              <w:rPr>
                <w:rFonts w:eastAsia="Calibri"/>
                <w:sz w:val="24"/>
                <w:szCs w:val="24"/>
                <w:lang w:eastAsia="en-US"/>
              </w:rPr>
            </w:pPr>
            <w:r w:rsidRPr="0001422F">
              <w:rPr>
                <w:rFonts w:eastAsia="Calibri"/>
                <w:sz w:val="24"/>
                <w:szCs w:val="24"/>
                <w:lang w:eastAsia="en-US"/>
              </w:rPr>
              <w:t>150 посещений в смену;</w:t>
            </w:r>
          </w:p>
          <w:p w14:paraId="08D4A15C" w14:textId="79E62E69" w:rsidR="0001422F" w:rsidRPr="00842BC5" w:rsidRDefault="0001422F" w:rsidP="0001422F">
            <w:pPr>
              <w:widowControl w:val="0"/>
              <w:jc w:val="center"/>
              <w:rPr>
                <w:rFonts w:eastAsia="Calibri"/>
                <w:sz w:val="24"/>
                <w:szCs w:val="24"/>
                <w:lang w:eastAsia="en-US"/>
              </w:rPr>
            </w:pPr>
            <w:r w:rsidRPr="0001422F">
              <w:rPr>
                <w:rFonts w:eastAsia="Calibri"/>
                <w:sz w:val="24"/>
                <w:szCs w:val="24"/>
                <w:lang w:eastAsia="en-US"/>
              </w:rPr>
              <w:t>50 посещений в смену</w:t>
            </w:r>
          </w:p>
        </w:tc>
        <w:tc>
          <w:tcPr>
            <w:tcW w:w="1814" w:type="dxa"/>
            <w:shd w:val="clear" w:color="auto" w:fill="auto"/>
            <w:vAlign w:val="center"/>
          </w:tcPr>
          <w:p w14:paraId="603EF7B9" w14:textId="10437C41" w:rsidR="0001422F" w:rsidRPr="00842BC5" w:rsidRDefault="0001422F" w:rsidP="00D9674C">
            <w:pPr>
              <w:widowControl w:val="0"/>
              <w:jc w:val="center"/>
              <w:rPr>
                <w:rFonts w:eastAsia="Calibri"/>
                <w:sz w:val="24"/>
                <w:szCs w:val="24"/>
                <w:lang w:eastAsia="en-US"/>
              </w:rPr>
            </w:pPr>
            <w:r w:rsidRPr="00842BC5">
              <w:rPr>
                <w:rFonts w:eastAsia="Calibri"/>
                <w:sz w:val="24"/>
                <w:szCs w:val="24"/>
                <w:lang w:eastAsia="en-US"/>
              </w:rPr>
              <w:t xml:space="preserve">планируемый к </w:t>
            </w:r>
            <w:r>
              <w:rPr>
                <w:rFonts w:eastAsia="Calibri"/>
                <w:sz w:val="24"/>
                <w:szCs w:val="24"/>
                <w:lang w:eastAsia="en-US"/>
              </w:rPr>
              <w:t>размещению</w:t>
            </w:r>
          </w:p>
        </w:tc>
        <w:tc>
          <w:tcPr>
            <w:tcW w:w="1447" w:type="dxa"/>
            <w:shd w:val="clear" w:color="auto" w:fill="auto"/>
            <w:vAlign w:val="center"/>
          </w:tcPr>
          <w:p w14:paraId="6AB261FA" w14:textId="77777777" w:rsidR="0001422F" w:rsidRPr="00842BC5" w:rsidRDefault="0001422F" w:rsidP="00D9674C">
            <w:pPr>
              <w:widowControl w:val="0"/>
              <w:jc w:val="center"/>
              <w:rPr>
                <w:rFonts w:eastAsia="Calibri"/>
                <w:sz w:val="24"/>
                <w:szCs w:val="24"/>
                <w:lang w:eastAsia="en-US"/>
              </w:rPr>
            </w:pPr>
            <w:r>
              <w:rPr>
                <w:rFonts w:eastAsia="Calibri"/>
                <w:sz w:val="24"/>
                <w:szCs w:val="24"/>
                <w:lang w:eastAsia="en-US"/>
              </w:rPr>
              <w:t>-</w:t>
            </w:r>
          </w:p>
        </w:tc>
      </w:tr>
    </w:tbl>
    <w:p w14:paraId="28C3ACAF" w14:textId="64B1D3EE" w:rsidR="000A2DAD" w:rsidRDefault="0001422F" w:rsidP="0001422F">
      <w:pPr>
        <w:pStyle w:val="af2"/>
        <w:tabs>
          <w:tab w:val="left" w:pos="4155"/>
        </w:tabs>
        <w:ind w:left="0" w:firstLine="709"/>
        <w:contextualSpacing w:val="0"/>
        <w:jc w:val="both"/>
        <w:rPr>
          <w:sz w:val="28"/>
          <w:szCs w:val="28"/>
          <w:lang w:val="ru-RU"/>
        </w:rPr>
      </w:pPr>
      <w:r>
        <w:rPr>
          <w:sz w:val="28"/>
          <w:szCs w:val="28"/>
          <w:lang w:val="ru-RU"/>
        </w:rPr>
        <w:t xml:space="preserve">Данный объект по состоянию на 10.2025 года находится на завершающем этапе строительства, соответственно на картографическом материале проекта объект указан на карте ГП-6 со статусом – существующий, реконструируемый, строящейся. </w:t>
      </w:r>
    </w:p>
    <w:p w14:paraId="37651268" w14:textId="3D49031D" w:rsidR="00B462F8" w:rsidRDefault="000A2DAD" w:rsidP="000A2DAD">
      <w:pPr>
        <w:pStyle w:val="af2"/>
        <w:tabs>
          <w:tab w:val="left" w:pos="4155"/>
        </w:tabs>
        <w:ind w:left="0"/>
        <w:contextualSpacing w:val="0"/>
        <w:jc w:val="both"/>
        <w:rPr>
          <w:sz w:val="28"/>
          <w:szCs w:val="28"/>
          <w:lang w:val="ru-RU"/>
        </w:rPr>
      </w:pPr>
      <w:r>
        <w:rPr>
          <w:sz w:val="28"/>
          <w:szCs w:val="28"/>
          <w:lang w:val="ru-RU"/>
        </w:rPr>
        <w:br w:type="page"/>
      </w:r>
    </w:p>
    <w:p w14:paraId="0A07C21F" w14:textId="2CCF20E0" w:rsidR="00B462F8" w:rsidRPr="00B462F8" w:rsidRDefault="00B462F8" w:rsidP="00B462F8">
      <w:pPr>
        <w:pStyle w:val="11"/>
        <w:numPr>
          <w:ilvl w:val="0"/>
          <w:numId w:val="33"/>
        </w:numPr>
        <w:jc w:val="center"/>
        <w:rPr>
          <w:rFonts w:ascii="Times New Roman" w:hAnsi="Times New Roman"/>
          <w:sz w:val="28"/>
          <w:szCs w:val="28"/>
          <w:shd w:val="clear" w:color="auto" w:fill="FFFFFF"/>
        </w:rPr>
      </w:pPr>
      <w:bookmarkStart w:id="230" w:name="_Toc216251322"/>
      <w:r w:rsidRPr="00B462F8">
        <w:rPr>
          <w:rFonts w:ascii="Times New Roman" w:hAnsi="Times New Roman"/>
          <w:sz w:val="28"/>
          <w:szCs w:val="28"/>
          <w:lang w:eastAsia="ar-SA" w:bidi="en-US"/>
        </w:rPr>
        <w:t>П</w:t>
      </w:r>
      <w:r w:rsidRPr="00B462F8">
        <w:rPr>
          <w:rFonts w:ascii="Times New Roman" w:hAnsi="Times New Roman"/>
          <w:sz w:val="28"/>
          <w:szCs w:val="28"/>
          <w:shd w:val="clear" w:color="auto" w:fill="FFFFFF"/>
        </w:rPr>
        <w:t>еречень земельных участков, которые включаются в границы населенных пунктов, входящих в состав поселения, или исключаются из их границ</w:t>
      </w:r>
      <w:bookmarkEnd w:id="230"/>
    </w:p>
    <w:p w14:paraId="66AEE2EC" w14:textId="14EF1F3B" w:rsidR="00B462F8" w:rsidRPr="00B462F8" w:rsidRDefault="00B462F8" w:rsidP="00B462F8">
      <w:pPr>
        <w:ind w:left="20" w:firstLine="567"/>
        <w:jc w:val="both"/>
        <w:rPr>
          <w:sz w:val="28"/>
          <w:szCs w:val="28"/>
        </w:rPr>
      </w:pPr>
      <w:r w:rsidRPr="00B462F8">
        <w:rPr>
          <w:sz w:val="28"/>
          <w:szCs w:val="28"/>
        </w:rPr>
        <w:t xml:space="preserve">Проектом не предусмотрено включение земельных участков в границы населенных пунктов на территории </w:t>
      </w:r>
      <w:r>
        <w:rPr>
          <w:sz w:val="28"/>
          <w:szCs w:val="40"/>
        </w:rPr>
        <w:t>Крыловского</w:t>
      </w:r>
      <w:r w:rsidRPr="00B462F8">
        <w:rPr>
          <w:sz w:val="28"/>
          <w:szCs w:val="40"/>
        </w:rPr>
        <w:t xml:space="preserve"> сельского поселения</w:t>
      </w:r>
      <w:r w:rsidRPr="00B462F8">
        <w:rPr>
          <w:sz w:val="28"/>
          <w:szCs w:val="28"/>
        </w:rPr>
        <w:t>.</w:t>
      </w:r>
    </w:p>
    <w:p w14:paraId="5E445265" w14:textId="77777777" w:rsidR="00B462F8" w:rsidRPr="00B462F8" w:rsidRDefault="00B462F8" w:rsidP="00B462F8">
      <w:pPr>
        <w:ind w:firstLine="709"/>
        <w:jc w:val="both"/>
        <w:rPr>
          <w:sz w:val="28"/>
          <w:szCs w:val="28"/>
          <w:highlight w:val="yellow"/>
          <w:lang w:eastAsia="ar-SA" w:bidi="en-US"/>
        </w:rPr>
      </w:pPr>
    </w:p>
    <w:p w14:paraId="7E19E4A6" w14:textId="2D9053E4" w:rsidR="00B462F8" w:rsidRPr="00B462F8" w:rsidRDefault="00B462F8" w:rsidP="00B462F8">
      <w:pPr>
        <w:ind w:firstLine="709"/>
        <w:jc w:val="both"/>
        <w:rPr>
          <w:sz w:val="28"/>
          <w:szCs w:val="28"/>
          <w:lang w:eastAsia="ar-SA" w:bidi="en-US"/>
        </w:rPr>
      </w:pPr>
      <w:r w:rsidRPr="00B462F8">
        <w:rPr>
          <w:sz w:val="28"/>
          <w:szCs w:val="28"/>
          <w:lang w:eastAsia="ar-SA" w:bidi="en-US"/>
        </w:rPr>
        <w:t xml:space="preserve">Из границ населённых пунктов </w:t>
      </w:r>
      <w:r>
        <w:rPr>
          <w:sz w:val="28"/>
          <w:szCs w:val="28"/>
          <w:lang w:eastAsia="ar-SA" w:bidi="en-US"/>
        </w:rPr>
        <w:t>Крыловского</w:t>
      </w:r>
      <w:r w:rsidRPr="00B462F8">
        <w:rPr>
          <w:sz w:val="28"/>
          <w:szCs w:val="28"/>
          <w:lang w:eastAsia="ar-SA" w:bidi="en-US"/>
        </w:rPr>
        <w:t xml:space="preserve"> поселения исключаются:</w:t>
      </w:r>
    </w:p>
    <w:p w14:paraId="4265AD17" w14:textId="77777777" w:rsidR="00B462F8" w:rsidRPr="00B462F8" w:rsidRDefault="00B462F8" w:rsidP="00B462F8">
      <w:pPr>
        <w:ind w:firstLine="709"/>
        <w:jc w:val="both"/>
        <w:rPr>
          <w:sz w:val="28"/>
          <w:szCs w:val="28"/>
          <w:lang w:eastAsia="ar-SA" w:bidi="en-US"/>
        </w:rPr>
      </w:pPr>
      <w:r w:rsidRPr="00B462F8">
        <w:rPr>
          <w:sz w:val="28"/>
          <w:szCs w:val="28"/>
          <w:lang w:eastAsia="ar-SA" w:bidi="en-US"/>
        </w:rPr>
        <w:t>- земельные участки под сельскохозяйственными угодьями, которые не получили освоения в виде застройки территории;</w:t>
      </w:r>
    </w:p>
    <w:p w14:paraId="51AE1DB3" w14:textId="77777777" w:rsidR="00B462F8" w:rsidRPr="00B462F8" w:rsidRDefault="00B462F8" w:rsidP="00B462F8">
      <w:pPr>
        <w:ind w:firstLine="709"/>
        <w:jc w:val="both"/>
        <w:rPr>
          <w:sz w:val="28"/>
          <w:szCs w:val="28"/>
          <w:lang w:eastAsia="ar-SA" w:bidi="en-US"/>
        </w:rPr>
      </w:pPr>
      <w:r w:rsidRPr="00B462F8">
        <w:rPr>
          <w:sz w:val="28"/>
          <w:szCs w:val="28"/>
          <w:lang w:eastAsia="ar-SA" w:bidi="en-US"/>
        </w:rPr>
        <w:t>-  части земельных участков под линейными объектами - автомобильной дорогой регионального значения.</w:t>
      </w:r>
    </w:p>
    <w:p w14:paraId="1FB64DC5" w14:textId="77777777" w:rsidR="00B462F8" w:rsidRPr="00B462F8" w:rsidRDefault="00B462F8" w:rsidP="00B462F8">
      <w:pPr>
        <w:ind w:firstLine="709"/>
        <w:jc w:val="both"/>
        <w:rPr>
          <w:sz w:val="28"/>
          <w:szCs w:val="28"/>
          <w:lang w:eastAsia="ar-SA" w:bidi="en-US"/>
        </w:rPr>
      </w:pPr>
      <w:r w:rsidRPr="00B462F8">
        <w:rPr>
          <w:sz w:val="28"/>
          <w:szCs w:val="28"/>
          <w:lang w:eastAsia="ar-SA" w:bidi="en-US"/>
        </w:rPr>
        <w:t>В соответствии с ч. 10.9. ст. 34 федерального закона № 218-ФЗ  "О государственной регистрации недвижимости" не является препятствием для внесения сведений о местоположении границ населенных пунктов, территориальных зон выявленное органом регистрации прав пересечение границ населенных пунктов, территориальных зон, описание местоположения которых представлено для внесения в Единый государственный реестр недвижимости, с границами земельного участка, предназначенного для размещения линейного объекта (занятого линейным объектом), или с границами земельных участков, если границы таких земельных участков согласно сведениям Единого государственного реестра недвижимости пересекаются между собой.</w:t>
      </w:r>
    </w:p>
    <w:p w14:paraId="2FD24E11" w14:textId="77777777" w:rsidR="00B462F8" w:rsidRPr="00B462F8" w:rsidRDefault="00B462F8" w:rsidP="00B462F8">
      <w:pPr>
        <w:ind w:firstLine="709"/>
        <w:jc w:val="both"/>
        <w:rPr>
          <w:sz w:val="28"/>
          <w:szCs w:val="28"/>
          <w:lang w:eastAsia="ar-SA" w:bidi="en-US"/>
        </w:rPr>
      </w:pPr>
      <w:r w:rsidRPr="00B462F8">
        <w:rPr>
          <w:sz w:val="28"/>
          <w:szCs w:val="28"/>
          <w:lang w:eastAsia="ar-SA" w:bidi="en-US"/>
        </w:rPr>
        <w:t>Таким образом, пересечение границы населённого пункта с земельными участками, предназначенными для размещения линейного объекта не будет служить основанием для отказа при внесении в ЕГРН сведений о такой границе.</w:t>
      </w:r>
    </w:p>
    <w:p w14:paraId="3209B14D" w14:textId="77777777" w:rsidR="00B462F8" w:rsidRPr="00B462F8" w:rsidRDefault="00B462F8" w:rsidP="00B462F8">
      <w:pPr>
        <w:ind w:firstLine="709"/>
        <w:jc w:val="both"/>
        <w:rPr>
          <w:sz w:val="28"/>
          <w:szCs w:val="28"/>
          <w:lang w:eastAsia="ar-SA" w:bidi="en-US"/>
        </w:rPr>
      </w:pPr>
    </w:p>
    <w:p w14:paraId="38E3A99F" w14:textId="3461FDF9" w:rsidR="00B462F8" w:rsidRDefault="00B462F8" w:rsidP="00B462F8">
      <w:pPr>
        <w:ind w:firstLine="709"/>
        <w:jc w:val="both"/>
        <w:rPr>
          <w:sz w:val="28"/>
          <w:szCs w:val="28"/>
          <w:lang w:eastAsia="ar-SA" w:bidi="en-US"/>
        </w:rPr>
      </w:pPr>
      <w:r w:rsidRPr="00B462F8">
        <w:rPr>
          <w:sz w:val="28"/>
          <w:szCs w:val="28"/>
          <w:lang w:eastAsia="ar-SA" w:bidi="en-US"/>
        </w:rPr>
        <w:t>Планируемые границы населённых пунктов установлены с учётом исправления реестровых ошибок, возникших ранее в результате пересечения существующих границ земельных участков с установленными границами населённых пунктов (при наличии таких ошибок).</w:t>
      </w:r>
    </w:p>
    <w:p w14:paraId="2E590A9B" w14:textId="77777777" w:rsidR="00A8515F" w:rsidRPr="00B462F8" w:rsidRDefault="00A8515F" w:rsidP="00B462F8">
      <w:pPr>
        <w:ind w:firstLine="709"/>
        <w:jc w:val="both"/>
        <w:rPr>
          <w:sz w:val="28"/>
          <w:szCs w:val="28"/>
          <w:lang w:eastAsia="ar-SA" w:bidi="en-US"/>
        </w:rPr>
      </w:pPr>
    </w:p>
    <w:p w14:paraId="10EEF9A7" w14:textId="77777777" w:rsidR="00B462F8" w:rsidRDefault="00B462F8" w:rsidP="00B462F8">
      <w:pPr>
        <w:ind w:firstLine="709"/>
        <w:rPr>
          <w:lang w:eastAsia="ar-SA" w:bidi="en-US"/>
        </w:rPr>
      </w:pPr>
    </w:p>
    <w:p w14:paraId="0CEE254F" w14:textId="77777777" w:rsidR="000A2DAD" w:rsidRDefault="000A2DAD" w:rsidP="00B462F8">
      <w:pPr>
        <w:pStyle w:val="afff9"/>
        <w:ind w:left="0" w:right="0" w:firstLine="0"/>
        <w:jc w:val="center"/>
        <w:rPr>
          <w:b/>
          <w:sz w:val="28"/>
          <w:szCs w:val="22"/>
        </w:rPr>
        <w:sectPr w:rsidR="000A2DAD" w:rsidSect="00BC075A">
          <w:headerReference w:type="even" r:id="rId12"/>
          <w:headerReference w:type="default" r:id="rId13"/>
          <w:footerReference w:type="even" r:id="rId14"/>
          <w:footerReference w:type="default" r:id="rId15"/>
          <w:pgSz w:w="11907" w:h="16840" w:code="9"/>
          <w:pgMar w:top="709" w:right="850" w:bottom="993" w:left="1418" w:header="568" w:footer="585" w:gutter="0"/>
          <w:pgNumType w:start="1"/>
          <w:cols w:space="720"/>
          <w:titlePg/>
        </w:sectPr>
      </w:pPr>
    </w:p>
    <w:p w14:paraId="4BBD66B1" w14:textId="34CBE3C7" w:rsidR="00A8515F" w:rsidRDefault="00B462F8" w:rsidP="00B462F8">
      <w:pPr>
        <w:pStyle w:val="afff9"/>
        <w:ind w:left="0" w:right="0" w:firstLine="0"/>
        <w:jc w:val="center"/>
        <w:rPr>
          <w:b/>
          <w:sz w:val="28"/>
          <w:szCs w:val="22"/>
        </w:rPr>
      </w:pPr>
      <w:r w:rsidRPr="00B462F8">
        <w:rPr>
          <w:b/>
          <w:sz w:val="28"/>
          <w:szCs w:val="22"/>
        </w:rPr>
        <w:lastRenderedPageBreak/>
        <w:t>Участки, исключаемые из границ населенных пунктов</w:t>
      </w:r>
    </w:p>
    <w:tbl>
      <w:tblPr>
        <w:tblW w:w="15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3"/>
        <w:gridCol w:w="1694"/>
        <w:gridCol w:w="2694"/>
        <w:gridCol w:w="2126"/>
        <w:gridCol w:w="2551"/>
        <w:gridCol w:w="3575"/>
      </w:tblGrid>
      <w:tr w:rsidR="00480B38" w:rsidRPr="00480B38" w14:paraId="7CD3129D" w14:textId="77777777" w:rsidTr="00480B38">
        <w:trPr>
          <w:jc w:val="center"/>
        </w:trPr>
        <w:tc>
          <w:tcPr>
            <w:tcW w:w="2383" w:type="dxa"/>
            <w:shd w:val="clear" w:color="auto" w:fill="auto"/>
            <w:vAlign w:val="center"/>
          </w:tcPr>
          <w:p w14:paraId="730018BF" w14:textId="02C8EB6B" w:rsidR="000A2DAD" w:rsidRPr="00480B38" w:rsidRDefault="000A2DAD" w:rsidP="00480B38">
            <w:pPr>
              <w:pStyle w:val="afff9"/>
              <w:spacing w:line="240" w:lineRule="auto"/>
              <w:ind w:left="0" w:right="0" w:firstLine="0"/>
              <w:jc w:val="center"/>
              <w:rPr>
                <w:b/>
                <w:sz w:val="24"/>
                <w:szCs w:val="24"/>
              </w:rPr>
            </w:pPr>
            <w:r w:rsidRPr="00A8515F">
              <w:rPr>
                <w:b/>
                <w:sz w:val="24"/>
                <w:szCs w:val="24"/>
              </w:rPr>
              <w:t>Кадастровый номер земельного участка</w:t>
            </w:r>
          </w:p>
        </w:tc>
        <w:tc>
          <w:tcPr>
            <w:tcW w:w="1694" w:type="dxa"/>
            <w:shd w:val="clear" w:color="auto" w:fill="auto"/>
            <w:vAlign w:val="center"/>
          </w:tcPr>
          <w:p w14:paraId="65C25CD5" w14:textId="70FC290E" w:rsidR="000A2DAD" w:rsidRPr="00480B38" w:rsidRDefault="000A2DAD" w:rsidP="00480B38">
            <w:pPr>
              <w:pStyle w:val="afff9"/>
              <w:spacing w:line="240" w:lineRule="auto"/>
              <w:ind w:left="0" w:right="0" w:firstLine="0"/>
              <w:jc w:val="center"/>
              <w:rPr>
                <w:b/>
                <w:sz w:val="24"/>
                <w:szCs w:val="24"/>
              </w:rPr>
            </w:pPr>
            <w:r w:rsidRPr="00A8515F">
              <w:rPr>
                <w:b/>
                <w:sz w:val="24"/>
                <w:szCs w:val="24"/>
              </w:rPr>
              <w:t>Площадь земельного участка, га</w:t>
            </w:r>
          </w:p>
        </w:tc>
        <w:tc>
          <w:tcPr>
            <w:tcW w:w="2694" w:type="dxa"/>
            <w:shd w:val="clear" w:color="auto" w:fill="auto"/>
            <w:vAlign w:val="center"/>
          </w:tcPr>
          <w:p w14:paraId="6C70448C" w14:textId="14BFFF58" w:rsidR="000A2DAD" w:rsidRPr="00480B38" w:rsidRDefault="000A2DAD" w:rsidP="00480B38">
            <w:pPr>
              <w:pStyle w:val="afff9"/>
              <w:spacing w:line="240" w:lineRule="auto"/>
              <w:ind w:left="0" w:right="0" w:firstLine="0"/>
              <w:jc w:val="center"/>
              <w:rPr>
                <w:b/>
                <w:sz w:val="24"/>
                <w:szCs w:val="24"/>
              </w:rPr>
            </w:pPr>
            <w:r w:rsidRPr="00A8515F">
              <w:rPr>
                <w:b/>
                <w:sz w:val="24"/>
                <w:szCs w:val="24"/>
              </w:rPr>
              <w:t>Категория земель земельного участка согласно данным ЕГРН</w:t>
            </w:r>
          </w:p>
        </w:tc>
        <w:tc>
          <w:tcPr>
            <w:tcW w:w="2126" w:type="dxa"/>
            <w:shd w:val="clear" w:color="auto" w:fill="auto"/>
            <w:vAlign w:val="center"/>
          </w:tcPr>
          <w:p w14:paraId="2A02A1A7" w14:textId="24B383C0" w:rsidR="000A2DAD" w:rsidRPr="00480B38" w:rsidRDefault="000A2DAD" w:rsidP="00480B38">
            <w:pPr>
              <w:pStyle w:val="afff9"/>
              <w:spacing w:line="240" w:lineRule="auto"/>
              <w:ind w:left="0" w:right="0" w:firstLine="0"/>
              <w:jc w:val="center"/>
              <w:rPr>
                <w:b/>
                <w:sz w:val="24"/>
                <w:szCs w:val="24"/>
              </w:rPr>
            </w:pPr>
            <w:r w:rsidRPr="00A8515F">
              <w:rPr>
                <w:b/>
                <w:sz w:val="24"/>
                <w:szCs w:val="24"/>
              </w:rPr>
              <w:t>Наименование населенного пункта, из границ которого исключаются земельный участок</w:t>
            </w:r>
          </w:p>
        </w:tc>
        <w:tc>
          <w:tcPr>
            <w:tcW w:w="2551" w:type="dxa"/>
            <w:shd w:val="clear" w:color="auto" w:fill="auto"/>
            <w:vAlign w:val="center"/>
          </w:tcPr>
          <w:p w14:paraId="420041A2" w14:textId="15D219BF" w:rsidR="000A2DAD" w:rsidRPr="00480B38" w:rsidRDefault="000A2DAD" w:rsidP="00480B38">
            <w:pPr>
              <w:pStyle w:val="afff9"/>
              <w:spacing w:line="240" w:lineRule="auto"/>
              <w:ind w:left="0" w:right="0" w:firstLine="0"/>
              <w:jc w:val="center"/>
              <w:rPr>
                <w:b/>
                <w:sz w:val="24"/>
                <w:szCs w:val="24"/>
              </w:rPr>
            </w:pPr>
            <w:r w:rsidRPr="00A8515F">
              <w:rPr>
                <w:b/>
                <w:sz w:val="24"/>
                <w:szCs w:val="24"/>
              </w:rPr>
              <w:t>Категория земель, к которой планируется отнести земельный участок</w:t>
            </w:r>
          </w:p>
        </w:tc>
        <w:tc>
          <w:tcPr>
            <w:tcW w:w="3575" w:type="dxa"/>
            <w:shd w:val="clear" w:color="auto" w:fill="auto"/>
            <w:vAlign w:val="center"/>
          </w:tcPr>
          <w:p w14:paraId="1EE2C603" w14:textId="38326252" w:rsidR="000A2DAD" w:rsidRPr="00480B38" w:rsidRDefault="000A2DAD" w:rsidP="00480B38">
            <w:pPr>
              <w:pStyle w:val="afff9"/>
              <w:spacing w:line="240" w:lineRule="auto"/>
              <w:ind w:left="0" w:right="0" w:firstLine="0"/>
              <w:jc w:val="center"/>
              <w:rPr>
                <w:b/>
                <w:sz w:val="24"/>
                <w:szCs w:val="24"/>
              </w:rPr>
            </w:pPr>
            <w:r w:rsidRPr="00A8515F">
              <w:rPr>
                <w:b/>
                <w:sz w:val="24"/>
                <w:szCs w:val="24"/>
              </w:rPr>
              <w:t>Установленный вид разрешённого использования земельного участка</w:t>
            </w:r>
          </w:p>
        </w:tc>
      </w:tr>
      <w:tr w:rsidR="00480B38" w:rsidRPr="00480B38" w14:paraId="1C820C4D" w14:textId="77777777" w:rsidTr="00480B38">
        <w:trPr>
          <w:jc w:val="center"/>
        </w:trPr>
        <w:tc>
          <w:tcPr>
            <w:tcW w:w="2383" w:type="dxa"/>
            <w:shd w:val="clear" w:color="auto" w:fill="auto"/>
            <w:vAlign w:val="center"/>
          </w:tcPr>
          <w:p w14:paraId="487E13B6" w14:textId="7388CB0F" w:rsidR="000A2DAD" w:rsidRPr="00480B38" w:rsidRDefault="000A2DAD" w:rsidP="00480B38">
            <w:pPr>
              <w:pStyle w:val="afff9"/>
              <w:spacing w:line="240" w:lineRule="auto"/>
              <w:ind w:left="0" w:right="0" w:firstLine="0"/>
              <w:jc w:val="center"/>
              <w:rPr>
                <w:b/>
                <w:sz w:val="24"/>
                <w:szCs w:val="24"/>
              </w:rPr>
            </w:pPr>
            <w:r w:rsidRPr="00A8515F">
              <w:t>23:14:0301003:1280</w:t>
            </w:r>
          </w:p>
        </w:tc>
        <w:tc>
          <w:tcPr>
            <w:tcW w:w="1694" w:type="dxa"/>
            <w:shd w:val="clear" w:color="auto" w:fill="auto"/>
            <w:vAlign w:val="center"/>
          </w:tcPr>
          <w:p w14:paraId="27C6FE91" w14:textId="32A5C1FC" w:rsidR="000A2DAD" w:rsidRPr="00480B38" w:rsidRDefault="000A2DAD" w:rsidP="00480B38">
            <w:pPr>
              <w:pStyle w:val="afff9"/>
              <w:spacing w:line="240" w:lineRule="auto"/>
              <w:ind w:left="0" w:right="0" w:firstLine="0"/>
              <w:jc w:val="center"/>
              <w:rPr>
                <w:b/>
                <w:sz w:val="24"/>
                <w:szCs w:val="24"/>
              </w:rPr>
            </w:pPr>
            <w:r w:rsidRPr="00A8515F">
              <w:t>2</w:t>
            </w:r>
            <w:r>
              <w:t>,</w:t>
            </w:r>
            <w:r w:rsidRPr="00A8515F">
              <w:t>0</w:t>
            </w:r>
          </w:p>
        </w:tc>
        <w:tc>
          <w:tcPr>
            <w:tcW w:w="2694" w:type="dxa"/>
            <w:shd w:val="clear" w:color="auto" w:fill="auto"/>
            <w:vAlign w:val="center"/>
          </w:tcPr>
          <w:p w14:paraId="1820C52A" w14:textId="0BA60658"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3C38907C" w14:textId="7C05FF55"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610BAFAC" w14:textId="565E4121"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185F5665" w14:textId="7738456E" w:rsidR="000A2DAD" w:rsidRPr="00480B38" w:rsidRDefault="000A2DAD" w:rsidP="00480B38">
            <w:pPr>
              <w:pStyle w:val="afff9"/>
              <w:spacing w:line="240" w:lineRule="auto"/>
              <w:ind w:left="0" w:right="0" w:firstLine="0"/>
              <w:jc w:val="center"/>
              <w:rPr>
                <w:b/>
                <w:sz w:val="24"/>
                <w:szCs w:val="24"/>
              </w:rPr>
            </w:pPr>
            <w:r w:rsidRPr="0017072A">
              <w:t>для сенокошения</w:t>
            </w:r>
          </w:p>
        </w:tc>
      </w:tr>
      <w:tr w:rsidR="00480B38" w:rsidRPr="00480B38" w14:paraId="03E72D03" w14:textId="77777777" w:rsidTr="00480B38">
        <w:trPr>
          <w:jc w:val="center"/>
        </w:trPr>
        <w:tc>
          <w:tcPr>
            <w:tcW w:w="2383" w:type="dxa"/>
            <w:shd w:val="clear" w:color="auto" w:fill="auto"/>
            <w:vAlign w:val="center"/>
          </w:tcPr>
          <w:p w14:paraId="441EB4DF" w14:textId="566FFFAB" w:rsidR="000A2DAD" w:rsidRPr="00480B38" w:rsidRDefault="000A2DAD" w:rsidP="00480B38">
            <w:pPr>
              <w:pStyle w:val="afff9"/>
              <w:spacing w:line="240" w:lineRule="auto"/>
              <w:ind w:left="0" w:right="0" w:firstLine="0"/>
              <w:jc w:val="center"/>
              <w:rPr>
                <w:b/>
                <w:sz w:val="24"/>
                <w:szCs w:val="24"/>
              </w:rPr>
            </w:pPr>
            <w:r w:rsidRPr="00A8515F">
              <w:t>23:14:0301003:1743</w:t>
            </w:r>
          </w:p>
        </w:tc>
        <w:tc>
          <w:tcPr>
            <w:tcW w:w="1694" w:type="dxa"/>
            <w:shd w:val="clear" w:color="auto" w:fill="auto"/>
            <w:vAlign w:val="center"/>
          </w:tcPr>
          <w:p w14:paraId="690DB31D" w14:textId="2336CAF7" w:rsidR="000A2DAD" w:rsidRPr="00480B38" w:rsidRDefault="000A2DAD" w:rsidP="00480B38">
            <w:pPr>
              <w:pStyle w:val="afff9"/>
              <w:spacing w:line="240" w:lineRule="auto"/>
              <w:ind w:left="0" w:right="0" w:firstLine="0"/>
              <w:jc w:val="center"/>
              <w:rPr>
                <w:b/>
                <w:sz w:val="24"/>
                <w:szCs w:val="24"/>
              </w:rPr>
            </w:pPr>
            <w:r w:rsidRPr="00A8515F">
              <w:t>2</w:t>
            </w:r>
            <w:r>
              <w:t>,</w:t>
            </w:r>
            <w:r w:rsidRPr="00A8515F">
              <w:t>6</w:t>
            </w:r>
          </w:p>
        </w:tc>
        <w:tc>
          <w:tcPr>
            <w:tcW w:w="2694" w:type="dxa"/>
            <w:shd w:val="clear" w:color="auto" w:fill="auto"/>
            <w:vAlign w:val="center"/>
          </w:tcPr>
          <w:p w14:paraId="4D9D5326" w14:textId="452F18EC"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278BBD10" w14:textId="24CD11B2"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36E0C3A3" w14:textId="1F3840A8"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67BE203A" w14:textId="44CC806D" w:rsidR="000A2DAD" w:rsidRPr="00480B38" w:rsidRDefault="000A2DAD" w:rsidP="00480B38">
            <w:pPr>
              <w:pStyle w:val="afff9"/>
              <w:spacing w:line="240" w:lineRule="auto"/>
              <w:ind w:left="0" w:right="0" w:firstLine="0"/>
              <w:jc w:val="center"/>
              <w:rPr>
                <w:b/>
                <w:sz w:val="24"/>
                <w:szCs w:val="24"/>
              </w:rPr>
            </w:pPr>
            <w:r w:rsidRPr="0017072A">
              <w:t>Скотоводство</w:t>
            </w:r>
          </w:p>
        </w:tc>
      </w:tr>
      <w:tr w:rsidR="00480B38" w:rsidRPr="00480B38" w14:paraId="7D5B8370" w14:textId="77777777" w:rsidTr="00480B38">
        <w:trPr>
          <w:jc w:val="center"/>
        </w:trPr>
        <w:tc>
          <w:tcPr>
            <w:tcW w:w="2383" w:type="dxa"/>
            <w:shd w:val="clear" w:color="auto" w:fill="auto"/>
            <w:vAlign w:val="center"/>
          </w:tcPr>
          <w:p w14:paraId="56B67AB2" w14:textId="4A9CAAD6" w:rsidR="000A2DAD" w:rsidRPr="00480B38" w:rsidRDefault="000A2DAD" w:rsidP="00480B38">
            <w:pPr>
              <w:pStyle w:val="afff9"/>
              <w:spacing w:line="240" w:lineRule="auto"/>
              <w:ind w:left="0" w:right="0" w:firstLine="0"/>
              <w:jc w:val="center"/>
              <w:rPr>
                <w:b/>
                <w:sz w:val="24"/>
                <w:szCs w:val="24"/>
              </w:rPr>
            </w:pPr>
            <w:r w:rsidRPr="00A8515F">
              <w:t>23:14:0308001:5</w:t>
            </w:r>
          </w:p>
        </w:tc>
        <w:tc>
          <w:tcPr>
            <w:tcW w:w="1694" w:type="dxa"/>
            <w:shd w:val="clear" w:color="auto" w:fill="auto"/>
            <w:vAlign w:val="center"/>
          </w:tcPr>
          <w:p w14:paraId="318DD7C1" w14:textId="6073234B" w:rsidR="000A2DAD" w:rsidRPr="00480B38" w:rsidRDefault="000A2DAD" w:rsidP="00480B38">
            <w:pPr>
              <w:pStyle w:val="afff9"/>
              <w:spacing w:line="240" w:lineRule="auto"/>
              <w:ind w:left="0" w:right="0" w:firstLine="0"/>
              <w:jc w:val="center"/>
              <w:rPr>
                <w:b/>
                <w:sz w:val="24"/>
                <w:szCs w:val="24"/>
              </w:rPr>
            </w:pPr>
            <w:r w:rsidRPr="00A8515F">
              <w:t>6</w:t>
            </w:r>
            <w:r>
              <w:t>,</w:t>
            </w:r>
            <w:r w:rsidRPr="00A8515F">
              <w:t>3</w:t>
            </w:r>
          </w:p>
        </w:tc>
        <w:tc>
          <w:tcPr>
            <w:tcW w:w="2694" w:type="dxa"/>
            <w:shd w:val="clear" w:color="auto" w:fill="auto"/>
            <w:vAlign w:val="center"/>
          </w:tcPr>
          <w:p w14:paraId="299ADFD4" w14:textId="31ECBD85"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3589A441" w14:textId="501228D7"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7C6F1C17" w14:textId="4C1528C0"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4D958D53" w14:textId="7467ABFD" w:rsidR="000A2DAD" w:rsidRPr="00480B38" w:rsidRDefault="000A2DAD" w:rsidP="00480B38">
            <w:pPr>
              <w:pStyle w:val="afff9"/>
              <w:spacing w:line="240" w:lineRule="auto"/>
              <w:ind w:left="0" w:right="0" w:firstLine="0"/>
              <w:jc w:val="center"/>
              <w:rPr>
                <w:b/>
                <w:sz w:val="24"/>
                <w:szCs w:val="24"/>
              </w:rPr>
            </w:pPr>
            <w:r w:rsidRPr="0017072A">
              <w:t>Скотоводство</w:t>
            </w:r>
          </w:p>
        </w:tc>
      </w:tr>
      <w:tr w:rsidR="00480B38" w:rsidRPr="00480B38" w14:paraId="4F3C5BC8" w14:textId="77777777" w:rsidTr="00480B38">
        <w:trPr>
          <w:jc w:val="center"/>
        </w:trPr>
        <w:tc>
          <w:tcPr>
            <w:tcW w:w="2383" w:type="dxa"/>
            <w:shd w:val="clear" w:color="auto" w:fill="auto"/>
            <w:vAlign w:val="center"/>
          </w:tcPr>
          <w:p w14:paraId="3ACE5B2C" w14:textId="4CA57F22" w:rsidR="000A2DAD" w:rsidRPr="00480B38" w:rsidRDefault="000A2DAD" w:rsidP="00480B38">
            <w:pPr>
              <w:pStyle w:val="afff9"/>
              <w:spacing w:line="240" w:lineRule="auto"/>
              <w:ind w:left="0" w:right="0" w:firstLine="0"/>
              <w:jc w:val="center"/>
              <w:rPr>
                <w:b/>
                <w:sz w:val="24"/>
                <w:szCs w:val="24"/>
              </w:rPr>
            </w:pPr>
            <w:r w:rsidRPr="00A8515F">
              <w:t>23:14:0308001:6</w:t>
            </w:r>
          </w:p>
        </w:tc>
        <w:tc>
          <w:tcPr>
            <w:tcW w:w="1694" w:type="dxa"/>
            <w:shd w:val="clear" w:color="auto" w:fill="auto"/>
            <w:vAlign w:val="center"/>
          </w:tcPr>
          <w:p w14:paraId="198C67A6" w14:textId="4B3E5932" w:rsidR="000A2DAD" w:rsidRPr="00480B38" w:rsidRDefault="000A2DAD" w:rsidP="00480B38">
            <w:pPr>
              <w:pStyle w:val="afff9"/>
              <w:spacing w:line="240" w:lineRule="auto"/>
              <w:ind w:left="0" w:right="0" w:firstLine="0"/>
              <w:jc w:val="center"/>
              <w:rPr>
                <w:b/>
                <w:sz w:val="24"/>
                <w:szCs w:val="24"/>
              </w:rPr>
            </w:pPr>
            <w:r w:rsidRPr="00A8515F">
              <w:t>76</w:t>
            </w:r>
            <w:r>
              <w:t>,</w:t>
            </w:r>
            <w:r w:rsidRPr="00A8515F">
              <w:t>5</w:t>
            </w:r>
            <w:r>
              <w:t>1</w:t>
            </w:r>
          </w:p>
        </w:tc>
        <w:tc>
          <w:tcPr>
            <w:tcW w:w="2694" w:type="dxa"/>
            <w:shd w:val="clear" w:color="auto" w:fill="auto"/>
            <w:vAlign w:val="center"/>
          </w:tcPr>
          <w:p w14:paraId="3A711BC7" w14:textId="243D029C"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20437E48" w14:textId="51EA726B"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58505397" w14:textId="62C91EAC"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1CA3B3FB" w14:textId="483DF34F" w:rsidR="000A2DAD" w:rsidRPr="00480B38" w:rsidRDefault="000A2DAD" w:rsidP="00480B38">
            <w:pPr>
              <w:pStyle w:val="afff9"/>
              <w:spacing w:line="240" w:lineRule="auto"/>
              <w:ind w:left="0" w:right="0" w:firstLine="0"/>
              <w:jc w:val="center"/>
              <w:rPr>
                <w:b/>
                <w:sz w:val="24"/>
                <w:szCs w:val="24"/>
              </w:rPr>
            </w:pPr>
            <w:r w:rsidRPr="0017072A">
              <w:t>для размещения культурного пастбища</w:t>
            </w:r>
          </w:p>
        </w:tc>
      </w:tr>
      <w:tr w:rsidR="00480B38" w:rsidRPr="00480B38" w14:paraId="021AFC3F" w14:textId="77777777" w:rsidTr="00480B38">
        <w:trPr>
          <w:jc w:val="center"/>
        </w:trPr>
        <w:tc>
          <w:tcPr>
            <w:tcW w:w="2383" w:type="dxa"/>
            <w:shd w:val="clear" w:color="auto" w:fill="auto"/>
            <w:vAlign w:val="center"/>
          </w:tcPr>
          <w:p w14:paraId="5999D8F4" w14:textId="36948F94" w:rsidR="000A2DAD" w:rsidRPr="00480B38" w:rsidRDefault="000A2DAD" w:rsidP="00480B38">
            <w:pPr>
              <w:pStyle w:val="afff9"/>
              <w:spacing w:line="240" w:lineRule="auto"/>
              <w:ind w:left="0" w:right="0" w:firstLine="0"/>
              <w:jc w:val="center"/>
              <w:rPr>
                <w:b/>
                <w:sz w:val="24"/>
                <w:szCs w:val="24"/>
              </w:rPr>
            </w:pPr>
            <w:r w:rsidRPr="00A8515F">
              <w:t>23:14:0301001:166</w:t>
            </w:r>
          </w:p>
        </w:tc>
        <w:tc>
          <w:tcPr>
            <w:tcW w:w="1694" w:type="dxa"/>
            <w:shd w:val="clear" w:color="auto" w:fill="auto"/>
            <w:vAlign w:val="center"/>
          </w:tcPr>
          <w:p w14:paraId="7E24E58C" w14:textId="32D87F65" w:rsidR="000A2DAD" w:rsidRPr="00480B38" w:rsidRDefault="000A2DAD" w:rsidP="00480B38">
            <w:pPr>
              <w:pStyle w:val="afff9"/>
              <w:spacing w:line="240" w:lineRule="auto"/>
              <w:ind w:left="0" w:right="0" w:firstLine="0"/>
              <w:jc w:val="center"/>
              <w:rPr>
                <w:b/>
                <w:sz w:val="24"/>
                <w:szCs w:val="24"/>
              </w:rPr>
            </w:pPr>
            <w:r w:rsidRPr="00A8515F">
              <w:t>46</w:t>
            </w:r>
            <w:r>
              <w:t>,</w:t>
            </w:r>
            <w:r w:rsidRPr="00A8515F">
              <w:t>1</w:t>
            </w:r>
          </w:p>
        </w:tc>
        <w:tc>
          <w:tcPr>
            <w:tcW w:w="2694" w:type="dxa"/>
            <w:shd w:val="clear" w:color="auto" w:fill="auto"/>
            <w:vAlign w:val="center"/>
          </w:tcPr>
          <w:p w14:paraId="6887350D" w14:textId="61A9CF4C"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260B240B" w14:textId="0E0BC4CF"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14727831" w14:textId="58AA8CEA"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06799A24" w14:textId="0BABF4D8" w:rsidR="000A2DAD" w:rsidRPr="00480B38" w:rsidRDefault="000A2DAD" w:rsidP="00480B38">
            <w:pPr>
              <w:pStyle w:val="afff9"/>
              <w:spacing w:line="240" w:lineRule="auto"/>
              <w:ind w:left="0" w:right="0" w:firstLine="0"/>
              <w:jc w:val="center"/>
              <w:rPr>
                <w:b/>
                <w:sz w:val="24"/>
                <w:szCs w:val="24"/>
              </w:rPr>
            </w:pPr>
            <w:r w:rsidRPr="0017072A">
              <w:t>для сельскохозяйственного использования</w:t>
            </w:r>
          </w:p>
        </w:tc>
      </w:tr>
      <w:tr w:rsidR="00480B38" w:rsidRPr="00480B38" w14:paraId="559A1F06" w14:textId="77777777" w:rsidTr="00480B38">
        <w:trPr>
          <w:jc w:val="center"/>
        </w:trPr>
        <w:tc>
          <w:tcPr>
            <w:tcW w:w="2383" w:type="dxa"/>
            <w:shd w:val="clear" w:color="auto" w:fill="auto"/>
            <w:vAlign w:val="center"/>
          </w:tcPr>
          <w:p w14:paraId="604BB3F5" w14:textId="69ED7EA8" w:rsidR="000A2DAD" w:rsidRPr="00480B38" w:rsidRDefault="000A2DAD" w:rsidP="00480B38">
            <w:pPr>
              <w:pStyle w:val="afff9"/>
              <w:spacing w:line="240" w:lineRule="auto"/>
              <w:ind w:left="0" w:right="0" w:firstLine="0"/>
              <w:jc w:val="center"/>
              <w:rPr>
                <w:b/>
                <w:sz w:val="24"/>
                <w:szCs w:val="24"/>
              </w:rPr>
            </w:pPr>
            <w:r w:rsidRPr="00A8515F">
              <w:t>23:14:0301001:167</w:t>
            </w:r>
          </w:p>
        </w:tc>
        <w:tc>
          <w:tcPr>
            <w:tcW w:w="1694" w:type="dxa"/>
            <w:shd w:val="clear" w:color="auto" w:fill="auto"/>
            <w:vAlign w:val="center"/>
          </w:tcPr>
          <w:p w14:paraId="5343AB40" w14:textId="46BF0EEC" w:rsidR="000A2DAD" w:rsidRPr="00480B38" w:rsidRDefault="000A2DAD" w:rsidP="00480B38">
            <w:pPr>
              <w:pStyle w:val="afff9"/>
              <w:spacing w:line="240" w:lineRule="auto"/>
              <w:ind w:left="0" w:right="0" w:firstLine="0"/>
              <w:jc w:val="center"/>
              <w:rPr>
                <w:b/>
                <w:sz w:val="24"/>
                <w:szCs w:val="24"/>
              </w:rPr>
            </w:pPr>
            <w:r>
              <w:t>4,0</w:t>
            </w:r>
          </w:p>
        </w:tc>
        <w:tc>
          <w:tcPr>
            <w:tcW w:w="2694" w:type="dxa"/>
            <w:shd w:val="clear" w:color="auto" w:fill="auto"/>
            <w:vAlign w:val="center"/>
          </w:tcPr>
          <w:p w14:paraId="660DA0A5" w14:textId="4F416090"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33D8D773" w14:textId="33A0E2DF"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20CE13C5" w14:textId="21ECE472"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1CD940DD" w14:textId="77777777" w:rsidR="000A2DAD" w:rsidRPr="00480B38" w:rsidRDefault="000A2DAD" w:rsidP="00480B38">
            <w:pPr>
              <w:pStyle w:val="afff9"/>
              <w:spacing w:line="240" w:lineRule="auto"/>
              <w:ind w:left="0" w:right="0" w:firstLine="0"/>
              <w:jc w:val="center"/>
              <w:rPr>
                <w:b/>
                <w:sz w:val="24"/>
                <w:szCs w:val="24"/>
              </w:rPr>
            </w:pPr>
          </w:p>
        </w:tc>
      </w:tr>
      <w:tr w:rsidR="00480B38" w:rsidRPr="00480B38" w14:paraId="6D683EA9" w14:textId="77777777" w:rsidTr="00480B38">
        <w:trPr>
          <w:jc w:val="center"/>
        </w:trPr>
        <w:tc>
          <w:tcPr>
            <w:tcW w:w="2383" w:type="dxa"/>
            <w:shd w:val="clear" w:color="auto" w:fill="auto"/>
            <w:vAlign w:val="center"/>
          </w:tcPr>
          <w:p w14:paraId="14A500A0" w14:textId="46D267C8" w:rsidR="000A2DAD" w:rsidRPr="00480B38" w:rsidRDefault="000A2DAD" w:rsidP="00480B38">
            <w:pPr>
              <w:pStyle w:val="afff9"/>
              <w:spacing w:line="240" w:lineRule="auto"/>
              <w:ind w:left="0" w:right="0" w:firstLine="0"/>
              <w:jc w:val="center"/>
              <w:rPr>
                <w:b/>
                <w:sz w:val="24"/>
                <w:szCs w:val="24"/>
              </w:rPr>
            </w:pPr>
            <w:r w:rsidRPr="00A8515F">
              <w:t>23:14:0301001:169</w:t>
            </w:r>
          </w:p>
        </w:tc>
        <w:tc>
          <w:tcPr>
            <w:tcW w:w="1694" w:type="dxa"/>
            <w:shd w:val="clear" w:color="auto" w:fill="auto"/>
            <w:vAlign w:val="center"/>
          </w:tcPr>
          <w:p w14:paraId="1915ACA1" w14:textId="6EC9D870" w:rsidR="000A2DAD" w:rsidRPr="00480B38" w:rsidRDefault="000A2DAD" w:rsidP="00480B38">
            <w:pPr>
              <w:pStyle w:val="afff9"/>
              <w:spacing w:line="240" w:lineRule="auto"/>
              <w:ind w:left="0" w:right="0" w:firstLine="0"/>
              <w:jc w:val="center"/>
              <w:rPr>
                <w:b/>
                <w:sz w:val="24"/>
                <w:szCs w:val="24"/>
              </w:rPr>
            </w:pPr>
            <w:r>
              <w:t>35,8</w:t>
            </w:r>
          </w:p>
        </w:tc>
        <w:tc>
          <w:tcPr>
            <w:tcW w:w="2694" w:type="dxa"/>
            <w:shd w:val="clear" w:color="auto" w:fill="auto"/>
            <w:vAlign w:val="center"/>
          </w:tcPr>
          <w:p w14:paraId="6F8C604C" w14:textId="1515EE62"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77572C35" w14:textId="57859036"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6647DCF8" w14:textId="1804B16C"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6DF50FB3" w14:textId="77777777" w:rsidR="000A2DAD" w:rsidRPr="00480B38" w:rsidRDefault="000A2DAD" w:rsidP="00480B38">
            <w:pPr>
              <w:pStyle w:val="afff9"/>
              <w:spacing w:line="240" w:lineRule="auto"/>
              <w:ind w:left="0" w:right="0" w:firstLine="0"/>
              <w:jc w:val="center"/>
              <w:rPr>
                <w:b/>
                <w:sz w:val="24"/>
                <w:szCs w:val="24"/>
              </w:rPr>
            </w:pPr>
          </w:p>
        </w:tc>
      </w:tr>
      <w:tr w:rsidR="00480B38" w:rsidRPr="00480B38" w14:paraId="330AAF4E" w14:textId="77777777" w:rsidTr="00480B38">
        <w:trPr>
          <w:jc w:val="center"/>
        </w:trPr>
        <w:tc>
          <w:tcPr>
            <w:tcW w:w="2383" w:type="dxa"/>
            <w:shd w:val="clear" w:color="auto" w:fill="auto"/>
            <w:vAlign w:val="center"/>
          </w:tcPr>
          <w:p w14:paraId="5338C451" w14:textId="5057BB0E" w:rsidR="000A2DAD" w:rsidRPr="00480B38" w:rsidRDefault="000A2DAD" w:rsidP="00480B38">
            <w:pPr>
              <w:pStyle w:val="afff9"/>
              <w:spacing w:line="240" w:lineRule="auto"/>
              <w:ind w:left="0" w:right="0" w:firstLine="0"/>
              <w:jc w:val="center"/>
              <w:rPr>
                <w:b/>
                <w:sz w:val="24"/>
                <w:szCs w:val="24"/>
              </w:rPr>
            </w:pPr>
            <w:r w:rsidRPr="00A8515F">
              <w:t>23:14:0301001:171</w:t>
            </w:r>
          </w:p>
        </w:tc>
        <w:tc>
          <w:tcPr>
            <w:tcW w:w="1694" w:type="dxa"/>
            <w:shd w:val="clear" w:color="auto" w:fill="auto"/>
            <w:vAlign w:val="center"/>
          </w:tcPr>
          <w:p w14:paraId="43D0390F" w14:textId="423C9BA8" w:rsidR="000A2DAD" w:rsidRPr="00480B38" w:rsidRDefault="000A2DAD" w:rsidP="00480B38">
            <w:pPr>
              <w:pStyle w:val="afff9"/>
              <w:spacing w:line="240" w:lineRule="auto"/>
              <w:ind w:left="0" w:right="0" w:firstLine="0"/>
              <w:jc w:val="center"/>
              <w:rPr>
                <w:b/>
                <w:sz w:val="24"/>
                <w:szCs w:val="24"/>
              </w:rPr>
            </w:pPr>
            <w:r w:rsidRPr="00A8515F">
              <w:t>9</w:t>
            </w:r>
            <w:r>
              <w:t>,</w:t>
            </w:r>
            <w:r w:rsidRPr="00A8515F">
              <w:t>74</w:t>
            </w:r>
          </w:p>
        </w:tc>
        <w:tc>
          <w:tcPr>
            <w:tcW w:w="2694" w:type="dxa"/>
            <w:shd w:val="clear" w:color="auto" w:fill="auto"/>
            <w:vAlign w:val="center"/>
          </w:tcPr>
          <w:p w14:paraId="2629C1ED" w14:textId="08A6A322"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2B0173E5" w14:textId="01546351"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71C7E703" w14:textId="07174512"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w:t>
            </w:r>
            <w:r w:rsidRPr="00A8515F">
              <w:lastRenderedPageBreak/>
              <w:t>ого назначения</w:t>
            </w:r>
          </w:p>
        </w:tc>
        <w:tc>
          <w:tcPr>
            <w:tcW w:w="3575" w:type="dxa"/>
            <w:shd w:val="clear" w:color="auto" w:fill="auto"/>
            <w:vAlign w:val="center"/>
          </w:tcPr>
          <w:p w14:paraId="1CF66197" w14:textId="77777777" w:rsidR="000A2DAD" w:rsidRPr="00480B38" w:rsidRDefault="000A2DAD" w:rsidP="00480B38">
            <w:pPr>
              <w:pStyle w:val="afff9"/>
              <w:spacing w:line="240" w:lineRule="auto"/>
              <w:ind w:left="0" w:right="0" w:firstLine="0"/>
              <w:jc w:val="center"/>
              <w:rPr>
                <w:b/>
                <w:sz w:val="24"/>
                <w:szCs w:val="24"/>
              </w:rPr>
            </w:pPr>
          </w:p>
        </w:tc>
      </w:tr>
      <w:tr w:rsidR="00480B38" w:rsidRPr="00480B38" w14:paraId="6017FDEA" w14:textId="77777777" w:rsidTr="00480B38">
        <w:trPr>
          <w:jc w:val="center"/>
        </w:trPr>
        <w:tc>
          <w:tcPr>
            <w:tcW w:w="2383" w:type="dxa"/>
            <w:shd w:val="clear" w:color="auto" w:fill="auto"/>
            <w:vAlign w:val="center"/>
          </w:tcPr>
          <w:p w14:paraId="3BF407D2" w14:textId="55388C49" w:rsidR="000A2DAD" w:rsidRPr="00480B38" w:rsidRDefault="000A2DAD" w:rsidP="00480B38">
            <w:pPr>
              <w:pStyle w:val="afff9"/>
              <w:spacing w:line="240" w:lineRule="auto"/>
              <w:ind w:left="0" w:right="0" w:firstLine="0"/>
              <w:jc w:val="center"/>
              <w:rPr>
                <w:b/>
                <w:sz w:val="24"/>
                <w:szCs w:val="24"/>
              </w:rPr>
            </w:pPr>
            <w:r w:rsidRPr="00A8515F">
              <w:t>23:14:0301001:173</w:t>
            </w:r>
          </w:p>
        </w:tc>
        <w:tc>
          <w:tcPr>
            <w:tcW w:w="1694" w:type="dxa"/>
            <w:shd w:val="clear" w:color="auto" w:fill="auto"/>
            <w:vAlign w:val="center"/>
          </w:tcPr>
          <w:p w14:paraId="1BDCDDE1" w14:textId="2300C312" w:rsidR="000A2DAD" w:rsidRPr="00480B38" w:rsidRDefault="000A2DAD" w:rsidP="00480B38">
            <w:pPr>
              <w:pStyle w:val="afff9"/>
              <w:spacing w:line="240" w:lineRule="auto"/>
              <w:ind w:left="0" w:right="0" w:firstLine="0"/>
              <w:jc w:val="center"/>
              <w:rPr>
                <w:b/>
                <w:sz w:val="24"/>
                <w:szCs w:val="24"/>
              </w:rPr>
            </w:pPr>
            <w:r w:rsidRPr="00A8515F">
              <w:t>11</w:t>
            </w:r>
            <w:r>
              <w:t>,</w:t>
            </w:r>
            <w:r w:rsidRPr="00A8515F">
              <w:t>13</w:t>
            </w:r>
          </w:p>
        </w:tc>
        <w:tc>
          <w:tcPr>
            <w:tcW w:w="2694" w:type="dxa"/>
            <w:shd w:val="clear" w:color="auto" w:fill="auto"/>
            <w:vAlign w:val="center"/>
          </w:tcPr>
          <w:p w14:paraId="0338CB5F" w14:textId="6D0161C0"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34DEABB1" w14:textId="2420757B"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5D6D7746" w14:textId="22C165EF"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4B859E55" w14:textId="77777777" w:rsidR="000A2DAD" w:rsidRPr="00480B38" w:rsidRDefault="000A2DAD" w:rsidP="00480B38">
            <w:pPr>
              <w:pStyle w:val="afff9"/>
              <w:spacing w:line="240" w:lineRule="auto"/>
              <w:ind w:left="0" w:right="0" w:firstLine="0"/>
              <w:jc w:val="center"/>
              <w:rPr>
                <w:b/>
                <w:sz w:val="24"/>
                <w:szCs w:val="24"/>
              </w:rPr>
            </w:pPr>
          </w:p>
        </w:tc>
      </w:tr>
      <w:tr w:rsidR="00480B38" w:rsidRPr="00480B38" w14:paraId="27DF7F59" w14:textId="77777777" w:rsidTr="00480B38">
        <w:trPr>
          <w:jc w:val="center"/>
        </w:trPr>
        <w:tc>
          <w:tcPr>
            <w:tcW w:w="2383" w:type="dxa"/>
            <w:shd w:val="clear" w:color="auto" w:fill="auto"/>
            <w:vAlign w:val="center"/>
          </w:tcPr>
          <w:p w14:paraId="1374EE73" w14:textId="33598CEC" w:rsidR="000A2DAD" w:rsidRPr="00480B38" w:rsidRDefault="000A2DAD" w:rsidP="00480B38">
            <w:pPr>
              <w:pStyle w:val="afff9"/>
              <w:spacing w:line="240" w:lineRule="auto"/>
              <w:ind w:left="0" w:right="0" w:firstLine="0"/>
              <w:jc w:val="center"/>
              <w:rPr>
                <w:b/>
                <w:sz w:val="24"/>
                <w:szCs w:val="24"/>
              </w:rPr>
            </w:pPr>
            <w:r w:rsidRPr="00A8515F">
              <w:t>23:14:0301001:1964</w:t>
            </w:r>
          </w:p>
        </w:tc>
        <w:tc>
          <w:tcPr>
            <w:tcW w:w="1694" w:type="dxa"/>
            <w:shd w:val="clear" w:color="auto" w:fill="auto"/>
            <w:vAlign w:val="center"/>
          </w:tcPr>
          <w:p w14:paraId="07EC6F99" w14:textId="32557EA8" w:rsidR="000A2DAD" w:rsidRPr="00480B38" w:rsidRDefault="000A2DAD" w:rsidP="00480B38">
            <w:pPr>
              <w:pStyle w:val="afff9"/>
              <w:spacing w:line="240" w:lineRule="auto"/>
              <w:ind w:left="0" w:right="0" w:firstLine="0"/>
              <w:jc w:val="center"/>
              <w:rPr>
                <w:b/>
                <w:sz w:val="24"/>
                <w:szCs w:val="24"/>
              </w:rPr>
            </w:pPr>
            <w:r w:rsidRPr="00A8515F">
              <w:t>7</w:t>
            </w:r>
            <w:r>
              <w:t>,</w:t>
            </w:r>
            <w:r w:rsidRPr="00A8515F">
              <w:t>5</w:t>
            </w:r>
          </w:p>
        </w:tc>
        <w:tc>
          <w:tcPr>
            <w:tcW w:w="2694" w:type="dxa"/>
            <w:shd w:val="clear" w:color="auto" w:fill="auto"/>
            <w:vAlign w:val="center"/>
          </w:tcPr>
          <w:p w14:paraId="1481EE71" w14:textId="105D6C80"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57A51ED2" w14:textId="176B0FAF"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749C39D9" w14:textId="7070439C"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286438B0" w14:textId="77777777" w:rsidR="000A2DAD" w:rsidRPr="00480B38" w:rsidRDefault="000A2DAD" w:rsidP="00480B38">
            <w:pPr>
              <w:pStyle w:val="afff9"/>
              <w:spacing w:line="240" w:lineRule="auto"/>
              <w:ind w:left="0" w:right="0" w:firstLine="0"/>
              <w:jc w:val="center"/>
              <w:rPr>
                <w:b/>
                <w:sz w:val="24"/>
                <w:szCs w:val="24"/>
              </w:rPr>
            </w:pPr>
          </w:p>
        </w:tc>
      </w:tr>
      <w:tr w:rsidR="00480B38" w:rsidRPr="00480B38" w14:paraId="3EB360A6" w14:textId="77777777" w:rsidTr="00480B38">
        <w:trPr>
          <w:jc w:val="center"/>
        </w:trPr>
        <w:tc>
          <w:tcPr>
            <w:tcW w:w="2383" w:type="dxa"/>
            <w:shd w:val="clear" w:color="auto" w:fill="auto"/>
            <w:vAlign w:val="center"/>
          </w:tcPr>
          <w:p w14:paraId="442530C7" w14:textId="604B8452" w:rsidR="000A2DAD" w:rsidRPr="00480B38" w:rsidRDefault="000A2DAD" w:rsidP="00480B38">
            <w:pPr>
              <w:pStyle w:val="afff9"/>
              <w:spacing w:line="240" w:lineRule="auto"/>
              <w:ind w:left="0" w:right="0" w:firstLine="0"/>
              <w:jc w:val="center"/>
              <w:rPr>
                <w:b/>
                <w:sz w:val="24"/>
                <w:szCs w:val="24"/>
              </w:rPr>
            </w:pPr>
            <w:r w:rsidRPr="00A8515F">
              <w:t>23:14:0301001:1965</w:t>
            </w:r>
          </w:p>
        </w:tc>
        <w:tc>
          <w:tcPr>
            <w:tcW w:w="1694" w:type="dxa"/>
            <w:shd w:val="clear" w:color="auto" w:fill="auto"/>
            <w:vAlign w:val="center"/>
          </w:tcPr>
          <w:p w14:paraId="61CD2C04" w14:textId="456A2BF6" w:rsidR="000A2DAD" w:rsidRPr="00480B38" w:rsidRDefault="000A2DAD" w:rsidP="00480B38">
            <w:pPr>
              <w:pStyle w:val="afff9"/>
              <w:spacing w:line="240" w:lineRule="auto"/>
              <w:ind w:left="0" w:right="0" w:firstLine="0"/>
              <w:jc w:val="center"/>
              <w:rPr>
                <w:b/>
                <w:sz w:val="24"/>
                <w:szCs w:val="24"/>
              </w:rPr>
            </w:pPr>
            <w:r w:rsidRPr="00A8515F">
              <w:t>99</w:t>
            </w:r>
            <w:r>
              <w:t>,</w:t>
            </w:r>
            <w:r w:rsidRPr="00A8515F">
              <w:t>6</w:t>
            </w:r>
            <w:r>
              <w:t>4</w:t>
            </w:r>
          </w:p>
        </w:tc>
        <w:tc>
          <w:tcPr>
            <w:tcW w:w="2694" w:type="dxa"/>
            <w:shd w:val="clear" w:color="auto" w:fill="auto"/>
            <w:vAlign w:val="center"/>
          </w:tcPr>
          <w:p w14:paraId="171E7A9C" w14:textId="1E1B871C"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07526E65" w14:textId="26154DDC"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0061C341" w14:textId="1DDEA3F2"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418C4EAF" w14:textId="79F93207" w:rsidR="000A2DAD" w:rsidRPr="00480B38" w:rsidRDefault="000A2DAD" w:rsidP="00480B38">
            <w:pPr>
              <w:pStyle w:val="afff9"/>
              <w:spacing w:line="240" w:lineRule="auto"/>
              <w:ind w:left="0" w:right="0" w:firstLine="0"/>
              <w:jc w:val="center"/>
              <w:rPr>
                <w:b/>
                <w:sz w:val="24"/>
                <w:szCs w:val="24"/>
              </w:rPr>
            </w:pPr>
            <w:r w:rsidRPr="00F917BD">
              <w:t>для выращивания сельскохозяйственной продукции</w:t>
            </w:r>
          </w:p>
        </w:tc>
      </w:tr>
      <w:tr w:rsidR="00480B38" w:rsidRPr="00480B38" w14:paraId="0119CD02" w14:textId="77777777" w:rsidTr="00480B38">
        <w:trPr>
          <w:jc w:val="center"/>
        </w:trPr>
        <w:tc>
          <w:tcPr>
            <w:tcW w:w="2383" w:type="dxa"/>
            <w:shd w:val="clear" w:color="auto" w:fill="auto"/>
            <w:vAlign w:val="center"/>
          </w:tcPr>
          <w:p w14:paraId="028F96B3" w14:textId="59A9E08E" w:rsidR="000A2DAD" w:rsidRPr="00480B38" w:rsidRDefault="000A2DAD" w:rsidP="00480B38">
            <w:pPr>
              <w:pStyle w:val="afff9"/>
              <w:spacing w:line="240" w:lineRule="auto"/>
              <w:ind w:left="0" w:right="0" w:firstLine="0"/>
              <w:jc w:val="center"/>
              <w:rPr>
                <w:b/>
                <w:sz w:val="24"/>
                <w:szCs w:val="24"/>
              </w:rPr>
            </w:pPr>
            <w:r w:rsidRPr="00A8515F">
              <w:t>23:14:0301001:2072</w:t>
            </w:r>
          </w:p>
        </w:tc>
        <w:tc>
          <w:tcPr>
            <w:tcW w:w="1694" w:type="dxa"/>
            <w:shd w:val="clear" w:color="auto" w:fill="auto"/>
            <w:vAlign w:val="center"/>
          </w:tcPr>
          <w:p w14:paraId="59951510" w14:textId="4ACC77C5" w:rsidR="000A2DAD" w:rsidRPr="00480B38" w:rsidRDefault="000A2DAD" w:rsidP="00480B38">
            <w:pPr>
              <w:pStyle w:val="afff9"/>
              <w:spacing w:line="240" w:lineRule="auto"/>
              <w:ind w:left="0" w:right="0" w:firstLine="0"/>
              <w:jc w:val="center"/>
              <w:rPr>
                <w:b/>
                <w:sz w:val="24"/>
                <w:szCs w:val="24"/>
              </w:rPr>
            </w:pPr>
            <w:r w:rsidRPr="00A8515F">
              <w:t>6</w:t>
            </w:r>
            <w:r>
              <w:t>,7</w:t>
            </w:r>
          </w:p>
        </w:tc>
        <w:tc>
          <w:tcPr>
            <w:tcW w:w="2694" w:type="dxa"/>
            <w:shd w:val="clear" w:color="auto" w:fill="auto"/>
            <w:vAlign w:val="center"/>
          </w:tcPr>
          <w:p w14:paraId="4755DDF5" w14:textId="74165D08"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4430D400" w14:textId="13CD4979"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2041CF3B" w14:textId="01444087"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17B7CC00" w14:textId="68013A0A" w:rsidR="000A2DAD" w:rsidRPr="00480B38" w:rsidRDefault="000A2DAD" w:rsidP="00480B38">
            <w:pPr>
              <w:pStyle w:val="afff9"/>
              <w:spacing w:line="240" w:lineRule="auto"/>
              <w:ind w:left="0" w:right="0" w:firstLine="0"/>
              <w:jc w:val="center"/>
              <w:rPr>
                <w:b/>
                <w:sz w:val="24"/>
                <w:szCs w:val="24"/>
              </w:rPr>
            </w:pPr>
            <w:r w:rsidRPr="00F917BD">
              <w:t>для выращивания сельскохозяйственной продукции</w:t>
            </w:r>
          </w:p>
        </w:tc>
      </w:tr>
      <w:tr w:rsidR="00480B38" w:rsidRPr="00480B38" w14:paraId="78304568" w14:textId="77777777" w:rsidTr="00480B38">
        <w:trPr>
          <w:jc w:val="center"/>
        </w:trPr>
        <w:tc>
          <w:tcPr>
            <w:tcW w:w="2383" w:type="dxa"/>
            <w:shd w:val="clear" w:color="auto" w:fill="auto"/>
            <w:vAlign w:val="center"/>
          </w:tcPr>
          <w:p w14:paraId="55DA7142" w14:textId="1DF623FC" w:rsidR="000A2DAD" w:rsidRPr="00480B38" w:rsidRDefault="000A2DAD" w:rsidP="00480B38">
            <w:pPr>
              <w:pStyle w:val="afff9"/>
              <w:spacing w:line="240" w:lineRule="auto"/>
              <w:ind w:left="0" w:right="0" w:firstLine="0"/>
              <w:jc w:val="center"/>
              <w:rPr>
                <w:b/>
                <w:sz w:val="24"/>
                <w:szCs w:val="24"/>
              </w:rPr>
            </w:pPr>
            <w:r w:rsidRPr="00A8515F">
              <w:t>23:14:0301001:2073</w:t>
            </w:r>
          </w:p>
        </w:tc>
        <w:tc>
          <w:tcPr>
            <w:tcW w:w="1694" w:type="dxa"/>
            <w:shd w:val="clear" w:color="auto" w:fill="auto"/>
            <w:vAlign w:val="center"/>
          </w:tcPr>
          <w:p w14:paraId="3837DF46" w14:textId="4A899C5E" w:rsidR="000A2DAD" w:rsidRPr="00480B38" w:rsidRDefault="000A2DAD" w:rsidP="00480B38">
            <w:pPr>
              <w:pStyle w:val="afff9"/>
              <w:spacing w:line="240" w:lineRule="auto"/>
              <w:ind w:left="0" w:right="0" w:firstLine="0"/>
              <w:jc w:val="center"/>
              <w:rPr>
                <w:b/>
                <w:sz w:val="24"/>
                <w:szCs w:val="24"/>
              </w:rPr>
            </w:pPr>
            <w:r w:rsidRPr="00A8515F">
              <w:t>8</w:t>
            </w:r>
            <w:r>
              <w:t>,</w:t>
            </w:r>
            <w:r w:rsidRPr="00A8515F">
              <w:t>61</w:t>
            </w:r>
          </w:p>
        </w:tc>
        <w:tc>
          <w:tcPr>
            <w:tcW w:w="2694" w:type="dxa"/>
            <w:shd w:val="clear" w:color="auto" w:fill="auto"/>
            <w:vAlign w:val="center"/>
          </w:tcPr>
          <w:p w14:paraId="527D4DC1" w14:textId="6681EE29"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2C1CD056" w14:textId="3DA56029"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68714A4F" w14:textId="326C24B4"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5D3C9516" w14:textId="121C8972" w:rsidR="000A2DAD" w:rsidRPr="00480B38" w:rsidRDefault="000A2DAD" w:rsidP="00480B38">
            <w:pPr>
              <w:pStyle w:val="afff9"/>
              <w:spacing w:line="240" w:lineRule="auto"/>
              <w:ind w:left="0" w:right="0" w:firstLine="0"/>
              <w:jc w:val="center"/>
              <w:rPr>
                <w:b/>
                <w:sz w:val="24"/>
                <w:szCs w:val="24"/>
              </w:rPr>
            </w:pPr>
            <w:r w:rsidRPr="00F917BD">
              <w:t>для выращивания сельскохозяйственной продукции</w:t>
            </w:r>
          </w:p>
        </w:tc>
      </w:tr>
      <w:tr w:rsidR="00480B38" w:rsidRPr="00480B38" w14:paraId="601EFC9D" w14:textId="77777777" w:rsidTr="00480B38">
        <w:trPr>
          <w:jc w:val="center"/>
        </w:trPr>
        <w:tc>
          <w:tcPr>
            <w:tcW w:w="2383" w:type="dxa"/>
            <w:shd w:val="clear" w:color="auto" w:fill="auto"/>
            <w:vAlign w:val="center"/>
          </w:tcPr>
          <w:p w14:paraId="6EE38D81" w14:textId="0C66CAF5" w:rsidR="000A2DAD" w:rsidRPr="00480B38" w:rsidRDefault="000A2DAD" w:rsidP="00480B38">
            <w:pPr>
              <w:pStyle w:val="afff9"/>
              <w:spacing w:line="240" w:lineRule="auto"/>
              <w:ind w:left="0" w:right="0" w:firstLine="0"/>
              <w:jc w:val="center"/>
              <w:rPr>
                <w:b/>
                <w:sz w:val="24"/>
                <w:szCs w:val="24"/>
              </w:rPr>
            </w:pPr>
            <w:r w:rsidRPr="00A8515F">
              <w:t>23:14:0301001:2420</w:t>
            </w:r>
          </w:p>
        </w:tc>
        <w:tc>
          <w:tcPr>
            <w:tcW w:w="1694" w:type="dxa"/>
            <w:shd w:val="clear" w:color="auto" w:fill="auto"/>
            <w:vAlign w:val="center"/>
          </w:tcPr>
          <w:p w14:paraId="2AB88F44" w14:textId="09449E28" w:rsidR="000A2DAD" w:rsidRPr="00480B38" w:rsidRDefault="000A2DAD" w:rsidP="00480B38">
            <w:pPr>
              <w:pStyle w:val="afff9"/>
              <w:spacing w:line="240" w:lineRule="auto"/>
              <w:ind w:left="0" w:right="0" w:firstLine="0"/>
              <w:jc w:val="center"/>
              <w:rPr>
                <w:b/>
                <w:sz w:val="24"/>
                <w:szCs w:val="24"/>
              </w:rPr>
            </w:pPr>
            <w:r w:rsidRPr="00A8515F">
              <w:t>1</w:t>
            </w:r>
            <w:r>
              <w:t>,</w:t>
            </w:r>
            <w:r w:rsidRPr="00A8515F">
              <w:t>2</w:t>
            </w:r>
          </w:p>
        </w:tc>
        <w:tc>
          <w:tcPr>
            <w:tcW w:w="2694" w:type="dxa"/>
            <w:shd w:val="clear" w:color="auto" w:fill="auto"/>
            <w:vAlign w:val="center"/>
          </w:tcPr>
          <w:p w14:paraId="055CF1DB" w14:textId="26B1075A"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59B72357" w14:textId="7073BFBD"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61D3B711" w14:textId="79C8E6EE"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1222E7B0" w14:textId="6BD19EE5" w:rsidR="000A2DAD" w:rsidRPr="00480B38" w:rsidRDefault="000A2DAD" w:rsidP="00480B38">
            <w:pPr>
              <w:pStyle w:val="afff9"/>
              <w:spacing w:line="240" w:lineRule="auto"/>
              <w:ind w:left="0" w:right="0" w:firstLine="0"/>
              <w:jc w:val="center"/>
              <w:rPr>
                <w:b/>
                <w:sz w:val="24"/>
                <w:szCs w:val="24"/>
              </w:rPr>
            </w:pPr>
            <w:r w:rsidRPr="00F917BD">
              <w:t>для выращивания сельскохозяйственной продукции</w:t>
            </w:r>
          </w:p>
        </w:tc>
      </w:tr>
      <w:tr w:rsidR="00480B38" w:rsidRPr="00480B38" w14:paraId="72858BF2" w14:textId="77777777" w:rsidTr="00480B38">
        <w:trPr>
          <w:jc w:val="center"/>
        </w:trPr>
        <w:tc>
          <w:tcPr>
            <w:tcW w:w="2383" w:type="dxa"/>
            <w:shd w:val="clear" w:color="auto" w:fill="auto"/>
            <w:vAlign w:val="center"/>
          </w:tcPr>
          <w:p w14:paraId="1FCDFD49" w14:textId="238FB0C5" w:rsidR="000A2DAD" w:rsidRPr="00480B38" w:rsidRDefault="000A2DAD" w:rsidP="00480B38">
            <w:pPr>
              <w:pStyle w:val="afff9"/>
              <w:spacing w:line="240" w:lineRule="auto"/>
              <w:ind w:left="0" w:right="0" w:firstLine="0"/>
              <w:jc w:val="center"/>
              <w:rPr>
                <w:b/>
                <w:sz w:val="24"/>
                <w:szCs w:val="24"/>
              </w:rPr>
            </w:pPr>
            <w:r w:rsidRPr="00A8515F">
              <w:t>23:14:0301001:773</w:t>
            </w:r>
          </w:p>
        </w:tc>
        <w:tc>
          <w:tcPr>
            <w:tcW w:w="1694" w:type="dxa"/>
            <w:shd w:val="clear" w:color="auto" w:fill="auto"/>
            <w:vAlign w:val="center"/>
          </w:tcPr>
          <w:p w14:paraId="3C7AA2BA" w14:textId="71247E7B" w:rsidR="000A2DAD" w:rsidRPr="00480B38" w:rsidRDefault="000A2DAD" w:rsidP="00480B38">
            <w:pPr>
              <w:pStyle w:val="afff9"/>
              <w:spacing w:line="240" w:lineRule="auto"/>
              <w:ind w:left="0" w:right="0" w:firstLine="0"/>
              <w:jc w:val="center"/>
              <w:rPr>
                <w:b/>
                <w:sz w:val="24"/>
                <w:szCs w:val="24"/>
              </w:rPr>
            </w:pPr>
            <w:r w:rsidRPr="00A8515F">
              <w:t>8</w:t>
            </w:r>
            <w:r>
              <w:t>,</w:t>
            </w:r>
            <w:r w:rsidRPr="00A8515F">
              <w:t>81</w:t>
            </w:r>
          </w:p>
        </w:tc>
        <w:tc>
          <w:tcPr>
            <w:tcW w:w="2694" w:type="dxa"/>
            <w:shd w:val="clear" w:color="auto" w:fill="auto"/>
            <w:vAlign w:val="center"/>
          </w:tcPr>
          <w:p w14:paraId="47C17ECE" w14:textId="11203FB4"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652A7861" w14:textId="1D388D06"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29590F62" w14:textId="2B502020"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58AFFCE4" w14:textId="63C9B824" w:rsidR="000A2DAD" w:rsidRPr="00480B38" w:rsidRDefault="000A2DAD" w:rsidP="00480B38">
            <w:pPr>
              <w:pStyle w:val="afff9"/>
              <w:spacing w:line="240" w:lineRule="auto"/>
              <w:ind w:left="0" w:right="0" w:firstLine="0"/>
              <w:jc w:val="center"/>
              <w:rPr>
                <w:b/>
                <w:sz w:val="24"/>
                <w:szCs w:val="24"/>
              </w:rPr>
            </w:pPr>
            <w:r w:rsidRPr="00F917BD">
              <w:t>пашни,сенокосы,пастбища,залежи,земли, занятые многолетними насаждениями (садами,виноградниками и другими),огороды</w:t>
            </w:r>
          </w:p>
        </w:tc>
      </w:tr>
      <w:tr w:rsidR="00480B38" w:rsidRPr="00480B38" w14:paraId="052D2598" w14:textId="77777777" w:rsidTr="00480B38">
        <w:trPr>
          <w:jc w:val="center"/>
        </w:trPr>
        <w:tc>
          <w:tcPr>
            <w:tcW w:w="2383" w:type="dxa"/>
            <w:shd w:val="clear" w:color="auto" w:fill="auto"/>
            <w:vAlign w:val="center"/>
          </w:tcPr>
          <w:p w14:paraId="0856A9F2" w14:textId="1D86CE3D" w:rsidR="000A2DAD" w:rsidRPr="00480B38" w:rsidRDefault="000A2DAD" w:rsidP="00480B38">
            <w:pPr>
              <w:pStyle w:val="afff9"/>
              <w:spacing w:line="240" w:lineRule="auto"/>
              <w:ind w:left="0" w:right="0" w:firstLine="0"/>
              <w:jc w:val="center"/>
              <w:rPr>
                <w:b/>
                <w:sz w:val="24"/>
                <w:szCs w:val="24"/>
              </w:rPr>
            </w:pPr>
            <w:r w:rsidRPr="00A8515F">
              <w:t>23:14:0301001:775</w:t>
            </w:r>
          </w:p>
        </w:tc>
        <w:tc>
          <w:tcPr>
            <w:tcW w:w="1694" w:type="dxa"/>
            <w:shd w:val="clear" w:color="auto" w:fill="auto"/>
            <w:vAlign w:val="center"/>
          </w:tcPr>
          <w:p w14:paraId="7FC25318" w14:textId="30275009" w:rsidR="000A2DAD" w:rsidRPr="00480B38" w:rsidRDefault="000A2DAD" w:rsidP="00480B38">
            <w:pPr>
              <w:pStyle w:val="afff9"/>
              <w:spacing w:line="240" w:lineRule="auto"/>
              <w:ind w:left="0" w:right="0" w:firstLine="0"/>
              <w:jc w:val="center"/>
              <w:rPr>
                <w:b/>
                <w:sz w:val="24"/>
                <w:szCs w:val="24"/>
              </w:rPr>
            </w:pPr>
            <w:r w:rsidRPr="00A8515F">
              <w:t>10</w:t>
            </w:r>
            <w:r>
              <w:t>,</w:t>
            </w:r>
            <w:r w:rsidRPr="00A8515F">
              <w:t>3</w:t>
            </w:r>
            <w:r>
              <w:t>1</w:t>
            </w:r>
          </w:p>
        </w:tc>
        <w:tc>
          <w:tcPr>
            <w:tcW w:w="2694" w:type="dxa"/>
            <w:shd w:val="clear" w:color="auto" w:fill="auto"/>
            <w:vAlign w:val="center"/>
          </w:tcPr>
          <w:p w14:paraId="5CFACA09" w14:textId="1753933C"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1C25A119" w14:textId="7C441CEA"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6AA21026" w14:textId="3BED3DD2"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66527A5D" w14:textId="4CAA2E25" w:rsidR="000A2DAD" w:rsidRPr="00480B38" w:rsidRDefault="000A2DAD" w:rsidP="00480B38">
            <w:pPr>
              <w:pStyle w:val="afff9"/>
              <w:spacing w:line="240" w:lineRule="auto"/>
              <w:ind w:left="0" w:right="0" w:firstLine="0"/>
              <w:jc w:val="center"/>
              <w:rPr>
                <w:b/>
                <w:sz w:val="24"/>
                <w:szCs w:val="24"/>
              </w:rPr>
            </w:pPr>
            <w:r w:rsidRPr="00F917BD">
              <w:t>выращивание зерновых и иных сельскохозяйственных культур</w:t>
            </w:r>
          </w:p>
        </w:tc>
      </w:tr>
      <w:tr w:rsidR="00480B38" w:rsidRPr="00480B38" w14:paraId="214EA84E" w14:textId="77777777" w:rsidTr="00480B38">
        <w:trPr>
          <w:jc w:val="center"/>
        </w:trPr>
        <w:tc>
          <w:tcPr>
            <w:tcW w:w="2383" w:type="dxa"/>
            <w:shd w:val="clear" w:color="auto" w:fill="auto"/>
            <w:vAlign w:val="center"/>
          </w:tcPr>
          <w:p w14:paraId="3007E999" w14:textId="5C163F15" w:rsidR="000A2DAD" w:rsidRPr="00480B38" w:rsidRDefault="000A2DAD" w:rsidP="00480B38">
            <w:pPr>
              <w:pStyle w:val="afff9"/>
              <w:spacing w:line="240" w:lineRule="auto"/>
              <w:ind w:left="0" w:right="0" w:firstLine="0"/>
              <w:jc w:val="center"/>
              <w:rPr>
                <w:b/>
                <w:sz w:val="24"/>
                <w:szCs w:val="24"/>
              </w:rPr>
            </w:pPr>
            <w:r w:rsidRPr="00A8515F">
              <w:t>23:14:0301001:763</w:t>
            </w:r>
          </w:p>
        </w:tc>
        <w:tc>
          <w:tcPr>
            <w:tcW w:w="1694" w:type="dxa"/>
            <w:shd w:val="clear" w:color="auto" w:fill="auto"/>
            <w:vAlign w:val="center"/>
          </w:tcPr>
          <w:p w14:paraId="3A9960F5" w14:textId="6F019467" w:rsidR="000A2DAD" w:rsidRPr="00480B38" w:rsidRDefault="000A2DAD" w:rsidP="00480B38">
            <w:pPr>
              <w:pStyle w:val="afff9"/>
              <w:spacing w:line="240" w:lineRule="auto"/>
              <w:ind w:left="0" w:right="0" w:firstLine="0"/>
              <w:jc w:val="center"/>
              <w:rPr>
                <w:b/>
                <w:sz w:val="24"/>
                <w:szCs w:val="24"/>
              </w:rPr>
            </w:pPr>
            <w:r w:rsidRPr="00A8515F">
              <w:t>12</w:t>
            </w:r>
            <w:r>
              <w:t>,</w:t>
            </w:r>
            <w:r w:rsidRPr="00A8515F">
              <w:t>35</w:t>
            </w:r>
          </w:p>
        </w:tc>
        <w:tc>
          <w:tcPr>
            <w:tcW w:w="2694" w:type="dxa"/>
            <w:shd w:val="clear" w:color="auto" w:fill="auto"/>
            <w:vAlign w:val="center"/>
          </w:tcPr>
          <w:p w14:paraId="292970B2" w14:textId="0CA5D18B"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35D52066" w14:textId="506472B9"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4C48CAB0" w14:textId="17698519"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1F948F6A" w14:textId="37B91EF4" w:rsidR="000A2DAD" w:rsidRPr="00480B38" w:rsidRDefault="000A2DAD" w:rsidP="00480B38">
            <w:pPr>
              <w:pStyle w:val="afff9"/>
              <w:spacing w:line="240" w:lineRule="auto"/>
              <w:ind w:left="0" w:right="0" w:firstLine="0"/>
              <w:jc w:val="center"/>
              <w:rPr>
                <w:b/>
                <w:sz w:val="24"/>
                <w:szCs w:val="24"/>
              </w:rPr>
            </w:pPr>
            <w:r w:rsidRPr="00F917BD">
              <w:t>Хранение и переработка сельскохозяйственной продукции (Размещение зданий,сооружений,использу</w:t>
            </w:r>
            <w:r w:rsidRPr="00F917BD">
              <w:lastRenderedPageBreak/>
              <w:t>емых для производства,хранения,первичной и глубокой переработки сельскохозяйственной продукции)</w:t>
            </w:r>
          </w:p>
        </w:tc>
      </w:tr>
      <w:tr w:rsidR="00480B38" w:rsidRPr="00480B38" w14:paraId="2988D1B3" w14:textId="77777777" w:rsidTr="00480B38">
        <w:trPr>
          <w:jc w:val="center"/>
        </w:trPr>
        <w:tc>
          <w:tcPr>
            <w:tcW w:w="2383" w:type="dxa"/>
            <w:shd w:val="clear" w:color="auto" w:fill="auto"/>
            <w:vAlign w:val="center"/>
          </w:tcPr>
          <w:p w14:paraId="619B8729" w14:textId="38920A02" w:rsidR="000A2DAD" w:rsidRPr="00480B38" w:rsidRDefault="000A2DAD" w:rsidP="00480B38">
            <w:pPr>
              <w:pStyle w:val="afff9"/>
              <w:spacing w:line="240" w:lineRule="auto"/>
              <w:ind w:left="0" w:right="0" w:firstLine="0"/>
              <w:jc w:val="center"/>
              <w:rPr>
                <w:b/>
                <w:sz w:val="24"/>
                <w:szCs w:val="24"/>
              </w:rPr>
            </w:pPr>
            <w:r w:rsidRPr="00A8515F">
              <w:t>23:14:0000000:1232</w:t>
            </w:r>
          </w:p>
        </w:tc>
        <w:tc>
          <w:tcPr>
            <w:tcW w:w="1694" w:type="dxa"/>
            <w:shd w:val="clear" w:color="auto" w:fill="auto"/>
            <w:vAlign w:val="center"/>
          </w:tcPr>
          <w:p w14:paraId="269D0D08" w14:textId="085ADC02" w:rsidR="000A2DAD" w:rsidRPr="00480B38" w:rsidRDefault="000A2DAD" w:rsidP="00480B38">
            <w:pPr>
              <w:pStyle w:val="afff9"/>
              <w:spacing w:line="240" w:lineRule="auto"/>
              <w:ind w:left="0" w:right="0" w:firstLine="0"/>
              <w:jc w:val="center"/>
              <w:rPr>
                <w:b/>
                <w:sz w:val="24"/>
                <w:szCs w:val="24"/>
              </w:rPr>
            </w:pPr>
            <w:r w:rsidRPr="00A8515F">
              <w:t>2</w:t>
            </w:r>
            <w:r>
              <w:t>,</w:t>
            </w:r>
            <w:r w:rsidRPr="00A8515F">
              <w:t>5</w:t>
            </w:r>
            <w:r>
              <w:t>8</w:t>
            </w:r>
          </w:p>
        </w:tc>
        <w:tc>
          <w:tcPr>
            <w:tcW w:w="2694" w:type="dxa"/>
            <w:shd w:val="clear" w:color="auto" w:fill="auto"/>
            <w:vAlign w:val="center"/>
          </w:tcPr>
          <w:p w14:paraId="7209BD47" w14:textId="15CFA662" w:rsidR="000A2DAD" w:rsidRPr="00480B38" w:rsidRDefault="000A2DAD" w:rsidP="00480B38">
            <w:pPr>
              <w:pStyle w:val="afff9"/>
              <w:spacing w:line="240" w:lineRule="auto"/>
              <w:ind w:left="0" w:right="0" w:firstLine="0"/>
              <w:jc w:val="center"/>
              <w:rPr>
                <w:b/>
                <w:sz w:val="24"/>
                <w:szCs w:val="24"/>
              </w:rPr>
            </w:pPr>
            <w:r w:rsidRPr="00A8515F">
              <w:t>Земли населенных пунктов</w:t>
            </w:r>
          </w:p>
        </w:tc>
        <w:tc>
          <w:tcPr>
            <w:tcW w:w="2126" w:type="dxa"/>
            <w:shd w:val="clear" w:color="auto" w:fill="auto"/>
            <w:vAlign w:val="center"/>
          </w:tcPr>
          <w:p w14:paraId="7AAF30AB" w14:textId="5A2EBFE9" w:rsidR="000A2DAD" w:rsidRPr="00480B38" w:rsidRDefault="000A2DAD" w:rsidP="00480B38">
            <w:pPr>
              <w:pStyle w:val="afff9"/>
              <w:spacing w:line="240" w:lineRule="auto"/>
              <w:ind w:left="0" w:right="0" w:firstLine="0"/>
              <w:jc w:val="center"/>
              <w:rPr>
                <w:b/>
                <w:sz w:val="24"/>
                <w:szCs w:val="24"/>
              </w:rPr>
            </w:pPr>
            <w:r>
              <w:t>Крыловская</w:t>
            </w:r>
          </w:p>
        </w:tc>
        <w:tc>
          <w:tcPr>
            <w:tcW w:w="2551" w:type="dxa"/>
            <w:shd w:val="clear" w:color="auto" w:fill="auto"/>
            <w:vAlign w:val="center"/>
          </w:tcPr>
          <w:p w14:paraId="2DEB1545" w14:textId="4623C176" w:rsidR="000A2DAD" w:rsidRPr="00480B38" w:rsidRDefault="000A2DAD" w:rsidP="00480B38">
            <w:pPr>
              <w:pStyle w:val="afff9"/>
              <w:spacing w:line="240" w:lineRule="auto"/>
              <w:ind w:left="0" w:right="0" w:firstLine="0"/>
              <w:jc w:val="center"/>
              <w:rPr>
                <w:b/>
                <w:sz w:val="24"/>
                <w:szCs w:val="24"/>
              </w:rPr>
            </w:pPr>
            <w:r w:rsidRPr="00A8515F">
              <w:t>Земли сельскохозяйственного назначения</w:t>
            </w:r>
          </w:p>
        </w:tc>
        <w:tc>
          <w:tcPr>
            <w:tcW w:w="3575" w:type="dxa"/>
            <w:shd w:val="clear" w:color="auto" w:fill="auto"/>
            <w:vAlign w:val="center"/>
          </w:tcPr>
          <w:p w14:paraId="2E9BC95D" w14:textId="53E5447D" w:rsidR="000A2DAD" w:rsidRPr="00480B38" w:rsidRDefault="000A2DAD" w:rsidP="00480B38">
            <w:pPr>
              <w:pStyle w:val="afff9"/>
              <w:spacing w:line="240" w:lineRule="auto"/>
              <w:ind w:left="0" w:right="0" w:firstLine="0"/>
              <w:jc w:val="center"/>
              <w:rPr>
                <w:b/>
                <w:sz w:val="24"/>
                <w:szCs w:val="24"/>
              </w:rPr>
            </w:pPr>
            <w:r w:rsidRPr="00F917BD">
              <w:t>пастбище</w:t>
            </w:r>
          </w:p>
        </w:tc>
      </w:tr>
      <w:tr w:rsidR="00480B38" w:rsidRPr="00480B38" w14:paraId="680B2179" w14:textId="77777777" w:rsidTr="00480B38">
        <w:trPr>
          <w:jc w:val="center"/>
        </w:trPr>
        <w:tc>
          <w:tcPr>
            <w:tcW w:w="2383" w:type="dxa"/>
            <w:shd w:val="clear" w:color="auto" w:fill="auto"/>
            <w:vAlign w:val="center"/>
          </w:tcPr>
          <w:p w14:paraId="00E17C80" w14:textId="4E854455" w:rsidR="000A2DAD" w:rsidRPr="00FE6116" w:rsidRDefault="000A2DAD" w:rsidP="00480B38">
            <w:pPr>
              <w:pStyle w:val="afff9"/>
              <w:spacing w:line="240" w:lineRule="auto"/>
              <w:ind w:left="0" w:right="0" w:firstLine="0"/>
              <w:jc w:val="center"/>
              <w:rPr>
                <w:b/>
                <w:sz w:val="24"/>
                <w:szCs w:val="24"/>
              </w:rPr>
            </w:pPr>
            <w:r w:rsidRPr="00FE6116">
              <w:rPr>
                <w:sz w:val="24"/>
                <w:szCs w:val="24"/>
              </w:rPr>
              <w:t>23:14:0000000:891</w:t>
            </w:r>
          </w:p>
        </w:tc>
        <w:tc>
          <w:tcPr>
            <w:tcW w:w="1694" w:type="dxa"/>
            <w:shd w:val="clear" w:color="auto" w:fill="auto"/>
            <w:vAlign w:val="center"/>
          </w:tcPr>
          <w:p w14:paraId="6571DE04" w14:textId="5090ABD9" w:rsidR="000A2DAD" w:rsidRPr="00FE6116" w:rsidRDefault="000A2DAD" w:rsidP="00480B38">
            <w:pPr>
              <w:pStyle w:val="afff9"/>
              <w:spacing w:line="240" w:lineRule="auto"/>
              <w:ind w:left="0" w:right="0" w:firstLine="0"/>
              <w:jc w:val="center"/>
              <w:rPr>
                <w:b/>
                <w:sz w:val="24"/>
                <w:szCs w:val="24"/>
              </w:rPr>
            </w:pPr>
            <w:r w:rsidRPr="00FE6116">
              <w:rPr>
                <w:sz w:val="24"/>
                <w:szCs w:val="24"/>
              </w:rPr>
              <w:t>6,94</w:t>
            </w:r>
          </w:p>
        </w:tc>
        <w:tc>
          <w:tcPr>
            <w:tcW w:w="2694" w:type="dxa"/>
            <w:shd w:val="clear" w:color="auto" w:fill="auto"/>
            <w:vAlign w:val="center"/>
          </w:tcPr>
          <w:p w14:paraId="5C5F1D0A" w14:textId="03F05924" w:rsidR="000A2DAD" w:rsidRPr="00FE6116" w:rsidRDefault="000A2DAD" w:rsidP="00480B38">
            <w:pPr>
              <w:pStyle w:val="afff9"/>
              <w:spacing w:line="240" w:lineRule="auto"/>
              <w:ind w:left="0" w:right="0" w:firstLine="0"/>
              <w:jc w:val="center"/>
              <w:rPr>
                <w:b/>
                <w:sz w:val="24"/>
                <w:szCs w:val="24"/>
              </w:rPr>
            </w:pPr>
            <w:r w:rsidRPr="00FE6116">
              <w:rPr>
                <w:sz w:val="24"/>
                <w:szCs w:val="24"/>
              </w:rPr>
              <w:t>Земли населенных пунктов</w:t>
            </w:r>
          </w:p>
        </w:tc>
        <w:tc>
          <w:tcPr>
            <w:tcW w:w="2126" w:type="dxa"/>
            <w:shd w:val="clear" w:color="auto" w:fill="auto"/>
            <w:vAlign w:val="center"/>
          </w:tcPr>
          <w:p w14:paraId="47E9E8EA" w14:textId="36987F17" w:rsidR="000A2DAD" w:rsidRPr="00FE6116" w:rsidRDefault="000A2DAD" w:rsidP="00480B38">
            <w:pPr>
              <w:pStyle w:val="afff9"/>
              <w:spacing w:line="240" w:lineRule="auto"/>
              <w:ind w:left="0" w:right="0" w:firstLine="0"/>
              <w:jc w:val="center"/>
              <w:rPr>
                <w:b/>
                <w:sz w:val="24"/>
                <w:szCs w:val="24"/>
              </w:rPr>
            </w:pPr>
            <w:r w:rsidRPr="00FE6116">
              <w:rPr>
                <w:sz w:val="24"/>
                <w:szCs w:val="24"/>
              </w:rPr>
              <w:t>Крыловская</w:t>
            </w:r>
          </w:p>
        </w:tc>
        <w:tc>
          <w:tcPr>
            <w:tcW w:w="2551" w:type="dxa"/>
            <w:shd w:val="clear" w:color="auto" w:fill="auto"/>
            <w:vAlign w:val="center"/>
          </w:tcPr>
          <w:p w14:paraId="73994281" w14:textId="64C19A3E" w:rsidR="000A2DAD" w:rsidRPr="00FE6116" w:rsidRDefault="000A2DAD" w:rsidP="00480B38">
            <w:pPr>
              <w:pStyle w:val="afff9"/>
              <w:spacing w:line="240" w:lineRule="auto"/>
              <w:ind w:left="0" w:right="0" w:firstLine="0"/>
              <w:jc w:val="center"/>
              <w:rPr>
                <w:b/>
                <w:sz w:val="24"/>
                <w:szCs w:val="24"/>
              </w:rPr>
            </w:pPr>
            <w:r w:rsidRPr="00FE6116">
              <w:rPr>
                <w:sz w:val="24"/>
                <w:szCs w:val="24"/>
              </w:rPr>
              <w:t>Земли сельскохозяйственного назначения</w:t>
            </w:r>
          </w:p>
        </w:tc>
        <w:tc>
          <w:tcPr>
            <w:tcW w:w="3575" w:type="dxa"/>
            <w:shd w:val="clear" w:color="auto" w:fill="auto"/>
            <w:vAlign w:val="center"/>
          </w:tcPr>
          <w:p w14:paraId="59994579" w14:textId="1D81650D" w:rsidR="000A2DAD" w:rsidRPr="00FE6116" w:rsidRDefault="000A2DAD" w:rsidP="00480B38">
            <w:pPr>
              <w:pStyle w:val="afff9"/>
              <w:spacing w:line="240" w:lineRule="auto"/>
              <w:ind w:left="0" w:right="0" w:firstLine="0"/>
              <w:jc w:val="center"/>
              <w:rPr>
                <w:b/>
                <w:sz w:val="24"/>
                <w:szCs w:val="24"/>
              </w:rPr>
            </w:pPr>
            <w:r w:rsidRPr="00FE6116">
              <w:rPr>
                <w:sz w:val="24"/>
                <w:szCs w:val="24"/>
              </w:rPr>
              <w:t>пастбище</w:t>
            </w:r>
          </w:p>
        </w:tc>
      </w:tr>
      <w:tr w:rsidR="00FE6116" w:rsidRPr="00480B38" w14:paraId="780B326E" w14:textId="77777777" w:rsidTr="00B436DA">
        <w:trPr>
          <w:jc w:val="center"/>
        </w:trPr>
        <w:tc>
          <w:tcPr>
            <w:tcW w:w="2383" w:type="dxa"/>
            <w:shd w:val="clear" w:color="auto" w:fill="auto"/>
            <w:vAlign w:val="bottom"/>
          </w:tcPr>
          <w:p w14:paraId="241028C0" w14:textId="75428009"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23:14:0301004:4701</w:t>
            </w:r>
          </w:p>
        </w:tc>
        <w:tc>
          <w:tcPr>
            <w:tcW w:w="1694" w:type="dxa"/>
            <w:shd w:val="clear" w:color="auto" w:fill="auto"/>
            <w:vAlign w:val="center"/>
          </w:tcPr>
          <w:p w14:paraId="1AF80640" w14:textId="516DEBA5" w:rsidR="00FE6116" w:rsidRPr="00FE6116" w:rsidRDefault="00FE6116" w:rsidP="00FE6116">
            <w:pPr>
              <w:pStyle w:val="afff9"/>
              <w:spacing w:line="240" w:lineRule="auto"/>
              <w:ind w:left="0" w:right="0" w:firstLine="0"/>
              <w:jc w:val="center"/>
              <w:rPr>
                <w:sz w:val="24"/>
                <w:szCs w:val="24"/>
              </w:rPr>
            </w:pPr>
            <w:r w:rsidRPr="00FE6116">
              <w:rPr>
                <w:sz w:val="24"/>
                <w:szCs w:val="24"/>
              </w:rPr>
              <w:t>9,3</w:t>
            </w:r>
          </w:p>
        </w:tc>
        <w:tc>
          <w:tcPr>
            <w:tcW w:w="2694" w:type="dxa"/>
            <w:shd w:val="clear" w:color="auto" w:fill="auto"/>
            <w:vAlign w:val="center"/>
          </w:tcPr>
          <w:p w14:paraId="38147714" w14:textId="231E6BA0" w:rsidR="00FE6116" w:rsidRPr="00FE6116" w:rsidRDefault="00FE6116" w:rsidP="00FE6116">
            <w:pPr>
              <w:pStyle w:val="afff9"/>
              <w:spacing w:line="240" w:lineRule="auto"/>
              <w:ind w:left="0" w:right="0" w:firstLine="0"/>
              <w:jc w:val="center"/>
              <w:rPr>
                <w:sz w:val="24"/>
                <w:szCs w:val="24"/>
              </w:rPr>
            </w:pPr>
            <w:r w:rsidRPr="00FE6116">
              <w:rPr>
                <w:sz w:val="24"/>
                <w:szCs w:val="24"/>
              </w:rPr>
              <w:t>Земли населенных пунктов</w:t>
            </w:r>
          </w:p>
        </w:tc>
        <w:tc>
          <w:tcPr>
            <w:tcW w:w="2126" w:type="dxa"/>
            <w:shd w:val="clear" w:color="auto" w:fill="auto"/>
            <w:vAlign w:val="center"/>
          </w:tcPr>
          <w:p w14:paraId="04290C17" w14:textId="6113A780" w:rsidR="00FE6116" w:rsidRPr="00FE6116" w:rsidRDefault="00FE6116" w:rsidP="00FE6116">
            <w:pPr>
              <w:pStyle w:val="afff9"/>
              <w:spacing w:line="240" w:lineRule="auto"/>
              <w:ind w:left="0" w:right="0" w:firstLine="0"/>
              <w:jc w:val="center"/>
              <w:rPr>
                <w:sz w:val="24"/>
                <w:szCs w:val="24"/>
              </w:rPr>
            </w:pPr>
            <w:r w:rsidRPr="00FE6116">
              <w:rPr>
                <w:sz w:val="24"/>
                <w:szCs w:val="24"/>
              </w:rPr>
              <w:t>Крыловская</w:t>
            </w:r>
          </w:p>
        </w:tc>
        <w:tc>
          <w:tcPr>
            <w:tcW w:w="2551" w:type="dxa"/>
            <w:shd w:val="clear" w:color="auto" w:fill="auto"/>
            <w:vAlign w:val="center"/>
          </w:tcPr>
          <w:p w14:paraId="35C18F52" w14:textId="4A0DB330" w:rsidR="00FE6116" w:rsidRPr="00FE6116" w:rsidRDefault="00FE6116" w:rsidP="00FE6116">
            <w:pPr>
              <w:pStyle w:val="afff9"/>
              <w:spacing w:line="240" w:lineRule="auto"/>
              <w:ind w:left="0" w:right="0" w:firstLine="0"/>
              <w:jc w:val="center"/>
              <w:rPr>
                <w:sz w:val="24"/>
                <w:szCs w:val="24"/>
              </w:rPr>
            </w:pPr>
            <w:r w:rsidRPr="00FE6116">
              <w:rPr>
                <w:sz w:val="24"/>
                <w:szCs w:val="24"/>
              </w:rPr>
              <w:t>Земли сельскохозяйственного назначения</w:t>
            </w:r>
          </w:p>
        </w:tc>
        <w:tc>
          <w:tcPr>
            <w:tcW w:w="3575" w:type="dxa"/>
            <w:shd w:val="clear" w:color="auto" w:fill="auto"/>
            <w:vAlign w:val="bottom"/>
          </w:tcPr>
          <w:p w14:paraId="5DA402C5" w14:textId="0FFC0DFD"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Питомники</w:t>
            </w:r>
          </w:p>
        </w:tc>
      </w:tr>
      <w:tr w:rsidR="00FE6116" w:rsidRPr="00480B38" w14:paraId="1853B141" w14:textId="77777777" w:rsidTr="00B436DA">
        <w:trPr>
          <w:jc w:val="center"/>
        </w:trPr>
        <w:tc>
          <w:tcPr>
            <w:tcW w:w="2383" w:type="dxa"/>
            <w:shd w:val="clear" w:color="auto" w:fill="auto"/>
            <w:vAlign w:val="bottom"/>
          </w:tcPr>
          <w:p w14:paraId="6B379AD0" w14:textId="1336C88B"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23:14:0301003:1779</w:t>
            </w:r>
          </w:p>
        </w:tc>
        <w:tc>
          <w:tcPr>
            <w:tcW w:w="1694" w:type="dxa"/>
            <w:shd w:val="clear" w:color="auto" w:fill="auto"/>
            <w:vAlign w:val="center"/>
          </w:tcPr>
          <w:p w14:paraId="4F3B0F4E" w14:textId="6BCD24AD" w:rsidR="00FE6116" w:rsidRPr="00FE6116" w:rsidRDefault="00FE6116" w:rsidP="00FE6116">
            <w:pPr>
              <w:pStyle w:val="afff9"/>
              <w:spacing w:line="240" w:lineRule="auto"/>
              <w:ind w:left="0" w:right="0" w:firstLine="0"/>
              <w:jc w:val="center"/>
              <w:rPr>
                <w:sz w:val="24"/>
                <w:szCs w:val="24"/>
              </w:rPr>
            </w:pPr>
            <w:r w:rsidRPr="00FE6116">
              <w:rPr>
                <w:sz w:val="24"/>
                <w:szCs w:val="24"/>
              </w:rPr>
              <w:t>0,72</w:t>
            </w:r>
          </w:p>
        </w:tc>
        <w:tc>
          <w:tcPr>
            <w:tcW w:w="2694" w:type="dxa"/>
            <w:shd w:val="clear" w:color="auto" w:fill="auto"/>
            <w:vAlign w:val="center"/>
          </w:tcPr>
          <w:p w14:paraId="27C6F2FD" w14:textId="0AA0228A" w:rsidR="00FE6116" w:rsidRPr="00FE6116" w:rsidRDefault="00FE6116" w:rsidP="00FE6116">
            <w:pPr>
              <w:pStyle w:val="afff9"/>
              <w:spacing w:line="240" w:lineRule="auto"/>
              <w:ind w:left="0" w:right="0" w:firstLine="0"/>
              <w:jc w:val="center"/>
              <w:rPr>
                <w:sz w:val="24"/>
                <w:szCs w:val="24"/>
              </w:rPr>
            </w:pPr>
            <w:r w:rsidRPr="00FE6116">
              <w:rPr>
                <w:sz w:val="24"/>
                <w:szCs w:val="24"/>
              </w:rPr>
              <w:t>Земли населенных пунктов</w:t>
            </w:r>
          </w:p>
        </w:tc>
        <w:tc>
          <w:tcPr>
            <w:tcW w:w="2126" w:type="dxa"/>
            <w:shd w:val="clear" w:color="auto" w:fill="auto"/>
            <w:vAlign w:val="center"/>
          </w:tcPr>
          <w:p w14:paraId="16648A9C" w14:textId="3C59C367" w:rsidR="00FE6116" w:rsidRPr="00FE6116" w:rsidRDefault="00FE6116" w:rsidP="00FE6116">
            <w:pPr>
              <w:pStyle w:val="afff9"/>
              <w:spacing w:line="240" w:lineRule="auto"/>
              <w:ind w:left="0" w:right="0" w:firstLine="0"/>
              <w:jc w:val="center"/>
              <w:rPr>
                <w:sz w:val="24"/>
                <w:szCs w:val="24"/>
              </w:rPr>
            </w:pPr>
            <w:r w:rsidRPr="00FE6116">
              <w:rPr>
                <w:sz w:val="24"/>
                <w:szCs w:val="24"/>
              </w:rPr>
              <w:t>Крыловская</w:t>
            </w:r>
          </w:p>
        </w:tc>
        <w:tc>
          <w:tcPr>
            <w:tcW w:w="2551" w:type="dxa"/>
            <w:shd w:val="clear" w:color="auto" w:fill="auto"/>
            <w:vAlign w:val="center"/>
          </w:tcPr>
          <w:p w14:paraId="2A264D14" w14:textId="5AAA13E4" w:rsidR="00FE6116" w:rsidRPr="00FE6116" w:rsidRDefault="00FE6116" w:rsidP="00FE6116">
            <w:pPr>
              <w:pStyle w:val="afff9"/>
              <w:spacing w:line="240" w:lineRule="auto"/>
              <w:ind w:left="0" w:right="0" w:firstLine="0"/>
              <w:jc w:val="center"/>
              <w:rPr>
                <w:sz w:val="24"/>
                <w:szCs w:val="24"/>
              </w:rPr>
            </w:pPr>
            <w:r w:rsidRPr="00FE6116">
              <w:rPr>
                <w:sz w:val="24"/>
                <w:szCs w:val="24"/>
              </w:rPr>
              <w:t>Земли сельскохозяйственного назначения</w:t>
            </w:r>
          </w:p>
        </w:tc>
        <w:tc>
          <w:tcPr>
            <w:tcW w:w="3575" w:type="dxa"/>
            <w:shd w:val="clear" w:color="auto" w:fill="auto"/>
            <w:vAlign w:val="bottom"/>
          </w:tcPr>
          <w:p w14:paraId="1A67B9E8" w14:textId="53B14C92"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Сенокошение</w:t>
            </w:r>
          </w:p>
        </w:tc>
      </w:tr>
      <w:tr w:rsidR="00FE6116" w:rsidRPr="00480B38" w14:paraId="5C8F8C90" w14:textId="77777777" w:rsidTr="00B436DA">
        <w:trPr>
          <w:jc w:val="center"/>
        </w:trPr>
        <w:tc>
          <w:tcPr>
            <w:tcW w:w="2383" w:type="dxa"/>
            <w:shd w:val="clear" w:color="auto" w:fill="auto"/>
            <w:vAlign w:val="bottom"/>
          </w:tcPr>
          <w:p w14:paraId="33201E1A" w14:textId="37B825EF"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23:14:0301003:615</w:t>
            </w:r>
          </w:p>
        </w:tc>
        <w:tc>
          <w:tcPr>
            <w:tcW w:w="1694" w:type="dxa"/>
            <w:shd w:val="clear" w:color="auto" w:fill="auto"/>
            <w:vAlign w:val="center"/>
          </w:tcPr>
          <w:p w14:paraId="722F8A3C" w14:textId="38CBE42B" w:rsidR="00FE6116" w:rsidRPr="00FE6116" w:rsidRDefault="00FE6116" w:rsidP="00FE6116">
            <w:pPr>
              <w:pStyle w:val="afff9"/>
              <w:spacing w:line="240" w:lineRule="auto"/>
              <w:ind w:left="0" w:right="0" w:firstLine="0"/>
              <w:jc w:val="center"/>
              <w:rPr>
                <w:sz w:val="24"/>
                <w:szCs w:val="24"/>
              </w:rPr>
            </w:pPr>
            <w:r w:rsidRPr="00FE6116">
              <w:rPr>
                <w:sz w:val="24"/>
                <w:szCs w:val="24"/>
              </w:rPr>
              <w:t>14,7</w:t>
            </w:r>
          </w:p>
        </w:tc>
        <w:tc>
          <w:tcPr>
            <w:tcW w:w="2694" w:type="dxa"/>
            <w:shd w:val="clear" w:color="auto" w:fill="auto"/>
            <w:vAlign w:val="center"/>
          </w:tcPr>
          <w:p w14:paraId="24D701E1" w14:textId="49CA0AFD" w:rsidR="00FE6116" w:rsidRPr="00FE6116" w:rsidRDefault="00FE6116" w:rsidP="00FE6116">
            <w:pPr>
              <w:pStyle w:val="afff9"/>
              <w:spacing w:line="240" w:lineRule="auto"/>
              <w:ind w:left="0" w:right="0" w:firstLine="0"/>
              <w:jc w:val="center"/>
              <w:rPr>
                <w:sz w:val="24"/>
                <w:szCs w:val="24"/>
              </w:rPr>
            </w:pPr>
            <w:r w:rsidRPr="00FE6116">
              <w:rPr>
                <w:sz w:val="24"/>
                <w:szCs w:val="24"/>
              </w:rPr>
              <w:t>Земли населенных пунктов</w:t>
            </w:r>
          </w:p>
        </w:tc>
        <w:tc>
          <w:tcPr>
            <w:tcW w:w="2126" w:type="dxa"/>
            <w:shd w:val="clear" w:color="auto" w:fill="auto"/>
            <w:vAlign w:val="center"/>
          </w:tcPr>
          <w:p w14:paraId="676FE5BC" w14:textId="67145ABC" w:rsidR="00FE6116" w:rsidRPr="00FE6116" w:rsidRDefault="00FE6116" w:rsidP="00FE6116">
            <w:pPr>
              <w:pStyle w:val="afff9"/>
              <w:spacing w:line="240" w:lineRule="auto"/>
              <w:ind w:left="0" w:right="0" w:firstLine="0"/>
              <w:jc w:val="center"/>
              <w:rPr>
                <w:sz w:val="24"/>
                <w:szCs w:val="24"/>
              </w:rPr>
            </w:pPr>
            <w:r w:rsidRPr="00FE6116">
              <w:rPr>
                <w:sz w:val="24"/>
                <w:szCs w:val="24"/>
              </w:rPr>
              <w:t>Крыловская</w:t>
            </w:r>
          </w:p>
        </w:tc>
        <w:tc>
          <w:tcPr>
            <w:tcW w:w="2551" w:type="dxa"/>
            <w:shd w:val="clear" w:color="auto" w:fill="auto"/>
            <w:vAlign w:val="center"/>
          </w:tcPr>
          <w:p w14:paraId="4ACD44B3" w14:textId="12E9BB70" w:rsidR="00FE6116" w:rsidRPr="00FE6116" w:rsidRDefault="00FE6116" w:rsidP="00FE6116">
            <w:pPr>
              <w:pStyle w:val="afff9"/>
              <w:spacing w:line="240" w:lineRule="auto"/>
              <w:ind w:left="0" w:right="0" w:firstLine="0"/>
              <w:jc w:val="center"/>
              <w:rPr>
                <w:sz w:val="24"/>
                <w:szCs w:val="24"/>
              </w:rPr>
            </w:pPr>
            <w:r w:rsidRPr="00FE6116">
              <w:rPr>
                <w:sz w:val="24"/>
                <w:szCs w:val="24"/>
              </w:rPr>
              <w:t>Земли сельскохозяйственного назначения</w:t>
            </w:r>
          </w:p>
        </w:tc>
        <w:tc>
          <w:tcPr>
            <w:tcW w:w="3575" w:type="dxa"/>
            <w:shd w:val="clear" w:color="auto" w:fill="auto"/>
            <w:vAlign w:val="bottom"/>
          </w:tcPr>
          <w:p w14:paraId="3FD153FB" w14:textId="53D35694"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Для сельскохозяйственного производства</w:t>
            </w:r>
          </w:p>
        </w:tc>
      </w:tr>
      <w:tr w:rsidR="00FE6116" w:rsidRPr="00480B38" w14:paraId="5E35C841" w14:textId="77777777" w:rsidTr="00B436DA">
        <w:trPr>
          <w:jc w:val="center"/>
        </w:trPr>
        <w:tc>
          <w:tcPr>
            <w:tcW w:w="2383" w:type="dxa"/>
            <w:shd w:val="clear" w:color="auto" w:fill="auto"/>
            <w:vAlign w:val="bottom"/>
          </w:tcPr>
          <w:p w14:paraId="5890A18F" w14:textId="2E940676"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23:14:0301003:656</w:t>
            </w:r>
          </w:p>
        </w:tc>
        <w:tc>
          <w:tcPr>
            <w:tcW w:w="1694" w:type="dxa"/>
            <w:shd w:val="clear" w:color="auto" w:fill="auto"/>
            <w:vAlign w:val="center"/>
          </w:tcPr>
          <w:p w14:paraId="3F92D486" w14:textId="771D9389" w:rsidR="00FE6116" w:rsidRPr="00FE6116" w:rsidRDefault="00FE6116" w:rsidP="00FE6116">
            <w:pPr>
              <w:pStyle w:val="afff9"/>
              <w:spacing w:line="240" w:lineRule="auto"/>
              <w:ind w:left="0" w:right="0" w:firstLine="0"/>
              <w:jc w:val="center"/>
              <w:rPr>
                <w:sz w:val="24"/>
                <w:szCs w:val="24"/>
              </w:rPr>
            </w:pPr>
            <w:r w:rsidRPr="00FE6116">
              <w:rPr>
                <w:sz w:val="24"/>
                <w:szCs w:val="24"/>
              </w:rPr>
              <w:t>37,8</w:t>
            </w:r>
          </w:p>
        </w:tc>
        <w:tc>
          <w:tcPr>
            <w:tcW w:w="2694" w:type="dxa"/>
            <w:shd w:val="clear" w:color="auto" w:fill="auto"/>
            <w:vAlign w:val="center"/>
          </w:tcPr>
          <w:p w14:paraId="7EEFEFE5" w14:textId="2BC862B3" w:rsidR="00FE6116" w:rsidRPr="00FE6116" w:rsidRDefault="00FE6116" w:rsidP="00FE6116">
            <w:pPr>
              <w:pStyle w:val="afff9"/>
              <w:spacing w:line="240" w:lineRule="auto"/>
              <w:ind w:left="0" w:right="0" w:firstLine="0"/>
              <w:jc w:val="center"/>
              <w:rPr>
                <w:sz w:val="24"/>
                <w:szCs w:val="24"/>
              </w:rPr>
            </w:pPr>
            <w:r w:rsidRPr="00FE6116">
              <w:rPr>
                <w:sz w:val="24"/>
                <w:szCs w:val="24"/>
              </w:rPr>
              <w:t>Земли населенных пунктов</w:t>
            </w:r>
          </w:p>
        </w:tc>
        <w:tc>
          <w:tcPr>
            <w:tcW w:w="2126" w:type="dxa"/>
            <w:shd w:val="clear" w:color="auto" w:fill="auto"/>
            <w:vAlign w:val="center"/>
          </w:tcPr>
          <w:p w14:paraId="55D30E83" w14:textId="417F2A8B" w:rsidR="00FE6116" w:rsidRPr="00FE6116" w:rsidRDefault="00FE6116" w:rsidP="00FE6116">
            <w:pPr>
              <w:pStyle w:val="afff9"/>
              <w:spacing w:line="240" w:lineRule="auto"/>
              <w:ind w:left="0" w:right="0" w:firstLine="0"/>
              <w:jc w:val="center"/>
              <w:rPr>
                <w:sz w:val="24"/>
                <w:szCs w:val="24"/>
              </w:rPr>
            </w:pPr>
            <w:r w:rsidRPr="00FE6116">
              <w:rPr>
                <w:sz w:val="24"/>
                <w:szCs w:val="24"/>
              </w:rPr>
              <w:t>Крыловская</w:t>
            </w:r>
          </w:p>
        </w:tc>
        <w:tc>
          <w:tcPr>
            <w:tcW w:w="2551" w:type="dxa"/>
            <w:shd w:val="clear" w:color="auto" w:fill="auto"/>
            <w:vAlign w:val="center"/>
          </w:tcPr>
          <w:p w14:paraId="1CE0AE34" w14:textId="468FF535" w:rsidR="00FE6116" w:rsidRPr="00FE6116" w:rsidRDefault="00FE6116" w:rsidP="00FE6116">
            <w:pPr>
              <w:pStyle w:val="afff9"/>
              <w:spacing w:line="240" w:lineRule="auto"/>
              <w:ind w:left="0" w:right="0" w:firstLine="0"/>
              <w:jc w:val="center"/>
              <w:rPr>
                <w:sz w:val="24"/>
                <w:szCs w:val="24"/>
              </w:rPr>
            </w:pPr>
            <w:r w:rsidRPr="00FE6116">
              <w:rPr>
                <w:sz w:val="24"/>
                <w:szCs w:val="24"/>
              </w:rPr>
              <w:t>Земли сельскохозяйственного назначения</w:t>
            </w:r>
          </w:p>
        </w:tc>
        <w:tc>
          <w:tcPr>
            <w:tcW w:w="3575" w:type="dxa"/>
            <w:shd w:val="clear" w:color="auto" w:fill="auto"/>
            <w:vAlign w:val="bottom"/>
          </w:tcPr>
          <w:p w14:paraId="7287C8F8" w14:textId="6DAD47ED"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Для выращивания сельскохозяйственной продукции</w:t>
            </w:r>
          </w:p>
        </w:tc>
      </w:tr>
      <w:tr w:rsidR="00FE6116" w:rsidRPr="00480B38" w14:paraId="22EBA112" w14:textId="77777777" w:rsidTr="00B436DA">
        <w:trPr>
          <w:jc w:val="center"/>
        </w:trPr>
        <w:tc>
          <w:tcPr>
            <w:tcW w:w="2383" w:type="dxa"/>
            <w:shd w:val="clear" w:color="auto" w:fill="auto"/>
            <w:vAlign w:val="bottom"/>
          </w:tcPr>
          <w:p w14:paraId="12FAFAEC" w14:textId="7FC89F06"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23:14:0301003:711</w:t>
            </w:r>
          </w:p>
        </w:tc>
        <w:tc>
          <w:tcPr>
            <w:tcW w:w="1694" w:type="dxa"/>
            <w:shd w:val="clear" w:color="auto" w:fill="auto"/>
            <w:vAlign w:val="center"/>
          </w:tcPr>
          <w:p w14:paraId="4178F32C" w14:textId="4F8EAB60" w:rsidR="00FE6116" w:rsidRPr="00FE6116" w:rsidRDefault="00FE6116" w:rsidP="00FE6116">
            <w:pPr>
              <w:pStyle w:val="afff9"/>
              <w:spacing w:line="240" w:lineRule="auto"/>
              <w:ind w:left="0" w:right="0" w:firstLine="0"/>
              <w:jc w:val="center"/>
              <w:rPr>
                <w:sz w:val="24"/>
                <w:szCs w:val="24"/>
              </w:rPr>
            </w:pPr>
            <w:r w:rsidRPr="00FE6116">
              <w:rPr>
                <w:sz w:val="24"/>
                <w:szCs w:val="24"/>
              </w:rPr>
              <w:t>2,5</w:t>
            </w:r>
          </w:p>
        </w:tc>
        <w:tc>
          <w:tcPr>
            <w:tcW w:w="2694" w:type="dxa"/>
            <w:shd w:val="clear" w:color="auto" w:fill="auto"/>
            <w:vAlign w:val="center"/>
          </w:tcPr>
          <w:p w14:paraId="5815A4BE" w14:textId="1BBEBC83" w:rsidR="00FE6116" w:rsidRPr="00FE6116" w:rsidRDefault="00FE6116" w:rsidP="00FE6116">
            <w:pPr>
              <w:pStyle w:val="afff9"/>
              <w:spacing w:line="240" w:lineRule="auto"/>
              <w:ind w:left="0" w:right="0" w:firstLine="0"/>
              <w:jc w:val="center"/>
              <w:rPr>
                <w:sz w:val="24"/>
                <w:szCs w:val="24"/>
              </w:rPr>
            </w:pPr>
            <w:r w:rsidRPr="00FE6116">
              <w:rPr>
                <w:sz w:val="24"/>
                <w:szCs w:val="24"/>
              </w:rPr>
              <w:t>Земли населенных пунктов</w:t>
            </w:r>
          </w:p>
        </w:tc>
        <w:tc>
          <w:tcPr>
            <w:tcW w:w="2126" w:type="dxa"/>
            <w:shd w:val="clear" w:color="auto" w:fill="auto"/>
            <w:vAlign w:val="center"/>
          </w:tcPr>
          <w:p w14:paraId="515DEAFC" w14:textId="7F52A149" w:rsidR="00FE6116" w:rsidRPr="00FE6116" w:rsidRDefault="00FE6116" w:rsidP="00FE6116">
            <w:pPr>
              <w:pStyle w:val="afff9"/>
              <w:spacing w:line="240" w:lineRule="auto"/>
              <w:ind w:left="0" w:right="0" w:firstLine="0"/>
              <w:jc w:val="center"/>
              <w:rPr>
                <w:sz w:val="24"/>
                <w:szCs w:val="24"/>
              </w:rPr>
            </w:pPr>
            <w:r w:rsidRPr="00FE6116">
              <w:rPr>
                <w:sz w:val="24"/>
                <w:szCs w:val="24"/>
              </w:rPr>
              <w:t>Крыловская</w:t>
            </w:r>
          </w:p>
        </w:tc>
        <w:tc>
          <w:tcPr>
            <w:tcW w:w="2551" w:type="dxa"/>
            <w:shd w:val="clear" w:color="auto" w:fill="auto"/>
            <w:vAlign w:val="center"/>
          </w:tcPr>
          <w:p w14:paraId="1B0C96D9" w14:textId="20027A76" w:rsidR="00FE6116" w:rsidRPr="00FE6116" w:rsidRDefault="00FE6116" w:rsidP="00FE6116">
            <w:pPr>
              <w:pStyle w:val="afff9"/>
              <w:spacing w:line="240" w:lineRule="auto"/>
              <w:ind w:left="0" w:right="0" w:firstLine="0"/>
              <w:jc w:val="center"/>
              <w:rPr>
                <w:sz w:val="24"/>
                <w:szCs w:val="24"/>
              </w:rPr>
            </w:pPr>
            <w:r w:rsidRPr="00FE6116">
              <w:rPr>
                <w:sz w:val="24"/>
                <w:szCs w:val="24"/>
              </w:rPr>
              <w:t>Земли сельскохозяйственного назначения</w:t>
            </w:r>
          </w:p>
        </w:tc>
        <w:tc>
          <w:tcPr>
            <w:tcW w:w="3575" w:type="dxa"/>
            <w:shd w:val="clear" w:color="auto" w:fill="auto"/>
            <w:vAlign w:val="bottom"/>
          </w:tcPr>
          <w:p w14:paraId="4D03B961" w14:textId="2BAD38F9"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Для сенокошения</w:t>
            </w:r>
          </w:p>
        </w:tc>
      </w:tr>
      <w:tr w:rsidR="00FE6116" w:rsidRPr="00480B38" w14:paraId="0248833B" w14:textId="77777777" w:rsidTr="00B436DA">
        <w:trPr>
          <w:jc w:val="center"/>
        </w:trPr>
        <w:tc>
          <w:tcPr>
            <w:tcW w:w="2383" w:type="dxa"/>
            <w:shd w:val="clear" w:color="auto" w:fill="auto"/>
            <w:vAlign w:val="bottom"/>
          </w:tcPr>
          <w:p w14:paraId="4F8BE587" w14:textId="4E89B84B"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23:14:0301003:714</w:t>
            </w:r>
          </w:p>
        </w:tc>
        <w:tc>
          <w:tcPr>
            <w:tcW w:w="1694" w:type="dxa"/>
            <w:shd w:val="clear" w:color="auto" w:fill="auto"/>
            <w:vAlign w:val="center"/>
          </w:tcPr>
          <w:p w14:paraId="44F14C53" w14:textId="738F9CFE" w:rsidR="00FE6116" w:rsidRPr="00FE6116" w:rsidRDefault="00FE6116" w:rsidP="00FE6116">
            <w:pPr>
              <w:pStyle w:val="afff9"/>
              <w:spacing w:line="240" w:lineRule="auto"/>
              <w:ind w:left="0" w:right="0" w:firstLine="0"/>
              <w:jc w:val="center"/>
              <w:rPr>
                <w:sz w:val="24"/>
                <w:szCs w:val="24"/>
              </w:rPr>
            </w:pPr>
            <w:r w:rsidRPr="00FE6116">
              <w:rPr>
                <w:sz w:val="24"/>
                <w:szCs w:val="24"/>
              </w:rPr>
              <w:t>26,0</w:t>
            </w:r>
          </w:p>
        </w:tc>
        <w:tc>
          <w:tcPr>
            <w:tcW w:w="2694" w:type="dxa"/>
            <w:shd w:val="clear" w:color="auto" w:fill="auto"/>
            <w:vAlign w:val="center"/>
          </w:tcPr>
          <w:p w14:paraId="7809F5A6" w14:textId="1A20CDF9" w:rsidR="00FE6116" w:rsidRPr="00FE6116" w:rsidRDefault="00FE6116" w:rsidP="00FE6116">
            <w:pPr>
              <w:pStyle w:val="afff9"/>
              <w:spacing w:line="240" w:lineRule="auto"/>
              <w:ind w:left="0" w:right="0" w:firstLine="0"/>
              <w:jc w:val="center"/>
              <w:rPr>
                <w:sz w:val="24"/>
                <w:szCs w:val="24"/>
              </w:rPr>
            </w:pPr>
            <w:r w:rsidRPr="00FE6116">
              <w:rPr>
                <w:sz w:val="24"/>
                <w:szCs w:val="24"/>
              </w:rPr>
              <w:t>Земли населенных пунктов</w:t>
            </w:r>
          </w:p>
        </w:tc>
        <w:tc>
          <w:tcPr>
            <w:tcW w:w="2126" w:type="dxa"/>
            <w:shd w:val="clear" w:color="auto" w:fill="auto"/>
            <w:vAlign w:val="center"/>
          </w:tcPr>
          <w:p w14:paraId="3121D7EB" w14:textId="778A7968" w:rsidR="00FE6116" w:rsidRPr="00FE6116" w:rsidRDefault="00FE6116" w:rsidP="00FE6116">
            <w:pPr>
              <w:pStyle w:val="afff9"/>
              <w:spacing w:line="240" w:lineRule="auto"/>
              <w:ind w:left="0" w:right="0" w:firstLine="0"/>
              <w:jc w:val="center"/>
              <w:rPr>
                <w:sz w:val="24"/>
                <w:szCs w:val="24"/>
              </w:rPr>
            </w:pPr>
            <w:r w:rsidRPr="00FE6116">
              <w:rPr>
                <w:sz w:val="24"/>
                <w:szCs w:val="24"/>
              </w:rPr>
              <w:t>Крыловская</w:t>
            </w:r>
          </w:p>
        </w:tc>
        <w:tc>
          <w:tcPr>
            <w:tcW w:w="2551" w:type="dxa"/>
            <w:shd w:val="clear" w:color="auto" w:fill="auto"/>
            <w:vAlign w:val="center"/>
          </w:tcPr>
          <w:p w14:paraId="7A651A86" w14:textId="16609494" w:rsidR="00FE6116" w:rsidRPr="00FE6116" w:rsidRDefault="00FE6116" w:rsidP="00FE6116">
            <w:pPr>
              <w:pStyle w:val="afff9"/>
              <w:spacing w:line="240" w:lineRule="auto"/>
              <w:ind w:left="0" w:right="0" w:firstLine="0"/>
              <w:jc w:val="center"/>
              <w:rPr>
                <w:sz w:val="24"/>
                <w:szCs w:val="24"/>
              </w:rPr>
            </w:pPr>
            <w:r w:rsidRPr="00FE6116">
              <w:rPr>
                <w:sz w:val="24"/>
                <w:szCs w:val="24"/>
              </w:rPr>
              <w:t>Земли сельскохозяйственного назначения</w:t>
            </w:r>
          </w:p>
        </w:tc>
        <w:tc>
          <w:tcPr>
            <w:tcW w:w="3575" w:type="dxa"/>
            <w:shd w:val="clear" w:color="auto" w:fill="auto"/>
            <w:vAlign w:val="bottom"/>
          </w:tcPr>
          <w:p w14:paraId="13B783D0" w14:textId="2F6F7543"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для сельскохозяйственного использования</w:t>
            </w:r>
          </w:p>
        </w:tc>
      </w:tr>
      <w:tr w:rsidR="00FE6116" w:rsidRPr="00480B38" w14:paraId="0C2C762C" w14:textId="77777777" w:rsidTr="00B436DA">
        <w:trPr>
          <w:jc w:val="center"/>
        </w:trPr>
        <w:tc>
          <w:tcPr>
            <w:tcW w:w="2383" w:type="dxa"/>
            <w:shd w:val="clear" w:color="auto" w:fill="auto"/>
            <w:vAlign w:val="bottom"/>
          </w:tcPr>
          <w:p w14:paraId="57333AAD" w14:textId="146FECB1"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23:14:0301003:715</w:t>
            </w:r>
          </w:p>
        </w:tc>
        <w:tc>
          <w:tcPr>
            <w:tcW w:w="1694" w:type="dxa"/>
            <w:shd w:val="clear" w:color="auto" w:fill="auto"/>
            <w:vAlign w:val="center"/>
          </w:tcPr>
          <w:p w14:paraId="635ED16B" w14:textId="73B1A476" w:rsidR="00FE6116" w:rsidRPr="00FE6116" w:rsidRDefault="00FE6116" w:rsidP="00FE6116">
            <w:pPr>
              <w:pStyle w:val="afff9"/>
              <w:spacing w:line="240" w:lineRule="auto"/>
              <w:ind w:left="0" w:right="0" w:firstLine="0"/>
              <w:jc w:val="center"/>
              <w:rPr>
                <w:sz w:val="24"/>
                <w:szCs w:val="24"/>
              </w:rPr>
            </w:pPr>
            <w:r w:rsidRPr="00FE6116">
              <w:rPr>
                <w:sz w:val="24"/>
                <w:szCs w:val="24"/>
              </w:rPr>
              <w:t>2,5</w:t>
            </w:r>
          </w:p>
        </w:tc>
        <w:tc>
          <w:tcPr>
            <w:tcW w:w="2694" w:type="dxa"/>
            <w:shd w:val="clear" w:color="auto" w:fill="auto"/>
            <w:vAlign w:val="center"/>
          </w:tcPr>
          <w:p w14:paraId="4794D627" w14:textId="1230A6BE" w:rsidR="00FE6116" w:rsidRPr="00FE6116" w:rsidRDefault="00FE6116" w:rsidP="00FE6116">
            <w:pPr>
              <w:pStyle w:val="afff9"/>
              <w:spacing w:line="240" w:lineRule="auto"/>
              <w:ind w:left="0" w:right="0" w:firstLine="0"/>
              <w:jc w:val="center"/>
              <w:rPr>
                <w:sz w:val="24"/>
                <w:szCs w:val="24"/>
              </w:rPr>
            </w:pPr>
            <w:r w:rsidRPr="00FE6116">
              <w:rPr>
                <w:sz w:val="24"/>
                <w:szCs w:val="24"/>
              </w:rPr>
              <w:t>Земли населенных пунктов</w:t>
            </w:r>
          </w:p>
        </w:tc>
        <w:tc>
          <w:tcPr>
            <w:tcW w:w="2126" w:type="dxa"/>
            <w:shd w:val="clear" w:color="auto" w:fill="auto"/>
            <w:vAlign w:val="center"/>
          </w:tcPr>
          <w:p w14:paraId="33E87FAB" w14:textId="6F798A9B" w:rsidR="00FE6116" w:rsidRPr="00FE6116" w:rsidRDefault="00FE6116" w:rsidP="00FE6116">
            <w:pPr>
              <w:pStyle w:val="afff9"/>
              <w:spacing w:line="240" w:lineRule="auto"/>
              <w:ind w:left="0" w:right="0" w:firstLine="0"/>
              <w:jc w:val="center"/>
              <w:rPr>
                <w:sz w:val="24"/>
                <w:szCs w:val="24"/>
              </w:rPr>
            </w:pPr>
            <w:r w:rsidRPr="00FE6116">
              <w:rPr>
                <w:sz w:val="24"/>
                <w:szCs w:val="24"/>
              </w:rPr>
              <w:t>Крыловская</w:t>
            </w:r>
          </w:p>
        </w:tc>
        <w:tc>
          <w:tcPr>
            <w:tcW w:w="2551" w:type="dxa"/>
            <w:shd w:val="clear" w:color="auto" w:fill="auto"/>
            <w:vAlign w:val="center"/>
          </w:tcPr>
          <w:p w14:paraId="7976935E" w14:textId="24C7565E" w:rsidR="00FE6116" w:rsidRPr="00FE6116" w:rsidRDefault="00FE6116" w:rsidP="00FE6116">
            <w:pPr>
              <w:pStyle w:val="afff9"/>
              <w:spacing w:line="240" w:lineRule="auto"/>
              <w:ind w:left="0" w:right="0" w:firstLine="0"/>
              <w:jc w:val="center"/>
              <w:rPr>
                <w:sz w:val="24"/>
                <w:szCs w:val="24"/>
              </w:rPr>
            </w:pPr>
            <w:r w:rsidRPr="00FE6116">
              <w:rPr>
                <w:sz w:val="24"/>
                <w:szCs w:val="24"/>
              </w:rPr>
              <w:t>Земли сельскохозяйственного назначения</w:t>
            </w:r>
          </w:p>
        </w:tc>
        <w:tc>
          <w:tcPr>
            <w:tcW w:w="3575" w:type="dxa"/>
            <w:shd w:val="clear" w:color="auto" w:fill="auto"/>
            <w:vAlign w:val="bottom"/>
          </w:tcPr>
          <w:p w14:paraId="55006B97" w14:textId="61F245C8"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Для сельскохозяйственного производства</w:t>
            </w:r>
          </w:p>
        </w:tc>
      </w:tr>
      <w:tr w:rsidR="00FE6116" w:rsidRPr="00480B38" w14:paraId="42C5FD88" w14:textId="77777777" w:rsidTr="00B436DA">
        <w:trPr>
          <w:jc w:val="center"/>
        </w:trPr>
        <w:tc>
          <w:tcPr>
            <w:tcW w:w="2383" w:type="dxa"/>
            <w:shd w:val="clear" w:color="auto" w:fill="auto"/>
            <w:vAlign w:val="bottom"/>
          </w:tcPr>
          <w:p w14:paraId="500516F9" w14:textId="24D7F4CE"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t>23:14:0305000:255</w:t>
            </w:r>
          </w:p>
        </w:tc>
        <w:tc>
          <w:tcPr>
            <w:tcW w:w="1694" w:type="dxa"/>
            <w:shd w:val="clear" w:color="auto" w:fill="auto"/>
            <w:vAlign w:val="center"/>
          </w:tcPr>
          <w:p w14:paraId="6E4F284B" w14:textId="4E6AA5F4" w:rsidR="00FE6116" w:rsidRPr="00FE6116" w:rsidRDefault="00FE6116" w:rsidP="00FE6116">
            <w:pPr>
              <w:pStyle w:val="afff9"/>
              <w:spacing w:line="240" w:lineRule="auto"/>
              <w:ind w:left="0" w:right="0" w:firstLine="0"/>
              <w:jc w:val="center"/>
              <w:rPr>
                <w:sz w:val="24"/>
                <w:szCs w:val="24"/>
              </w:rPr>
            </w:pPr>
            <w:r w:rsidRPr="00FE6116">
              <w:rPr>
                <w:sz w:val="24"/>
                <w:szCs w:val="24"/>
              </w:rPr>
              <w:t>19,8</w:t>
            </w:r>
          </w:p>
        </w:tc>
        <w:tc>
          <w:tcPr>
            <w:tcW w:w="2694" w:type="dxa"/>
            <w:shd w:val="clear" w:color="auto" w:fill="auto"/>
            <w:vAlign w:val="center"/>
          </w:tcPr>
          <w:p w14:paraId="6DC9BD47" w14:textId="0E4929F2" w:rsidR="00FE6116" w:rsidRPr="00FE6116" w:rsidRDefault="00FE6116" w:rsidP="00FE6116">
            <w:pPr>
              <w:pStyle w:val="afff9"/>
              <w:spacing w:line="240" w:lineRule="auto"/>
              <w:ind w:left="0" w:right="0" w:firstLine="0"/>
              <w:jc w:val="center"/>
              <w:rPr>
                <w:sz w:val="24"/>
                <w:szCs w:val="24"/>
              </w:rPr>
            </w:pPr>
            <w:r w:rsidRPr="00FE6116">
              <w:rPr>
                <w:sz w:val="24"/>
                <w:szCs w:val="24"/>
              </w:rPr>
              <w:t xml:space="preserve">Земли населенных </w:t>
            </w:r>
            <w:r w:rsidRPr="00FE6116">
              <w:rPr>
                <w:sz w:val="24"/>
                <w:szCs w:val="24"/>
              </w:rPr>
              <w:lastRenderedPageBreak/>
              <w:t>пунктов</w:t>
            </w:r>
          </w:p>
        </w:tc>
        <w:tc>
          <w:tcPr>
            <w:tcW w:w="2126" w:type="dxa"/>
            <w:shd w:val="clear" w:color="auto" w:fill="auto"/>
            <w:vAlign w:val="center"/>
          </w:tcPr>
          <w:p w14:paraId="6F6F4CB1" w14:textId="27DADB91" w:rsidR="00FE6116" w:rsidRPr="00FE6116" w:rsidRDefault="00FE6116" w:rsidP="00FE6116">
            <w:pPr>
              <w:pStyle w:val="afff9"/>
              <w:spacing w:line="240" w:lineRule="auto"/>
              <w:ind w:left="0" w:right="0" w:firstLine="0"/>
              <w:jc w:val="center"/>
              <w:rPr>
                <w:sz w:val="24"/>
                <w:szCs w:val="24"/>
              </w:rPr>
            </w:pPr>
            <w:r w:rsidRPr="00FE6116">
              <w:rPr>
                <w:sz w:val="24"/>
                <w:szCs w:val="24"/>
              </w:rPr>
              <w:lastRenderedPageBreak/>
              <w:t>Крыловская</w:t>
            </w:r>
          </w:p>
        </w:tc>
        <w:tc>
          <w:tcPr>
            <w:tcW w:w="2551" w:type="dxa"/>
            <w:shd w:val="clear" w:color="auto" w:fill="auto"/>
            <w:vAlign w:val="center"/>
          </w:tcPr>
          <w:p w14:paraId="1BDE24E7" w14:textId="12261B6D" w:rsidR="00FE6116" w:rsidRPr="00FE6116" w:rsidRDefault="00FE6116" w:rsidP="00FE6116">
            <w:pPr>
              <w:pStyle w:val="afff9"/>
              <w:spacing w:line="240" w:lineRule="auto"/>
              <w:ind w:left="0" w:right="0" w:firstLine="0"/>
              <w:jc w:val="center"/>
              <w:rPr>
                <w:sz w:val="24"/>
                <w:szCs w:val="24"/>
              </w:rPr>
            </w:pPr>
            <w:r w:rsidRPr="00FE6116">
              <w:rPr>
                <w:sz w:val="24"/>
                <w:szCs w:val="24"/>
              </w:rPr>
              <w:t xml:space="preserve">Земли </w:t>
            </w:r>
            <w:r w:rsidRPr="00FE6116">
              <w:rPr>
                <w:sz w:val="24"/>
                <w:szCs w:val="24"/>
              </w:rPr>
              <w:lastRenderedPageBreak/>
              <w:t>сельскохозяйственного назначения</w:t>
            </w:r>
          </w:p>
        </w:tc>
        <w:tc>
          <w:tcPr>
            <w:tcW w:w="3575" w:type="dxa"/>
            <w:shd w:val="clear" w:color="auto" w:fill="auto"/>
            <w:vAlign w:val="bottom"/>
          </w:tcPr>
          <w:p w14:paraId="343A7C79" w14:textId="266BFD92" w:rsidR="00FE6116" w:rsidRPr="00FE6116" w:rsidRDefault="00FE6116" w:rsidP="00FE6116">
            <w:pPr>
              <w:pStyle w:val="afff9"/>
              <w:spacing w:line="240" w:lineRule="auto"/>
              <w:ind w:left="0" w:right="0" w:firstLine="0"/>
              <w:jc w:val="center"/>
              <w:rPr>
                <w:sz w:val="24"/>
                <w:szCs w:val="24"/>
              </w:rPr>
            </w:pPr>
            <w:r w:rsidRPr="00FE6116">
              <w:rPr>
                <w:color w:val="000000"/>
                <w:sz w:val="24"/>
                <w:szCs w:val="24"/>
              </w:rPr>
              <w:lastRenderedPageBreak/>
              <w:t xml:space="preserve">Для организации крестьянского  </w:t>
            </w:r>
            <w:r w:rsidRPr="00FE6116">
              <w:rPr>
                <w:color w:val="000000"/>
                <w:sz w:val="24"/>
                <w:szCs w:val="24"/>
              </w:rPr>
              <w:lastRenderedPageBreak/>
              <w:t>хозяйства</w:t>
            </w:r>
          </w:p>
        </w:tc>
      </w:tr>
      <w:tr w:rsidR="00480B38" w:rsidRPr="00480B38" w14:paraId="015702A7" w14:textId="77777777" w:rsidTr="00480B38">
        <w:trPr>
          <w:jc w:val="center"/>
        </w:trPr>
        <w:tc>
          <w:tcPr>
            <w:tcW w:w="2383" w:type="dxa"/>
            <w:shd w:val="clear" w:color="auto" w:fill="auto"/>
            <w:vAlign w:val="center"/>
          </w:tcPr>
          <w:p w14:paraId="72CE0C66" w14:textId="66F60169" w:rsidR="00A5264E" w:rsidRPr="00FE6116" w:rsidRDefault="00A5264E" w:rsidP="00480B38">
            <w:pPr>
              <w:pStyle w:val="afff9"/>
              <w:spacing w:line="240" w:lineRule="auto"/>
              <w:ind w:left="0" w:right="0" w:firstLine="0"/>
              <w:jc w:val="center"/>
              <w:rPr>
                <w:sz w:val="24"/>
                <w:szCs w:val="24"/>
              </w:rPr>
            </w:pPr>
            <w:r w:rsidRPr="00FE6116">
              <w:rPr>
                <w:sz w:val="24"/>
                <w:szCs w:val="24"/>
              </w:rPr>
              <w:t>Земли государственной собственности, неразграниченной правом (без межевых границ)</w:t>
            </w:r>
          </w:p>
        </w:tc>
        <w:tc>
          <w:tcPr>
            <w:tcW w:w="1694" w:type="dxa"/>
            <w:shd w:val="clear" w:color="auto" w:fill="auto"/>
            <w:vAlign w:val="center"/>
          </w:tcPr>
          <w:p w14:paraId="65BEA04F" w14:textId="00D127F1" w:rsidR="00A5264E" w:rsidRPr="00FE6116" w:rsidRDefault="00FE6116" w:rsidP="00480B38">
            <w:pPr>
              <w:pStyle w:val="afff9"/>
              <w:spacing w:line="240" w:lineRule="auto"/>
              <w:ind w:left="0" w:right="0" w:firstLine="0"/>
              <w:jc w:val="center"/>
              <w:rPr>
                <w:sz w:val="24"/>
                <w:szCs w:val="24"/>
              </w:rPr>
            </w:pPr>
            <w:r w:rsidRPr="00FE6116">
              <w:rPr>
                <w:sz w:val="24"/>
                <w:szCs w:val="24"/>
              </w:rPr>
              <w:t>55,73</w:t>
            </w:r>
          </w:p>
        </w:tc>
        <w:tc>
          <w:tcPr>
            <w:tcW w:w="2694" w:type="dxa"/>
            <w:shd w:val="clear" w:color="auto" w:fill="auto"/>
            <w:vAlign w:val="center"/>
          </w:tcPr>
          <w:p w14:paraId="5D18EF42" w14:textId="1CD7A32A" w:rsidR="00A5264E" w:rsidRPr="00FE6116" w:rsidRDefault="00A5264E" w:rsidP="00480B38">
            <w:pPr>
              <w:pStyle w:val="afff9"/>
              <w:spacing w:line="240" w:lineRule="auto"/>
              <w:ind w:left="0" w:right="0" w:firstLine="0"/>
              <w:jc w:val="center"/>
              <w:rPr>
                <w:sz w:val="24"/>
                <w:szCs w:val="24"/>
              </w:rPr>
            </w:pPr>
            <w:r w:rsidRPr="00FE6116">
              <w:rPr>
                <w:sz w:val="24"/>
                <w:szCs w:val="24"/>
              </w:rPr>
              <w:t>Земли населенных пунктов</w:t>
            </w:r>
          </w:p>
        </w:tc>
        <w:tc>
          <w:tcPr>
            <w:tcW w:w="2126" w:type="dxa"/>
            <w:shd w:val="clear" w:color="auto" w:fill="auto"/>
            <w:vAlign w:val="center"/>
          </w:tcPr>
          <w:p w14:paraId="209F9AC9" w14:textId="7C6BAAEF" w:rsidR="00A5264E" w:rsidRPr="00FE6116" w:rsidRDefault="00A5264E" w:rsidP="00480B38">
            <w:pPr>
              <w:pStyle w:val="afff9"/>
              <w:spacing w:line="240" w:lineRule="auto"/>
              <w:ind w:left="0" w:right="0" w:firstLine="0"/>
              <w:jc w:val="center"/>
              <w:rPr>
                <w:sz w:val="24"/>
                <w:szCs w:val="24"/>
              </w:rPr>
            </w:pPr>
            <w:r w:rsidRPr="00FE6116">
              <w:rPr>
                <w:sz w:val="24"/>
                <w:szCs w:val="24"/>
              </w:rPr>
              <w:t>Крыловская</w:t>
            </w:r>
          </w:p>
        </w:tc>
        <w:tc>
          <w:tcPr>
            <w:tcW w:w="2551" w:type="dxa"/>
            <w:shd w:val="clear" w:color="auto" w:fill="auto"/>
            <w:vAlign w:val="center"/>
          </w:tcPr>
          <w:p w14:paraId="2601C266" w14:textId="4F3604E7" w:rsidR="00A5264E" w:rsidRPr="00FE6116" w:rsidRDefault="00A5264E" w:rsidP="00480B38">
            <w:pPr>
              <w:pStyle w:val="afff9"/>
              <w:spacing w:line="240" w:lineRule="auto"/>
              <w:ind w:left="0" w:right="0" w:firstLine="0"/>
              <w:jc w:val="center"/>
              <w:rPr>
                <w:sz w:val="24"/>
                <w:szCs w:val="24"/>
              </w:rPr>
            </w:pPr>
            <w:r w:rsidRPr="00FE6116">
              <w:rPr>
                <w:sz w:val="24"/>
                <w:szCs w:val="24"/>
              </w:rPr>
              <w:t>Земли сельскохозяйственного назначения</w:t>
            </w:r>
          </w:p>
        </w:tc>
        <w:tc>
          <w:tcPr>
            <w:tcW w:w="3575" w:type="dxa"/>
            <w:shd w:val="clear" w:color="auto" w:fill="auto"/>
            <w:vAlign w:val="center"/>
          </w:tcPr>
          <w:p w14:paraId="2C8B916E" w14:textId="77777777" w:rsidR="00A5264E" w:rsidRPr="00FE6116" w:rsidRDefault="00A5264E" w:rsidP="00480B38">
            <w:pPr>
              <w:pStyle w:val="afff9"/>
              <w:spacing w:line="240" w:lineRule="auto"/>
              <w:ind w:left="0" w:right="0" w:firstLine="0"/>
              <w:jc w:val="center"/>
              <w:rPr>
                <w:sz w:val="24"/>
                <w:szCs w:val="24"/>
              </w:rPr>
            </w:pPr>
          </w:p>
        </w:tc>
      </w:tr>
      <w:tr w:rsidR="00A5264E" w:rsidRPr="00480B38" w14:paraId="2EC52D38" w14:textId="77777777" w:rsidTr="00480B38">
        <w:trPr>
          <w:jc w:val="center"/>
        </w:trPr>
        <w:tc>
          <w:tcPr>
            <w:tcW w:w="2383" w:type="dxa"/>
            <w:shd w:val="clear" w:color="auto" w:fill="auto"/>
            <w:vAlign w:val="center"/>
          </w:tcPr>
          <w:p w14:paraId="58FBA087" w14:textId="49114CEA" w:rsidR="00A5264E" w:rsidRPr="00FE6116" w:rsidRDefault="00A5264E" w:rsidP="00480B38">
            <w:pPr>
              <w:pStyle w:val="afff9"/>
              <w:spacing w:line="240" w:lineRule="auto"/>
              <w:ind w:left="0" w:right="0" w:firstLine="0"/>
              <w:jc w:val="center"/>
              <w:rPr>
                <w:sz w:val="24"/>
                <w:szCs w:val="24"/>
              </w:rPr>
            </w:pPr>
            <w:r w:rsidRPr="00FE6116">
              <w:rPr>
                <w:sz w:val="24"/>
                <w:szCs w:val="24"/>
              </w:rPr>
              <w:t>ИТОГО</w:t>
            </w:r>
          </w:p>
        </w:tc>
        <w:tc>
          <w:tcPr>
            <w:tcW w:w="1694" w:type="dxa"/>
            <w:shd w:val="clear" w:color="auto" w:fill="auto"/>
            <w:vAlign w:val="center"/>
          </w:tcPr>
          <w:p w14:paraId="484A4750" w14:textId="1B03CCE6" w:rsidR="00A5264E" w:rsidRPr="00FE6116" w:rsidRDefault="00FE6116" w:rsidP="00480B38">
            <w:pPr>
              <w:pStyle w:val="afff9"/>
              <w:spacing w:line="240" w:lineRule="auto"/>
              <w:ind w:left="0" w:right="0" w:firstLine="0"/>
              <w:jc w:val="center"/>
              <w:rPr>
                <w:sz w:val="24"/>
                <w:szCs w:val="24"/>
              </w:rPr>
            </w:pPr>
            <w:r w:rsidRPr="00FE6116">
              <w:rPr>
                <w:sz w:val="24"/>
                <w:szCs w:val="24"/>
              </w:rPr>
              <w:t>527,85</w:t>
            </w:r>
          </w:p>
        </w:tc>
        <w:tc>
          <w:tcPr>
            <w:tcW w:w="10946" w:type="dxa"/>
            <w:gridSpan w:val="4"/>
            <w:shd w:val="clear" w:color="auto" w:fill="auto"/>
            <w:vAlign w:val="center"/>
          </w:tcPr>
          <w:p w14:paraId="1BFF5DFB" w14:textId="77777777" w:rsidR="00A5264E" w:rsidRPr="00FE6116" w:rsidRDefault="00A5264E" w:rsidP="00480B38">
            <w:pPr>
              <w:pStyle w:val="afff9"/>
              <w:spacing w:line="240" w:lineRule="auto"/>
              <w:ind w:left="0" w:right="0" w:firstLine="0"/>
              <w:jc w:val="center"/>
              <w:rPr>
                <w:sz w:val="24"/>
                <w:szCs w:val="24"/>
              </w:rPr>
            </w:pPr>
          </w:p>
        </w:tc>
      </w:tr>
    </w:tbl>
    <w:p w14:paraId="2D8257F1" w14:textId="3DAAA9D9" w:rsidR="00B462F8" w:rsidRPr="00BE6983" w:rsidRDefault="00B462F8" w:rsidP="000A2DAD">
      <w:pPr>
        <w:pStyle w:val="af2"/>
        <w:tabs>
          <w:tab w:val="left" w:pos="4155"/>
        </w:tabs>
        <w:ind w:left="0"/>
        <w:contextualSpacing w:val="0"/>
        <w:jc w:val="both"/>
        <w:rPr>
          <w:sz w:val="28"/>
          <w:szCs w:val="28"/>
          <w:lang w:val="ru-RU"/>
        </w:rPr>
      </w:pPr>
    </w:p>
    <w:sectPr w:rsidR="00B462F8" w:rsidRPr="00BE6983" w:rsidSect="000A2DAD">
      <w:pgSz w:w="16840" w:h="11907" w:orient="landscape" w:code="9"/>
      <w:pgMar w:top="851" w:right="992" w:bottom="1418" w:left="709" w:header="567" w:footer="58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B9CEF" w14:textId="77777777" w:rsidR="0049432B" w:rsidRDefault="0049432B">
      <w:r>
        <w:separator/>
      </w:r>
    </w:p>
  </w:endnote>
  <w:endnote w:type="continuationSeparator" w:id="0">
    <w:p w14:paraId="5EAF5E0D" w14:textId="77777777" w:rsidR="0049432B" w:rsidRDefault="00494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tarSymbol">
    <w:altName w:val="MS Mincho"/>
    <w:charset w:val="02"/>
    <w:family w:val="auto"/>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2">
    <w:panose1 w:val="02047200000000000000"/>
    <w:charset w:val="CC"/>
    <w:family w:val="roman"/>
    <w:pitch w:val="variable"/>
    <w:sig w:usb0="00000203" w:usb1="00000000" w:usb2="00000000" w:usb3="00000000" w:csb0="00000005" w:csb1="00000000"/>
  </w:font>
  <w:font w:name="MS PMincho">
    <w:charset w:val="80"/>
    <w:family w:val="roman"/>
    <w:pitch w:val="variable"/>
    <w:sig w:usb0="E00002FF" w:usb1="6AC7FDFB" w:usb2="08000012" w:usb3="00000000" w:csb0="0002009F" w:csb1="00000000"/>
  </w:font>
  <w:font w:name="DaunPenh">
    <w:charset w:val="00"/>
    <w:family w:val="auto"/>
    <w:pitch w:val="variable"/>
    <w:sig w:usb0="80000003" w:usb1="00000000" w:usb2="00010000" w:usb3="00000000" w:csb0="00000001" w:csb1="00000000"/>
  </w:font>
  <w:font w:name="Bookman Old Style">
    <w:panose1 w:val="02050604050505020204"/>
    <w:charset w:val="CC"/>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64" w:type="dxa"/>
      <w:tblLayout w:type="fixed"/>
      <w:tblCellMar>
        <w:left w:w="70" w:type="dxa"/>
        <w:right w:w="70" w:type="dxa"/>
      </w:tblCellMar>
      <w:tblLook w:val="0000" w:firstRow="0" w:lastRow="0" w:firstColumn="0" w:lastColumn="0" w:noHBand="0" w:noVBand="0"/>
    </w:tblPr>
    <w:tblGrid>
      <w:gridCol w:w="567"/>
      <w:gridCol w:w="592"/>
      <w:gridCol w:w="591"/>
      <w:gridCol w:w="591"/>
      <w:gridCol w:w="920"/>
      <w:gridCol w:w="647"/>
      <w:gridCol w:w="6015"/>
      <w:gridCol w:w="567"/>
    </w:tblGrid>
    <w:tr w:rsidR="007012F3" w14:paraId="23854506" w14:textId="77777777">
      <w:trPr>
        <w:trHeight w:hRule="exact" w:val="284"/>
      </w:trPr>
      <w:tc>
        <w:tcPr>
          <w:tcW w:w="567" w:type="dxa"/>
          <w:tcBorders>
            <w:top w:val="single" w:sz="18" w:space="0" w:color="auto"/>
            <w:right w:val="single" w:sz="18" w:space="0" w:color="auto"/>
          </w:tcBorders>
        </w:tcPr>
        <w:p w14:paraId="445FB332" w14:textId="77777777" w:rsidR="007012F3" w:rsidRDefault="007012F3">
          <w:pPr>
            <w:pStyle w:val="aa"/>
          </w:pPr>
        </w:p>
      </w:tc>
      <w:tc>
        <w:tcPr>
          <w:tcW w:w="592" w:type="dxa"/>
          <w:tcBorders>
            <w:top w:val="single" w:sz="18" w:space="0" w:color="auto"/>
            <w:left w:val="nil"/>
            <w:bottom w:val="single" w:sz="6" w:space="0" w:color="auto"/>
          </w:tcBorders>
        </w:tcPr>
        <w:p w14:paraId="266A4DEC" w14:textId="77777777" w:rsidR="007012F3" w:rsidRDefault="007012F3">
          <w:pPr>
            <w:pStyle w:val="aa"/>
          </w:pPr>
        </w:p>
      </w:tc>
      <w:tc>
        <w:tcPr>
          <w:tcW w:w="591" w:type="dxa"/>
          <w:tcBorders>
            <w:top w:val="single" w:sz="18" w:space="0" w:color="auto"/>
            <w:left w:val="single" w:sz="18" w:space="0" w:color="auto"/>
            <w:bottom w:val="single" w:sz="6" w:space="0" w:color="auto"/>
            <w:right w:val="single" w:sz="18" w:space="0" w:color="auto"/>
          </w:tcBorders>
        </w:tcPr>
        <w:p w14:paraId="573C1885" w14:textId="77777777" w:rsidR="007012F3" w:rsidRDefault="007012F3">
          <w:pPr>
            <w:pStyle w:val="aa"/>
          </w:pPr>
        </w:p>
      </w:tc>
      <w:tc>
        <w:tcPr>
          <w:tcW w:w="591" w:type="dxa"/>
          <w:tcBorders>
            <w:top w:val="single" w:sz="18" w:space="0" w:color="auto"/>
            <w:left w:val="nil"/>
            <w:bottom w:val="single" w:sz="6" w:space="0" w:color="auto"/>
          </w:tcBorders>
        </w:tcPr>
        <w:p w14:paraId="37859297" w14:textId="77777777" w:rsidR="007012F3" w:rsidRDefault="007012F3">
          <w:pPr>
            <w:pStyle w:val="aa"/>
          </w:pPr>
        </w:p>
      </w:tc>
      <w:tc>
        <w:tcPr>
          <w:tcW w:w="920" w:type="dxa"/>
          <w:tcBorders>
            <w:top w:val="single" w:sz="18" w:space="0" w:color="auto"/>
            <w:left w:val="single" w:sz="18" w:space="0" w:color="auto"/>
            <w:bottom w:val="single" w:sz="6" w:space="0" w:color="auto"/>
            <w:right w:val="single" w:sz="18" w:space="0" w:color="auto"/>
          </w:tcBorders>
        </w:tcPr>
        <w:p w14:paraId="1A557064" w14:textId="77777777" w:rsidR="007012F3" w:rsidRDefault="007012F3">
          <w:pPr>
            <w:pStyle w:val="aa"/>
          </w:pPr>
        </w:p>
      </w:tc>
      <w:tc>
        <w:tcPr>
          <w:tcW w:w="647" w:type="dxa"/>
          <w:tcBorders>
            <w:top w:val="single" w:sz="18" w:space="0" w:color="auto"/>
            <w:left w:val="nil"/>
            <w:bottom w:val="single" w:sz="6" w:space="0" w:color="auto"/>
            <w:right w:val="single" w:sz="18" w:space="0" w:color="auto"/>
          </w:tcBorders>
        </w:tcPr>
        <w:p w14:paraId="5AC57562" w14:textId="77777777" w:rsidR="007012F3" w:rsidRDefault="007012F3">
          <w:pPr>
            <w:pStyle w:val="aa"/>
          </w:pPr>
        </w:p>
      </w:tc>
      <w:tc>
        <w:tcPr>
          <w:tcW w:w="6015" w:type="dxa"/>
          <w:tcBorders>
            <w:top w:val="single" w:sz="18" w:space="0" w:color="auto"/>
            <w:left w:val="nil"/>
          </w:tcBorders>
        </w:tcPr>
        <w:p w14:paraId="64350E43" w14:textId="77777777" w:rsidR="007012F3" w:rsidRDefault="007012F3">
          <w:pPr>
            <w:pStyle w:val="aa"/>
          </w:pPr>
        </w:p>
      </w:tc>
      <w:tc>
        <w:tcPr>
          <w:tcW w:w="567" w:type="dxa"/>
          <w:tcBorders>
            <w:top w:val="single" w:sz="18" w:space="0" w:color="auto"/>
            <w:left w:val="single" w:sz="18" w:space="0" w:color="auto"/>
            <w:bottom w:val="single" w:sz="18" w:space="0" w:color="auto"/>
            <w:right w:val="single" w:sz="18" w:space="0" w:color="auto"/>
          </w:tcBorders>
        </w:tcPr>
        <w:p w14:paraId="6270FC20" w14:textId="77777777" w:rsidR="007012F3" w:rsidRDefault="007012F3">
          <w:pPr>
            <w:pStyle w:val="aa"/>
            <w:ind w:right="-71"/>
          </w:pPr>
          <w:r>
            <w:rPr>
              <w:sz w:val="18"/>
            </w:rPr>
            <w:t>Лист</w:t>
          </w:r>
        </w:p>
      </w:tc>
    </w:tr>
    <w:tr w:rsidR="007012F3" w14:paraId="62FA9BDD" w14:textId="77777777">
      <w:trPr>
        <w:trHeight w:hRule="exact" w:val="284"/>
      </w:trPr>
      <w:tc>
        <w:tcPr>
          <w:tcW w:w="567" w:type="dxa"/>
          <w:tcBorders>
            <w:top w:val="single" w:sz="6" w:space="0" w:color="auto"/>
            <w:right w:val="single" w:sz="18" w:space="0" w:color="auto"/>
          </w:tcBorders>
        </w:tcPr>
        <w:p w14:paraId="4AB5B226" w14:textId="77777777" w:rsidR="007012F3" w:rsidRDefault="007012F3">
          <w:pPr>
            <w:pStyle w:val="aa"/>
            <w:ind w:left="-70"/>
          </w:pPr>
        </w:p>
      </w:tc>
      <w:tc>
        <w:tcPr>
          <w:tcW w:w="592" w:type="dxa"/>
          <w:tcBorders>
            <w:left w:val="nil"/>
          </w:tcBorders>
        </w:tcPr>
        <w:p w14:paraId="378033C5" w14:textId="77777777" w:rsidR="007012F3" w:rsidRDefault="007012F3">
          <w:pPr>
            <w:pStyle w:val="aa"/>
          </w:pPr>
        </w:p>
      </w:tc>
      <w:tc>
        <w:tcPr>
          <w:tcW w:w="591" w:type="dxa"/>
          <w:tcBorders>
            <w:left w:val="single" w:sz="18" w:space="0" w:color="auto"/>
            <w:right w:val="single" w:sz="18" w:space="0" w:color="auto"/>
          </w:tcBorders>
        </w:tcPr>
        <w:p w14:paraId="4C4EEFD9" w14:textId="77777777" w:rsidR="007012F3" w:rsidRDefault="007012F3">
          <w:pPr>
            <w:pStyle w:val="aa"/>
          </w:pPr>
        </w:p>
      </w:tc>
      <w:tc>
        <w:tcPr>
          <w:tcW w:w="591" w:type="dxa"/>
          <w:tcBorders>
            <w:left w:val="nil"/>
          </w:tcBorders>
        </w:tcPr>
        <w:p w14:paraId="0B542529" w14:textId="77777777" w:rsidR="007012F3" w:rsidRDefault="007012F3">
          <w:pPr>
            <w:pStyle w:val="aa"/>
          </w:pPr>
        </w:p>
      </w:tc>
      <w:tc>
        <w:tcPr>
          <w:tcW w:w="920" w:type="dxa"/>
          <w:tcBorders>
            <w:left w:val="single" w:sz="18" w:space="0" w:color="auto"/>
            <w:right w:val="single" w:sz="18" w:space="0" w:color="auto"/>
          </w:tcBorders>
        </w:tcPr>
        <w:p w14:paraId="36225AC1" w14:textId="77777777" w:rsidR="007012F3" w:rsidRDefault="007012F3">
          <w:pPr>
            <w:pStyle w:val="aa"/>
          </w:pPr>
        </w:p>
      </w:tc>
      <w:tc>
        <w:tcPr>
          <w:tcW w:w="647" w:type="dxa"/>
          <w:tcBorders>
            <w:left w:val="nil"/>
            <w:right w:val="single" w:sz="18" w:space="0" w:color="auto"/>
          </w:tcBorders>
        </w:tcPr>
        <w:p w14:paraId="5F00752E" w14:textId="77777777" w:rsidR="007012F3" w:rsidRDefault="007012F3">
          <w:pPr>
            <w:pStyle w:val="aa"/>
          </w:pPr>
        </w:p>
      </w:tc>
      <w:tc>
        <w:tcPr>
          <w:tcW w:w="6015" w:type="dxa"/>
          <w:tcBorders>
            <w:left w:val="nil"/>
          </w:tcBorders>
        </w:tcPr>
        <w:p w14:paraId="2F9C4219" w14:textId="77777777" w:rsidR="007012F3" w:rsidRDefault="007012F3">
          <w:pPr>
            <w:pStyle w:val="aa"/>
          </w:pPr>
        </w:p>
      </w:tc>
      <w:tc>
        <w:tcPr>
          <w:tcW w:w="567" w:type="dxa"/>
          <w:tcBorders>
            <w:left w:val="single" w:sz="18" w:space="0" w:color="auto"/>
            <w:right w:val="single" w:sz="18" w:space="0" w:color="auto"/>
          </w:tcBorders>
        </w:tcPr>
        <w:p w14:paraId="18A09180" w14:textId="77777777" w:rsidR="007012F3" w:rsidRDefault="007012F3">
          <w:pPr>
            <w:pStyle w:val="aa"/>
            <w:ind w:right="-71"/>
            <w:jc w:val="center"/>
          </w:pPr>
          <w:r>
            <w:rPr>
              <w:rStyle w:val="ac"/>
            </w:rPr>
            <w:fldChar w:fldCharType="begin"/>
          </w:r>
          <w:r>
            <w:rPr>
              <w:rStyle w:val="ac"/>
            </w:rPr>
            <w:instrText xml:space="preserve"> PAGE </w:instrText>
          </w:r>
          <w:r>
            <w:rPr>
              <w:rStyle w:val="ac"/>
            </w:rPr>
            <w:fldChar w:fldCharType="separate"/>
          </w:r>
          <w:r>
            <w:rPr>
              <w:rStyle w:val="ac"/>
            </w:rPr>
            <w:t>2</w:t>
          </w:r>
          <w:r>
            <w:rPr>
              <w:rStyle w:val="ac"/>
            </w:rPr>
            <w:fldChar w:fldCharType="end"/>
          </w:r>
        </w:p>
      </w:tc>
    </w:tr>
    <w:tr w:rsidR="007012F3" w14:paraId="6FDE96EB" w14:textId="77777777">
      <w:trPr>
        <w:trHeight w:hRule="exact" w:val="284"/>
      </w:trPr>
      <w:tc>
        <w:tcPr>
          <w:tcW w:w="567" w:type="dxa"/>
          <w:tcBorders>
            <w:top w:val="single" w:sz="18" w:space="0" w:color="auto"/>
            <w:bottom w:val="single" w:sz="18" w:space="0" w:color="auto"/>
            <w:right w:val="single" w:sz="18" w:space="0" w:color="auto"/>
          </w:tcBorders>
        </w:tcPr>
        <w:p w14:paraId="433A4840" w14:textId="77777777" w:rsidR="007012F3" w:rsidRDefault="007012F3">
          <w:pPr>
            <w:pStyle w:val="aa"/>
            <w:jc w:val="center"/>
            <w:rPr>
              <w:sz w:val="16"/>
            </w:rPr>
          </w:pPr>
          <w:r>
            <w:rPr>
              <w:sz w:val="16"/>
            </w:rPr>
            <w:t>Изм.</w:t>
          </w:r>
        </w:p>
      </w:tc>
      <w:tc>
        <w:tcPr>
          <w:tcW w:w="592" w:type="dxa"/>
          <w:tcBorders>
            <w:top w:val="single" w:sz="18" w:space="0" w:color="auto"/>
            <w:left w:val="nil"/>
            <w:bottom w:val="single" w:sz="18" w:space="0" w:color="auto"/>
          </w:tcBorders>
        </w:tcPr>
        <w:p w14:paraId="2DF2865C" w14:textId="77777777" w:rsidR="007012F3" w:rsidRDefault="007012F3">
          <w:pPr>
            <w:pStyle w:val="aa"/>
            <w:ind w:left="-72" w:right="-68" w:firstLine="72"/>
            <w:jc w:val="center"/>
            <w:rPr>
              <w:sz w:val="16"/>
            </w:rPr>
          </w:pPr>
          <w:r>
            <w:rPr>
              <w:sz w:val="16"/>
            </w:rPr>
            <w:t>Колуччч</w:t>
          </w:r>
        </w:p>
      </w:tc>
      <w:tc>
        <w:tcPr>
          <w:tcW w:w="591" w:type="dxa"/>
          <w:tcBorders>
            <w:top w:val="single" w:sz="18" w:space="0" w:color="auto"/>
            <w:left w:val="single" w:sz="18" w:space="0" w:color="auto"/>
            <w:bottom w:val="single" w:sz="18" w:space="0" w:color="auto"/>
            <w:right w:val="single" w:sz="18" w:space="0" w:color="auto"/>
          </w:tcBorders>
        </w:tcPr>
        <w:p w14:paraId="4C19395C" w14:textId="77777777" w:rsidR="007012F3" w:rsidRDefault="007012F3">
          <w:pPr>
            <w:pStyle w:val="aa"/>
            <w:jc w:val="center"/>
            <w:rPr>
              <w:sz w:val="16"/>
            </w:rPr>
          </w:pPr>
          <w:r>
            <w:rPr>
              <w:sz w:val="16"/>
            </w:rPr>
            <w:t>Лист</w:t>
          </w:r>
        </w:p>
      </w:tc>
      <w:tc>
        <w:tcPr>
          <w:tcW w:w="591" w:type="dxa"/>
          <w:tcBorders>
            <w:top w:val="single" w:sz="18" w:space="0" w:color="auto"/>
            <w:left w:val="nil"/>
            <w:bottom w:val="single" w:sz="18" w:space="0" w:color="auto"/>
          </w:tcBorders>
        </w:tcPr>
        <w:p w14:paraId="7EBA5243" w14:textId="77777777" w:rsidR="007012F3" w:rsidRDefault="007012F3">
          <w:pPr>
            <w:pStyle w:val="aa"/>
            <w:jc w:val="center"/>
            <w:rPr>
              <w:sz w:val="16"/>
            </w:rPr>
          </w:pPr>
          <w:r>
            <w:rPr>
              <w:sz w:val="16"/>
            </w:rPr>
            <w:t>№док</w:t>
          </w:r>
        </w:p>
      </w:tc>
      <w:tc>
        <w:tcPr>
          <w:tcW w:w="920" w:type="dxa"/>
          <w:tcBorders>
            <w:top w:val="single" w:sz="18" w:space="0" w:color="auto"/>
            <w:left w:val="single" w:sz="18" w:space="0" w:color="auto"/>
            <w:bottom w:val="single" w:sz="18" w:space="0" w:color="auto"/>
            <w:right w:val="single" w:sz="18" w:space="0" w:color="auto"/>
          </w:tcBorders>
        </w:tcPr>
        <w:p w14:paraId="4CF2DE5B" w14:textId="77777777" w:rsidR="007012F3" w:rsidRDefault="007012F3">
          <w:pPr>
            <w:pStyle w:val="aa"/>
            <w:jc w:val="center"/>
            <w:rPr>
              <w:sz w:val="16"/>
            </w:rPr>
          </w:pPr>
          <w:r>
            <w:rPr>
              <w:sz w:val="16"/>
            </w:rPr>
            <w:t>Подп.</w:t>
          </w:r>
        </w:p>
      </w:tc>
      <w:tc>
        <w:tcPr>
          <w:tcW w:w="647" w:type="dxa"/>
          <w:tcBorders>
            <w:top w:val="single" w:sz="18" w:space="0" w:color="auto"/>
            <w:left w:val="nil"/>
            <w:bottom w:val="single" w:sz="18" w:space="0" w:color="auto"/>
            <w:right w:val="single" w:sz="18" w:space="0" w:color="auto"/>
          </w:tcBorders>
        </w:tcPr>
        <w:p w14:paraId="1C493961" w14:textId="77777777" w:rsidR="007012F3" w:rsidRDefault="007012F3">
          <w:pPr>
            <w:pStyle w:val="aa"/>
            <w:rPr>
              <w:sz w:val="16"/>
            </w:rPr>
          </w:pPr>
          <w:r>
            <w:rPr>
              <w:sz w:val="16"/>
            </w:rPr>
            <w:t>Дата</w:t>
          </w:r>
        </w:p>
      </w:tc>
      <w:tc>
        <w:tcPr>
          <w:tcW w:w="6015" w:type="dxa"/>
          <w:tcBorders>
            <w:left w:val="nil"/>
            <w:bottom w:val="single" w:sz="18" w:space="0" w:color="auto"/>
          </w:tcBorders>
        </w:tcPr>
        <w:p w14:paraId="402AFC6E" w14:textId="77777777" w:rsidR="007012F3" w:rsidRDefault="007012F3">
          <w:pPr>
            <w:pStyle w:val="aa"/>
            <w:rPr>
              <w:sz w:val="16"/>
            </w:rPr>
          </w:pPr>
        </w:p>
      </w:tc>
      <w:tc>
        <w:tcPr>
          <w:tcW w:w="567" w:type="dxa"/>
          <w:tcBorders>
            <w:left w:val="single" w:sz="18" w:space="0" w:color="auto"/>
            <w:bottom w:val="single" w:sz="18" w:space="0" w:color="auto"/>
            <w:right w:val="single" w:sz="18" w:space="0" w:color="auto"/>
          </w:tcBorders>
        </w:tcPr>
        <w:p w14:paraId="4C22D8A9" w14:textId="77777777" w:rsidR="007012F3" w:rsidRDefault="007012F3">
          <w:pPr>
            <w:pStyle w:val="aa"/>
            <w:ind w:right="-71"/>
            <w:rPr>
              <w:sz w:val="16"/>
            </w:rPr>
          </w:pPr>
        </w:p>
      </w:tc>
    </w:tr>
  </w:tbl>
  <w:p w14:paraId="4950B92B" w14:textId="77777777" w:rsidR="007012F3" w:rsidRDefault="007012F3">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45EEB" w14:textId="77777777" w:rsidR="007012F3" w:rsidRPr="00B524C2" w:rsidRDefault="007012F3" w:rsidP="000C05C7">
    <w:pPr>
      <w:pStyle w:val="aa"/>
      <w:jc w:val="center"/>
      <w:rPr>
        <w:color w:val="7F7F7F"/>
        <w:sz w:val="22"/>
        <w:szCs w:val="22"/>
      </w:rPr>
    </w:pPr>
    <w:r w:rsidRPr="00B524C2">
      <w:rPr>
        <w:color w:val="7F7F7F"/>
        <w:sz w:val="22"/>
        <w:szCs w:val="22"/>
      </w:rPr>
      <w:t xml:space="preserve">«ГЕНЕРАЛЬНЫЙ ПЛАН </w:t>
    </w:r>
    <w:r>
      <w:rPr>
        <w:color w:val="7F7F7F"/>
        <w:sz w:val="22"/>
        <w:szCs w:val="22"/>
      </w:rPr>
      <w:t>КРЫЛОВСКОГО</w:t>
    </w:r>
    <w:r w:rsidRPr="00B524C2">
      <w:rPr>
        <w:color w:val="7F7F7F"/>
        <w:sz w:val="22"/>
        <w:szCs w:val="22"/>
      </w:rPr>
      <w:t xml:space="preserve"> СЕЛЬСКОГО ПОСЕЛЕНИЯ</w:t>
    </w:r>
  </w:p>
  <w:p w14:paraId="6B5A1318" w14:textId="773E8532" w:rsidR="007012F3" w:rsidRDefault="007012F3" w:rsidP="000C05C7">
    <w:pPr>
      <w:pStyle w:val="aa"/>
      <w:jc w:val="center"/>
    </w:pPr>
    <w:r>
      <w:rPr>
        <w:color w:val="7F7F7F"/>
        <w:sz w:val="22"/>
        <w:szCs w:val="22"/>
      </w:rPr>
      <w:t>КРЫЛОВСКОГО</w:t>
    </w:r>
    <w:r w:rsidRPr="00B524C2">
      <w:rPr>
        <w:color w:val="7F7F7F"/>
        <w:sz w:val="22"/>
        <w:szCs w:val="22"/>
      </w:rPr>
      <w:t xml:space="preserve"> РАЙОНА» (в редакции 202</w:t>
    </w:r>
    <w:r w:rsidR="00A5264E">
      <w:rPr>
        <w:color w:val="7F7F7F"/>
        <w:sz w:val="22"/>
        <w:szCs w:val="22"/>
      </w:rPr>
      <w:t>5</w:t>
    </w:r>
    <w:r w:rsidRPr="00B524C2">
      <w:rPr>
        <w:color w:val="7F7F7F"/>
        <w:sz w:val="22"/>
        <w:szCs w:val="22"/>
      </w:rPr>
      <w:t xml:space="preserve"> г.)</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D1823" w14:textId="77777777" w:rsidR="0049432B" w:rsidRDefault="0049432B">
      <w:r>
        <w:separator/>
      </w:r>
    </w:p>
  </w:footnote>
  <w:footnote w:type="continuationSeparator" w:id="0">
    <w:p w14:paraId="7E4D3E77" w14:textId="77777777" w:rsidR="0049432B" w:rsidRDefault="0049432B">
      <w:r>
        <w:continuationSeparator/>
      </w:r>
    </w:p>
  </w:footnote>
  <w:footnote w:id="1">
    <w:p w14:paraId="56C56A35" w14:textId="77777777" w:rsidR="007012F3" w:rsidRPr="009255FD" w:rsidRDefault="007012F3" w:rsidP="009255FD">
      <w:pPr>
        <w:pStyle w:val="affff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64" w:type="dxa"/>
      <w:tblBorders>
        <w:top w:val="single" w:sz="18" w:space="0" w:color="auto"/>
      </w:tblBorders>
      <w:tblLayout w:type="fixed"/>
      <w:tblCellMar>
        <w:left w:w="70" w:type="dxa"/>
        <w:right w:w="70" w:type="dxa"/>
      </w:tblCellMar>
      <w:tblLook w:val="0000" w:firstRow="0" w:lastRow="0" w:firstColumn="0" w:lastColumn="0" w:noHBand="0" w:noVBand="0"/>
    </w:tblPr>
    <w:tblGrid>
      <w:gridCol w:w="9899"/>
      <w:gridCol w:w="591"/>
    </w:tblGrid>
    <w:tr w:rsidR="007012F3" w14:paraId="530F8813" w14:textId="77777777">
      <w:trPr>
        <w:trHeight w:hRule="exact" w:val="567"/>
      </w:trPr>
      <w:tc>
        <w:tcPr>
          <w:tcW w:w="9899" w:type="dxa"/>
          <w:tcBorders>
            <w:right w:val="nil"/>
          </w:tcBorders>
        </w:tcPr>
        <w:p w14:paraId="51AFB75D" w14:textId="77777777" w:rsidR="007012F3" w:rsidRDefault="0049432B">
          <w:pPr>
            <w:pStyle w:val="a8"/>
            <w:rPr>
              <w:noProof/>
            </w:rPr>
          </w:pPr>
          <w:r>
            <w:rPr>
              <w:noProof/>
            </w:rPr>
            <w:pict w14:anchorId="3FA02A15">
              <v:line id="_x0000_s2050" style="position:absolute;z-index:1;mso-position-horizontal-relative:margin" from="-56.65pt,-22.8pt" to="-56.6pt,780.95pt" o:allowincell="f" strokeweight="2pt">
                <v:stroke startarrowwidth="narrow" startarrowlength="short" endarrowwidth="narrow" endarrowlength="short"/>
                <w10:wrap anchorx="margin"/>
              </v:line>
            </w:pict>
          </w:r>
          <w:r>
            <w:rPr>
              <w:noProof/>
            </w:rPr>
            <w:pict w14:anchorId="7E7B2EF5">
              <v:line id="_x0000_s2051" style="position:absolute;z-index:2;mso-position-horizontal-relative:margin" from="467.75pt,2.85pt" to="467.8pt,741.05pt" o:allowincell="f" strokeweight="2pt">
                <v:stroke startarrowwidth="narrow" startarrowlength="short" endarrowwidth="narrow" endarrowlength="short"/>
                <w10:wrap anchorx="margin"/>
              </v:line>
            </w:pict>
          </w:r>
        </w:p>
      </w:tc>
      <w:tc>
        <w:tcPr>
          <w:tcW w:w="591" w:type="dxa"/>
          <w:tcBorders>
            <w:top w:val="single" w:sz="18" w:space="0" w:color="auto"/>
            <w:left w:val="single" w:sz="6" w:space="0" w:color="auto"/>
            <w:bottom w:val="single" w:sz="6" w:space="0" w:color="auto"/>
            <w:right w:val="single" w:sz="18" w:space="0" w:color="auto"/>
          </w:tcBorders>
        </w:tcPr>
        <w:p w14:paraId="5D1A3FD4" w14:textId="77777777" w:rsidR="007012F3" w:rsidRDefault="007012F3">
          <w:pPr>
            <w:pStyle w:val="a8"/>
            <w:rPr>
              <w:noProof/>
            </w:rPr>
          </w:pPr>
        </w:p>
      </w:tc>
    </w:tr>
  </w:tbl>
  <w:p w14:paraId="15E41580" w14:textId="77777777" w:rsidR="007012F3" w:rsidRDefault="007012F3">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CDDB4" w14:textId="77777777" w:rsidR="007012F3" w:rsidRPr="000C05C7" w:rsidRDefault="007012F3" w:rsidP="000C05C7">
    <w:pPr>
      <w:tabs>
        <w:tab w:val="center" w:pos="4677"/>
        <w:tab w:val="right" w:pos="9355"/>
      </w:tabs>
      <w:jc w:val="right"/>
    </w:pPr>
    <w:r w:rsidRPr="000C05C7">
      <w:rPr>
        <w:color w:val="808080"/>
      </w:rPr>
      <w:t>Страница -</w:t>
    </w:r>
    <w:r w:rsidRPr="000C05C7">
      <w:rPr>
        <w:color w:val="808080"/>
      </w:rPr>
      <w:fldChar w:fldCharType="begin"/>
    </w:r>
    <w:r w:rsidRPr="000C05C7">
      <w:rPr>
        <w:color w:val="808080"/>
      </w:rPr>
      <w:instrText>PAGE   \* MERGEFORMAT</w:instrText>
    </w:r>
    <w:r w:rsidRPr="000C05C7">
      <w:rPr>
        <w:color w:val="808080"/>
      </w:rPr>
      <w:fldChar w:fldCharType="separate"/>
    </w:r>
    <w:r w:rsidR="006D40BC">
      <w:rPr>
        <w:noProof/>
        <w:color w:val="808080"/>
      </w:rPr>
      <w:t>144</w:t>
    </w:r>
    <w:r w:rsidRPr="000C05C7">
      <w:rPr>
        <w:color w:val="808080"/>
      </w:rPr>
      <w:fldChar w:fldCharType="end"/>
    </w:r>
    <w:r w:rsidRPr="000C05C7">
      <w:rPr>
        <w:color w:val="808080"/>
      </w:rPr>
      <w:t>-</w:t>
    </w:r>
  </w:p>
  <w:p w14:paraId="0442431F" w14:textId="77777777" w:rsidR="007012F3" w:rsidRDefault="007012F3" w:rsidP="000C05C7">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F69C84DC"/>
    <w:name w:val="WW8Num2"/>
    <w:lvl w:ilvl="0">
      <w:start w:val="1"/>
      <w:numFmt w:val="decimal"/>
      <w:lvlText w:val="%1."/>
      <w:lvlJc w:val="left"/>
      <w:pPr>
        <w:tabs>
          <w:tab w:val="num" w:pos="1068"/>
        </w:tabs>
        <w:ind w:left="1068" w:hanging="360"/>
      </w:pPr>
    </w:lvl>
    <w:lvl w:ilvl="1">
      <w:start w:val="3"/>
      <w:numFmt w:val="decimal"/>
      <w:isLgl/>
      <w:lvlText w:val="%1.%2."/>
      <w:lvlJc w:val="left"/>
      <w:pPr>
        <w:tabs>
          <w:tab w:val="num" w:pos="1428"/>
        </w:tabs>
        <w:ind w:left="1428" w:hanging="720"/>
      </w:pPr>
      <w:rPr>
        <w:rFonts w:hint="default"/>
      </w:rPr>
    </w:lvl>
    <w:lvl w:ilvl="2">
      <w:start w:val="1"/>
      <w:numFmt w:val="decimal"/>
      <w:isLgl/>
      <w:lvlText w:val="%1.%2.%3."/>
      <w:lvlJc w:val="left"/>
      <w:pPr>
        <w:tabs>
          <w:tab w:val="num" w:pos="1428"/>
        </w:tabs>
        <w:ind w:left="1428" w:hanging="720"/>
      </w:pPr>
      <w:rPr>
        <w:rFonts w:hint="default"/>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508"/>
        </w:tabs>
        <w:ind w:left="2508" w:hanging="180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2" w15:restartNumberingAfterBreak="0">
    <w:nsid w:val="00000005"/>
    <w:multiLevelType w:val="singleLevel"/>
    <w:tmpl w:val="00000005"/>
    <w:name w:val="WW8Num4"/>
    <w:lvl w:ilvl="0">
      <w:start w:val="1"/>
      <w:numFmt w:val="bullet"/>
      <w:lvlText w:val=""/>
      <w:lvlJc w:val="left"/>
      <w:pPr>
        <w:tabs>
          <w:tab w:val="num" w:pos="737"/>
        </w:tabs>
        <w:ind w:left="737" w:hanging="454"/>
      </w:pPr>
      <w:rPr>
        <w:rFonts w:ascii="Symbol" w:hAnsi="Symbol"/>
      </w:rPr>
    </w:lvl>
  </w:abstractNum>
  <w:abstractNum w:abstractNumId="3" w15:restartNumberingAfterBreak="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15:restartNumberingAfterBreak="0">
    <w:nsid w:val="07E7595E"/>
    <w:multiLevelType w:val="hybridMultilevel"/>
    <w:tmpl w:val="56DCA09A"/>
    <w:lvl w:ilvl="0" w:tplc="9B801272">
      <w:start w:val="1"/>
      <w:numFmt w:val="bullet"/>
      <w:lvlText w:val=""/>
      <w:lvlJc w:val="left"/>
      <w:pPr>
        <w:tabs>
          <w:tab w:val="num" w:pos="284"/>
        </w:tabs>
        <w:ind w:left="0" w:firstLine="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614ADA"/>
    <w:multiLevelType w:val="multilevel"/>
    <w:tmpl w:val="A9A6C9A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CB07145"/>
    <w:multiLevelType w:val="hybridMultilevel"/>
    <w:tmpl w:val="21B81970"/>
    <w:lvl w:ilvl="0" w:tplc="0AD02594">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6AF7294"/>
    <w:multiLevelType w:val="multilevel"/>
    <w:tmpl w:val="6DFCB514"/>
    <w:styleLink w:val="a"/>
    <w:lvl w:ilvl="0">
      <w:start w:val="1"/>
      <w:numFmt w:val="decimal"/>
      <w:lvlText w:val="%1."/>
      <w:lvlJc w:val="left"/>
      <w:pPr>
        <w:tabs>
          <w:tab w:val="num" w:pos="360"/>
        </w:tabs>
        <w:ind w:left="360" w:hanging="360"/>
      </w:pPr>
      <w:rPr>
        <w:sz w:val="2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170603A4"/>
    <w:multiLevelType w:val="hybridMultilevel"/>
    <w:tmpl w:val="F96A00DE"/>
    <w:lvl w:ilvl="0" w:tplc="67103B92">
      <w:start w:val="1"/>
      <w:numFmt w:val="bullet"/>
      <w:pStyle w:val="1"/>
      <w:lvlText w:val=""/>
      <w:lvlJc w:val="left"/>
      <w:pPr>
        <w:tabs>
          <w:tab w:val="num" w:pos="284"/>
        </w:tabs>
        <w:ind w:left="1758"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5F6BF9"/>
    <w:multiLevelType w:val="hybridMultilevel"/>
    <w:tmpl w:val="EF0E9818"/>
    <w:lvl w:ilvl="0" w:tplc="04190001">
      <w:start w:val="1"/>
      <w:numFmt w:val="bullet"/>
      <w:lvlText w:val=""/>
      <w:lvlJc w:val="left"/>
      <w:pPr>
        <w:tabs>
          <w:tab w:val="num" w:pos="1760"/>
        </w:tabs>
        <w:ind w:left="1760" w:hanging="360"/>
      </w:pPr>
      <w:rPr>
        <w:rFonts w:ascii="Symbol" w:hAnsi="Symbol" w:hint="default"/>
      </w:rPr>
    </w:lvl>
    <w:lvl w:ilvl="1" w:tplc="04190003" w:tentative="1">
      <w:start w:val="1"/>
      <w:numFmt w:val="bullet"/>
      <w:lvlText w:val="o"/>
      <w:lvlJc w:val="left"/>
      <w:pPr>
        <w:tabs>
          <w:tab w:val="num" w:pos="2480"/>
        </w:tabs>
        <w:ind w:left="2480" w:hanging="360"/>
      </w:pPr>
      <w:rPr>
        <w:rFonts w:ascii="Courier New" w:hAnsi="Courier New" w:cs="Courier New" w:hint="default"/>
      </w:rPr>
    </w:lvl>
    <w:lvl w:ilvl="2" w:tplc="04190005" w:tentative="1">
      <w:start w:val="1"/>
      <w:numFmt w:val="bullet"/>
      <w:lvlText w:val=""/>
      <w:lvlJc w:val="left"/>
      <w:pPr>
        <w:tabs>
          <w:tab w:val="num" w:pos="3200"/>
        </w:tabs>
        <w:ind w:left="3200" w:hanging="360"/>
      </w:pPr>
      <w:rPr>
        <w:rFonts w:ascii="Wingdings" w:hAnsi="Wingdings" w:hint="default"/>
      </w:rPr>
    </w:lvl>
    <w:lvl w:ilvl="3" w:tplc="04190001" w:tentative="1">
      <w:start w:val="1"/>
      <w:numFmt w:val="bullet"/>
      <w:lvlText w:val=""/>
      <w:lvlJc w:val="left"/>
      <w:pPr>
        <w:tabs>
          <w:tab w:val="num" w:pos="3920"/>
        </w:tabs>
        <w:ind w:left="3920" w:hanging="360"/>
      </w:pPr>
      <w:rPr>
        <w:rFonts w:ascii="Symbol" w:hAnsi="Symbol" w:hint="default"/>
      </w:rPr>
    </w:lvl>
    <w:lvl w:ilvl="4" w:tplc="04190003" w:tentative="1">
      <w:start w:val="1"/>
      <w:numFmt w:val="bullet"/>
      <w:lvlText w:val="o"/>
      <w:lvlJc w:val="left"/>
      <w:pPr>
        <w:tabs>
          <w:tab w:val="num" w:pos="4640"/>
        </w:tabs>
        <w:ind w:left="4640" w:hanging="360"/>
      </w:pPr>
      <w:rPr>
        <w:rFonts w:ascii="Courier New" w:hAnsi="Courier New" w:cs="Courier New" w:hint="default"/>
      </w:rPr>
    </w:lvl>
    <w:lvl w:ilvl="5" w:tplc="04190005" w:tentative="1">
      <w:start w:val="1"/>
      <w:numFmt w:val="bullet"/>
      <w:lvlText w:val=""/>
      <w:lvlJc w:val="left"/>
      <w:pPr>
        <w:tabs>
          <w:tab w:val="num" w:pos="5360"/>
        </w:tabs>
        <w:ind w:left="5360" w:hanging="360"/>
      </w:pPr>
      <w:rPr>
        <w:rFonts w:ascii="Wingdings" w:hAnsi="Wingdings" w:hint="default"/>
      </w:rPr>
    </w:lvl>
    <w:lvl w:ilvl="6" w:tplc="04190001" w:tentative="1">
      <w:start w:val="1"/>
      <w:numFmt w:val="bullet"/>
      <w:lvlText w:val=""/>
      <w:lvlJc w:val="left"/>
      <w:pPr>
        <w:tabs>
          <w:tab w:val="num" w:pos="6080"/>
        </w:tabs>
        <w:ind w:left="6080" w:hanging="360"/>
      </w:pPr>
      <w:rPr>
        <w:rFonts w:ascii="Symbol" w:hAnsi="Symbol" w:hint="default"/>
      </w:rPr>
    </w:lvl>
    <w:lvl w:ilvl="7" w:tplc="04190003" w:tentative="1">
      <w:start w:val="1"/>
      <w:numFmt w:val="bullet"/>
      <w:lvlText w:val="o"/>
      <w:lvlJc w:val="left"/>
      <w:pPr>
        <w:tabs>
          <w:tab w:val="num" w:pos="6800"/>
        </w:tabs>
        <w:ind w:left="6800" w:hanging="360"/>
      </w:pPr>
      <w:rPr>
        <w:rFonts w:ascii="Courier New" w:hAnsi="Courier New" w:cs="Courier New" w:hint="default"/>
      </w:rPr>
    </w:lvl>
    <w:lvl w:ilvl="8" w:tplc="04190005" w:tentative="1">
      <w:start w:val="1"/>
      <w:numFmt w:val="bullet"/>
      <w:lvlText w:val=""/>
      <w:lvlJc w:val="left"/>
      <w:pPr>
        <w:tabs>
          <w:tab w:val="num" w:pos="7520"/>
        </w:tabs>
        <w:ind w:left="7520" w:hanging="360"/>
      </w:pPr>
      <w:rPr>
        <w:rFonts w:ascii="Wingdings" w:hAnsi="Wingdings" w:hint="default"/>
      </w:rPr>
    </w:lvl>
  </w:abstractNum>
  <w:abstractNum w:abstractNumId="10" w15:restartNumberingAfterBreak="0">
    <w:nsid w:val="208C4955"/>
    <w:multiLevelType w:val="multilevel"/>
    <w:tmpl w:val="225A4792"/>
    <w:styleLink w:val="2"/>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591B01"/>
    <w:multiLevelType w:val="multilevel"/>
    <w:tmpl w:val="0C42B4FA"/>
    <w:lvl w:ilvl="0">
      <w:start w:val="14"/>
      <w:numFmt w:val="none"/>
      <w:lvlText w:val=""/>
      <w:lvlJc w:val="left"/>
      <w:pPr>
        <w:ind w:left="360" w:hanging="360"/>
      </w:pPr>
      <w:rPr>
        <w:rFonts w:hint="default"/>
      </w:rPr>
    </w:lvl>
    <w:lvl w:ilvl="1">
      <w:start w:val="5"/>
      <w:numFmt w:val="decimal"/>
      <w:lvlText w:val="%2."/>
      <w:lvlJc w:val="left"/>
      <w:pPr>
        <w:ind w:left="851" w:hanging="491"/>
      </w:pPr>
      <w:rPr>
        <w:rFonts w:hint="default"/>
      </w:rPr>
    </w:lvl>
    <w:lvl w:ilvl="2">
      <w:start w:val="1"/>
      <w:numFmt w:val="decimal"/>
      <w:suff w:val="space"/>
      <w:lvlText w:val="3.%3 "/>
      <w:lvlJc w:val="left"/>
      <w:pPr>
        <w:ind w:left="1224" w:hanging="504"/>
      </w:pPr>
      <w:rPr>
        <w:rFonts w:hint="default"/>
      </w:rPr>
    </w:lvl>
    <w:lvl w:ilvl="3">
      <w:start w:val="1"/>
      <w:numFmt w:val="decimal"/>
      <w:suff w:val="space"/>
      <w:lvlText w:val="4.%3.%4"/>
      <w:lvlJc w:val="left"/>
      <w:pPr>
        <w:ind w:left="1728" w:hanging="651"/>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2460BD7"/>
    <w:multiLevelType w:val="multilevel"/>
    <w:tmpl w:val="D458C6F0"/>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2F138F1"/>
    <w:multiLevelType w:val="hybridMultilevel"/>
    <w:tmpl w:val="681EAD08"/>
    <w:lvl w:ilvl="0" w:tplc="AA26FE5C">
      <w:start w:val="1"/>
      <w:numFmt w:val="bullet"/>
      <w:pStyle w:val="a0"/>
      <w:lvlText w:val=""/>
      <w:lvlJc w:val="left"/>
      <w:pPr>
        <w:tabs>
          <w:tab w:val="num" w:pos="1354"/>
        </w:tabs>
        <w:ind w:left="1354" w:hanging="454"/>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F5650B"/>
    <w:multiLevelType w:val="hybridMultilevel"/>
    <w:tmpl w:val="3828C3D4"/>
    <w:lvl w:ilvl="0" w:tplc="CF882588">
      <w:start w:val="1"/>
      <w:numFmt w:val="bullet"/>
      <w:pStyle w:val="a1"/>
      <w:lvlText w:val=""/>
      <w:lvlJc w:val="left"/>
      <w:pPr>
        <w:tabs>
          <w:tab w:val="num" w:pos="1361"/>
        </w:tabs>
        <w:ind w:left="0" w:firstLine="1021"/>
      </w:pPr>
      <w:rPr>
        <w:rFonts w:ascii="Symbol" w:hAnsi="Symbol" w:hint="default"/>
        <w:color w:val="auto"/>
      </w:rPr>
    </w:lvl>
    <w:lvl w:ilvl="1" w:tplc="868AE610">
      <w:start w:val="1"/>
      <w:numFmt w:val="bullet"/>
      <w:lvlText w:val="o"/>
      <w:lvlJc w:val="left"/>
      <w:pPr>
        <w:tabs>
          <w:tab w:val="num" w:pos="1440"/>
        </w:tabs>
        <w:ind w:left="1440" w:hanging="360"/>
      </w:pPr>
      <w:rPr>
        <w:rFonts w:ascii="Courier New" w:hAnsi="Courier New" w:cs="Courier New" w:hint="default"/>
      </w:rPr>
    </w:lvl>
    <w:lvl w:ilvl="2" w:tplc="8B9E9AE6" w:tentative="1">
      <w:start w:val="1"/>
      <w:numFmt w:val="bullet"/>
      <w:lvlText w:val=""/>
      <w:lvlJc w:val="left"/>
      <w:pPr>
        <w:tabs>
          <w:tab w:val="num" w:pos="2160"/>
        </w:tabs>
        <w:ind w:left="2160" w:hanging="360"/>
      </w:pPr>
      <w:rPr>
        <w:rFonts w:ascii="Wingdings" w:hAnsi="Wingdings" w:hint="default"/>
      </w:rPr>
    </w:lvl>
    <w:lvl w:ilvl="3" w:tplc="E65CDF00" w:tentative="1">
      <w:start w:val="1"/>
      <w:numFmt w:val="bullet"/>
      <w:lvlText w:val=""/>
      <w:lvlJc w:val="left"/>
      <w:pPr>
        <w:tabs>
          <w:tab w:val="num" w:pos="2880"/>
        </w:tabs>
        <w:ind w:left="2880" w:hanging="360"/>
      </w:pPr>
      <w:rPr>
        <w:rFonts w:ascii="Symbol" w:hAnsi="Symbol" w:hint="default"/>
      </w:rPr>
    </w:lvl>
    <w:lvl w:ilvl="4" w:tplc="911EAD06" w:tentative="1">
      <w:start w:val="1"/>
      <w:numFmt w:val="bullet"/>
      <w:lvlText w:val="o"/>
      <w:lvlJc w:val="left"/>
      <w:pPr>
        <w:tabs>
          <w:tab w:val="num" w:pos="3600"/>
        </w:tabs>
        <w:ind w:left="3600" w:hanging="360"/>
      </w:pPr>
      <w:rPr>
        <w:rFonts w:ascii="Courier New" w:hAnsi="Courier New" w:cs="Courier New" w:hint="default"/>
      </w:rPr>
    </w:lvl>
    <w:lvl w:ilvl="5" w:tplc="4A9A628C" w:tentative="1">
      <w:start w:val="1"/>
      <w:numFmt w:val="bullet"/>
      <w:lvlText w:val=""/>
      <w:lvlJc w:val="left"/>
      <w:pPr>
        <w:tabs>
          <w:tab w:val="num" w:pos="4320"/>
        </w:tabs>
        <w:ind w:left="4320" w:hanging="360"/>
      </w:pPr>
      <w:rPr>
        <w:rFonts w:ascii="Wingdings" w:hAnsi="Wingdings" w:hint="default"/>
      </w:rPr>
    </w:lvl>
    <w:lvl w:ilvl="6" w:tplc="247C09C6" w:tentative="1">
      <w:start w:val="1"/>
      <w:numFmt w:val="bullet"/>
      <w:lvlText w:val=""/>
      <w:lvlJc w:val="left"/>
      <w:pPr>
        <w:tabs>
          <w:tab w:val="num" w:pos="5040"/>
        </w:tabs>
        <w:ind w:left="5040" w:hanging="360"/>
      </w:pPr>
      <w:rPr>
        <w:rFonts w:ascii="Symbol" w:hAnsi="Symbol" w:hint="default"/>
      </w:rPr>
    </w:lvl>
    <w:lvl w:ilvl="7" w:tplc="54F48810" w:tentative="1">
      <w:start w:val="1"/>
      <w:numFmt w:val="bullet"/>
      <w:lvlText w:val="o"/>
      <w:lvlJc w:val="left"/>
      <w:pPr>
        <w:tabs>
          <w:tab w:val="num" w:pos="5760"/>
        </w:tabs>
        <w:ind w:left="5760" w:hanging="360"/>
      </w:pPr>
      <w:rPr>
        <w:rFonts w:ascii="Courier New" w:hAnsi="Courier New" w:cs="Courier New" w:hint="default"/>
      </w:rPr>
    </w:lvl>
    <w:lvl w:ilvl="8" w:tplc="3A38FD4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87BF6"/>
    <w:multiLevelType w:val="multilevel"/>
    <w:tmpl w:val="2D1E1D50"/>
    <w:styleLink w:val="a2"/>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277"/>
        </w:tabs>
        <w:ind w:left="1448"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15:restartNumberingAfterBreak="0">
    <w:nsid w:val="29625D0A"/>
    <w:multiLevelType w:val="hybridMultilevel"/>
    <w:tmpl w:val="4782A3E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29F60D97"/>
    <w:multiLevelType w:val="hybridMultilevel"/>
    <w:tmpl w:val="1E7E5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02775F2"/>
    <w:multiLevelType w:val="hybridMultilevel"/>
    <w:tmpl w:val="125A8C90"/>
    <w:lvl w:ilvl="0" w:tplc="FFFFFFFF">
      <w:numFmt w:val="bullet"/>
      <w:lvlText w:val="-"/>
      <w:lvlJc w:val="left"/>
      <w:pPr>
        <w:tabs>
          <w:tab w:val="num" w:pos="567"/>
        </w:tabs>
        <w:ind w:left="567" w:firstLine="0"/>
      </w:pPr>
      <w:rPr>
        <w:rFonts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35715D41"/>
    <w:multiLevelType w:val="hybridMultilevel"/>
    <w:tmpl w:val="B3208720"/>
    <w:lvl w:ilvl="0" w:tplc="9CF61B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69B5A48"/>
    <w:multiLevelType w:val="hybridMultilevel"/>
    <w:tmpl w:val="A366303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4E0427A8"/>
    <w:multiLevelType w:val="hybridMultilevel"/>
    <w:tmpl w:val="2670F80C"/>
    <w:lvl w:ilvl="0" w:tplc="8F541A4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5D46F0E"/>
    <w:multiLevelType w:val="hybridMultilevel"/>
    <w:tmpl w:val="08EC96B4"/>
    <w:lvl w:ilvl="0" w:tplc="EE3AC37A">
      <w:start w:val="5"/>
      <w:numFmt w:val="bullet"/>
      <w:pStyle w:val="a3"/>
      <w:lvlText w:val=""/>
      <w:lvlJc w:val="left"/>
      <w:pPr>
        <w:tabs>
          <w:tab w:val="num" w:pos="1304"/>
        </w:tabs>
        <w:ind w:left="1304" w:hanging="453"/>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DA16E5"/>
    <w:multiLevelType w:val="hybridMultilevel"/>
    <w:tmpl w:val="3F3649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A327260"/>
    <w:multiLevelType w:val="multilevel"/>
    <w:tmpl w:val="DBC6B5E6"/>
    <w:styleLink w:val="10"/>
    <w:lvl w:ilvl="0">
      <w:start w:val="65535"/>
      <w:numFmt w:val="bullet"/>
      <w:lvlText w:val="-"/>
      <w:lvlJc w:val="left"/>
      <w:pPr>
        <w:tabs>
          <w:tab w:val="num" w:pos="454"/>
        </w:tabs>
        <w:ind w:left="947" w:hanging="227"/>
      </w:pPr>
      <w:rPr>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5A4BCD"/>
    <w:multiLevelType w:val="hybridMultilevel"/>
    <w:tmpl w:val="DCF64E26"/>
    <w:lvl w:ilvl="0" w:tplc="8F541A4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C2D7D1F"/>
    <w:multiLevelType w:val="multilevel"/>
    <w:tmpl w:val="BC08F3BE"/>
    <w:lvl w:ilvl="0">
      <w:start w:val="1"/>
      <w:numFmt w:val="decimal"/>
      <w:lvlText w:val="%1."/>
      <w:lvlJc w:val="left"/>
      <w:pPr>
        <w:tabs>
          <w:tab w:val="num" w:pos="1448"/>
        </w:tabs>
        <w:ind w:left="1448" w:hanging="360"/>
      </w:pPr>
    </w:lvl>
    <w:lvl w:ilvl="1">
      <w:start w:val="8"/>
      <w:numFmt w:val="decimal"/>
      <w:isLgl/>
      <w:lvlText w:val="%1.%2."/>
      <w:lvlJc w:val="left"/>
      <w:pPr>
        <w:ind w:left="1808" w:hanging="720"/>
      </w:pPr>
      <w:rPr>
        <w:rFonts w:hint="default"/>
      </w:rPr>
    </w:lvl>
    <w:lvl w:ilvl="2">
      <w:start w:val="1"/>
      <w:numFmt w:val="decimal"/>
      <w:isLgl/>
      <w:lvlText w:val="%1.%2.%3."/>
      <w:lvlJc w:val="left"/>
      <w:pPr>
        <w:ind w:left="1808" w:hanging="720"/>
      </w:pPr>
      <w:rPr>
        <w:rFonts w:hint="default"/>
      </w:rPr>
    </w:lvl>
    <w:lvl w:ilvl="3">
      <w:start w:val="1"/>
      <w:numFmt w:val="decimal"/>
      <w:isLgl/>
      <w:lvlText w:val="%1.%2.%3.%4."/>
      <w:lvlJc w:val="left"/>
      <w:pPr>
        <w:ind w:left="2168" w:hanging="1080"/>
      </w:pPr>
      <w:rPr>
        <w:rFonts w:hint="default"/>
      </w:rPr>
    </w:lvl>
    <w:lvl w:ilvl="4">
      <w:start w:val="1"/>
      <w:numFmt w:val="decimal"/>
      <w:isLgl/>
      <w:lvlText w:val="%1.%2.%3.%4.%5."/>
      <w:lvlJc w:val="left"/>
      <w:pPr>
        <w:ind w:left="2168" w:hanging="1080"/>
      </w:pPr>
      <w:rPr>
        <w:rFonts w:hint="default"/>
      </w:rPr>
    </w:lvl>
    <w:lvl w:ilvl="5">
      <w:start w:val="1"/>
      <w:numFmt w:val="decimal"/>
      <w:isLgl/>
      <w:lvlText w:val="%1.%2.%3.%4.%5.%6."/>
      <w:lvlJc w:val="left"/>
      <w:pPr>
        <w:ind w:left="2528" w:hanging="1440"/>
      </w:pPr>
      <w:rPr>
        <w:rFonts w:hint="default"/>
      </w:rPr>
    </w:lvl>
    <w:lvl w:ilvl="6">
      <w:start w:val="1"/>
      <w:numFmt w:val="decimal"/>
      <w:isLgl/>
      <w:lvlText w:val="%1.%2.%3.%4.%5.%6.%7."/>
      <w:lvlJc w:val="left"/>
      <w:pPr>
        <w:ind w:left="2888" w:hanging="1800"/>
      </w:pPr>
      <w:rPr>
        <w:rFonts w:hint="default"/>
      </w:rPr>
    </w:lvl>
    <w:lvl w:ilvl="7">
      <w:start w:val="1"/>
      <w:numFmt w:val="decimal"/>
      <w:isLgl/>
      <w:lvlText w:val="%1.%2.%3.%4.%5.%6.%7.%8."/>
      <w:lvlJc w:val="left"/>
      <w:pPr>
        <w:ind w:left="2888" w:hanging="1800"/>
      </w:pPr>
      <w:rPr>
        <w:rFonts w:hint="default"/>
      </w:rPr>
    </w:lvl>
    <w:lvl w:ilvl="8">
      <w:start w:val="1"/>
      <w:numFmt w:val="decimal"/>
      <w:isLgl/>
      <w:lvlText w:val="%1.%2.%3.%4.%5.%6.%7.%8.%9."/>
      <w:lvlJc w:val="left"/>
      <w:pPr>
        <w:ind w:left="3248" w:hanging="2160"/>
      </w:pPr>
      <w:rPr>
        <w:rFonts w:hint="default"/>
      </w:rPr>
    </w:lvl>
  </w:abstractNum>
  <w:abstractNum w:abstractNumId="27" w15:restartNumberingAfterBreak="0">
    <w:nsid w:val="634800B8"/>
    <w:multiLevelType w:val="hybridMultilevel"/>
    <w:tmpl w:val="8D2C36EE"/>
    <w:lvl w:ilvl="0" w:tplc="8F541A4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751F4A"/>
    <w:multiLevelType w:val="hybridMultilevel"/>
    <w:tmpl w:val="30489288"/>
    <w:lvl w:ilvl="0" w:tplc="CDAA9798">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B4768D"/>
    <w:multiLevelType w:val="hybridMultilevel"/>
    <w:tmpl w:val="AA9CB0C2"/>
    <w:lvl w:ilvl="0" w:tplc="8F541A44">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15:restartNumberingAfterBreak="0">
    <w:nsid w:val="701946E6"/>
    <w:multiLevelType w:val="hybridMultilevel"/>
    <w:tmpl w:val="73F4C358"/>
    <w:lvl w:ilvl="0" w:tplc="8F541A4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8812CE4"/>
    <w:multiLevelType w:val="hybridMultilevel"/>
    <w:tmpl w:val="A7CA6BF4"/>
    <w:lvl w:ilvl="0" w:tplc="04190001">
      <w:start w:val="1"/>
      <w:numFmt w:val="bullet"/>
      <w:lvlText w:val=""/>
      <w:lvlJc w:val="left"/>
      <w:pPr>
        <w:tabs>
          <w:tab w:val="num" w:pos="1400"/>
        </w:tabs>
        <w:ind w:left="1400"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32" w15:restartNumberingAfterBreak="0">
    <w:nsid w:val="79482072"/>
    <w:multiLevelType w:val="hybridMultilevel"/>
    <w:tmpl w:val="D38E960E"/>
    <w:lvl w:ilvl="0" w:tplc="8F541A44">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B9302D2"/>
    <w:multiLevelType w:val="hybridMultilevel"/>
    <w:tmpl w:val="378EC17C"/>
    <w:lvl w:ilvl="0" w:tplc="4ACAAC7A">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8"/>
  </w:num>
  <w:num w:numId="2">
    <w:abstractNumId w:val="17"/>
  </w:num>
  <w:num w:numId="3">
    <w:abstractNumId w:val="20"/>
  </w:num>
  <w:num w:numId="4">
    <w:abstractNumId w:val="14"/>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1"/>
  </w:num>
  <w:num w:numId="8">
    <w:abstractNumId w:val="9"/>
  </w:num>
  <w:num w:numId="9">
    <w:abstractNumId w:val="16"/>
  </w:num>
  <w:num w:numId="10">
    <w:abstractNumId w:val="33"/>
  </w:num>
  <w:num w:numId="11">
    <w:abstractNumId w:val="1"/>
  </w:num>
  <w:num w:numId="12">
    <w:abstractNumId w:val="29"/>
  </w:num>
  <w:num w:numId="13">
    <w:abstractNumId w:val="2"/>
  </w:num>
  <w:num w:numId="14">
    <w:abstractNumId w:val="0"/>
  </w:num>
  <w:num w:numId="15">
    <w:abstractNumId w:val="25"/>
  </w:num>
  <w:num w:numId="16">
    <w:abstractNumId w:val="30"/>
  </w:num>
  <w:num w:numId="17">
    <w:abstractNumId w:val="27"/>
  </w:num>
  <w:num w:numId="18">
    <w:abstractNumId w:val="21"/>
  </w:num>
  <w:num w:numId="19">
    <w:abstractNumId w:val="32"/>
  </w:num>
  <w:num w:numId="20">
    <w:abstractNumId w:val="10"/>
  </w:num>
  <w:num w:numId="21">
    <w:abstractNumId w:val="13"/>
  </w:num>
  <w:num w:numId="22">
    <w:abstractNumId w:val="22"/>
  </w:num>
  <w:num w:numId="23">
    <w:abstractNumId w:val="8"/>
  </w:num>
  <w:num w:numId="24">
    <w:abstractNumId w:val="15"/>
  </w:num>
  <w:num w:numId="25">
    <w:abstractNumId w:val="24"/>
  </w:num>
  <w:num w:numId="26">
    <w:abstractNumId w:val="7"/>
  </w:num>
  <w:num w:numId="27">
    <w:abstractNumId w:val="18"/>
  </w:num>
  <w:num w:numId="28">
    <w:abstractNumId w:val="23"/>
  </w:num>
  <w:num w:numId="2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12"/>
  </w:num>
  <w:num w:numId="32">
    <w:abstractNumId w:val="5"/>
  </w:num>
  <w:num w:numId="33">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60C4"/>
    <w:rsid w:val="00000CBA"/>
    <w:rsid w:val="00000F3D"/>
    <w:rsid w:val="00001C44"/>
    <w:rsid w:val="000025C5"/>
    <w:rsid w:val="000025EF"/>
    <w:rsid w:val="00002882"/>
    <w:rsid w:val="00002D2F"/>
    <w:rsid w:val="00003206"/>
    <w:rsid w:val="00003278"/>
    <w:rsid w:val="00003462"/>
    <w:rsid w:val="000043EC"/>
    <w:rsid w:val="00004489"/>
    <w:rsid w:val="000048B7"/>
    <w:rsid w:val="00004A28"/>
    <w:rsid w:val="00005158"/>
    <w:rsid w:val="00005ECD"/>
    <w:rsid w:val="00006457"/>
    <w:rsid w:val="00006534"/>
    <w:rsid w:val="000067A1"/>
    <w:rsid w:val="000067F0"/>
    <w:rsid w:val="00006BFA"/>
    <w:rsid w:val="00006D2F"/>
    <w:rsid w:val="00007D7A"/>
    <w:rsid w:val="0001109D"/>
    <w:rsid w:val="00011EEE"/>
    <w:rsid w:val="00012354"/>
    <w:rsid w:val="00012AB1"/>
    <w:rsid w:val="00012BFE"/>
    <w:rsid w:val="00012D6D"/>
    <w:rsid w:val="00012FB9"/>
    <w:rsid w:val="00013A5F"/>
    <w:rsid w:val="00013B65"/>
    <w:rsid w:val="00013C0C"/>
    <w:rsid w:val="0001422F"/>
    <w:rsid w:val="00014287"/>
    <w:rsid w:val="00015135"/>
    <w:rsid w:val="000153DE"/>
    <w:rsid w:val="000155F4"/>
    <w:rsid w:val="00016251"/>
    <w:rsid w:val="00016485"/>
    <w:rsid w:val="000164D8"/>
    <w:rsid w:val="00016864"/>
    <w:rsid w:val="00017463"/>
    <w:rsid w:val="00017467"/>
    <w:rsid w:val="00020B0E"/>
    <w:rsid w:val="0002205C"/>
    <w:rsid w:val="00022478"/>
    <w:rsid w:val="0002294A"/>
    <w:rsid w:val="00022AD2"/>
    <w:rsid w:val="000230E8"/>
    <w:rsid w:val="0002356F"/>
    <w:rsid w:val="00023B1F"/>
    <w:rsid w:val="00024800"/>
    <w:rsid w:val="0002485D"/>
    <w:rsid w:val="0002494D"/>
    <w:rsid w:val="0002589C"/>
    <w:rsid w:val="00025A0D"/>
    <w:rsid w:val="00025A87"/>
    <w:rsid w:val="00026E0D"/>
    <w:rsid w:val="0002755E"/>
    <w:rsid w:val="00027702"/>
    <w:rsid w:val="00027CEC"/>
    <w:rsid w:val="00027D75"/>
    <w:rsid w:val="0003016E"/>
    <w:rsid w:val="00030631"/>
    <w:rsid w:val="00030757"/>
    <w:rsid w:val="00031564"/>
    <w:rsid w:val="000318B8"/>
    <w:rsid w:val="00031C42"/>
    <w:rsid w:val="000325F8"/>
    <w:rsid w:val="00033261"/>
    <w:rsid w:val="000336D3"/>
    <w:rsid w:val="00033E88"/>
    <w:rsid w:val="0003467A"/>
    <w:rsid w:val="00034737"/>
    <w:rsid w:val="00034A80"/>
    <w:rsid w:val="00034BE1"/>
    <w:rsid w:val="00034DE1"/>
    <w:rsid w:val="00035A6B"/>
    <w:rsid w:val="00035D4E"/>
    <w:rsid w:val="00035ED6"/>
    <w:rsid w:val="000368B5"/>
    <w:rsid w:val="00036F63"/>
    <w:rsid w:val="000371B5"/>
    <w:rsid w:val="0004027B"/>
    <w:rsid w:val="00040348"/>
    <w:rsid w:val="00040E73"/>
    <w:rsid w:val="00041302"/>
    <w:rsid w:val="000417AD"/>
    <w:rsid w:val="00041DB4"/>
    <w:rsid w:val="00041DBA"/>
    <w:rsid w:val="00042AD1"/>
    <w:rsid w:val="00042C43"/>
    <w:rsid w:val="00042F5E"/>
    <w:rsid w:val="0004330C"/>
    <w:rsid w:val="0004361F"/>
    <w:rsid w:val="0004523C"/>
    <w:rsid w:val="000456CE"/>
    <w:rsid w:val="00045C17"/>
    <w:rsid w:val="00045E5D"/>
    <w:rsid w:val="00045EF4"/>
    <w:rsid w:val="000460FD"/>
    <w:rsid w:val="0004677D"/>
    <w:rsid w:val="0004705E"/>
    <w:rsid w:val="00047537"/>
    <w:rsid w:val="000504DF"/>
    <w:rsid w:val="00051A60"/>
    <w:rsid w:val="00051DBE"/>
    <w:rsid w:val="00051E18"/>
    <w:rsid w:val="00051F7E"/>
    <w:rsid w:val="00052D71"/>
    <w:rsid w:val="0005314D"/>
    <w:rsid w:val="00053547"/>
    <w:rsid w:val="0005385F"/>
    <w:rsid w:val="00053B73"/>
    <w:rsid w:val="00054579"/>
    <w:rsid w:val="0005504F"/>
    <w:rsid w:val="00055333"/>
    <w:rsid w:val="000560A5"/>
    <w:rsid w:val="00056558"/>
    <w:rsid w:val="00056673"/>
    <w:rsid w:val="000570B3"/>
    <w:rsid w:val="0005713D"/>
    <w:rsid w:val="0005787D"/>
    <w:rsid w:val="000578BF"/>
    <w:rsid w:val="0006061F"/>
    <w:rsid w:val="0006116B"/>
    <w:rsid w:val="0006119C"/>
    <w:rsid w:val="0006137B"/>
    <w:rsid w:val="00061CB2"/>
    <w:rsid w:val="00061D8B"/>
    <w:rsid w:val="00062851"/>
    <w:rsid w:val="00062CB0"/>
    <w:rsid w:val="00062DC3"/>
    <w:rsid w:val="00063C6D"/>
    <w:rsid w:val="0006451F"/>
    <w:rsid w:val="0006587A"/>
    <w:rsid w:val="000659C8"/>
    <w:rsid w:val="00065AC4"/>
    <w:rsid w:val="00066B01"/>
    <w:rsid w:val="00067309"/>
    <w:rsid w:val="00067638"/>
    <w:rsid w:val="00067745"/>
    <w:rsid w:val="00067813"/>
    <w:rsid w:val="000679CB"/>
    <w:rsid w:val="00067EB3"/>
    <w:rsid w:val="000703B7"/>
    <w:rsid w:val="000703DF"/>
    <w:rsid w:val="000704C9"/>
    <w:rsid w:val="00070F0F"/>
    <w:rsid w:val="0007114E"/>
    <w:rsid w:val="000716DB"/>
    <w:rsid w:val="000717E2"/>
    <w:rsid w:val="00071814"/>
    <w:rsid w:val="00071B73"/>
    <w:rsid w:val="00071E71"/>
    <w:rsid w:val="00072E49"/>
    <w:rsid w:val="00073074"/>
    <w:rsid w:val="00073151"/>
    <w:rsid w:val="00073D74"/>
    <w:rsid w:val="00073E8A"/>
    <w:rsid w:val="00074731"/>
    <w:rsid w:val="000749BA"/>
    <w:rsid w:val="00075849"/>
    <w:rsid w:val="00075CFA"/>
    <w:rsid w:val="00075D08"/>
    <w:rsid w:val="00075F49"/>
    <w:rsid w:val="000762E1"/>
    <w:rsid w:val="00076996"/>
    <w:rsid w:val="000772F5"/>
    <w:rsid w:val="00077A98"/>
    <w:rsid w:val="000806DD"/>
    <w:rsid w:val="00080DE6"/>
    <w:rsid w:val="00081787"/>
    <w:rsid w:val="00081BF4"/>
    <w:rsid w:val="0008290C"/>
    <w:rsid w:val="00082BBB"/>
    <w:rsid w:val="00082EB3"/>
    <w:rsid w:val="000841FA"/>
    <w:rsid w:val="00084EAF"/>
    <w:rsid w:val="00085643"/>
    <w:rsid w:val="000856D8"/>
    <w:rsid w:val="000858CB"/>
    <w:rsid w:val="000864C2"/>
    <w:rsid w:val="000864F0"/>
    <w:rsid w:val="0008698F"/>
    <w:rsid w:val="00086B83"/>
    <w:rsid w:val="00087108"/>
    <w:rsid w:val="000874ED"/>
    <w:rsid w:val="000878DF"/>
    <w:rsid w:val="00087DB8"/>
    <w:rsid w:val="00090565"/>
    <w:rsid w:val="0009083F"/>
    <w:rsid w:val="00090E4A"/>
    <w:rsid w:val="00090FAA"/>
    <w:rsid w:val="00091B61"/>
    <w:rsid w:val="00091D6A"/>
    <w:rsid w:val="00091E54"/>
    <w:rsid w:val="000920FA"/>
    <w:rsid w:val="000942B2"/>
    <w:rsid w:val="00094483"/>
    <w:rsid w:val="00094D78"/>
    <w:rsid w:val="00094EE0"/>
    <w:rsid w:val="00095819"/>
    <w:rsid w:val="00096704"/>
    <w:rsid w:val="00097C47"/>
    <w:rsid w:val="00097E02"/>
    <w:rsid w:val="000A0001"/>
    <w:rsid w:val="000A077F"/>
    <w:rsid w:val="000A093F"/>
    <w:rsid w:val="000A10A3"/>
    <w:rsid w:val="000A1B0C"/>
    <w:rsid w:val="000A285F"/>
    <w:rsid w:val="000A2C7D"/>
    <w:rsid w:val="000A2DAD"/>
    <w:rsid w:val="000A2EF8"/>
    <w:rsid w:val="000A30B4"/>
    <w:rsid w:val="000A349B"/>
    <w:rsid w:val="000A3BB0"/>
    <w:rsid w:val="000A44A8"/>
    <w:rsid w:val="000A49B8"/>
    <w:rsid w:val="000A4B1F"/>
    <w:rsid w:val="000A4BAB"/>
    <w:rsid w:val="000A57F7"/>
    <w:rsid w:val="000A58DA"/>
    <w:rsid w:val="000A66CC"/>
    <w:rsid w:val="000A708D"/>
    <w:rsid w:val="000A7AFC"/>
    <w:rsid w:val="000B00D4"/>
    <w:rsid w:val="000B0243"/>
    <w:rsid w:val="000B1299"/>
    <w:rsid w:val="000B2DF0"/>
    <w:rsid w:val="000B3667"/>
    <w:rsid w:val="000B37E8"/>
    <w:rsid w:val="000B394B"/>
    <w:rsid w:val="000B3A94"/>
    <w:rsid w:val="000B3C4C"/>
    <w:rsid w:val="000B4615"/>
    <w:rsid w:val="000B4BB5"/>
    <w:rsid w:val="000B4C16"/>
    <w:rsid w:val="000B5BB6"/>
    <w:rsid w:val="000B6155"/>
    <w:rsid w:val="000B6BCE"/>
    <w:rsid w:val="000B774A"/>
    <w:rsid w:val="000B786A"/>
    <w:rsid w:val="000B7ABC"/>
    <w:rsid w:val="000C0012"/>
    <w:rsid w:val="000C05C7"/>
    <w:rsid w:val="000C0C72"/>
    <w:rsid w:val="000C1678"/>
    <w:rsid w:val="000C1A49"/>
    <w:rsid w:val="000C1B52"/>
    <w:rsid w:val="000C1DC2"/>
    <w:rsid w:val="000C1F0A"/>
    <w:rsid w:val="000C21A4"/>
    <w:rsid w:val="000C2381"/>
    <w:rsid w:val="000C2BBE"/>
    <w:rsid w:val="000C3437"/>
    <w:rsid w:val="000C3C1B"/>
    <w:rsid w:val="000C3CA6"/>
    <w:rsid w:val="000C3E5D"/>
    <w:rsid w:val="000C3FF9"/>
    <w:rsid w:val="000C4179"/>
    <w:rsid w:val="000C4442"/>
    <w:rsid w:val="000C4A85"/>
    <w:rsid w:val="000C4B7D"/>
    <w:rsid w:val="000C4FD6"/>
    <w:rsid w:val="000C5975"/>
    <w:rsid w:val="000C5FC1"/>
    <w:rsid w:val="000C5FCC"/>
    <w:rsid w:val="000C64C1"/>
    <w:rsid w:val="000C679E"/>
    <w:rsid w:val="000C6AE2"/>
    <w:rsid w:val="000C6B73"/>
    <w:rsid w:val="000C7392"/>
    <w:rsid w:val="000C73C6"/>
    <w:rsid w:val="000C7439"/>
    <w:rsid w:val="000C774B"/>
    <w:rsid w:val="000C7BFF"/>
    <w:rsid w:val="000D0928"/>
    <w:rsid w:val="000D0C6C"/>
    <w:rsid w:val="000D120C"/>
    <w:rsid w:val="000D14F9"/>
    <w:rsid w:val="000D1B2F"/>
    <w:rsid w:val="000D1D4E"/>
    <w:rsid w:val="000D2005"/>
    <w:rsid w:val="000D225C"/>
    <w:rsid w:val="000D282F"/>
    <w:rsid w:val="000D2AE7"/>
    <w:rsid w:val="000D2CF9"/>
    <w:rsid w:val="000D2DA7"/>
    <w:rsid w:val="000D3998"/>
    <w:rsid w:val="000D40ED"/>
    <w:rsid w:val="000D49A3"/>
    <w:rsid w:val="000D4EE7"/>
    <w:rsid w:val="000D51BB"/>
    <w:rsid w:val="000D555B"/>
    <w:rsid w:val="000D581A"/>
    <w:rsid w:val="000D59C5"/>
    <w:rsid w:val="000D5DA0"/>
    <w:rsid w:val="000D6320"/>
    <w:rsid w:val="000D671C"/>
    <w:rsid w:val="000D6E38"/>
    <w:rsid w:val="000D74E0"/>
    <w:rsid w:val="000D79BE"/>
    <w:rsid w:val="000D7A31"/>
    <w:rsid w:val="000D7A94"/>
    <w:rsid w:val="000D7C89"/>
    <w:rsid w:val="000E0285"/>
    <w:rsid w:val="000E08E4"/>
    <w:rsid w:val="000E1121"/>
    <w:rsid w:val="000E1152"/>
    <w:rsid w:val="000E189B"/>
    <w:rsid w:val="000E24CD"/>
    <w:rsid w:val="000E2577"/>
    <w:rsid w:val="000E371B"/>
    <w:rsid w:val="000E3978"/>
    <w:rsid w:val="000E3B0C"/>
    <w:rsid w:val="000E3E62"/>
    <w:rsid w:val="000E4D62"/>
    <w:rsid w:val="000E4D85"/>
    <w:rsid w:val="000E5009"/>
    <w:rsid w:val="000E5B10"/>
    <w:rsid w:val="000E675C"/>
    <w:rsid w:val="000E71AC"/>
    <w:rsid w:val="000E73D0"/>
    <w:rsid w:val="000E7C4E"/>
    <w:rsid w:val="000F018A"/>
    <w:rsid w:val="000F0C45"/>
    <w:rsid w:val="000F0E58"/>
    <w:rsid w:val="000F16C0"/>
    <w:rsid w:val="000F1A0B"/>
    <w:rsid w:val="000F285F"/>
    <w:rsid w:val="000F2883"/>
    <w:rsid w:val="000F2DDD"/>
    <w:rsid w:val="000F3401"/>
    <w:rsid w:val="000F38C1"/>
    <w:rsid w:val="000F3B52"/>
    <w:rsid w:val="000F4349"/>
    <w:rsid w:val="000F49F7"/>
    <w:rsid w:val="000F51BC"/>
    <w:rsid w:val="000F57DA"/>
    <w:rsid w:val="000F5A10"/>
    <w:rsid w:val="000F5BC0"/>
    <w:rsid w:val="000F5E80"/>
    <w:rsid w:val="000F5EEA"/>
    <w:rsid w:val="000F607C"/>
    <w:rsid w:val="000F6191"/>
    <w:rsid w:val="000F654B"/>
    <w:rsid w:val="000F6E32"/>
    <w:rsid w:val="000F6EA8"/>
    <w:rsid w:val="000F7CEC"/>
    <w:rsid w:val="000F7E11"/>
    <w:rsid w:val="00100233"/>
    <w:rsid w:val="001005F4"/>
    <w:rsid w:val="00100A57"/>
    <w:rsid w:val="001016FF"/>
    <w:rsid w:val="00101EDF"/>
    <w:rsid w:val="00102758"/>
    <w:rsid w:val="00102F4F"/>
    <w:rsid w:val="001036EA"/>
    <w:rsid w:val="001043C9"/>
    <w:rsid w:val="00104E2A"/>
    <w:rsid w:val="00105207"/>
    <w:rsid w:val="00105EC9"/>
    <w:rsid w:val="00106471"/>
    <w:rsid w:val="00106731"/>
    <w:rsid w:val="0010674E"/>
    <w:rsid w:val="00106C8D"/>
    <w:rsid w:val="00107698"/>
    <w:rsid w:val="00110841"/>
    <w:rsid w:val="00110D11"/>
    <w:rsid w:val="00111354"/>
    <w:rsid w:val="001114B8"/>
    <w:rsid w:val="00111AF0"/>
    <w:rsid w:val="00111B5B"/>
    <w:rsid w:val="00112C52"/>
    <w:rsid w:val="00112D90"/>
    <w:rsid w:val="00113955"/>
    <w:rsid w:val="00113EDF"/>
    <w:rsid w:val="0011413E"/>
    <w:rsid w:val="00114292"/>
    <w:rsid w:val="001148E6"/>
    <w:rsid w:val="001149DB"/>
    <w:rsid w:val="00115292"/>
    <w:rsid w:val="001160C4"/>
    <w:rsid w:val="00117188"/>
    <w:rsid w:val="00120034"/>
    <w:rsid w:val="00120268"/>
    <w:rsid w:val="001205A5"/>
    <w:rsid w:val="00120D2A"/>
    <w:rsid w:val="00122FA5"/>
    <w:rsid w:val="00123087"/>
    <w:rsid w:val="00123134"/>
    <w:rsid w:val="00124295"/>
    <w:rsid w:val="00124B4C"/>
    <w:rsid w:val="00124D5A"/>
    <w:rsid w:val="00124E57"/>
    <w:rsid w:val="00124F7C"/>
    <w:rsid w:val="001257C5"/>
    <w:rsid w:val="00125F5A"/>
    <w:rsid w:val="00126357"/>
    <w:rsid w:val="001268F1"/>
    <w:rsid w:val="00126DA6"/>
    <w:rsid w:val="001273CD"/>
    <w:rsid w:val="001274D6"/>
    <w:rsid w:val="00131461"/>
    <w:rsid w:val="00131A43"/>
    <w:rsid w:val="00131C1F"/>
    <w:rsid w:val="00131E9D"/>
    <w:rsid w:val="00132A93"/>
    <w:rsid w:val="00132C65"/>
    <w:rsid w:val="001336A6"/>
    <w:rsid w:val="00133AD3"/>
    <w:rsid w:val="00133E62"/>
    <w:rsid w:val="001343DA"/>
    <w:rsid w:val="00134549"/>
    <w:rsid w:val="001347B7"/>
    <w:rsid w:val="0013483C"/>
    <w:rsid w:val="00134B9D"/>
    <w:rsid w:val="00134BAD"/>
    <w:rsid w:val="00134E3B"/>
    <w:rsid w:val="00134EAE"/>
    <w:rsid w:val="001356D9"/>
    <w:rsid w:val="00135EC2"/>
    <w:rsid w:val="001363E9"/>
    <w:rsid w:val="001365C1"/>
    <w:rsid w:val="00136631"/>
    <w:rsid w:val="00136EBC"/>
    <w:rsid w:val="00137557"/>
    <w:rsid w:val="0013763B"/>
    <w:rsid w:val="00137835"/>
    <w:rsid w:val="0014004C"/>
    <w:rsid w:val="001406BA"/>
    <w:rsid w:val="00141617"/>
    <w:rsid w:val="0014193F"/>
    <w:rsid w:val="00141B02"/>
    <w:rsid w:val="00141C9C"/>
    <w:rsid w:val="001423CD"/>
    <w:rsid w:val="001429E6"/>
    <w:rsid w:val="00142E90"/>
    <w:rsid w:val="00143297"/>
    <w:rsid w:val="0014333B"/>
    <w:rsid w:val="001435E9"/>
    <w:rsid w:val="00144C3A"/>
    <w:rsid w:val="00145A4E"/>
    <w:rsid w:val="00146D55"/>
    <w:rsid w:val="00146DBA"/>
    <w:rsid w:val="00146E62"/>
    <w:rsid w:val="001473BC"/>
    <w:rsid w:val="001478D9"/>
    <w:rsid w:val="001504A7"/>
    <w:rsid w:val="001506BA"/>
    <w:rsid w:val="001506DB"/>
    <w:rsid w:val="001508E5"/>
    <w:rsid w:val="0015123D"/>
    <w:rsid w:val="001514EB"/>
    <w:rsid w:val="00151680"/>
    <w:rsid w:val="00151E05"/>
    <w:rsid w:val="00152E42"/>
    <w:rsid w:val="001532BB"/>
    <w:rsid w:val="00153448"/>
    <w:rsid w:val="001535FB"/>
    <w:rsid w:val="00153852"/>
    <w:rsid w:val="00153921"/>
    <w:rsid w:val="00153CFB"/>
    <w:rsid w:val="00153F83"/>
    <w:rsid w:val="00154B0C"/>
    <w:rsid w:val="00154D30"/>
    <w:rsid w:val="00155097"/>
    <w:rsid w:val="001554EA"/>
    <w:rsid w:val="001558DE"/>
    <w:rsid w:val="00155D2D"/>
    <w:rsid w:val="00156A16"/>
    <w:rsid w:val="00156B8E"/>
    <w:rsid w:val="00156DA4"/>
    <w:rsid w:val="00157BF5"/>
    <w:rsid w:val="00157CE1"/>
    <w:rsid w:val="0016001F"/>
    <w:rsid w:val="00160092"/>
    <w:rsid w:val="001603B2"/>
    <w:rsid w:val="00160E89"/>
    <w:rsid w:val="001617DE"/>
    <w:rsid w:val="0016187C"/>
    <w:rsid w:val="0016189D"/>
    <w:rsid w:val="001618B3"/>
    <w:rsid w:val="00161B2E"/>
    <w:rsid w:val="00161B64"/>
    <w:rsid w:val="00162942"/>
    <w:rsid w:val="00163767"/>
    <w:rsid w:val="0016400C"/>
    <w:rsid w:val="0016449B"/>
    <w:rsid w:val="0016452A"/>
    <w:rsid w:val="001648C3"/>
    <w:rsid w:val="00164A48"/>
    <w:rsid w:val="00165662"/>
    <w:rsid w:val="00165876"/>
    <w:rsid w:val="00165896"/>
    <w:rsid w:val="00165961"/>
    <w:rsid w:val="00165D49"/>
    <w:rsid w:val="00165E8A"/>
    <w:rsid w:val="00166026"/>
    <w:rsid w:val="0016625A"/>
    <w:rsid w:val="00166792"/>
    <w:rsid w:val="00166974"/>
    <w:rsid w:val="00166A5A"/>
    <w:rsid w:val="00167151"/>
    <w:rsid w:val="00167158"/>
    <w:rsid w:val="00167190"/>
    <w:rsid w:val="001675FE"/>
    <w:rsid w:val="001708D1"/>
    <w:rsid w:val="00170E56"/>
    <w:rsid w:val="00172171"/>
    <w:rsid w:val="001727DB"/>
    <w:rsid w:val="0017298E"/>
    <w:rsid w:val="00172B09"/>
    <w:rsid w:val="00172F3D"/>
    <w:rsid w:val="00172F8A"/>
    <w:rsid w:val="00173A6D"/>
    <w:rsid w:val="00173AC1"/>
    <w:rsid w:val="00173B76"/>
    <w:rsid w:val="0017485B"/>
    <w:rsid w:val="00174F08"/>
    <w:rsid w:val="001753D3"/>
    <w:rsid w:val="001754DB"/>
    <w:rsid w:val="0017572C"/>
    <w:rsid w:val="001757D5"/>
    <w:rsid w:val="00175A6A"/>
    <w:rsid w:val="00177149"/>
    <w:rsid w:val="00177A6E"/>
    <w:rsid w:val="00180CB3"/>
    <w:rsid w:val="00182789"/>
    <w:rsid w:val="00182E40"/>
    <w:rsid w:val="00182F85"/>
    <w:rsid w:val="001837C5"/>
    <w:rsid w:val="00185827"/>
    <w:rsid w:val="00185BF8"/>
    <w:rsid w:val="00185DC7"/>
    <w:rsid w:val="00186316"/>
    <w:rsid w:val="00187161"/>
    <w:rsid w:val="00187EF9"/>
    <w:rsid w:val="001900B1"/>
    <w:rsid w:val="00190576"/>
    <w:rsid w:val="0019079B"/>
    <w:rsid w:val="00190E62"/>
    <w:rsid w:val="0019159E"/>
    <w:rsid w:val="0019170C"/>
    <w:rsid w:val="00191782"/>
    <w:rsid w:val="00191C16"/>
    <w:rsid w:val="00192C6B"/>
    <w:rsid w:val="00192DF2"/>
    <w:rsid w:val="00193CE5"/>
    <w:rsid w:val="00194A54"/>
    <w:rsid w:val="00195534"/>
    <w:rsid w:val="001957A4"/>
    <w:rsid w:val="00195827"/>
    <w:rsid w:val="00195A6D"/>
    <w:rsid w:val="00195A6F"/>
    <w:rsid w:val="00195BE2"/>
    <w:rsid w:val="00196299"/>
    <w:rsid w:val="00196B1B"/>
    <w:rsid w:val="001A0159"/>
    <w:rsid w:val="001A01EC"/>
    <w:rsid w:val="001A0211"/>
    <w:rsid w:val="001A0265"/>
    <w:rsid w:val="001A0BEC"/>
    <w:rsid w:val="001A15D7"/>
    <w:rsid w:val="001A1CC7"/>
    <w:rsid w:val="001A2099"/>
    <w:rsid w:val="001A283E"/>
    <w:rsid w:val="001A2A5D"/>
    <w:rsid w:val="001A3146"/>
    <w:rsid w:val="001A3463"/>
    <w:rsid w:val="001A347F"/>
    <w:rsid w:val="001A392F"/>
    <w:rsid w:val="001A510A"/>
    <w:rsid w:val="001A5703"/>
    <w:rsid w:val="001A67B4"/>
    <w:rsid w:val="001A6906"/>
    <w:rsid w:val="001A6E25"/>
    <w:rsid w:val="001A6FA7"/>
    <w:rsid w:val="001A7245"/>
    <w:rsid w:val="001A77A1"/>
    <w:rsid w:val="001A7C56"/>
    <w:rsid w:val="001B08BD"/>
    <w:rsid w:val="001B0C2C"/>
    <w:rsid w:val="001B1086"/>
    <w:rsid w:val="001B3AA0"/>
    <w:rsid w:val="001B4474"/>
    <w:rsid w:val="001B4579"/>
    <w:rsid w:val="001B4874"/>
    <w:rsid w:val="001B5047"/>
    <w:rsid w:val="001B52EB"/>
    <w:rsid w:val="001B5333"/>
    <w:rsid w:val="001B5394"/>
    <w:rsid w:val="001B617D"/>
    <w:rsid w:val="001B61F8"/>
    <w:rsid w:val="001B6884"/>
    <w:rsid w:val="001B69DE"/>
    <w:rsid w:val="001B7498"/>
    <w:rsid w:val="001B759A"/>
    <w:rsid w:val="001B77EA"/>
    <w:rsid w:val="001B789C"/>
    <w:rsid w:val="001B78C6"/>
    <w:rsid w:val="001B7D59"/>
    <w:rsid w:val="001C01CC"/>
    <w:rsid w:val="001C051C"/>
    <w:rsid w:val="001C10AC"/>
    <w:rsid w:val="001C1347"/>
    <w:rsid w:val="001C1403"/>
    <w:rsid w:val="001C14EF"/>
    <w:rsid w:val="001C1CE6"/>
    <w:rsid w:val="001C1DA0"/>
    <w:rsid w:val="001C2555"/>
    <w:rsid w:val="001C2721"/>
    <w:rsid w:val="001C46E3"/>
    <w:rsid w:val="001C4DD9"/>
    <w:rsid w:val="001C53B1"/>
    <w:rsid w:val="001C53D3"/>
    <w:rsid w:val="001C55FA"/>
    <w:rsid w:val="001C61D9"/>
    <w:rsid w:val="001C64E1"/>
    <w:rsid w:val="001C68CC"/>
    <w:rsid w:val="001C6AA9"/>
    <w:rsid w:val="001C758D"/>
    <w:rsid w:val="001C790B"/>
    <w:rsid w:val="001C795F"/>
    <w:rsid w:val="001C7AEF"/>
    <w:rsid w:val="001C7DDA"/>
    <w:rsid w:val="001D1453"/>
    <w:rsid w:val="001D182D"/>
    <w:rsid w:val="001D1ACA"/>
    <w:rsid w:val="001D215A"/>
    <w:rsid w:val="001D2191"/>
    <w:rsid w:val="001D272E"/>
    <w:rsid w:val="001D2A40"/>
    <w:rsid w:val="001D2F42"/>
    <w:rsid w:val="001D5647"/>
    <w:rsid w:val="001D60A2"/>
    <w:rsid w:val="001D6308"/>
    <w:rsid w:val="001D66A2"/>
    <w:rsid w:val="001D6811"/>
    <w:rsid w:val="001D6C49"/>
    <w:rsid w:val="001D7769"/>
    <w:rsid w:val="001D789C"/>
    <w:rsid w:val="001D7A8F"/>
    <w:rsid w:val="001D7DC0"/>
    <w:rsid w:val="001E0ABF"/>
    <w:rsid w:val="001E0C17"/>
    <w:rsid w:val="001E10F7"/>
    <w:rsid w:val="001E166B"/>
    <w:rsid w:val="001E2989"/>
    <w:rsid w:val="001E2D07"/>
    <w:rsid w:val="001E2E24"/>
    <w:rsid w:val="001E2E36"/>
    <w:rsid w:val="001E34CD"/>
    <w:rsid w:val="001E3569"/>
    <w:rsid w:val="001E364F"/>
    <w:rsid w:val="001E3EEB"/>
    <w:rsid w:val="001E3F71"/>
    <w:rsid w:val="001E42C3"/>
    <w:rsid w:val="001E43F5"/>
    <w:rsid w:val="001E4906"/>
    <w:rsid w:val="001E4938"/>
    <w:rsid w:val="001E4B3C"/>
    <w:rsid w:val="001E5066"/>
    <w:rsid w:val="001E57CF"/>
    <w:rsid w:val="001E57EC"/>
    <w:rsid w:val="001E5FA5"/>
    <w:rsid w:val="001E6D82"/>
    <w:rsid w:val="001E7387"/>
    <w:rsid w:val="001F02FF"/>
    <w:rsid w:val="001F0964"/>
    <w:rsid w:val="001F0DC6"/>
    <w:rsid w:val="001F0FBC"/>
    <w:rsid w:val="001F1079"/>
    <w:rsid w:val="001F114E"/>
    <w:rsid w:val="001F1228"/>
    <w:rsid w:val="001F1E15"/>
    <w:rsid w:val="001F2367"/>
    <w:rsid w:val="001F276F"/>
    <w:rsid w:val="001F2D5C"/>
    <w:rsid w:val="001F2DF3"/>
    <w:rsid w:val="001F3478"/>
    <w:rsid w:val="001F3A5D"/>
    <w:rsid w:val="001F430E"/>
    <w:rsid w:val="001F45A7"/>
    <w:rsid w:val="001F4622"/>
    <w:rsid w:val="001F463F"/>
    <w:rsid w:val="001F5636"/>
    <w:rsid w:val="001F5AEA"/>
    <w:rsid w:val="001F649A"/>
    <w:rsid w:val="001F67D7"/>
    <w:rsid w:val="001F6ADA"/>
    <w:rsid w:val="001F74DF"/>
    <w:rsid w:val="001F7610"/>
    <w:rsid w:val="001F7FAC"/>
    <w:rsid w:val="002004F6"/>
    <w:rsid w:val="0020053E"/>
    <w:rsid w:val="00201194"/>
    <w:rsid w:val="002018D5"/>
    <w:rsid w:val="00201C5F"/>
    <w:rsid w:val="00201EC0"/>
    <w:rsid w:val="00201F28"/>
    <w:rsid w:val="00202608"/>
    <w:rsid w:val="002031A8"/>
    <w:rsid w:val="00203324"/>
    <w:rsid w:val="0020332C"/>
    <w:rsid w:val="00203BFD"/>
    <w:rsid w:val="00204123"/>
    <w:rsid w:val="00204C78"/>
    <w:rsid w:val="00205388"/>
    <w:rsid w:val="0020595D"/>
    <w:rsid w:val="0020661A"/>
    <w:rsid w:val="00206D06"/>
    <w:rsid w:val="00207021"/>
    <w:rsid w:val="002079B0"/>
    <w:rsid w:val="00210394"/>
    <w:rsid w:val="00210713"/>
    <w:rsid w:val="0021071D"/>
    <w:rsid w:val="00210A0C"/>
    <w:rsid w:val="00210CBB"/>
    <w:rsid w:val="002111EB"/>
    <w:rsid w:val="00211A13"/>
    <w:rsid w:val="002124EF"/>
    <w:rsid w:val="00212932"/>
    <w:rsid w:val="00213271"/>
    <w:rsid w:val="00213789"/>
    <w:rsid w:val="002140A4"/>
    <w:rsid w:val="0021431F"/>
    <w:rsid w:val="00214CAC"/>
    <w:rsid w:val="0021502F"/>
    <w:rsid w:val="002152C8"/>
    <w:rsid w:val="00215578"/>
    <w:rsid w:val="00215B0A"/>
    <w:rsid w:val="002162AE"/>
    <w:rsid w:val="00216646"/>
    <w:rsid w:val="00216B1C"/>
    <w:rsid w:val="002171B7"/>
    <w:rsid w:val="002171EC"/>
    <w:rsid w:val="00217A21"/>
    <w:rsid w:val="00217C23"/>
    <w:rsid w:val="00217F60"/>
    <w:rsid w:val="00217F8A"/>
    <w:rsid w:val="00220607"/>
    <w:rsid w:val="00220691"/>
    <w:rsid w:val="00220924"/>
    <w:rsid w:val="00221BCD"/>
    <w:rsid w:val="00221C74"/>
    <w:rsid w:val="00222330"/>
    <w:rsid w:val="00222D3E"/>
    <w:rsid w:val="00223F9E"/>
    <w:rsid w:val="00224429"/>
    <w:rsid w:val="0022489D"/>
    <w:rsid w:val="0022508F"/>
    <w:rsid w:val="002257EE"/>
    <w:rsid w:val="00225EF0"/>
    <w:rsid w:val="00225FA9"/>
    <w:rsid w:val="00226B1E"/>
    <w:rsid w:val="00226CEC"/>
    <w:rsid w:val="00227393"/>
    <w:rsid w:val="002274FE"/>
    <w:rsid w:val="0022760C"/>
    <w:rsid w:val="00227620"/>
    <w:rsid w:val="0022791E"/>
    <w:rsid w:val="00230E4F"/>
    <w:rsid w:val="00231784"/>
    <w:rsid w:val="00231852"/>
    <w:rsid w:val="00231BEE"/>
    <w:rsid w:val="00231CBF"/>
    <w:rsid w:val="00231F8B"/>
    <w:rsid w:val="0023228B"/>
    <w:rsid w:val="002322A5"/>
    <w:rsid w:val="00232429"/>
    <w:rsid w:val="00232B31"/>
    <w:rsid w:val="00232D25"/>
    <w:rsid w:val="002337B8"/>
    <w:rsid w:val="00233C38"/>
    <w:rsid w:val="00233D41"/>
    <w:rsid w:val="00233EAB"/>
    <w:rsid w:val="00234BE5"/>
    <w:rsid w:val="00235060"/>
    <w:rsid w:val="0023589D"/>
    <w:rsid w:val="0023601D"/>
    <w:rsid w:val="0023687B"/>
    <w:rsid w:val="0023688E"/>
    <w:rsid w:val="00237477"/>
    <w:rsid w:val="002379B2"/>
    <w:rsid w:val="00240A6A"/>
    <w:rsid w:val="00241149"/>
    <w:rsid w:val="002417B2"/>
    <w:rsid w:val="00241A7E"/>
    <w:rsid w:val="00241AA8"/>
    <w:rsid w:val="00241CAD"/>
    <w:rsid w:val="002425BD"/>
    <w:rsid w:val="002426CB"/>
    <w:rsid w:val="00243421"/>
    <w:rsid w:val="0024356D"/>
    <w:rsid w:val="002436C2"/>
    <w:rsid w:val="002438EC"/>
    <w:rsid w:val="002448ED"/>
    <w:rsid w:val="00244EB7"/>
    <w:rsid w:val="002451A4"/>
    <w:rsid w:val="002451D3"/>
    <w:rsid w:val="002455E7"/>
    <w:rsid w:val="002457C3"/>
    <w:rsid w:val="00246908"/>
    <w:rsid w:val="00246B46"/>
    <w:rsid w:val="00246DFD"/>
    <w:rsid w:val="002474F8"/>
    <w:rsid w:val="00250204"/>
    <w:rsid w:val="0025020C"/>
    <w:rsid w:val="002503CA"/>
    <w:rsid w:val="00250B27"/>
    <w:rsid w:val="00250BC5"/>
    <w:rsid w:val="002515CC"/>
    <w:rsid w:val="00251EB3"/>
    <w:rsid w:val="00252021"/>
    <w:rsid w:val="002521B0"/>
    <w:rsid w:val="0025282D"/>
    <w:rsid w:val="00253490"/>
    <w:rsid w:val="00253E2E"/>
    <w:rsid w:val="0025456E"/>
    <w:rsid w:val="00254B77"/>
    <w:rsid w:val="00254C9C"/>
    <w:rsid w:val="002556CD"/>
    <w:rsid w:val="002559F4"/>
    <w:rsid w:val="00255DFB"/>
    <w:rsid w:val="002571BE"/>
    <w:rsid w:val="0025723B"/>
    <w:rsid w:val="002574B0"/>
    <w:rsid w:val="00257933"/>
    <w:rsid w:val="00257BFB"/>
    <w:rsid w:val="002607AB"/>
    <w:rsid w:val="00260C24"/>
    <w:rsid w:val="0026164D"/>
    <w:rsid w:val="00261D6E"/>
    <w:rsid w:val="0026260A"/>
    <w:rsid w:val="00262B3C"/>
    <w:rsid w:val="002636F8"/>
    <w:rsid w:val="00263FA9"/>
    <w:rsid w:val="002644F9"/>
    <w:rsid w:val="00264ABA"/>
    <w:rsid w:val="00264CCD"/>
    <w:rsid w:val="00264CD9"/>
    <w:rsid w:val="0026565A"/>
    <w:rsid w:val="00265B27"/>
    <w:rsid w:val="00265D7F"/>
    <w:rsid w:val="00265DD9"/>
    <w:rsid w:val="00265F11"/>
    <w:rsid w:val="00266550"/>
    <w:rsid w:val="002666E2"/>
    <w:rsid w:val="0026731B"/>
    <w:rsid w:val="00267693"/>
    <w:rsid w:val="00267A0D"/>
    <w:rsid w:val="00270405"/>
    <w:rsid w:val="002712A0"/>
    <w:rsid w:val="00271656"/>
    <w:rsid w:val="002716B7"/>
    <w:rsid w:val="00272593"/>
    <w:rsid w:val="00273441"/>
    <w:rsid w:val="00274DB8"/>
    <w:rsid w:val="0027500F"/>
    <w:rsid w:val="002752EE"/>
    <w:rsid w:val="002753BC"/>
    <w:rsid w:val="002758B8"/>
    <w:rsid w:val="00275CE4"/>
    <w:rsid w:val="002760F5"/>
    <w:rsid w:val="00276573"/>
    <w:rsid w:val="00276775"/>
    <w:rsid w:val="002768C5"/>
    <w:rsid w:val="00276C38"/>
    <w:rsid w:val="002804E3"/>
    <w:rsid w:val="0028075C"/>
    <w:rsid w:val="002808B0"/>
    <w:rsid w:val="002809F0"/>
    <w:rsid w:val="00280AF6"/>
    <w:rsid w:val="00280BAF"/>
    <w:rsid w:val="00280E79"/>
    <w:rsid w:val="00280EF2"/>
    <w:rsid w:val="00281526"/>
    <w:rsid w:val="00283BCA"/>
    <w:rsid w:val="00283BCD"/>
    <w:rsid w:val="00283CBA"/>
    <w:rsid w:val="00283D12"/>
    <w:rsid w:val="00284E3C"/>
    <w:rsid w:val="0028519A"/>
    <w:rsid w:val="002866DF"/>
    <w:rsid w:val="00286AC1"/>
    <w:rsid w:val="00290199"/>
    <w:rsid w:val="00291688"/>
    <w:rsid w:val="00292593"/>
    <w:rsid w:val="002926FE"/>
    <w:rsid w:val="00292DF6"/>
    <w:rsid w:val="002933CA"/>
    <w:rsid w:val="00293595"/>
    <w:rsid w:val="00293C0E"/>
    <w:rsid w:val="00293C5D"/>
    <w:rsid w:val="00293C91"/>
    <w:rsid w:val="0029431F"/>
    <w:rsid w:val="00294CDA"/>
    <w:rsid w:val="00294DA0"/>
    <w:rsid w:val="00295106"/>
    <w:rsid w:val="002956D3"/>
    <w:rsid w:val="002969B1"/>
    <w:rsid w:val="00296DFB"/>
    <w:rsid w:val="002972F2"/>
    <w:rsid w:val="00297817"/>
    <w:rsid w:val="002A015B"/>
    <w:rsid w:val="002A01CE"/>
    <w:rsid w:val="002A0632"/>
    <w:rsid w:val="002A0AE8"/>
    <w:rsid w:val="002A0B04"/>
    <w:rsid w:val="002A0E58"/>
    <w:rsid w:val="002A11C1"/>
    <w:rsid w:val="002A2041"/>
    <w:rsid w:val="002A26E7"/>
    <w:rsid w:val="002A2A31"/>
    <w:rsid w:val="002A318E"/>
    <w:rsid w:val="002A35BE"/>
    <w:rsid w:val="002A3856"/>
    <w:rsid w:val="002A3A73"/>
    <w:rsid w:val="002A40B4"/>
    <w:rsid w:val="002A460D"/>
    <w:rsid w:val="002A4C63"/>
    <w:rsid w:val="002A5234"/>
    <w:rsid w:val="002A583F"/>
    <w:rsid w:val="002A59DE"/>
    <w:rsid w:val="002A5B40"/>
    <w:rsid w:val="002A668C"/>
    <w:rsid w:val="002A6792"/>
    <w:rsid w:val="002A6A7E"/>
    <w:rsid w:val="002A6A92"/>
    <w:rsid w:val="002A7AF2"/>
    <w:rsid w:val="002A7B49"/>
    <w:rsid w:val="002B0308"/>
    <w:rsid w:val="002B06F5"/>
    <w:rsid w:val="002B073E"/>
    <w:rsid w:val="002B0D0D"/>
    <w:rsid w:val="002B1163"/>
    <w:rsid w:val="002B1181"/>
    <w:rsid w:val="002B14D2"/>
    <w:rsid w:val="002B2031"/>
    <w:rsid w:val="002B2638"/>
    <w:rsid w:val="002B291F"/>
    <w:rsid w:val="002B2DF7"/>
    <w:rsid w:val="002B4105"/>
    <w:rsid w:val="002B412D"/>
    <w:rsid w:val="002B4260"/>
    <w:rsid w:val="002B441E"/>
    <w:rsid w:val="002B48D4"/>
    <w:rsid w:val="002B4F9E"/>
    <w:rsid w:val="002B530B"/>
    <w:rsid w:val="002B5986"/>
    <w:rsid w:val="002B5C14"/>
    <w:rsid w:val="002B621D"/>
    <w:rsid w:val="002B65AB"/>
    <w:rsid w:val="002B7490"/>
    <w:rsid w:val="002C0AF0"/>
    <w:rsid w:val="002C0DC8"/>
    <w:rsid w:val="002C0EAF"/>
    <w:rsid w:val="002C1875"/>
    <w:rsid w:val="002C1E4F"/>
    <w:rsid w:val="002C203E"/>
    <w:rsid w:val="002C23E5"/>
    <w:rsid w:val="002C25DA"/>
    <w:rsid w:val="002C2828"/>
    <w:rsid w:val="002C290E"/>
    <w:rsid w:val="002C3BC2"/>
    <w:rsid w:val="002C3C5E"/>
    <w:rsid w:val="002C421A"/>
    <w:rsid w:val="002C45C6"/>
    <w:rsid w:val="002C5857"/>
    <w:rsid w:val="002C5B29"/>
    <w:rsid w:val="002C615D"/>
    <w:rsid w:val="002C6738"/>
    <w:rsid w:val="002C7836"/>
    <w:rsid w:val="002D036E"/>
    <w:rsid w:val="002D091B"/>
    <w:rsid w:val="002D0AD6"/>
    <w:rsid w:val="002D1469"/>
    <w:rsid w:val="002D192C"/>
    <w:rsid w:val="002D1D46"/>
    <w:rsid w:val="002D1D6A"/>
    <w:rsid w:val="002D2621"/>
    <w:rsid w:val="002D2B9B"/>
    <w:rsid w:val="002D2BE1"/>
    <w:rsid w:val="002D38E7"/>
    <w:rsid w:val="002D38ED"/>
    <w:rsid w:val="002D4C27"/>
    <w:rsid w:val="002D4ECA"/>
    <w:rsid w:val="002D52DC"/>
    <w:rsid w:val="002D62C9"/>
    <w:rsid w:val="002D6371"/>
    <w:rsid w:val="002D6929"/>
    <w:rsid w:val="002D6A89"/>
    <w:rsid w:val="002D711C"/>
    <w:rsid w:val="002D781E"/>
    <w:rsid w:val="002E0936"/>
    <w:rsid w:val="002E097A"/>
    <w:rsid w:val="002E0D23"/>
    <w:rsid w:val="002E0DAE"/>
    <w:rsid w:val="002E1267"/>
    <w:rsid w:val="002E18FE"/>
    <w:rsid w:val="002E1BEA"/>
    <w:rsid w:val="002E22A0"/>
    <w:rsid w:val="002E30B4"/>
    <w:rsid w:val="002E35FE"/>
    <w:rsid w:val="002E39B2"/>
    <w:rsid w:val="002E4035"/>
    <w:rsid w:val="002E408A"/>
    <w:rsid w:val="002E4328"/>
    <w:rsid w:val="002E4F42"/>
    <w:rsid w:val="002E529D"/>
    <w:rsid w:val="002E53A3"/>
    <w:rsid w:val="002E6042"/>
    <w:rsid w:val="002E6549"/>
    <w:rsid w:val="002E728A"/>
    <w:rsid w:val="002E7E38"/>
    <w:rsid w:val="002F070E"/>
    <w:rsid w:val="002F0A9C"/>
    <w:rsid w:val="002F1071"/>
    <w:rsid w:val="002F2C76"/>
    <w:rsid w:val="002F3343"/>
    <w:rsid w:val="002F3732"/>
    <w:rsid w:val="002F3BEF"/>
    <w:rsid w:val="002F44F2"/>
    <w:rsid w:val="002F4865"/>
    <w:rsid w:val="002F4911"/>
    <w:rsid w:val="002F4A3A"/>
    <w:rsid w:val="002F4B18"/>
    <w:rsid w:val="002F4C3B"/>
    <w:rsid w:val="002F4C70"/>
    <w:rsid w:val="002F52F9"/>
    <w:rsid w:val="002F57F4"/>
    <w:rsid w:val="002F5B0D"/>
    <w:rsid w:val="002F6082"/>
    <w:rsid w:val="002F63A5"/>
    <w:rsid w:val="002F6906"/>
    <w:rsid w:val="002F7776"/>
    <w:rsid w:val="002F7A3C"/>
    <w:rsid w:val="00300863"/>
    <w:rsid w:val="00301361"/>
    <w:rsid w:val="00301B73"/>
    <w:rsid w:val="00301BBC"/>
    <w:rsid w:val="0030207B"/>
    <w:rsid w:val="003025F0"/>
    <w:rsid w:val="0030352C"/>
    <w:rsid w:val="00304683"/>
    <w:rsid w:val="0030555E"/>
    <w:rsid w:val="00306737"/>
    <w:rsid w:val="003070BD"/>
    <w:rsid w:val="003079C6"/>
    <w:rsid w:val="00307DAD"/>
    <w:rsid w:val="0031128E"/>
    <w:rsid w:val="003112A1"/>
    <w:rsid w:val="00311E7B"/>
    <w:rsid w:val="00312461"/>
    <w:rsid w:val="003139E8"/>
    <w:rsid w:val="00313B6B"/>
    <w:rsid w:val="00313B8C"/>
    <w:rsid w:val="003141E2"/>
    <w:rsid w:val="00314F22"/>
    <w:rsid w:val="003155A0"/>
    <w:rsid w:val="00315804"/>
    <w:rsid w:val="00315C73"/>
    <w:rsid w:val="00315E10"/>
    <w:rsid w:val="00316946"/>
    <w:rsid w:val="00316B29"/>
    <w:rsid w:val="00316DE3"/>
    <w:rsid w:val="0031799B"/>
    <w:rsid w:val="003202C3"/>
    <w:rsid w:val="00320D6F"/>
    <w:rsid w:val="0032242B"/>
    <w:rsid w:val="00322C8C"/>
    <w:rsid w:val="00322CDF"/>
    <w:rsid w:val="00322F5E"/>
    <w:rsid w:val="00324185"/>
    <w:rsid w:val="003246A1"/>
    <w:rsid w:val="00324B9F"/>
    <w:rsid w:val="00324DD7"/>
    <w:rsid w:val="0032574C"/>
    <w:rsid w:val="00325C89"/>
    <w:rsid w:val="00325C9B"/>
    <w:rsid w:val="00326EE9"/>
    <w:rsid w:val="00327E0D"/>
    <w:rsid w:val="00330483"/>
    <w:rsid w:val="00330971"/>
    <w:rsid w:val="00330B0F"/>
    <w:rsid w:val="0033273A"/>
    <w:rsid w:val="00332AA0"/>
    <w:rsid w:val="00332B12"/>
    <w:rsid w:val="0033345E"/>
    <w:rsid w:val="003337AA"/>
    <w:rsid w:val="00333DC5"/>
    <w:rsid w:val="00333E23"/>
    <w:rsid w:val="0033406D"/>
    <w:rsid w:val="00334BBE"/>
    <w:rsid w:val="00334EF7"/>
    <w:rsid w:val="00334F0F"/>
    <w:rsid w:val="00335BAA"/>
    <w:rsid w:val="00335CA5"/>
    <w:rsid w:val="00335EC7"/>
    <w:rsid w:val="00335FF2"/>
    <w:rsid w:val="0033606C"/>
    <w:rsid w:val="0033608F"/>
    <w:rsid w:val="00336112"/>
    <w:rsid w:val="003363BE"/>
    <w:rsid w:val="003373FA"/>
    <w:rsid w:val="00337ED6"/>
    <w:rsid w:val="00337F91"/>
    <w:rsid w:val="003402F1"/>
    <w:rsid w:val="003403E2"/>
    <w:rsid w:val="003415EC"/>
    <w:rsid w:val="0034190E"/>
    <w:rsid w:val="00341B8C"/>
    <w:rsid w:val="00342395"/>
    <w:rsid w:val="00342452"/>
    <w:rsid w:val="00343086"/>
    <w:rsid w:val="00343617"/>
    <w:rsid w:val="0034383B"/>
    <w:rsid w:val="00343C90"/>
    <w:rsid w:val="00343DCB"/>
    <w:rsid w:val="0034534B"/>
    <w:rsid w:val="0034566E"/>
    <w:rsid w:val="00345DEB"/>
    <w:rsid w:val="003464FC"/>
    <w:rsid w:val="00346D84"/>
    <w:rsid w:val="003476A1"/>
    <w:rsid w:val="00347880"/>
    <w:rsid w:val="0034794B"/>
    <w:rsid w:val="00347A2F"/>
    <w:rsid w:val="00347E6C"/>
    <w:rsid w:val="0035035D"/>
    <w:rsid w:val="003504DE"/>
    <w:rsid w:val="003506A4"/>
    <w:rsid w:val="00350853"/>
    <w:rsid w:val="003512C8"/>
    <w:rsid w:val="003512F1"/>
    <w:rsid w:val="00351A34"/>
    <w:rsid w:val="00351F8A"/>
    <w:rsid w:val="003527E1"/>
    <w:rsid w:val="00352803"/>
    <w:rsid w:val="003532D0"/>
    <w:rsid w:val="003533B8"/>
    <w:rsid w:val="00353A5C"/>
    <w:rsid w:val="00353B96"/>
    <w:rsid w:val="00355A04"/>
    <w:rsid w:val="00356198"/>
    <w:rsid w:val="00356720"/>
    <w:rsid w:val="00357154"/>
    <w:rsid w:val="0035720F"/>
    <w:rsid w:val="003573C4"/>
    <w:rsid w:val="00357517"/>
    <w:rsid w:val="00357897"/>
    <w:rsid w:val="003605ED"/>
    <w:rsid w:val="003605FE"/>
    <w:rsid w:val="0036090D"/>
    <w:rsid w:val="003610B9"/>
    <w:rsid w:val="003613AE"/>
    <w:rsid w:val="003618EF"/>
    <w:rsid w:val="00361E97"/>
    <w:rsid w:val="003620B0"/>
    <w:rsid w:val="003626EA"/>
    <w:rsid w:val="0036315E"/>
    <w:rsid w:val="003638DC"/>
    <w:rsid w:val="00363907"/>
    <w:rsid w:val="00363C82"/>
    <w:rsid w:val="00364ECC"/>
    <w:rsid w:val="00364F49"/>
    <w:rsid w:val="003664B9"/>
    <w:rsid w:val="00366877"/>
    <w:rsid w:val="00367321"/>
    <w:rsid w:val="0036774D"/>
    <w:rsid w:val="00367E19"/>
    <w:rsid w:val="00370546"/>
    <w:rsid w:val="00370F7E"/>
    <w:rsid w:val="00371184"/>
    <w:rsid w:val="0037202F"/>
    <w:rsid w:val="003724A9"/>
    <w:rsid w:val="00372775"/>
    <w:rsid w:val="00372A44"/>
    <w:rsid w:val="00373D00"/>
    <w:rsid w:val="00373FAB"/>
    <w:rsid w:val="00374197"/>
    <w:rsid w:val="00374741"/>
    <w:rsid w:val="0037491B"/>
    <w:rsid w:val="0037520A"/>
    <w:rsid w:val="0037523D"/>
    <w:rsid w:val="003754C8"/>
    <w:rsid w:val="003756EA"/>
    <w:rsid w:val="00375EAD"/>
    <w:rsid w:val="0037633D"/>
    <w:rsid w:val="00376447"/>
    <w:rsid w:val="00377389"/>
    <w:rsid w:val="003774E6"/>
    <w:rsid w:val="00377767"/>
    <w:rsid w:val="00377D27"/>
    <w:rsid w:val="00377E2B"/>
    <w:rsid w:val="00380487"/>
    <w:rsid w:val="003806A2"/>
    <w:rsid w:val="00380E76"/>
    <w:rsid w:val="0038178E"/>
    <w:rsid w:val="0038259A"/>
    <w:rsid w:val="003844E5"/>
    <w:rsid w:val="00384B49"/>
    <w:rsid w:val="00385029"/>
    <w:rsid w:val="00386B59"/>
    <w:rsid w:val="0038723C"/>
    <w:rsid w:val="003878EA"/>
    <w:rsid w:val="0039052A"/>
    <w:rsid w:val="0039076A"/>
    <w:rsid w:val="00390F4D"/>
    <w:rsid w:val="00390F59"/>
    <w:rsid w:val="0039114C"/>
    <w:rsid w:val="00391BD5"/>
    <w:rsid w:val="00392771"/>
    <w:rsid w:val="003927AA"/>
    <w:rsid w:val="00393044"/>
    <w:rsid w:val="00393337"/>
    <w:rsid w:val="0039434B"/>
    <w:rsid w:val="00395121"/>
    <w:rsid w:val="003956BC"/>
    <w:rsid w:val="003958B5"/>
    <w:rsid w:val="00396728"/>
    <w:rsid w:val="00396A24"/>
    <w:rsid w:val="003974FD"/>
    <w:rsid w:val="00397731"/>
    <w:rsid w:val="003977D6"/>
    <w:rsid w:val="003A018F"/>
    <w:rsid w:val="003A0317"/>
    <w:rsid w:val="003A18BD"/>
    <w:rsid w:val="003A19E5"/>
    <w:rsid w:val="003A1BAF"/>
    <w:rsid w:val="003A20FC"/>
    <w:rsid w:val="003A2517"/>
    <w:rsid w:val="003A29A7"/>
    <w:rsid w:val="003A2EC4"/>
    <w:rsid w:val="003A3957"/>
    <w:rsid w:val="003A42B5"/>
    <w:rsid w:val="003A4F79"/>
    <w:rsid w:val="003A51FB"/>
    <w:rsid w:val="003A550D"/>
    <w:rsid w:val="003A5777"/>
    <w:rsid w:val="003A5D6E"/>
    <w:rsid w:val="003A60C3"/>
    <w:rsid w:val="003A65FB"/>
    <w:rsid w:val="003A68AB"/>
    <w:rsid w:val="003A6D13"/>
    <w:rsid w:val="003A7CE0"/>
    <w:rsid w:val="003A7F3C"/>
    <w:rsid w:val="003B08A3"/>
    <w:rsid w:val="003B10CC"/>
    <w:rsid w:val="003B10EC"/>
    <w:rsid w:val="003B12C6"/>
    <w:rsid w:val="003B193D"/>
    <w:rsid w:val="003B1A2B"/>
    <w:rsid w:val="003B1B76"/>
    <w:rsid w:val="003B2B82"/>
    <w:rsid w:val="003B2C22"/>
    <w:rsid w:val="003B2E3C"/>
    <w:rsid w:val="003B2F30"/>
    <w:rsid w:val="003B3420"/>
    <w:rsid w:val="003B37CA"/>
    <w:rsid w:val="003B38D2"/>
    <w:rsid w:val="003B42D2"/>
    <w:rsid w:val="003B4C61"/>
    <w:rsid w:val="003B5370"/>
    <w:rsid w:val="003B5D5B"/>
    <w:rsid w:val="003B65EF"/>
    <w:rsid w:val="003B6E2D"/>
    <w:rsid w:val="003B7255"/>
    <w:rsid w:val="003B764D"/>
    <w:rsid w:val="003B7B88"/>
    <w:rsid w:val="003C08F8"/>
    <w:rsid w:val="003C0BB7"/>
    <w:rsid w:val="003C1156"/>
    <w:rsid w:val="003C1FA3"/>
    <w:rsid w:val="003C297F"/>
    <w:rsid w:val="003C2B09"/>
    <w:rsid w:val="003C322B"/>
    <w:rsid w:val="003C329C"/>
    <w:rsid w:val="003C3797"/>
    <w:rsid w:val="003C3D03"/>
    <w:rsid w:val="003C4186"/>
    <w:rsid w:val="003C4CFA"/>
    <w:rsid w:val="003C5114"/>
    <w:rsid w:val="003C5501"/>
    <w:rsid w:val="003C56D7"/>
    <w:rsid w:val="003C5AFB"/>
    <w:rsid w:val="003C65FA"/>
    <w:rsid w:val="003C6874"/>
    <w:rsid w:val="003C6AAB"/>
    <w:rsid w:val="003D07DB"/>
    <w:rsid w:val="003D0CCF"/>
    <w:rsid w:val="003D12AB"/>
    <w:rsid w:val="003D15B6"/>
    <w:rsid w:val="003D1C9D"/>
    <w:rsid w:val="003D2CA6"/>
    <w:rsid w:val="003D303E"/>
    <w:rsid w:val="003D304D"/>
    <w:rsid w:val="003D359A"/>
    <w:rsid w:val="003D3E72"/>
    <w:rsid w:val="003D438B"/>
    <w:rsid w:val="003D4609"/>
    <w:rsid w:val="003D4648"/>
    <w:rsid w:val="003D4C95"/>
    <w:rsid w:val="003D5202"/>
    <w:rsid w:val="003D5ED9"/>
    <w:rsid w:val="003D66C9"/>
    <w:rsid w:val="003D6F79"/>
    <w:rsid w:val="003E0ACC"/>
    <w:rsid w:val="003E12E9"/>
    <w:rsid w:val="003E163C"/>
    <w:rsid w:val="003E1798"/>
    <w:rsid w:val="003E2AE4"/>
    <w:rsid w:val="003E2E7F"/>
    <w:rsid w:val="003E2E89"/>
    <w:rsid w:val="003E309C"/>
    <w:rsid w:val="003E32B2"/>
    <w:rsid w:val="003E355D"/>
    <w:rsid w:val="003E3B29"/>
    <w:rsid w:val="003E3D5C"/>
    <w:rsid w:val="003E42C9"/>
    <w:rsid w:val="003E4A79"/>
    <w:rsid w:val="003E4FD1"/>
    <w:rsid w:val="003E5394"/>
    <w:rsid w:val="003E5655"/>
    <w:rsid w:val="003E5F09"/>
    <w:rsid w:val="003E6079"/>
    <w:rsid w:val="003E63A1"/>
    <w:rsid w:val="003E6549"/>
    <w:rsid w:val="003E6772"/>
    <w:rsid w:val="003E6A23"/>
    <w:rsid w:val="003E7148"/>
    <w:rsid w:val="003E76E4"/>
    <w:rsid w:val="003E776D"/>
    <w:rsid w:val="003E79C0"/>
    <w:rsid w:val="003E7E02"/>
    <w:rsid w:val="003F007C"/>
    <w:rsid w:val="003F083A"/>
    <w:rsid w:val="003F17D5"/>
    <w:rsid w:val="003F1CF1"/>
    <w:rsid w:val="003F20F4"/>
    <w:rsid w:val="003F2CA3"/>
    <w:rsid w:val="003F2DE4"/>
    <w:rsid w:val="003F30D6"/>
    <w:rsid w:val="003F32C3"/>
    <w:rsid w:val="003F3435"/>
    <w:rsid w:val="003F3B12"/>
    <w:rsid w:val="003F452E"/>
    <w:rsid w:val="003F4CEB"/>
    <w:rsid w:val="003F50A5"/>
    <w:rsid w:val="003F5195"/>
    <w:rsid w:val="003F54A0"/>
    <w:rsid w:val="003F580B"/>
    <w:rsid w:val="003F5B61"/>
    <w:rsid w:val="003F5D5D"/>
    <w:rsid w:val="003F61EE"/>
    <w:rsid w:val="003F650C"/>
    <w:rsid w:val="003F66A2"/>
    <w:rsid w:val="003F6D96"/>
    <w:rsid w:val="003F7280"/>
    <w:rsid w:val="003F79E0"/>
    <w:rsid w:val="003F7B1D"/>
    <w:rsid w:val="003F7C09"/>
    <w:rsid w:val="003F7C29"/>
    <w:rsid w:val="004004BE"/>
    <w:rsid w:val="004006C2"/>
    <w:rsid w:val="00400BEB"/>
    <w:rsid w:val="0040183E"/>
    <w:rsid w:val="0040187B"/>
    <w:rsid w:val="00401908"/>
    <w:rsid w:val="00401A7A"/>
    <w:rsid w:val="00401D1C"/>
    <w:rsid w:val="00401F37"/>
    <w:rsid w:val="00402865"/>
    <w:rsid w:val="00403455"/>
    <w:rsid w:val="004038B2"/>
    <w:rsid w:val="00403BC5"/>
    <w:rsid w:val="004041E9"/>
    <w:rsid w:val="0040450F"/>
    <w:rsid w:val="0040517E"/>
    <w:rsid w:val="0040656A"/>
    <w:rsid w:val="0040687A"/>
    <w:rsid w:val="00406EB3"/>
    <w:rsid w:val="00407E5B"/>
    <w:rsid w:val="00407F7D"/>
    <w:rsid w:val="004107A2"/>
    <w:rsid w:val="00410944"/>
    <w:rsid w:val="00410D4F"/>
    <w:rsid w:val="00410EF2"/>
    <w:rsid w:val="00410F8F"/>
    <w:rsid w:val="00411078"/>
    <w:rsid w:val="00411AD1"/>
    <w:rsid w:val="00412492"/>
    <w:rsid w:val="00412AE8"/>
    <w:rsid w:val="00413B00"/>
    <w:rsid w:val="00413CAF"/>
    <w:rsid w:val="00413E85"/>
    <w:rsid w:val="00414551"/>
    <w:rsid w:val="00414582"/>
    <w:rsid w:val="00414E31"/>
    <w:rsid w:val="00415165"/>
    <w:rsid w:val="00415478"/>
    <w:rsid w:val="004155E9"/>
    <w:rsid w:val="00415F58"/>
    <w:rsid w:val="00416380"/>
    <w:rsid w:val="00416B50"/>
    <w:rsid w:val="00417AFA"/>
    <w:rsid w:val="0042018E"/>
    <w:rsid w:val="004201E0"/>
    <w:rsid w:val="00420713"/>
    <w:rsid w:val="0042121B"/>
    <w:rsid w:val="0042192A"/>
    <w:rsid w:val="004225EC"/>
    <w:rsid w:val="004228FC"/>
    <w:rsid w:val="00422AC1"/>
    <w:rsid w:val="00423068"/>
    <w:rsid w:val="004234D9"/>
    <w:rsid w:val="00423D9A"/>
    <w:rsid w:val="0042467F"/>
    <w:rsid w:val="004247A6"/>
    <w:rsid w:val="00424B48"/>
    <w:rsid w:val="00426102"/>
    <w:rsid w:val="00426948"/>
    <w:rsid w:val="004269B2"/>
    <w:rsid w:val="00427338"/>
    <w:rsid w:val="00427B5C"/>
    <w:rsid w:val="0043099D"/>
    <w:rsid w:val="004318CF"/>
    <w:rsid w:val="004322EC"/>
    <w:rsid w:val="00432572"/>
    <w:rsid w:val="004328C4"/>
    <w:rsid w:val="00432F89"/>
    <w:rsid w:val="004332F4"/>
    <w:rsid w:val="004339DC"/>
    <w:rsid w:val="00434313"/>
    <w:rsid w:val="00434FB9"/>
    <w:rsid w:val="0043537C"/>
    <w:rsid w:val="004353CD"/>
    <w:rsid w:val="00435486"/>
    <w:rsid w:val="0043571E"/>
    <w:rsid w:val="0043589C"/>
    <w:rsid w:val="00435AAD"/>
    <w:rsid w:val="00436494"/>
    <w:rsid w:val="0043725A"/>
    <w:rsid w:val="00440A40"/>
    <w:rsid w:val="00440BB3"/>
    <w:rsid w:val="00440C46"/>
    <w:rsid w:val="0044144B"/>
    <w:rsid w:val="0044160C"/>
    <w:rsid w:val="0044163D"/>
    <w:rsid w:val="00442B06"/>
    <w:rsid w:val="00442E81"/>
    <w:rsid w:val="00442F5A"/>
    <w:rsid w:val="00443AA9"/>
    <w:rsid w:val="00443F7B"/>
    <w:rsid w:val="00444281"/>
    <w:rsid w:val="00444D3E"/>
    <w:rsid w:val="0044507C"/>
    <w:rsid w:val="00445125"/>
    <w:rsid w:val="0044541D"/>
    <w:rsid w:val="004454CC"/>
    <w:rsid w:val="004455F4"/>
    <w:rsid w:val="00445C52"/>
    <w:rsid w:val="00445E93"/>
    <w:rsid w:val="00446297"/>
    <w:rsid w:val="0044631D"/>
    <w:rsid w:val="004466A4"/>
    <w:rsid w:val="004468FC"/>
    <w:rsid w:val="00446B14"/>
    <w:rsid w:val="00446CFD"/>
    <w:rsid w:val="004476C1"/>
    <w:rsid w:val="004509EC"/>
    <w:rsid w:val="00450CE9"/>
    <w:rsid w:val="00450F08"/>
    <w:rsid w:val="0045129D"/>
    <w:rsid w:val="00451869"/>
    <w:rsid w:val="00452AB1"/>
    <w:rsid w:val="00452BD1"/>
    <w:rsid w:val="0045354A"/>
    <w:rsid w:val="00453795"/>
    <w:rsid w:val="00453ADE"/>
    <w:rsid w:val="00453AF0"/>
    <w:rsid w:val="00453E21"/>
    <w:rsid w:val="00453E60"/>
    <w:rsid w:val="00454076"/>
    <w:rsid w:val="0045411D"/>
    <w:rsid w:val="00454352"/>
    <w:rsid w:val="00454D20"/>
    <w:rsid w:val="00454EA5"/>
    <w:rsid w:val="00456A20"/>
    <w:rsid w:val="00456A25"/>
    <w:rsid w:val="00456E93"/>
    <w:rsid w:val="00457A13"/>
    <w:rsid w:val="00460209"/>
    <w:rsid w:val="00461003"/>
    <w:rsid w:val="004616B9"/>
    <w:rsid w:val="00461C70"/>
    <w:rsid w:val="00462390"/>
    <w:rsid w:val="00463183"/>
    <w:rsid w:val="0046343E"/>
    <w:rsid w:val="004638FA"/>
    <w:rsid w:val="004639DD"/>
    <w:rsid w:val="00463D8B"/>
    <w:rsid w:val="00464222"/>
    <w:rsid w:val="0046425E"/>
    <w:rsid w:val="00464946"/>
    <w:rsid w:val="004652F2"/>
    <w:rsid w:val="0046593B"/>
    <w:rsid w:val="00465B2C"/>
    <w:rsid w:val="00466255"/>
    <w:rsid w:val="004665E9"/>
    <w:rsid w:val="0046660C"/>
    <w:rsid w:val="00466A2D"/>
    <w:rsid w:val="00466B96"/>
    <w:rsid w:val="00466CA1"/>
    <w:rsid w:val="004672B8"/>
    <w:rsid w:val="0046740F"/>
    <w:rsid w:val="004709EA"/>
    <w:rsid w:val="00470A50"/>
    <w:rsid w:val="00470FFC"/>
    <w:rsid w:val="00471433"/>
    <w:rsid w:val="004717ED"/>
    <w:rsid w:val="0047216A"/>
    <w:rsid w:val="0047235A"/>
    <w:rsid w:val="004728BB"/>
    <w:rsid w:val="00472C64"/>
    <w:rsid w:val="004737CD"/>
    <w:rsid w:val="00473B87"/>
    <w:rsid w:val="004744D5"/>
    <w:rsid w:val="00474584"/>
    <w:rsid w:val="00475C75"/>
    <w:rsid w:val="00476854"/>
    <w:rsid w:val="00476F8D"/>
    <w:rsid w:val="004770B0"/>
    <w:rsid w:val="00477552"/>
    <w:rsid w:val="00477A7D"/>
    <w:rsid w:val="00477BFB"/>
    <w:rsid w:val="00480214"/>
    <w:rsid w:val="004807CC"/>
    <w:rsid w:val="00480B38"/>
    <w:rsid w:val="00481184"/>
    <w:rsid w:val="00481A46"/>
    <w:rsid w:val="00482979"/>
    <w:rsid w:val="00483401"/>
    <w:rsid w:val="00483724"/>
    <w:rsid w:val="004839D6"/>
    <w:rsid w:val="00483B88"/>
    <w:rsid w:val="00483D8B"/>
    <w:rsid w:val="00483E14"/>
    <w:rsid w:val="00483EDF"/>
    <w:rsid w:val="0048450F"/>
    <w:rsid w:val="004845BA"/>
    <w:rsid w:val="00484883"/>
    <w:rsid w:val="00484B3F"/>
    <w:rsid w:val="00485F67"/>
    <w:rsid w:val="0048651B"/>
    <w:rsid w:val="0048675D"/>
    <w:rsid w:val="00486B3C"/>
    <w:rsid w:val="00486E43"/>
    <w:rsid w:val="004874C3"/>
    <w:rsid w:val="004878C9"/>
    <w:rsid w:val="00487A9D"/>
    <w:rsid w:val="00487BD7"/>
    <w:rsid w:val="0049012C"/>
    <w:rsid w:val="004908E8"/>
    <w:rsid w:val="00491A18"/>
    <w:rsid w:val="00491C4C"/>
    <w:rsid w:val="00492C19"/>
    <w:rsid w:val="00493C13"/>
    <w:rsid w:val="0049432B"/>
    <w:rsid w:val="0049470C"/>
    <w:rsid w:val="00494737"/>
    <w:rsid w:val="0049481B"/>
    <w:rsid w:val="00496DE7"/>
    <w:rsid w:val="004972BC"/>
    <w:rsid w:val="004974B7"/>
    <w:rsid w:val="004975C9"/>
    <w:rsid w:val="004A02F5"/>
    <w:rsid w:val="004A05CA"/>
    <w:rsid w:val="004A090A"/>
    <w:rsid w:val="004A0A86"/>
    <w:rsid w:val="004A113C"/>
    <w:rsid w:val="004A1288"/>
    <w:rsid w:val="004A1293"/>
    <w:rsid w:val="004A1EB1"/>
    <w:rsid w:val="004A229C"/>
    <w:rsid w:val="004A2CBA"/>
    <w:rsid w:val="004A31CD"/>
    <w:rsid w:val="004A374F"/>
    <w:rsid w:val="004A3BF1"/>
    <w:rsid w:val="004A3E48"/>
    <w:rsid w:val="004A3E66"/>
    <w:rsid w:val="004A4223"/>
    <w:rsid w:val="004A4588"/>
    <w:rsid w:val="004A4647"/>
    <w:rsid w:val="004A4DE8"/>
    <w:rsid w:val="004A5511"/>
    <w:rsid w:val="004A5DA6"/>
    <w:rsid w:val="004A639B"/>
    <w:rsid w:val="004A63D6"/>
    <w:rsid w:val="004A71FB"/>
    <w:rsid w:val="004A78FA"/>
    <w:rsid w:val="004A7DE8"/>
    <w:rsid w:val="004B043A"/>
    <w:rsid w:val="004B0DF8"/>
    <w:rsid w:val="004B1540"/>
    <w:rsid w:val="004B1689"/>
    <w:rsid w:val="004B1FAB"/>
    <w:rsid w:val="004B21EB"/>
    <w:rsid w:val="004B23C1"/>
    <w:rsid w:val="004B2AF2"/>
    <w:rsid w:val="004B2B14"/>
    <w:rsid w:val="004B2E18"/>
    <w:rsid w:val="004B2FD0"/>
    <w:rsid w:val="004B382F"/>
    <w:rsid w:val="004B5C88"/>
    <w:rsid w:val="004B6079"/>
    <w:rsid w:val="004B62C7"/>
    <w:rsid w:val="004B6838"/>
    <w:rsid w:val="004B7027"/>
    <w:rsid w:val="004C0E3F"/>
    <w:rsid w:val="004C24A6"/>
    <w:rsid w:val="004C26C7"/>
    <w:rsid w:val="004C271F"/>
    <w:rsid w:val="004C38DD"/>
    <w:rsid w:val="004C3B2B"/>
    <w:rsid w:val="004C3CFF"/>
    <w:rsid w:val="004C48D1"/>
    <w:rsid w:val="004C4BB2"/>
    <w:rsid w:val="004C4F3D"/>
    <w:rsid w:val="004C6012"/>
    <w:rsid w:val="004C64E2"/>
    <w:rsid w:val="004C6530"/>
    <w:rsid w:val="004C6655"/>
    <w:rsid w:val="004C66C1"/>
    <w:rsid w:val="004C6E9E"/>
    <w:rsid w:val="004C6EEE"/>
    <w:rsid w:val="004C6F06"/>
    <w:rsid w:val="004C7141"/>
    <w:rsid w:val="004C778B"/>
    <w:rsid w:val="004D0853"/>
    <w:rsid w:val="004D09A4"/>
    <w:rsid w:val="004D1362"/>
    <w:rsid w:val="004D1D20"/>
    <w:rsid w:val="004D25C8"/>
    <w:rsid w:val="004D2D18"/>
    <w:rsid w:val="004D2FDF"/>
    <w:rsid w:val="004D306C"/>
    <w:rsid w:val="004D363F"/>
    <w:rsid w:val="004D3999"/>
    <w:rsid w:val="004D3E57"/>
    <w:rsid w:val="004D438D"/>
    <w:rsid w:val="004D5B79"/>
    <w:rsid w:val="004D6977"/>
    <w:rsid w:val="004D6E19"/>
    <w:rsid w:val="004D6F1D"/>
    <w:rsid w:val="004D73A0"/>
    <w:rsid w:val="004D7C74"/>
    <w:rsid w:val="004E01F9"/>
    <w:rsid w:val="004E08AA"/>
    <w:rsid w:val="004E0C24"/>
    <w:rsid w:val="004E1234"/>
    <w:rsid w:val="004E150E"/>
    <w:rsid w:val="004E1E3D"/>
    <w:rsid w:val="004E1EB0"/>
    <w:rsid w:val="004E21BA"/>
    <w:rsid w:val="004E28B9"/>
    <w:rsid w:val="004E2AC9"/>
    <w:rsid w:val="004E2FD4"/>
    <w:rsid w:val="004E327F"/>
    <w:rsid w:val="004E32A0"/>
    <w:rsid w:val="004E3EA6"/>
    <w:rsid w:val="004E449A"/>
    <w:rsid w:val="004E4A60"/>
    <w:rsid w:val="004E5BEA"/>
    <w:rsid w:val="004E65EB"/>
    <w:rsid w:val="004E6815"/>
    <w:rsid w:val="004E6E36"/>
    <w:rsid w:val="004E7B67"/>
    <w:rsid w:val="004E7CCE"/>
    <w:rsid w:val="004E7F23"/>
    <w:rsid w:val="004F0DE0"/>
    <w:rsid w:val="004F16DE"/>
    <w:rsid w:val="004F1C34"/>
    <w:rsid w:val="004F1CB1"/>
    <w:rsid w:val="004F2127"/>
    <w:rsid w:val="004F22E5"/>
    <w:rsid w:val="004F2B0D"/>
    <w:rsid w:val="004F2C08"/>
    <w:rsid w:val="004F2EB9"/>
    <w:rsid w:val="004F31A8"/>
    <w:rsid w:val="004F3BC9"/>
    <w:rsid w:val="004F4030"/>
    <w:rsid w:val="004F4079"/>
    <w:rsid w:val="004F48AC"/>
    <w:rsid w:val="004F48FC"/>
    <w:rsid w:val="004F4B1A"/>
    <w:rsid w:val="004F5278"/>
    <w:rsid w:val="004F52E4"/>
    <w:rsid w:val="004F6692"/>
    <w:rsid w:val="004F66E3"/>
    <w:rsid w:val="004F73CA"/>
    <w:rsid w:val="005004A7"/>
    <w:rsid w:val="0050067C"/>
    <w:rsid w:val="00500D0D"/>
    <w:rsid w:val="00501A66"/>
    <w:rsid w:val="005022FA"/>
    <w:rsid w:val="00502800"/>
    <w:rsid w:val="00502FCB"/>
    <w:rsid w:val="005030B6"/>
    <w:rsid w:val="005034CD"/>
    <w:rsid w:val="00503C50"/>
    <w:rsid w:val="00504822"/>
    <w:rsid w:val="00504B99"/>
    <w:rsid w:val="00504E0A"/>
    <w:rsid w:val="00504F68"/>
    <w:rsid w:val="005051E7"/>
    <w:rsid w:val="0050579F"/>
    <w:rsid w:val="00506A42"/>
    <w:rsid w:val="00507278"/>
    <w:rsid w:val="0050737D"/>
    <w:rsid w:val="00507944"/>
    <w:rsid w:val="00510FF7"/>
    <w:rsid w:val="0051100F"/>
    <w:rsid w:val="00511201"/>
    <w:rsid w:val="00511508"/>
    <w:rsid w:val="00511B9C"/>
    <w:rsid w:val="00511C39"/>
    <w:rsid w:val="00511F91"/>
    <w:rsid w:val="00511FD0"/>
    <w:rsid w:val="00512FC1"/>
    <w:rsid w:val="00513047"/>
    <w:rsid w:val="005134EC"/>
    <w:rsid w:val="00513C67"/>
    <w:rsid w:val="00514494"/>
    <w:rsid w:val="00514581"/>
    <w:rsid w:val="005148AF"/>
    <w:rsid w:val="005152AA"/>
    <w:rsid w:val="0051556D"/>
    <w:rsid w:val="00515849"/>
    <w:rsid w:val="00515AD4"/>
    <w:rsid w:val="00515E55"/>
    <w:rsid w:val="0051635F"/>
    <w:rsid w:val="00516A7C"/>
    <w:rsid w:val="00516C46"/>
    <w:rsid w:val="0051790E"/>
    <w:rsid w:val="00520628"/>
    <w:rsid w:val="00520EB3"/>
    <w:rsid w:val="0052149E"/>
    <w:rsid w:val="00521586"/>
    <w:rsid w:val="00521B35"/>
    <w:rsid w:val="00521FBF"/>
    <w:rsid w:val="00522908"/>
    <w:rsid w:val="00523073"/>
    <w:rsid w:val="00523FCD"/>
    <w:rsid w:val="00524390"/>
    <w:rsid w:val="00524520"/>
    <w:rsid w:val="00524CBA"/>
    <w:rsid w:val="00524CE7"/>
    <w:rsid w:val="00524CFA"/>
    <w:rsid w:val="00525D72"/>
    <w:rsid w:val="00526696"/>
    <w:rsid w:val="00527231"/>
    <w:rsid w:val="00527576"/>
    <w:rsid w:val="00527591"/>
    <w:rsid w:val="0052794F"/>
    <w:rsid w:val="005303C9"/>
    <w:rsid w:val="0053082A"/>
    <w:rsid w:val="00530BA4"/>
    <w:rsid w:val="005311DB"/>
    <w:rsid w:val="00531CCA"/>
    <w:rsid w:val="0053216A"/>
    <w:rsid w:val="0053247E"/>
    <w:rsid w:val="0053253D"/>
    <w:rsid w:val="0053287E"/>
    <w:rsid w:val="00533061"/>
    <w:rsid w:val="0053329B"/>
    <w:rsid w:val="00533857"/>
    <w:rsid w:val="00533AF7"/>
    <w:rsid w:val="00533B62"/>
    <w:rsid w:val="00533E0F"/>
    <w:rsid w:val="0053454A"/>
    <w:rsid w:val="00534727"/>
    <w:rsid w:val="00534AAF"/>
    <w:rsid w:val="00535BF6"/>
    <w:rsid w:val="00535C79"/>
    <w:rsid w:val="00536275"/>
    <w:rsid w:val="005367A1"/>
    <w:rsid w:val="0053680E"/>
    <w:rsid w:val="00536AD0"/>
    <w:rsid w:val="00537E8F"/>
    <w:rsid w:val="00540067"/>
    <w:rsid w:val="00540EAC"/>
    <w:rsid w:val="005411ED"/>
    <w:rsid w:val="005415B7"/>
    <w:rsid w:val="005418D2"/>
    <w:rsid w:val="0054216C"/>
    <w:rsid w:val="0054264D"/>
    <w:rsid w:val="005431BC"/>
    <w:rsid w:val="005432CB"/>
    <w:rsid w:val="005436FC"/>
    <w:rsid w:val="00543928"/>
    <w:rsid w:val="00543C20"/>
    <w:rsid w:val="00543E90"/>
    <w:rsid w:val="00544073"/>
    <w:rsid w:val="005441E3"/>
    <w:rsid w:val="00544AF9"/>
    <w:rsid w:val="00544BA0"/>
    <w:rsid w:val="005451E4"/>
    <w:rsid w:val="0054521B"/>
    <w:rsid w:val="00545487"/>
    <w:rsid w:val="00545B2F"/>
    <w:rsid w:val="00546AE9"/>
    <w:rsid w:val="00546D1E"/>
    <w:rsid w:val="00546EA3"/>
    <w:rsid w:val="00547170"/>
    <w:rsid w:val="005472C3"/>
    <w:rsid w:val="00547523"/>
    <w:rsid w:val="0054776A"/>
    <w:rsid w:val="0055076A"/>
    <w:rsid w:val="00550E08"/>
    <w:rsid w:val="00551F15"/>
    <w:rsid w:val="005522F9"/>
    <w:rsid w:val="00552781"/>
    <w:rsid w:val="00552A72"/>
    <w:rsid w:val="00553387"/>
    <w:rsid w:val="0055371E"/>
    <w:rsid w:val="005538AD"/>
    <w:rsid w:val="00553B69"/>
    <w:rsid w:val="00553F37"/>
    <w:rsid w:val="00554A54"/>
    <w:rsid w:val="00555291"/>
    <w:rsid w:val="00555683"/>
    <w:rsid w:val="00555763"/>
    <w:rsid w:val="00555889"/>
    <w:rsid w:val="005566AC"/>
    <w:rsid w:val="0055679E"/>
    <w:rsid w:val="00556815"/>
    <w:rsid w:val="00556CE8"/>
    <w:rsid w:val="00556FE5"/>
    <w:rsid w:val="005570D7"/>
    <w:rsid w:val="00557266"/>
    <w:rsid w:val="005606A8"/>
    <w:rsid w:val="005609BF"/>
    <w:rsid w:val="00560C75"/>
    <w:rsid w:val="00560DD8"/>
    <w:rsid w:val="00561079"/>
    <w:rsid w:val="005610AF"/>
    <w:rsid w:val="00561CC5"/>
    <w:rsid w:val="00561CD4"/>
    <w:rsid w:val="00562155"/>
    <w:rsid w:val="00562A38"/>
    <w:rsid w:val="00562FA6"/>
    <w:rsid w:val="0056300E"/>
    <w:rsid w:val="005632AF"/>
    <w:rsid w:val="00563344"/>
    <w:rsid w:val="00563B3F"/>
    <w:rsid w:val="005642C0"/>
    <w:rsid w:val="0056449F"/>
    <w:rsid w:val="00564E2B"/>
    <w:rsid w:val="0056503A"/>
    <w:rsid w:val="00565DC8"/>
    <w:rsid w:val="00565F99"/>
    <w:rsid w:val="00566393"/>
    <w:rsid w:val="0056656E"/>
    <w:rsid w:val="00566CA4"/>
    <w:rsid w:val="00566ECF"/>
    <w:rsid w:val="00567323"/>
    <w:rsid w:val="00567338"/>
    <w:rsid w:val="00567A45"/>
    <w:rsid w:val="00570AC1"/>
    <w:rsid w:val="00571229"/>
    <w:rsid w:val="005712FD"/>
    <w:rsid w:val="00571390"/>
    <w:rsid w:val="005714CE"/>
    <w:rsid w:val="00572886"/>
    <w:rsid w:val="00572C0C"/>
    <w:rsid w:val="00573B1A"/>
    <w:rsid w:val="00573F23"/>
    <w:rsid w:val="00574789"/>
    <w:rsid w:val="0057573F"/>
    <w:rsid w:val="00576311"/>
    <w:rsid w:val="00576F27"/>
    <w:rsid w:val="00576FAA"/>
    <w:rsid w:val="00577357"/>
    <w:rsid w:val="00577BE1"/>
    <w:rsid w:val="00580A25"/>
    <w:rsid w:val="00581212"/>
    <w:rsid w:val="005813AF"/>
    <w:rsid w:val="0058154B"/>
    <w:rsid w:val="00582116"/>
    <w:rsid w:val="005824D7"/>
    <w:rsid w:val="0058323E"/>
    <w:rsid w:val="00583720"/>
    <w:rsid w:val="0058441A"/>
    <w:rsid w:val="0058456C"/>
    <w:rsid w:val="00584E07"/>
    <w:rsid w:val="00585C82"/>
    <w:rsid w:val="00586698"/>
    <w:rsid w:val="005877E5"/>
    <w:rsid w:val="00590597"/>
    <w:rsid w:val="005909B0"/>
    <w:rsid w:val="00590E69"/>
    <w:rsid w:val="00591001"/>
    <w:rsid w:val="005911C9"/>
    <w:rsid w:val="005912D1"/>
    <w:rsid w:val="005915C9"/>
    <w:rsid w:val="0059177C"/>
    <w:rsid w:val="0059245F"/>
    <w:rsid w:val="00592965"/>
    <w:rsid w:val="00593CBA"/>
    <w:rsid w:val="005940E8"/>
    <w:rsid w:val="00594729"/>
    <w:rsid w:val="0059579F"/>
    <w:rsid w:val="00595F76"/>
    <w:rsid w:val="00596F6D"/>
    <w:rsid w:val="0059706D"/>
    <w:rsid w:val="0059711D"/>
    <w:rsid w:val="005977CC"/>
    <w:rsid w:val="00597AFB"/>
    <w:rsid w:val="00597B69"/>
    <w:rsid w:val="005A0012"/>
    <w:rsid w:val="005A0123"/>
    <w:rsid w:val="005A0395"/>
    <w:rsid w:val="005A04EF"/>
    <w:rsid w:val="005A06A7"/>
    <w:rsid w:val="005A0EDE"/>
    <w:rsid w:val="005A10FC"/>
    <w:rsid w:val="005A14B2"/>
    <w:rsid w:val="005A44D5"/>
    <w:rsid w:val="005A4604"/>
    <w:rsid w:val="005A5056"/>
    <w:rsid w:val="005A530D"/>
    <w:rsid w:val="005A5B96"/>
    <w:rsid w:val="005A5E38"/>
    <w:rsid w:val="005A65A9"/>
    <w:rsid w:val="005A6F5E"/>
    <w:rsid w:val="005A7279"/>
    <w:rsid w:val="005A7342"/>
    <w:rsid w:val="005A76A5"/>
    <w:rsid w:val="005A7F5D"/>
    <w:rsid w:val="005B0D59"/>
    <w:rsid w:val="005B110F"/>
    <w:rsid w:val="005B1265"/>
    <w:rsid w:val="005B13B3"/>
    <w:rsid w:val="005B1E96"/>
    <w:rsid w:val="005B2202"/>
    <w:rsid w:val="005B2252"/>
    <w:rsid w:val="005B2DC4"/>
    <w:rsid w:val="005B358A"/>
    <w:rsid w:val="005B3594"/>
    <w:rsid w:val="005B3AA2"/>
    <w:rsid w:val="005B3E9C"/>
    <w:rsid w:val="005B3F97"/>
    <w:rsid w:val="005B4776"/>
    <w:rsid w:val="005B4B65"/>
    <w:rsid w:val="005B50F8"/>
    <w:rsid w:val="005B546F"/>
    <w:rsid w:val="005B596A"/>
    <w:rsid w:val="005B5A30"/>
    <w:rsid w:val="005B5CAE"/>
    <w:rsid w:val="005B5DBE"/>
    <w:rsid w:val="005B5E7D"/>
    <w:rsid w:val="005B7745"/>
    <w:rsid w:val="005C033D"/>
    <w:rsid w:val="005C0402"/>
    <w:rsid w:val="005C06DE"/>
    <w:rsid w:val="005C06E4"/>
    <w:rsid w:val="005C0A81"/>
    <w:rsid w:val="005C0B7F"/>
    <w:rsid w:val="005C0E32"/>
    <w:rsid w:val="005C1DDC"/>
    <w:rsid w:val="005C1E25"/>
    <w:rsid w:val="005C2872"/>
    <w:rsid w:val="005C2955"/>
    <w:rsid w:val="005C2E8B"/>
    <w:rsid w:val="005C373E"/>
    <w:rsid w:val="005C4087"/>
    <w:rsid w:val="005C42E3"/>
    <w:rsid w:val="005C48FE"/>
    <w:rsid w:val="005C49DF"/>
    <w:rsid w:val="005C4DB3"/>
    <w:rsid w:val="005C4EDF"/>
    <w:rsid w:val="005C50B1"/>
    <w:rsid w:val="005C563B"/>
    <w:rsid w:val="005C5B14"/>
    <w:rsid w:val="005C5BC6"/>
    <w:rsid w:val="005C655B"/>
    <w:rsid w:val="005C68B9"/>
    <w:rsid w:val="005C7939"/>
    <w:rsid w:val="005D0224"/>
    <w:rsid w:val="005D0538"/>
    <w:rsid w:val="005D0D0A"/>
    <w:rsid w:val="005D1FA4"/>
    <w:rsid w:val="005D2793"/>
    <w:rsid w:val="005D2960"/>
    <w:rsid w:val="005D2BCD"/>
    <w:rsid w:val="005D2D39"/>
    <w:rsid w:val="005D312F"/>
    <w:rsid w:val="005D355E"/>
    <w:rsid w:val="005D36B4"/>
    <w:rsid w:val="005D411B"/>
    <w:rsid w:val="005D4186"/>
    <w:rsid w:val="005D4424"/>
    <w:rsid w:val="005D454A"/>
    <w:rsid w:val="005D4558"/>
    <w:rsid w:val="005D4CB0"/>
    <w:rsid w:val="005D5360"/>
    <w:rsid w:val="005D54EE"/>
    <w:rsid w:val="005D61BD"/>
    <w:rsid w:val="005D6242"/>
    <w:rsid w:val="005D6399"/>
    <w:rsid w:val="005D7324"/>
    <w:rsid w:val="005E108E"/>
    <w:rsid w:val="005E1152"/>
    <w:rsid w:val="005E128F"/>
    <w:rsid w:val="005E19FD"/>
    <w:rsid w:val="005E266C"/>
    <w:rsid w:val="005E2D87"/>
    <w:rsid w:val="005E2FE1"/>
    <w:rsid w:val="005E305E"/>
    <w:rsid w:val="005E387C"/>
    <w:rsid w:val="005E3E4C"/>
    <w:rsid w:val="005E4880"/>
    <w:rsid w:val="005E4887"/>
    <w:rsid w:val="005E4EFB"/>
    <w:rsid w:val="005E5C73"/>
    <w:rsid w:val="005E65D8"/>
    <w:rsid w:val="005E6A62"/>
    <w:rsid w:val="005E6B57"/>
    <w:rsid w:val="005E7174"/>
    <w:rsid w:val="005E7D05"/>
    <w:rsid w:val="005E7DF7"/>
    <w:rsid w:val="005E7E7E"/>
    <w:rsid w:val="005F0468"/>
    <w:rsid w:val="005F0DEF"/>
    <w:rsid w:val="005F1283"/>
    <w:rsid w:val="005F19B6"/>
    <w:rsid w:val="005F22AA"/>
    <w:rsid w:val="005F2D36"/>
    <w:rsid w:val="005F32BC"/>
    <w:rsid w:val="005F343B"/>
    <w:rsid w:val="005F3F11"/>
    <w:rsid w:val="005F4003"/>
    <w:rsid w:val="005F4333"/>
    <w:rsid w:val="005F4E8E"/>
    <w:rsid w:val="005F5902"/>
    <w:rsid w:val="005F5D95"/>
    <w:rsid w:val="005F5FE9"/>
    <w:rsid w:val="005F612D"/>
    <w:rsid w:val="005F6599"/>
    <w:rsid w:val="005F68FE"/>
    <w:rsid w:val="005F706D"/>
    <w:rsid w:val="005F76E0"/>
    <w:rsid w:val="005F7923"/>
    <w:rsid w:val="005F7FCF"/>
    <w:rsid w:val="00600038"/>
    <w:rsid w:val="00600F03"/>
    <w:rsid w:val="0060144D"/>
    <w:rsid w:val="00601770"/>
    <w:rsid w:val="00602070"/>
    <w:rsid w:val="00602158"/>
    <w:rsid w:val="006022CC"/>
    <w:rsid w:val="006024FD"/>
    <w:rsid w:val="00602E52"/>
    <w:rsid w:val="0060331A"/>
    <w:rsid w:val="006035E5"/>
    <w:rsid w:val="0060395B"/>
    <w:rsid w:val="00603CB4"/>
    <w:rsid w:val="00603CD9"/>
    <w:rsid w:val="0060479D"/>
    <w:rsid w:val="0060517D"/>
    <w:rsid w:val="00605519"/>
    <w:rsid w:val="00605839"/>
    <w:rsid w:val="00605AE6"/>
    <w:rsid w:val="00606047"/>
    <w:rsid w:val="00606632"/>
    <w:rsid w:val="0060724E"/>
    <w:rsid w:val="00607C33"/>
    <w:rsid w:val="00607E2B"/>
    <w:rsid w:val="0061048B"/>
    <w:rsid w:val="00610A23"/>
    <w:rsid w:val="00610C0C"/>
    <w:rsid w:val="00611E25"/>
    <w:rsid w:val="00612706"/>
    <w:rsid w:val="006153B4"/>
    <w:rsid w:val="006158C5"/>
    <w:rsid w:val="0061596F"/>
    <w:rsid w:val="00617697"/>
    <w:rsid w:val="00620087"/>
    <w:rsid w:val="00620B0D"/>
    <w:rsid w:val="00620E5C"/>
    <w:rsid w:val="00620FB8"/>
    <w:rsid w:val="0062127D"/>
    <w:rsid w:val="006214AA"/>
    <w:rsid w:val="0062151C"/>
    <w:rsid w:val="00621655"/>
    <w:rsid w:val="00621CBF"/>
    <w:rsid w:val="006226A6"/>
    <w:rsid w:val="00623225"/>
    <w:rsid w:val="00623A4F"/>
    <w:rsid w:val="00623FF3"/>
    <w:rsid w:val="0062487F"/>
    <w:rsid w:val="00624901"/>
    <w:rsid w:val="00624AB0"/>
    <w:rsid w:val="00624D41"/>
    <w:rsid w:val="00624D69"/>
    <w:rsid w:val="00625620"/>
    <w:rsid w:val="006260A1"/>
    <w:rsid w:val="006266C6"/>
    <w:rsid w:val="00627029"/>
    <w:rsid w:val="00630332"/>
    <w:rsid w:val="006304BE"/>
    <w:rsid w:val="00630587"/>
    <w:rsid w:val="006309BC"/>
    <w:rsid w:val="006309FE"/>
    <w:rsid w:val="00630C86"/>
    <w:rsid w:val="00630F2D"/>
    <w:rsid w:val="00630FFB"/>
    <w:rsid w:val="00631050"/>
    <w:rsid w:val="006313A9"/>
    <w:rsid w:val="00631821"/>
    <w:rsid w:val="00631CA3"/>
    <w:rsid w:val="00632792"/>
    <w:rsid w:val="00632988"/>
    <w:rsid w:val="00632D6D"/>
    <w:rsid w:val="00633379"/>
    <w:rsid w:val="00633608"/>
    <w:rsid w:val="00633747"/>
    <w:rsid w:val="00634688"/>
    <w:rsid w:val="00634A4C"/>
    <w:rsid w:val="00635111"/>
    <w:rsid w:val="006352BF"/>
    <w:rsid w:val="006352C3"/>
    <w:rsid w:val="0063534D"/>
    <w:rsid w:val="006361DC"/>
    <w:rsid w:val="006367C8"/>
    <w:rsid w:val="006368EF"/>
    <w:rsid w:val="00637422"/>
    <w:rsid w:val="00637791"/>
    <w:rsid w:val="00637FBA"/>
    <w:rsid w:val="006406AA"/>
    <w:rsid w:val="00640A2A"/>
    <w:rsid w:val="00640BC0"/>
    <w:rsid w:val="00640D30"/>
    <w:rsid w:val="00640F06"/>
    <w:rsid w:val="006417CC"/>
    <w:rsid w:val="00641A76"/>
    <w:rsid w:val="00641EEC"/>
    <w:rsid w:val="00642154"/>
    <w:rsid w:val="00642263"/>
    <w:rsid w:val="00642C88"/>
    <w:rsid w:val="006436A2"/>
    <w:rsid w:val="00643D13"/>
    <w:rsid w:val="00643FAB"/>
    <w:rsid w:val="006445B3"/>
    <w:rsid w:val="006450CF"/>
    <w:rsid w:val="0064552C"/>
    <w:rsid w:val="00645E6C"/>
    <w:rsid w:val="0064625E"/>
    <w:rsid w:val="00646FC8"/>
    <w:rsid w:val="00647D6C"/>
    <w:rsid w:val="00647F5B"/>
    <w:rsid w:val="00650049"/>
    <w:rsid w:val="006502A1"/>
    <w:rsid w:val="00650598"/>
    <w:rsid w:val="00650859"/>
    <w:rsid w:val="00651B39"/>
    <w:rsid w:val="00651D82"/>
    <w:rsid w:val="0065200E"/>
    <w:rsid w:val="00652095"/>
    <w:rsid w:val="006523FB"/>
    <w:rsid w:val="00652D7C"/>
    <w:rsid w:val="00653E8A"/>
    <w:rsid w:val="00654814"/>
    <w:rsid w:val="00654853"/>
    <w:rsid w:val="00654C3C"/>
    <w:rsid w:val="00654CEE"/>
    <w:rsid w:val="006564DA"/>
    <w:rsid w:val="00656604"/>
    <w:rsid w:val="006569D6"/>
    <w:rsid w:val="00656A35"/>
    <w:rsid w:val="006574CE"/>
    <w:rsid w:val="00657BDC"/>
    <w:rsid w:val="00660757"/>
    <w:rsid w:val="006608C1"/>
    <w:rsid w:val="006613B5"/>
    <w:rsid w:val="006614B7"/>
    <w:rsid w:val="00661A04"/>
    <w:rsid w:val="00661A14"/>
    <w:rsid w:val="00661A75"/>
    <w:rsid w:val="006624F6"/>
    <w:rsid w:val="00662CCC"/>
    <w:rsid w:val="00663734"/>
    <w:rsid w:val="006646A1"/>
    <w:rsid w:val="006649CF"/>
    <w:rsid w:val="006655C8"/>
    <w:rsid w:val="0066570D"/>
    <w:rsid w:val="006658A9"/>
    <w:rsid w:val="0066596E"/>
    <w:rsid w:val="00667270"/>
    <w:rsid w:val="00667F00"/>
    <w:rsid w:val="00667F50"/>
    <w:rsid w:val="0067115E"/>
    <w:rsid w:val="00671692"/>
    <w:rsid w:val="00672D78"/>
    <w:rsid w:val="00673379"/>
    <w:rsid w:val="00674A5C"/>
    <w:rsid w:val="00674C39"/>
    <w:rsid w:val="00674F0F"/>
    <w:rsid w:val="00675125"/>
    <w:rsid w:val="006751BA"/>
    <w:rsid w:val="006751EE"/>
    <w:rsid w:val="00675606"/>
    <w:rsid w:val="00676A5F"/>
    <w:rsid w:val="00676B21"/>
    <w:rsid w:val="006775FA"/>
    <w:rsid w:val="00677B35"/>
    <w:rsid w:val="00677BEF"/>
    <w:rsid w:val="00677EF7"/>
    <w:rsid w:val="0068015B"/>
    <w:rsid w:val="00680623"/>
    <w:rsid w:val="00680E6F"/>
    <w:rsid w:val="00680EB9"/>
    <w:rsid w:val="006812CF"/>
    <w:rsid w:val="006815EF"/>
    <w:rsid w:val="00681B1C"/>
    <w:rsid w:val="00681E82"/>
    <w:rsid w:val="006823E7"/>
    <w:rsid w:val="006826E0"/>
    <w:rsid w:val="006829EE"/>
    <w:rsid w:val="00682F8F"/>
    <w:rsid w:val="0068314D"/>
    <w:rsid w:val="006831DB"/>
    <w:rsid w:val="00683261"/>
    <w:rsid w:val="00683281"/>
    <w:rsid w:val="00683FF8"/>
    <w:rsid w:val="00684031"/>
    <w:rsid w:val="006841EF"/>
    <w:rsid w:val="00684231"/>
    <w:rsid w:val="00685622"/>
    <w:rsid w:val="0068695A"/>
    <w:rsid w:val="00686B9B"/>
    <w:rsid w:val="00686DF8"/>
    <w:rsid w:val="00686F86"/>
    <w:rsid w:val="006871B9"/>
    <w:rsid w:val="00687D10"/>
    <w:rsid w:val="006903D6"/>
    <w:rsid w:val="00690473"/>
    <w:rsid w:val="00691844"/>
    <w:rsid w:val="006924CB"/>
    <w:rsid w:val="0069309A"/>
    <w:rsid w:val="00693CB4"/>
    <w:rsid w:val="00694156"/>
    <w:rsid w:val="006955B1"/>
    <w:rsid w:val="00695910"/>
    <w:rsid w:val="00695C1B"/>
    <w:rsid w:val="006969D3"/>
    <w:rsid w:val="006978F4"/>
    <w:rsid w:val="006A0082"/>
    <w:rsid w:val="006A08B6"/>
    <w:rsid w:val="006A0951"/>
    <w:rsid w:val="006A0953"/>
    <w:rsid w:val="006A1860"/>
    <w:rsid w:val="006A26CB"/>
    <w:rsid w:val="006A303A"/>
    <w:rsid w:val="006A4ABB"/>
    <w:rsid w:val="006A4ADB"/>
    <w:rsid w:val="006A50D2"/>
    <w:rsid w:val="006A5AFA"/>
    <w:rsid w:val="006A5C0B"/>
    <w:rsid w:val="006A5D1D"/>
    <w:rsid w:val="006A61AE"/>
    <w:rsid w:val="006A6AEE"/>
    <w:rsid w:val="006A6B68"/>
    <w:rsid w:val="006A6EAB"/>
    <w:rsid w:val="006A77A7"/>
    <w:rsid w:val="006A7987"/>
    <w:rsid w:val="006A7D75"/>
    <w:rsid w:val="006B0CC7"/>
    <w:rsid w:val="006B145A"/>
    <w:rsid w:val="006B1B8F"/>
    <w:rsid w:val="006B1FFB"/>
    <w:rsid w:val="006B2729"/>
    <w:rsid w:val="006B2A25"/>
    <w:rsid w:val="006B2D23"/>
    <w:rsid w:val="006B2ECE"/>
    <w:rsid w:val="006B31C7"/>
    <w:rsid w:val="006B33F6"/>
    <w:rsid w:val="006B38F3"/>
    <w:rsid w:val="006B3ED6"/>
    <w:rsid w:val="006B454B"/>
    <w:rsid w:val="006B5030"/>
    <w:rsid w:val="006B5D47"/>
    <w:rsid w:val="006B60D4"/>
    <w:rsid w:val="006B6749"/>
    <w:rsid w:val="006B7B8F"/>
    <w:rsid w:val="006C037F"/>
    <w:rsid w:val="006C0F68"/>
    <w:rsid w:val="006C112E"/>
    <w:rsid w:val="006C1505"/>
    <w:rsid w:val="006C1E22"/>
    <w:rsid w:val="006C1EE2"/>
    <w:rsid w:val="006C1F72"/>
    <w:rsid w:val="006C2BDE"/>
    <w:rsid w:val="006C2DC3"/>
    <w:rsid w:val="006C2E70"/>
    <w:rsid w:val="006C2F01"/>
    <w:rsid w:val="006C3898"/>
    <w:rsid w:val="006C3A8B"/>
    <w:rsid w:val="006C3C30"/>
    <w:rsid w:val="006C3FA1"/>
    <w:rsid w:val="006C3FD1"/>
    <w:rsid w:val="006C47A6"/>
    <w:rsid w:val="006C5ABC"/>
    <w:rsid w:val="006C621F"/>
    <w:rsid w:val="006C6386"/>
    <w:rsid w:val="006C6ABE"/>
    <w:rsid w:val="006C6B59"/>
    <w:rsid w:val="006C7144"/>
    <w:rsid w:val="006C760C"/>
    <w:rsid w:val="006C7A50"/>
    <w:rsid w:val="006C7DC6"/>
    <w:rsid w:val="006C7ECD"/>
    <w:rsid w:val="006D0352"/>
    <w:rsid w:val="006D09D3"/>
    <w:rsid w:val="006D0E5D"/>
    <w:rsid w:val="006D0ED5"/>
    <w:rsid w:val="006D1362"/>
    <w:rsid w:val="006D1D6B"/>
    <w:rsid w:val="006D2020"/>
    <w:rsid w:val="006D264B"/>
    <w:rsid w:val="006D2668"/>
    <w:rsid w:val="006D277C"/>
    <w:rsid w:val="006D3213"/>
    <w:rsid w:val="006D3B05"/>
    <w:rsid w:val="006D3F88"/>
    <w:rsid w:val="006D40BC"/>
    <w:rsid w:val="006D447F"/>
    <w:rsid w:val="006D44A7"/>
    <w:rsid w:val="006D4C90"/>
    <w:rsid w:val="006D5AF6"/>
    <w:rsid w:val="006D5C17"/>
    <w:rsid w:val="006D6907"/>
    <w:rsid w:val="006D6CE1"/>
    <w:rsid w:val="006D6EF3"/>
    <w:rsid w:val="006D7350"/>
    <w:rsid w:val="006D75C1"/>
    <w:rsid w:val="006E0C1C"/>
    <w:rsid w:val="006E1045"/>
    <w:rsid w:val="006E1739"/>
    <w:rsid w:val="006E1C4D"/>
    <w:rsid w:val="006E1E58"/>
    <w:rsid w:val="006E1F88"/>
    <w:rsid w:val="006E2479"/>
    <w:rsid w:val="006E2A06"/>
    <w:rsid w:val="006E2BF3"/>
    <w:rsid w:val="006E32C9"/>
    <w:rsid w:val="006E3B24"/>
    <w:rsid w:val="006E4014"/>
    <w:rsid w:val="006E4DCF"/>
    <w:rsid w:val="006E53F8"/>
    <w:rsid w:val="006E6A8F"/>
    <w:rsid w:val="006E6C94"/>
    <w:rsid w:val="006E7476"/>
    <w:rsid w:val="006E78AF"/>
    <w:rsid w:val="006E78C2"/>
    <w:rsid w:val="006F048B"/>
    <w:rsid w:val="006F10F4"/>
    <w:rsid w:val="006F14F7"/>
    <w:rsid w:val="006F1731"/>
    <w:rsid w:val="006F2265"/>
    <w:rsid w:val="006F2371"/>
    <w:rsid w:val="006F2EDE"/>
    <w:rsid w:val="006F333B"/>
    <w:rsid w:val="006F39F7"/>
    <w:rsid w:val="006F3DCC"/>
    <w:rsid w:val="006F50DD"/>
    <w:rsid w:val="006F5398"/>
    <w:rsid w:val="006F5A9D"/>
    <w:rsid w:val="006F63CD"/>
    <w:rsid w:val="006F6AE5"/>
    <w:rsid w:val="006F6F60"/>
    <w:rsid w:val="006F706A"/>
    <w:rsid w:val="006F7193"/>
    <w:rsid w:val="006F749E"/>
    <w:rsid w:val="006F75FF"/>
    <w:rsid w:val="006F77DF"/>
    <w:rsid w:val="006F7B12"/>
    <w:rsid w:val="006F7B58"/>
    <w:rsid w:val="0070092E"/>
    <w:rsid w:val="007012F3"/>
    <w:rsid w:val="00701378"/>
    <w:rsid w:val="007014B7"/>
    <w:rsid w:val="00701748"/>
    <w:rsid w:val="0070182D"/>
    <w:rsid w:val="00701A84"/>
    <w:rsid w:val="00701ACF"/>
    <w:rsid w:val="00701C90"/>
    <w:rsid w:val="00701D28"/>
    <w:rsid w:val="00701E3B"/>
    <w:rsid w:val="00702355"/>
    <w:rsid w:val="0070298A"/>
    <w:rsid w:val="0070392E"/>
    <w:rsid w:val="00703FB0"/>
    <w:rsid w:val="00704B88"/>
    <w:rsid w:val="00704C1D"/>
    <w:rsid w:val="0070502E"/>
    <w:rsid w:val="0070536F"/>
    <w:rsid w:val="00705457"/>
    <w:rsid w:val="0070558C"/>
    <w:rsid w:val="00705A88"/>
    <w:rsid w:val="00705D31"/>
    <w:rsid w:val="00705F62"/>
    <w:rsid w:val="00705FBE"/>
    <w:rsid w:val="00706C49"/>
    <w:rsid w:val="00707064"/>
    <w:rsid w:val="00707AD1"/>
    <w:rsid w:val="00710649"/>
    <w:rsid w:val="00710C5B"/>
    <w:rsid w:val="00710D94"/>
    <w:rsid w:val="00710DCF"/>
    <w:rsid w:val="007112BB"/>
    <w:rsid w:val="0071164D"/>
    <w:rsid w:val="007116BE"/>
    <w:rsid w:val="007118F3"/>
    <w:rsid w:val="007129D8"/>
    <w:rsid w:val="00712D03"/>
    <w:rsid w:val="00712D4B"/>
    <w:rsid w:val="00712F37"/>
    <w:rsid w:val="0071305D"/>
    <w:rsid w:val="007131FC"/>
    <w:rsid w:val="0071345B"/>
    <w:rsid w:val="0071363B"/>
    <w:rsid w:val="007138E0"/>
    <w:rsid w:val="0071392B"/>
    <w:rsid w:val="00714C12"/>
    <w:rsid w:val="00715045"/>
    <w:rsid w:val="00715AE8"/>
    <w:rsid w:val="007160C9"/>
    <w:rsid w:val="007167EE"/>
    <w:rsid w:val="0071702C"/>
    <w:rsid w:val="0071705E"/>
    <w:rsid w:val="00717B8B"/>
    <w:rsid w:val="00717FC6"/>
    <w:rsid w:val="007200B7"/>
    <w:rsid w:val="00720493"/>
    <w:rsid w:val="0072078F"/>
    <w:rsid w:val="007208FE"/>
    <w:rsid w:val="00721427"/>
    <w:rsid w:val="00722408"/>
    <w:rsid w:val="00722C29"/>
    <w:rsid w:val="00723114"/>
    <w:rsid w:val="00723839"/>
    <w:rsid w:val="00723919"/>
    <w:rsid w:val="00723FAE"/>
    <w:rsid w:val="00725446"/>
    <w:rsid w:val="00725F07"/>
    <w:rsid w:val="00725F36"/>
    <w:rsid w:val="00726BEF"/>
    <w:rsid w:val="007271F5"/>
    <w:rsid w:val="00727F59"/>
    <w:rsid w:val="00730031"/>
    <w:rsid w:val="007311F0"/>
    <w:rsid w:val="00731CD9"/>
    <w:rsid w:val="0073276E"/>
    <w:rsid w:val="007334A3"/>
    <w:rsid w:val="00733606"/>
    <w:rsid w:val="007337F3"/>
    <w:rsid w:val="00733B2D"/>
    <w:rsid w:val="007358F9"/>
    <w:rsid w:val="00736148"/>
    <w:rsid w:val="007361BF"/>
    <w:rsid w:val="0073674C"/>
    <w:rsid w:val="00736992"/>
    <w:rsid w:val="00736B95"/>
    <w:rsid w:val="00736E89"/>
    <w:rsid w:val="00737DD0"/>
    <w:rsid w:val="0074025D"/>
    <w:rsid w:val="007402BF"/>
    <w:rsid w:val="0074037F"/>
    <w:rsid w:val="00741236"/>
    <w:rsid w:val="00741399"/>
    <w:rsid w:val="0074164B"/>
    <w:rsid w:val="00741908"/>
    <w:rsid w:val="00741CC3"/>
    <w:rsid w:val="00741E06"/>
    <w:rsid w:val="00742177"/>
    <w:rsid w:val="00742988"/>
    <w:rsid w:val="00742E6F"/>
    <w:rsid w:val="00743C0D"/>
    <w:rsid w:val="00744511"/>
    <w:rsid w:val="007445A9"/>
    <w:rsid w:val="00744985"/>
    <w:rsid w:val="007452D6"/>
    <w:rsid w:val="007452D8"/>
    <w:rsid w:val="00745430"/>
    <w:rsid w:val="00745A21"/>
    <w:rsid w:val="00745EE5"/>
    <w:rsid w:val="00746BBC"/>
    <w:rsid w:val="00746D85"/>
    <w:rsid w:val="00747591"/>
    <w:rsid w:val="0074790C"/>
    <w:rsid w:val="0075064C"/>
    <w:rsid w:val="00750E54"/>
    <w:rsid w:val="00751D1C"/>
    <w:rsid w:val="00751EA9"/>
    <w:rsid w:val="00752650"/>
    <w:rsid w:val="007527C7"/>
    <w:rsid w:val="007531FB"/>
    <w:rsid w:val="00754210"/>
    <w:rsid w:val="0075421F"/>
    <w:rsid w:val="0075445F"/>
    <w:rsid w:val="00754AA3"/>
    <w:rsid w:val="00755DC2"/>
    <w:rsid w:val="00756315"/>
    <w:rsid w:val="0075648D"/>
    <w:rsid w:val="00757C46"/>
    <w:rsid w:val="00760295"/>
    <w:rsid w:val="007602EE"/>
    <w:rsid w:val="007606B7"/>
    <w:rsid w:val="00760967"/>
    <w:rsid w:val="00760C9F"/>
    <w:rsid w:val="007614E1"/>
    <w:rsid w:val="007616EF"/>
    <w:rsid w:val="007619A8"/>
    <w:rsid w:val="007623B0"/>
    <w:rsid w:val="00762EAF"/>
    <w:rsid w:val="007630BB"/>
    <w:rsid w:val="0076364A"/>
    <w:rsid w:val="0076497A"/>
    <w:rsid w:val="00764DF6"/>
    <w:rsid w:val="00764EEB"/>
    <w:rsid w:val="007651D6"/>
    <w:rsid w:val="007657A2"/>
    <w:rsid w:val="007664CE"/>
    <w:rsid w:val="007666BB"/>
    <w:rsid w:val="007670D5"/>
    <w:rsid w:val="0077212F"/>
    <w:rsid w:val="00772E88"/>
    <w:rsid w:val="0077368A"/>
    <w:rsid w:val="00773A5C"/>
    <w:rsid w:val="007741B6"/>
    <w:rsid w:val="00774A2A"/>
    <w:rsid w:val="00774C83"/>
    <w:rsid w:val="00774E47"/>
    <w:rsid w:val="00775516"/>
    <w:rsid w:val="00775D40"/>
    <w:rsid w:val="007760F9"/>
    <w:rsid w:val="00776AF2"/>
    <w:rsid w:val="00777A2B"/>
    <w:rsid w:val="00780084"/>
    <w:rsid w:val="007817AC"/>
    <w:rsid w:val="00781E3E"/>
    <w:rsid w:val="0078213B"/>
    <w:rsid w:val="00782785"/>
    <w:rsid w:val="007835C8"/>
    <w:rsid w:val="00783D72"/>
    <w:rsid w:val="00785708"/>
    <w:rsid w:val="00785771"/>
    <w:rsid w:val="00785897"/>
    <w:rsid w:val="007858C3"/>
    <w:rsid w:val="00786045"/>
    <w:rsid w:val="00786700"/>
    <w:rsid w:val="007869EA"/>
    <w:rsid w:val="00786B89"/>
    <w:rsid w:val="0078761C"/>
    <w:rsid w:val="00787659"/>
    <w:rsid w:val="0079039A"/>
    <w:rsid w:val="00790AA7"/>
    <w:rsid w:val="007910F3"/>
    <w:rsid w:val="00791C10"/>
    <w:rsid w:val="00791D05"/>
    <w:rsid w:val="00791E6A"/>
    <w:rsid w:val="0079255A"/>
    <w:rsid w:val="007929CC"/>
    <w:rsid w:val="00792B74"/>
    <w:rsid w:val="00793377"/>
    <w:rsid w:val="0079368B"/>
    <w:rsid w:val="00793C0D"/>
    <w:rsid w:val="00793C81"/>
    <w:rsid w:val="007940A8"/>
    <w:rsid w:val="007942A2"/>
    <w:rsid w:val="00794416"/>
    <w:rsid w:val="007947A3"/>
    <w:rsid w:val="00794C0C"/>
    <w:rsid w:val="00794E74"/>
    <w:rsid w:val="007950FA"/>
    <w:rsid w:val="0079665C"/>
    <w:rsid w:val="00796C69"/>
    <w:rsid w:val="00797400"/>
    <w:rsid w:val="007974D8"/>
    <w:rsid w:val="00797682"/>
    <w:rsid w:val="007A021E"/>
    <w:rsid w:val="007A0822"/>
    <w:rsid w:val="007A0DED"/>
    <w:rsid w:val="007A1246"/>
    <w:rsid w:val="007A12EC"/>
    <w:rsid w:val="007A191D"/>
    <w:rsid w:val="007A1944"/>
    <w:rsid w:val="007A1C8A"/>
    <w:rsid w:val="007A2198"/>
    <w:rsid w:val="007A275E"/>
    <w:rsid w:val="007A3815"/>
    <w:rsid w:val="007A480D"/>
    <w:rsid w:val="007A4855"/>
    <w:rsid w:val="007A4AAC"/>
    <w:rsid w:val="007A4D9E"/>
    <w:rsid w:val="007A4E81"/>
    <w:rsid w:val="007A564E"/>
    <w:rsid w:val="007A5A03"/>
    <w:rsid w:val="007A6B9F"/>
    <w:rsid w:val="007A77FE"/>
    <w:rsid w:val="007A7BFD"/>
    <w:rsid w:val="007A7F89"/>
    <w:rsid w:val="007B001C"/>
    <w:rsid w:val="007B1118"/>
    <w:rsid w:val="007B211F"/>
    <w:rsid w:val="007B2B73"/>
    <w:rsid w:val="007B3032"/>
    <w:rsid w:val="007B3462"/>
    <w:rsid w:val="007B3E81"/>
    <w:rsid w:val="007B42D2"/>
    <w:rsid w:val="007B4542"/>
    <w:rsid w:val="007B4757"/>
    <w:rsid w:val="007B4970"/>
    <w:rsid w:val="007B4A0E"/>
    <w:rsid w:val="007B4FC6"/>
    <w:rsid w:val="007B5CF3"/>
    <w:rsid w:val="007B643F"/>
    <w:rsid w:val="007B6B1F"/>
    <w:rsid w:val="007B6DBB"/>
    <w:rsid w:val="007B7BAD"/>
    <w:rsid w:val="007B7C8B"/>
    <w:rsid w:val="007B7E09"/>
    <w:rsid w:val="007C050C"/>
    <w:rsid w:val="007C114C"/>
    <w:rsid w:val="007C116E"/>
    <w:rsid w:val="007C1532"/>
    <w:rsid w:val="007C15E9"/>
    <w:rsid w:val="007C1D52"/>
    <w:rsid w:val="007C1EAF"/>
    <w:rsid w:val="007C2173"/>
    <w:rsid w:val="007C28CD"/>
    <w:rsid w:val="007C29A0"/>
    <w:rsid w:val="007C2A9A"/>
    <w:rsid w:val="007C3459"/>
    <w:rsid w:val="007C37E0"/>
    <w:rsid w:val="007C3E8B"/>
    <w:rsid w:val="007C5105"/>
    <w:rsid w:val="007C52EA"/>
    <w:rsid w:val="007C61F6"/>
    <w:rsid w:val="007C6AA6"/>
    <w:rsid w:val="007C7A60"/>
    <w:rsid w:val="007D0217"/>
    <w:rsid w:val="007D0221"/>
    <w:rsid w:val="007D052D"/>
    <w:rsid w:val="007D0545"/>
    <w:rsid w:val="007D0843"/>
    <w:rsid w:val="007D0D75"/>
    <w:rsid w:val="007D1D0D"/>
    <w:rsid w:val="007D212A"/>
    <w:rsid w:val="007D23C8"/>
    <w:rsid w:val="007D36CC"/>
    <w:rsid w:val="007D37FD"/>
    <w:rsid w:val="007D3912"/>
    <w:rsid w:val="007D3D07"/>
    <w:rsid w:val="007D3D4F"/>
    <w:rsid w:val="007D4010"/>
    <w:rsid w:val="007D4248"/>
    <w:rsid w:val="007D44B9"/>
    <w:rsid w:val="007D45BD"/>
    <w:rsid w:val="007D4773"/>
    <w:rsid w:val="007D4B5D"/>
    <w:rsid w:val="007D5055"/>
    <w:rsid w:val="007D5627"/>
    <w:rsid w:val="007D5ED0"/>
    <w:rsid w:val="007D72C3"/>
    <w:rsid w:val="007D779C"/>
    <w:rsid w:val="007D77D1"/>
    <w:rsid w:val="007D7B12"/>
    <w:rsid w:val="007D7B64"/>
    <w:rsid w:val="007E030B"/>
    <w:rsid w:val="007E1269"/>
    <w:rsid w:val="007E1DBB"/>
    <w:rsid w:val="007E25EB"/>
    <w:rsid w:val="007E2910"/>
    <w:rsid w:val="007E2E31"/>
    <w:rsid w:val="007E37D3"/>
    <w:rsid w:val="007E402A"/>
    <w:rsid w:val="007E415A"/>
    <w:rsid w:val="007E4AEE"/>
    <w:rsid w:val="007E51A1"/>
    <w:rsid w:val="007E5DBA"/>
    <w:rsid w:val="007E61BA"/>
    <w:rsid w:val="007E67A0"/>
    <w:rsid w:val="007E6B48"/>
    <w:rsid w:val="007E6E12"/>
    <w:rsid w:val="007E756D"/>
    <w:rsid w:val="007E7921"/>
    <w:rsid w:val="007E794C"/>
    <w:rsid w:val="007E7C1A"/>
    <w:rsid w:val="007E7C23"/>
    <w:rsid w:val="007F03DA"/>
    <w:rsid w:val="007F07DB"/>
    <w:rsid w:val="007F0939"/>
    <w:rsid w:val="007F0C58"/>
    <w:rsid w:val="007F0C94"/>
    <w:rsid w:val="007F14B8"/>
    <w:rsid w:val="007F1919"/>
    <w:rsid w:val="007F1F4A"/>
    <w:rsid w:val="007F2767"/>
    <w:rsid w:val="007F3A2F"/>
    <w:rsid w:val="007F3AD6"/>
    <w:rsid w:val="007F3CC1"/>
    <w:rsid w:val="007F40C5"/>
    <w:rsid w:val="007F44B9"/>
    <w:rsid w:val="007F4A2E"/>
    <w:rsid w:val="007F4CFF"/>
    <w:rsid w:val="007F4D37"/>
    <w:rsid w:val="007F5257"/>
    <w:rsid w:val="007F5654"/>
    <w:rsid w:val="007F568C"/>
    <w:rsid w:val="007F58D3"/>
    <w:rsid w:val="007F5DE9"/>
    <w:rsid w:val="007F607A"/>
    <w:rsid w:val="007F65AB"/>
    <w:rsid w:val="007F669C"/>
    <w:rsid w:val="007F6EC0"/>
    <w:rsid w:val="007F721A"/>
    <w:rsid w:val="007F77CC"/>
    <w:rsid w:val="007F79D2"/>
    <w:rsid w:val="0080011A"/>
    <w:rsid w:val="0080026B"/>
    <w:rsid w:val="0080058E"/>
    <w:rsid w:val="00800B0C"/>
    <w:rsid w:val="00800B3F"/>
    <w:rsid w:val="00802216"/>
    <w:rsid w:val="008025A5"/>
    <w:rsid w:val="0080265B"/>
    <w:rsid w:val="00802BBD"/>
    <w:rsid w:val="00802E62"/>
    <w:rsid w:val="00802F81"/>
    <w:rsid w:val="00802FD6"/>
    <w:rsid w:val="0080305F"/>
    <w:rsid w:val="0080337A"/>
    <w:rsid w:val="00803649"/>
    <w:rsid w:val="00804BED"/>
    <w:rsid w:val="008056CD"/>
    <w:rsid w:val="00805ACD"/>
    <w:rsid w:val="00807C04"/>
    <w:rsid w:val="0081029C"/>
    <w:rsid w:val="008109E4"/>
    <w:rsid w:val="00810C73"/>
    <w:rsid w:val="00810D03"/>
    <w:rsid w:val="00811869"/>
    <w:rsid w:val="00811A57"/>
    <w:rsid w:val="0081228D"/>
    <w:rsid w:val="0081282C"/>
    <w:rsid w:val="00812E0F"/>
    <w:rsid w:val="00813A89"/>
    <w:rsid w:val="00813C17"/>
    <w:rsid w:val="00813C41"/>
    <w:rsid w:val="00814148"/>
    <w:rsid w:val="008141A6"/>
    <w:rsid w:val="008149E8"/>
    <w:rsid w:val="008150D4"/>
    <w:rsid w:val="00815181"/>
    <w:rsid w:val="0081550A"/>
    <w:rsid w:val="00815632"/>
    <w:rsid w:val="00815A4C"/>
    <w:rsid w:val="00816618"/>
    <w:rsid w:val="00816A3D"/>
    <w:rsid w:val="00816D35"/>
    <w:rsid w:val="00817386"/>
    <w:rsid w:val="00817741"/>
    <w:rsid w:val="00817914"/>
    <w:rsid w:val="00817E65"/>
    <w:rsid w:val="00820A4C"/>
    <w:rsid w:val="00821356"/>
    <w:rsid w:val="00822DA6"/>
    <w:rsid w:val="00823326"/>
    <w:rsid w:val="00823463"/>
    <w:rsid w:val="008240E5"/>
    <w:rsid w:val="00824117"/>
    <w:rsid w:val="008243D2"/>
    <w:rsid w:val="008249F6"/>
    <w:rsid w:val="00824D27"/>
    <w:rsid w:val="00824F60"/>
    <w:rsid w:val="00825038"/>
    <w:rsid w:val="008252BD"/>
    <w:rsid w:val="008255BC"/>
    <w:rsid w:val="00825DE2"/>
    <w:rsid w:val="0082623F"/>
    <w:rsid w:val="00826343"/>
    <w:rsid w:val="00826C13"/>
    <w:rsid w:val="00826CB3"/>
    <w:rsid w:val="00826E97"/>
    <w:rsid w:val="008303E8"/>
    <w:rsid w:val="0083091D"/>
    <w:rsid w:val="0083102C"/>
    <w:rsid w:val="0083110A"/>
    <w:rsid w:val="00832D70"/>
    <w:rsid w:val="00833B5A"/>
    <w:rsid w:val="008345CD"/>
    <w:rsid w:val="00834AA3"/>
    <w:rsid w:val="00834D21"/>
    <w:rsid w:val="00835018"/>
    <w:rsid w:val="00835E1B"/>
    <w:rsid w:val="008360C8"/>
    <w:rsid w:val="008361A2"/>
    <w:rsid w:val="00836754"/>
    <w:rsid w:val="00836A1A"/>
    <w:rsid w:val="00837036"/>
    <w:rsid w:val="008374C7"/>
    <w:rsid w:val="00837530"/>
    <w:rsid w:val="00837B8D"/>
    <w:rsid w:val="0084038A"/>
    <w:rsid w:val="008403BC"/>
    <w:rsid w:val="008404D2"/>
    <w:rsid w:val="008406F2"/>
    <w:rsid w:val="00840A67"/>
    <w:rsid w:val="00840C02"/>
    <w:rsid w:val="00840EE6"/>
    <w:rsid w:val="00840F76"/>
    <w:rsid w:val="00841018"/>
    <w:rsid w:val="008421A7"/>
    <w:rsid w:val="008428CC"/>
    <w:rsid w:val="00842B71"/>
    <w:rsid w:val="00842BC5"/>
    <w:rsid w:val="00842C62"/>
    <w:rsid w:val="00843001"/>
    <w:rsid w:val="00843634"/>
    <w:rsid w:val="0084381D"/>
    <w:rsid w:val="00844A4F"/>
    <w:rsid w:val="00844B98"/>
    <w:rsid w:val="00844C3A"/>
    <w:rsid w:val="00844DDE"/>
    <w:rsid w:val="00844E56"/>
    <w:rsid w:val="0084528A"/>
    <w:rsid w:val="00845B41"/>
    <w:rsid w:val="00845BF8"/>
    <w:rsid w:val="00845C90"/>
    <w:rsid w:val="008461A3"/>
    <w:rsid w:val="00846799"/>
    <w:rsid w:val="00847710"/>
    <w:rsid w:val="00847754"/>
    <w:rsid w:val="00850060"/>
    <w:rsid w:val="00850FD8"/>
    <w:rsid w:val="0085103A"/>
    <w:rsid w:val="008517CF"/>
    <w:rsid w:val="00851B21"/>
    <w:rsid w:val="00851E83"/>
    <w:rsid w:val="008522EB"/>
    <w:rsid w:val="00852BDF"/>
    <w:rsid w:val="00852DD8"/>
    <w:rsid w:val="00852E54"/>
    <w:rsid w:val="00853172"/>
    <w:rsid w:val="00855DD4"/>
    <w:rsid w:val="00857176"/>
    <w:rsid w:val="008572A0"/>
    <w:rsid w:val="00857A7C"/>
    <w:rsid w:val="00857AF8"/>
    <w:rsid w:val="008605E7"/>
    <w:rsid w:val="008606B2"/>
    <w:rsid w:val="00860E9D"/>
    <w:rsid w:val="00861BB3"/>
    <w:rsid w:val="00861F2E"/>
    <w:rsid w:val="00862158"/>
    <w:rsid w:val="008626D3"/>
    <w:rsid w:val="008640C6"/>
    <w:rsid w:val="0086424A"/>
    <w:rsid w:val="008642AC"/>
    <w:rsid w:val="00864791"/>
    <w:rsid w:val="00864EFE"/>
    <w:rsid w:val="008651C8"/>
    <w:rsid w:val="00865608"/>
    <w:rsid w:val="008657CE"/>
    <w:rsid w:val="00866062"/>
    <w:rsid w:val="00866AD2"/>
    <w:rsid w:val="0086762D"/>
    <w:rsid w:val="00867A63"/>
    <w:rsid w:val="00867A87"/>
    <w:rsid w:val="00867CDF"/>
    <w:rsid w:val="00870C2C"/>
    <w:rsid w:val="00870C7D"/>
    <w:rsid w:val="00870D81"/>
    <w:rsid w:val="008711F0"/>
    <w:rsid w:val="00871512"/>
    <w:rsid w:val="008716C7"/>
    <w:rsid w:val="0087192A"/>
    <w:rsid w:val="008720D3"/>
    <w:rsid w:val="008726D4"/>
    <w:rsid w:val="00872852"/>
    <w:rsid w:val="00872A93"/>
    <w:rsid w:val="00872ACD"/>
    <w:rsid w:val="008731CA"/>
    <w:rsid w:val="008733B8"/>
    <w:rsid w:val="00873C5E"/>
    <w:rsid w:val="00873CD9"/>
    <w:rsid w:val="00873EF2"/>
    <w:rsid w:val="00874FEA"/>
    <w:rsid w:val="00875007"/>
    <w:rsid w:val="008759A6"/>
    <w:rsid w:val="00875E0A"/>
    <w:rsid w:val="00876CAE"/>
    <w:rsid w:val="00876CD5"/>
    <w:rsid w:val="0087759B"/>
    <w:rsid w:val="008775B9"/>
    <w:rsid w:val="0087767E"/>
    <w:rsid w:val="00880300"/>
    <w:rsid w:val="008807C2"/>
    <w:rsid w:val="00880BCA"/>
    <w:rsid w:val="00880E19"/>
    <w:rsid w:val="00881633"/>
    <w:rsid w:val="0088164B"/>
    <w:rsid w:val="00881691"/>
    <w:rsid w:val="0088179B"/>
    <w:rsid w:val="008820DD"/>
    <w:rsid w:val="00882171"/>
    <w:rsid w:val="00882A40"/>
    <w:rsid w:val="00882B16"/>
    <w:rsid w:val="00882D8F"/>
    <w:rsid w:val="00883F76"/>
    <w:rsid w:val="008842B2"/>
    <w:rsid w:val="00884575"/>
    <w:rsid w:val="0088483C"/>
    <w:rsid w:val="008863A9"/>
    <w:rsid w:val="00886C3A"/>
    <w:rsid w:val="00887637"/>
    <w:rsid w:val="00887C17"/>
    <w:rsid w:val="00887DA0"/>
    <w:rsid w:val="008902A5"/>
    <w:rsid w:val="00891603"/>
    <w:rsid w:val="00891879"/>
    <w:rsid w:val="00891917"/>
    <w:rsid w:val="00891ABB"/>
    <w:rsid w:val="008926F5"/>
    <w:rsid w:val="008929FF"/>
    <w:rsid w:val="00892DDB"/>
    <w:rsid w:val="00893421"/>
    <w:rsid w:val="00893509"/>
    <w:rsid w:val="00893AAB"/>
    <w:rsid w:val="00894380"/>
    <w:rsid w:val="008943E7"/>
    <w:rsid w:val="00894545"/>
    <w:rsid w:val="008948EA"/>
    <w:rsid w:val="00894CFC"/>
    <w:rsid w:val="008955B9"/>
    <w:rsid w:val="008966C6"/>
    <w:rsid w:val="008971F3"/>
    <w:rsid w:val="00897232"/>
    <w:rsid w:val="00897267"/>
    <w:rsid w:val="00897522"/>
    <w:rsid w:val="00897F94"/>
    <w:rsid w:val="008A09BC"/>
    <w:rsid w:val="008A0DA8"/>
    <w:rsid w:val="008A0EA9"/>
    <w:rsid w:val="008A0F05"/>
    <w:rsid w:val="008A0FE7"/>
    <w:rsid w:val="008A108F"/>
    <w:rsid w:val="008A19F3"/>
    <w:rsid w:val="008A1E3E"/>
    <w:rsid w:val="008A245A"/>
    <w:rsid w:val="008A2902"/>
    <w:rsid w:val="008A2997"/>
    <w:rsid w:val="008A3B6C"/>
    <w:rsid w:val="008A3BAE"/>
    <w:rsid w:val="008A4729"/>
    <w:rsid w:val="008A51C3"/>
    <w:rsid w:val="008A553D"/>
    <w:rsid w:val="008A58D6"/>
    <w:rsid w:val="008A5CEF"/>
    <w:rsid w:val="008A63AA"/>
    <w:rsid w:val="008A6AD9"/>
    <w:rsid w:val="008A6B5D"/>
    <w:rsid w:val="008A7221"/>
    <w:rsid w:val="008A73D8"/>
    <w:rsid w:val="008A7820"/>
    <w:rsid w:val="008A79E5"/>
    <w:rsid w:val="008A7A26"/>
    <w:rsid w:val="008B01EF"/>
    <w:rsid w:val="008B06FC"/>
    <w:rsid w:val="008B1108"/>
    <w:rsid w:val="008B143D"/>
    <w:rsid w:val="008B16AD"/>
    <w:rsid w:val="008B2141"/>
    <w:rsid w:val="008B2A38"/>
    <w:rsid w:val="008B2B2E"/>
    <w:rsid w:val="008B3532"/>
    <w:rsid w:val="008B36D0"/>
    <w:rsid w:val="008B44D8"/>
    <w:rsid w:val="008B522F"/>
    <w:rsid w:val="008B65E7"/>
    <w:rsid w:val="008B663B"/>
    <w:rsid w:val="008B67DE"/>
    <w:rsid w:val="008B70A0"/>
    <w:rsid w:val="008B7D23"/>
    <w:rsid w:val="008B7DCD"/>
    <w:rsid w:val="008C00A4"/>
    <w:rsid w:val="008C017F"/>
    <w:rsid w:val="008C0571"/>
    <w:rsid w:val="008C0649"/>
    <w:rsid w:val="008C100E"/>
    <w:rsid w:val="008C1219"/>
    <w:rsid w:val="008C142B"/>
    <w:rsid w:val="008C176D"/>
    <w:rsid w:val="008C17D3"/>
    <w:rsid w:val="008C1D08"/>
    <w:rsid w:val="008C1E87"/>
    <w:rsid w:val="008C27D4"/>
    <w:rsid w:val="008C33C4"/>
    <w:rsid w:val="008C3C00"/>
    <w:rsid w:val="008C4067"/>
    <w:rsid w:val="008C42F4"/>
    <w:rsid w:val="008C4AB8"/>
    <w:rsid w:val="008C4BAD"/>
    <w:rsid w:val="008C52C9"/>
    <w:rsid w:val="008C5323"/>
    <w:rsid w:val="008C54FD"/>
    <w:rsid w:val="008C56C2"/>
    <w:rsid w:val="008C571F"/>
    <w:rsid w:val="008C75B9"/>
    <w:rsid w:val="008C7884"/>
    <w:rsid w:val="008C7B0E"/>
    <w:rsid w:val="008D14AB"/>
    <w:rsid w:val="008D164E"/>
    <w:rsid w:val="008D18B5"/>
    <w:rsid w:val="008D201D"/>
    <w:rsid w:val="008D2884"/>
    <w:rsid w:val="008D2BA2"/>
    <w:rsid w:val="008D2C07"/>
    <w:rsid w:val="008D2D30"/>
    <w:rsid w:val="008D363C"/>
    <w:rsid w:val="008D3A55"/>
    <w:rsid w:val="008D423C"/>
    <w:rsid w:val="008D44D3"/>
    <w:rsid w:val="008D4831"/>
    <w:rsid w:val="008D4A4E"/>
    <w:rsid w:val="008D4A72"/>
    <w:rsid w:val="008D4D35"/>
    <w:rsid w:val="008D50B5"/>
    <w:rsid w:val="008D5793"/>
    <w:rsid w:val="008D6650"/>
    <w:rsid w:val="008D6A33"/>
    <w:rsid w:val="008D7A41"/>
    <w:rsid w:val="008D7A9B"/>
    <w:rsid w:val="008E08CA"/>
    <w:rsid w:val="008E08D3"/>
    <w:rsid w:val="008E1076"/>
    <w:rsid w:val="008E110A"/>
    <w:rsid w:val="008E17C8"/>
    <w:rsid w:val="008E20EA"/>
    <w:rsid w:val="008E267D"/>
    <w:rsid w:val="008E2D8B"/>
    <w:rsid w:val="008E2D91"/>
    <w:rsid w:val="008E3328"/>
    <w:rsid w:val="008E3415"/>
    <w:rsid w:val="008E3515"/>
    <w:rsid w:val="008E3578"/>
    <w:rsid w:val="008E3A0F"/>
    <w:rsid w:val="008E3B49"/>
    <w:rsid w:val="008E40B5"/>
    <w:rsid w:val="008E42AF"/>
    <w:rsid w:val="008E46BE"/>
    <w:rsid w:val="008E5701"/>
    <w:rsid w:val="008E5AC1"/>
    <w:rsid w:val="008E5F53"/>
    <w:rsid w:val="008E69E9"/>
    <w:rsid w:val="008E6BB2"/>
    <w:rsid w:val="008E70DA"/>
    <w:rsid w:val="008E7DD3"/>
    <w:rsid w:val="008F097A"/>
    <w:rsid w:val="008F15BD"/>
    <w:rsid w:val="008F1853"/>
    <w:rsid w:val="008F196E"/>
    <w:rsid w:val="008F1FF9"/>
    <w:rsid w:val="008F2F86"/>
    <w:rsid w:val="008F3397"/>
    <w:rsid w:val="008F345A"/>
    <w:rsid w:val="008F3A2A"/>
    <w:rsid w:val="008F40DE"/>
    <w:rsid w:val="008F40FC"/>
    <w:rsid w:val="008F411E"/>
    <w:rsid w:val="008F5967"/>
    <w:rsid w:val="008F6E82"/>
    <w:rsid w:val="008F7098"/>
    <w:rsid w:val="008F7316"/>
    <w:rsid w:val="008F7485"/>
    <w:rsid w:val="008F7801"/>
    <w:rsid w:val="008F799D"/>
    <w:rsid w:val="008F79C9"/>
    <w:rsid w:val="008F7B92"/>
    <w:rsid w:val="008F7C38"/>
    <w:rsid w:val="00900755"/>
    <w:rsid w:val="00900876"/>
    <w:rsid w:val="00900A07"/>
    <w:rsid w:val="00900CC6"/>
    <w:rsid w:val="00900FF9"/>
    <w:rsid w:val="009016B4"/>
    <w:rsid w:val="009018D3"/>
    <w:rsid w:val="00901DD6"/>
    <w:rsid w:val="00902165"/>
    <w:rsid w:val="00902272"/>
    <w:rsid w:val="0090231D"/>
    <w:rsid w:val="009025E8"/>
    <w:rsid w:val="009028B9"/>
    <w:rsid w:val="00902CAF"/>
    <w:rsid w:val="0090354F"/>
    <w:rsid w:val="00903C22"/>
    <w:rsid w:val="00903D4D"/>
    <w:rsid w:val="009043A8"/>
    <w:rsid w:val="009047E0"/>
    <w:rsid w:val="00904A76"/>
    <w:rsid w:val="00904BEB"/>
    <w:rsid w:val="00904DB4"/>
    <w:rsid w:val="00905F59"/>
    <w:rsid w:val="009068F0"/>
    <w:rsid w:val="00906FFC"/>
    <w:rsid w:val="0090783F"/>
    <w:rsid w:val="009079B9"/>
    <w:rsid w:val="00907B3B"/>
    <w:rsid w:val="00907EDF"/>
    <w:rsid w:val="00910264"/>
    <w:rsid w:val="00910795"/>
    <w:rsid w:val="0091088A"/>
    <w:rsid w:val="00910C73"/>
    <w:rsid w:val="009110A6"/>
    <w:rsid w:val="009112C1"/>
    <w:rsid w:val="00911512"/>
    <w:rsid w:val="009116A5"/>
    <w:rsid w:val="00911720"/>
    <w:rsid w:val="00911D9B"/>
    <w:rsid w:val="0091296B"/>
    <w:rsid w:val="00912DEA"/>
    <w:rsid w:val="00912DFA"/>
    <w:rsid w:val="00913887"/>
    <w:rsid w:val="00913DED"/>
    <w:rsid w:val="0091499E"/>
    <w:rsid w:val="00914A17"/>
    <w:rsid w:val="00914C3F"/>
    <w:rsid w:val="00914EE6"/>
    <w:rsid w:val="00914FE5"/>
    <w:rsid w:val="009151BE"/>
    <w:rsid w:val="00915877"/>
    <w:rsid w:val="00915E10"/>
    <w:rsid w:val="00916539"/>
    <w:rsid w:val="00917903"/>
    <w:rsid w:val="00917B58"/>
    <w:rsid w:val="009202AF"/>
    <w:rsid w:val="0092038E"/>
    <w:rsid w:val="00920D92"/>
    <w:rsid w:val="00920F1D"/>
    <w:rsid w:val="0092170C"/>
    <w:rsid w:val="009219A2"/>
    <w:rsid w:val="00921BA2"/>
    <w:rsid w:val="00921FAE"/>
    <w:rsid w:val="0092210A"/>
    <w:rsid w:val="00922C3D"/>
    <w:rsid w:val="00923055"/>
    <w:rsid w:val="00923F42"/>
    <w:rsid w:val="0092422F"/>
    <w:rsid w:val="009243E9"/>
    <w:rsid w:val="0092470F"/>
    <w:rsid w:val="0092490B"/>
    <w:rsid w:val="00924D79"/>
    <w:rsid w:val="00924DA1"/>
    <w:rsid w:val="0092520A"/>
    <w:rsid w:val="009255FD"/>
    <w:rsid w:val="00925888"/>
    <w:rsid w:val="00926D8D"/>
    <w:rsid w:val="00926E42"/>
    <w:rsid w:val="00927624"/>
    <w:rsid w:val="009278D8"/>
    <w:rsid w:val="00927A9F"/>
    <w:rsid w:val="009303F4"/>
    <w:rsid w:val="00930AA0"/>
    <w:rsid w:val="00930D9D"/>
    <w:rsid w:val="00931481"/>
    <w:rsid w:val="009314CA"/>
    <w:rsid w:val="00932569"/>
    <w:rsid w:val="00932587"/>
    <w:rsid w:val="00932601"/>
    <w:rsid w:val="00932F4C"/>
    <w:rsid w:val="00933AE6"/>
    <w:rsid w:val="00933CAF"/>
    <w:rsid w:val="00933DF9"/>
    <w:rsid w:val="00934837"/>
    <w:rsid w:val="00934960"/>
    <w:rsid w:val="009349AD"/>
    <w:rsid w:val="00934DAA"/>
    <w:rsid w:val="00934F5C"/>
    <w:rsid w:val="009354B3"/>
    <w:rsid w:val="009354B8"/>
    <w:rsid w:val="00935631"/>
    <w:rsid w:val="00936513"/>
    <w:rsid w:val="009371CC"/>
    <w:rsid w:val="009375E7"/>
    <w:rsid w:val="0093796B"/>
    <w:rsid w:val="00937DF5"/>
    <w:rsid w:val="0094031B"/>
    <w:rsid w:val="009414E8"/>
    <w:rsid w:val="009415FA"/>
    <w:rsid w:val="00941AB8"/>
    <w:rsid w:val="009429B2"/>
    <w:rsid w:val="0094362A"/>
    <w:rsid w:val="00943F66"/>
    <w:rsid w:val="009440C9"/>
    <w:rsid w:val="00944831"/>
    <w:rsid w:val="00944F4E"/>
    <w:rsid w:val="009450CF"/>
    <w:rsid w:val="00945881"/>
    <w:rsid w:val="00945B22"/>
    <w:rsid w:val="00945BE1"/>
    <w:rsid w:val="00946096"/>
    <w:rsid w:val="00946166"/>
    <w:rsid w:val="00946849"/>
    <w:rsid w:val="00946921"/>
    <w:rsid w:val="009469DF"/>
    <w:rsid w:val="00946FCC"/>
    <w:rsid w:val="009474E6"/>
    <w:rsid w:val="0095031B"/>
    <w:rsid w:val="0095031E"/>
    <w:rsid w:val="009508C6"/>
    <w:rsid w:val="009508CC"/>
    <w:rsid w:val="0095118B"/>
    <w:rsid w:val="00951333"/>
    <w:rsid w:val="00951448"/>
    <w:rsid w:val="009516FE"/>
    <w:rsid w:val="00951D43"/>
    <w:rsid w:val="00951E45"/>
    <w:rsid w:val="00951E69"/>
    <w:rsid w:val="00951F0F"/>
    <w:rsid w:val="009527FC"/>
    <w:rsid w:val="0095291B"/>
    <w:rsid w:val="00952D6A"/>
    <w:rsid w:val="00952F3B"/>
    <w:rsid w:val="00953679"/>
    <w:rsid w:val="00953AC4"/>
    <w:rsid w:val="00954338"/>
    <w:rsid w:val="00954486"/>
    <w:rsid w:val="009544F6"/>
    <w:rsid w:val="009544F7"/>
    <w:rsid w:val="0095450A"/>
    <w:rsid w:val="0095461B"/>
    <w:rsid w:val="009555F0"/>
    <w:rsid w:val="00955B72"/>
    <w:rsid w:val="00955C56"/>
    <w:rsid w:val="00955ECA"/>
    <w:rsid w:val="0095607C"/>
    <w:rsid w:val="0095653F"/>
    <w:rsid w:val="0095663E"/>
    <w:rsid w:val="00956827"/>
    <w:rsid w:val="00956D2F"/>
    <w:rsid w:val="00960063"/>
    <w:rsid w:val="00960180"/>
    <w:rsid w:val="0096083A"/>
    <w:rsid w:val="00960ADF"/>
    <w:rsid w:val="00960DC1"/>
    <w:rsid w:val="0096135C"/>
    <w:rsid w:val="00961407"/>
    <w:rsid w:val="0096163B"/>
    <w:rsid w:val="00961A57"/>
    <w:rsid w:val="00961FC4"/>
    <w:rsid w:val="009620CB"/>
    <w:rsid w:val="009628B9"/>
    <w:rsid w:val="00962F46"/>
    <w:rsid w:val="00963840"/>
    <w:rsid w:val="00964A24"/>
    <w:rsid w:val="00965349"/>
    <w:rsid w:val="009659C2"/>
    <w:rsid w:val="0096600A"/>
    <w:rsid w:val="00966369"/>
    <w:rsid w:val="0096657E"/>
    <w:rsid w:val="009668DC"/>
    <w:rsid w:val="00966F37"/>
    <w:rsid w:val="0096737B"/>
    <w:rsid w:val="00967768"/>
    <w:rsid w:val="00967E2B"/>
    <w:rsid w:val="0097024C"/>
    <w:rsid w:val="00971150"/>
    <w:rsid w:val="00971ECE"/>
    <w:rsid w:val="00971F24"/>
    <w:rsid w:val="00972689"/>
    <w:rsid w:val="0097286C"/>
    <w:rsid w:val="00972B26"/>
    <w:rsid w:val="00973195"/>
    <w:rsid w:val="009737CC"/>
    <w:rsid w:val="00973A40"/>
    <w:rsid w:val="00973F1A"/>
    <w:rsid w:val="00974842"/>
    <w:rsid w:val="00974930"/>
    <w:rsid w:val="00975496"/>
    <w:rsid w:val="00975DD4"/>
    <w:rsid w:val="00975EE9"/>
    <w:rsid w:val="00976478"/>
    <w:rsid w:val="0097665A"/>
    <w:rsid w:val="00976E56"/>
    <w:rsid w:val="00977832"/>
    <w:rsid w:val="009778D2"/>
    <w:rsid w:val="00980654"/>
    <w:rsid w:val="00980741"/>
    <w:rsid w:val="00981686"/>
    <w:rsid w:val="00982B27"/>
    <w:rsid w:val="009832B2"/>
    <w:rsid w:val="00983C96"/>
    <w:rsid w:val="00984588"/>
    <w:rsid w:val="009848CB"/>
    <w:rsid w:val="00984CEA"/>
    <w:rsid w:val="0098514B"/>
    <w:rsid w:val="0098525C"/>
    <w:rsid w:val="00985E10"/>
    <w:rsid w:val="00986666"/>
    <w:rsid w:val="00987A7A"/>
    <w:rsid w:val="00987B05"/>
    <w:rsid w:val="00987FD1"/>
    <w:rsid w:val="009908D3"/>
    <w:rsid w:val="00991A33"/>
    <w:rsid w:val="009921B4"/>
    <w:rsid w:val="00992451"/>
    <w:rsid w:val="00992778"/>
    <w:rsid w:val="0099355C"/>
    <w:rsid w:val="00993A67"/>
    <w:rsid w:val="00993B79"/>
    <w:rsid w:val="00993E59"/>
    <w:rsid w:val="00994141"/>
    <w:rsid w:val="00994D56"/>
    <w:rsid w:val="00995225"/>
    <w:rsid w:val="00995537"/>
    <w:rsid w:val="009956DE"/>
    <w:rsid w:val="00996124"/>
    <w:rsid w:val="00996B4C"/>
    <w:rsid w:val="009975D0"/>
    <w:rsid w:val="00997601"/>
    <w:rsid w:val="009A0323"/>
    <w:rsid w:val="009A1624"/>
    <w:rsid w:val="009A2051"/>
    <w:rsid w:val="009A20A3"/>
    <w:rsid w:val="009A2A7E"/>
    <w:rsid w:val="009A2D99"/>
    <w:rsid w:val="009A2D9C"/>
    <w:rsid w:val="009A4442"/>
    <w:rsid w:val="009A46BB"/>
    <w:rsid w:val="009A47CD"/>
    <w:rsid w:val="009A564D"/>
    <w:rsid w:val="009A698C"/>
    <w:rsid w:val="009A6CFA"/>
    <w:rsid w:val="009A7225"/>
    <w:rsid w:val="009B00DF"/>
    <w:rsid w:val="009B01C0"/>
    <w:rsid w:val="009B06EE"/>
    <w:rsid w:val="009B0A02"/>
    <w:rsid w:val="009B0AFC"/>
    <w:rsid w:val="009B0CFD"/>
    <w:rsid w:val="009B0D3B"/>
    <w:rsid w:val="009B17E1"/>
    <w:rsid w:val="009B1E0E"/>
    <w:rsid w:val="009B27E0"/>
    <w:rsid w:val="009B2E89"/>
    <w:rsid w:val="009B3640"/>
    <w:rsid w:val="009B38EB"/>
    <w:rsid w:val="009B3B7F"/>
    <w:rsid w:val="009B3FC9"/>
    <w:rsid w:val="009B43E3"/>
    <w:rsid w:val="009B504B"/>
    <w:rsid w:val="009B571A"/>
    <w:rsid w:val="009B5B1D"/>
    <w:rsid w:val="009B5CCC"/>
    <w:rsid w:val="009B675A"/>
    <w:rsid w:val="009B67FD"/>
    <w:rsid w:val="009B708C"/>
    <w:rsid w:val="009B7452"/>
    <w:rsid w:val="009C0049"/>
    <w:rsid w:val="009C0250"/>
    <w:rsid w:val="009C0A0F"/>
    <w:rsid w:val="009C18B8"/>
    <w:rsid w:val="009C1B0A"/>
    <w:rsid w:val="009C224C"/>
    <w:rsid w:val="009C30CB"/>
    <w:rsid w:val="009C3720"/>
    <w:rsid w:val="009C3CE6"/>
    <w:rsid w:val="009C43E7"/>
    <w:rsid w:val="009C4B6C"/>
    <w:rsid w:val="009C5208"/>
    <w:rsid w:val="009C5608"/>
    <w:rsid w:val="009C5675"/>
    <w:rsid w:val="009C5F41"/>
    <w:rsid w:val="009C6696"/>
    <w:rsid w:val="009C7378"/>
    <w:rsid w:val="009C7635"/>
    <w:rsid w:val="009D0D3C"/>
    <w:rsid w:val="009D101D"/>
    <w:rsid w:val="009D2852"/>
    <w:rsid w:val="009D2A41"/>
    <w:rsid w:val="009D2B55"/>
    <w:rsid w:val="009D3159"/>
    <w:rsid w:val="009D3687"/>
    <w:rsid w:val="009D3DE6"/>
    <w:rsid w:val="009D4DF6"/>
    <w:rsid w:val="009D5354"/>
    <w:rsid w:val="009D543F"/>
    <w:rsid w:val="009D6B3F"/>
    <w:rsid w:val="009D70A2"/>
    <w:rsid w:val="009D70EF"/>
    <w:rsid w:val="009D72CF"/>
    <w:rsid w:val="009E0315"/>
    <w:rsid w:val="009E0A68"/>
    <w:rsid w:val="009E103D"/>
    <w:rsid w:val="009E12EB"/>
    <w:rsid w:val="009E21C4"/>
    <w:rsid w:val="009E2BC5"/>
    <w:rsid w:val="009E3657"/>
    <w:rsid w:val="009E3674"/>
    <w:rsid w:val="009E400B"/>
    <w:rsid w:val="009E402C"/>
    <w:rsid w:val="009E4248"/>
    <w:rsid w:val="009E433B"/>
    <w:rsid w:val="009E44E7"/>
    <w:rsid w:val="009E452F"/>
    <w:rsid w:val="009E4F8A"/>
    <w:rsid w:val="009E5698"/>
    <w:rsid w:val="009E56ED"/>
    <w:rsid w:val="009E5903"/>
    <w:rsid w:val="009E6289"/>
    <w:rsid w:val="009E6B31"/>
    <w:rsid w:val="009E6DB7"/>
    <w:rsid w:val="009E6F2D"/>
    <w:rsid w:val="009E7579"/>
    <w:rsid w:val="009E75BF"/>
    <w:rsid w:val="009E7997"/>
    <w:rsid w:val="009E7ADA"/>
    <w:rsid w:val="009E7CD2"/>
    <w:rsid w:val="009E7FC5"/>
    <w:rsid w:val="009F05EA"/>
    <w:rsid w:val="009F0919"/>
    <w:rsid w:val="009F0C97"/>
    <w:rsid w:val="009F2413"/>
    <w:rsid w:val="009F25CA"/>
    <w:rsid w:val="009F2F6B"/>
    <w:rsid w:val="009F324B"/>
    <w:rsid w:val="009F4282"/>
    <w:rsid w:val="009F4A71"/>
    <w:rsid w:val="009F4BDD"/>
    <w:rsid w:val="009F5560"/>
    <w:rsid w:val="009F5F46"/>
    <w:rsid w:val="009F6683"/>
    <w:rsid w:val="009F672D"/>
    <w:rsid w:val="009F727B"/>
    <w:rsid w:val="009F785B"/>
    <w:rsid w:val="009F7BD7"/>
    <w:rsid w:val="009F7FAB"/>
    <w:rsid w:val="00A0080D"/>
    <w:rsid w:val="00A0120A"/>
    <w:rsid w:val="00A015F8"/>
    <w:rsid w:val="00A020B7"/>
    <w:rsid w:val="00A02410"/>
    <w:rsid w:val="00A025D8"/>
    <w:rsid w:val="00A02AE1"/>
    <w:rsid w:val="00A02B84"/>
    <w:rsid w:val="00A03019"/>
    <w:rsid w:val="00A03694"/>
    <w:rsid w:val="00A036CB"/>
    <w:rsid w:val="00A03718"/>
    <w:rsid w:val="00A03D0F"/>
    <w:rsid w:val="00A04D46"/>
    <w:rsid w:val="00A0549B"/>
    <w:rsid w:val="00A05AF5"/>
    <w:rsid w:val="00A06A34"/>
    <w:rsid w:val="00A075AF"/>
    <w:rsid w:val="00A102CE"/>
    <w:rsid w:val="00A1049D"/>
    <w:rsid w:val="00A10B5F"/>
    <w:rsid w:val="00A12261"/>
    <w:rsid w:val="00A127DD"/>
    <w:rsid w:val="00A12EB2"/>
    <w:rsid w:val="00A12F24"/>
    <w:rsid w:val="00A12FCD"/>
    <w:rsid w:val="00A13013"/>
    <w:rsid w:val="00A1380A"/>
    <w:rsid w:val="00A138EF"/>
    <w:rsid w:val="00A1434F"/>
    <w:rsid w:val="00A15453"/>
    <w:rsid w:val="00A15CBE"/>
    <w:rsid w:val="00A15F49"/>
    <w:rsid w:val="00A16213"/>
    <w:rsid w:val="00A16445"/>
    <w:rsid w:val="00A16475"/>
    <w:rsid w:val="00A17407"/>
    <w:rsid w:val="00A17A01"/>
    <w:rsid w:val="00A17CA5"/>
    <w:rsid w:val="00A20067"/>
    <w:rsid w:val="00A20418"/>
    <w:rsid w:val="00A2053C"/>
    <w:rsid w:val="00A20945"/>
    <w:rsid w:val="00A21137"/>
    <w:rsid w:val="00A211A2"/>
    <w:rsid w:val="00A21455"/>
    <w:rsid w:val="00A218CB"/>
    <w:rsid w:val="00A222DE"/>
    <w:rsid w:val="00A2252B"/>
    <w:rsid w:val="00A225E9"/>
    <w:rsid w:val="00A22A08"/>
    <w:rsid w:val="00A23D89"/>
    <w:rsid w:val="00A2422D"/>
    <w:rsid w:val="00A244C1"/>
    <w:rsid w:val="00A24594"/>
    <w:rsid w:val="00A247A3"/>
    <w:rsid w:val="00A25372"/>
    <w:rsid w:val="00A254BA"/>
    <w:rsid w:val="00A25742"/>
    <w:rsid w:val="00A25C1E"/>
    <w:rsid w:val="00A25D1F"/>
    <w:rsid w:val="00A26262"/>
    <w:rsid w:val="00A2666E"/>
    <w:rsid w:val="00A267A1"/>
    <w:rsid w:val="00A269D7"/>
    <w:rsid w:val="00A275ED"/>
    <w:rsid w:val="00A276A6"/>
    <w:rsid w:val="00A302EC"/>
    <w:rsid w:val="00A303A0"/>
    <w:rsid w:val="00A304BD"/>
    <w:rsid w:val="00A30B05"/>
    <w:rsid w:val="00A31886"/>
    <w:rsid w:val="00A318E1"/>
    <w:rsid w:val="00A32953"/>
    <w:rsid w:val="00A32A55"/>
    <w:rsid w:val="00A32C82"/>
    <w:rsid w:val="00A334D6"/>
    <w:rsid w:val="00A334E6"/>
    <w:rsid w:val="00A33F0D"/>
    <w:rsid w:val="00A348BB"/>
    <w:rsid w:val="00A34C5B"/>
    <w:rsid w:val="00A34CC6"/>
    <w:rsid w:val="00A34EEF"/>
    <w:rsid w:val="00A34F33"/>
    <w:rsid w:val="00A35265"/>
    <w:rsid w:val="00A35AE0"/>
    <w:rsid w:val="00A35C2E"/>
    <w:rsid w:val="00A3635F"/>
    <w:rsid w:val="00A36824"/>
    <w:rsid w:val="00A36E35"/>
    <w:rsid w:val="00A37A08"/>
    <w:rsid w:val="00A37D14"/>
    <w:rsid w:val="00A40466"/>
    <w:rsid w:val="00A406C1"/>
    <w:rsid w:val="00A409E0"/>
    <w:rsid w:val="00A40B4E"/>
    <w:rsid w:val="00A41832"/>
    <w:rsid w:val="00A41E19"/>
    <w:rsid w:val="00A41EB9"/>
    <w:rsid w:val="00A41F42"/>
    <w:rsid w:val="00A42B2E"/>
    <w:rsid w:val="00A42D78"/>
    <w:rsid w:val="00A436E7"/>
    <w:rsid w:val="00A43D72"/>
    <w:rsid w:val="00A43EB7"/>
    <w:rsid w:val="00A43F9C"/>
    <w:rsid w:val="00A444D4"/>
    <w:rsid w:val="00A44AA9"/>
    <w:rsid w:val="00A451A8"/>
    <w:rsid w:val="00A467F8"/>
    <w:rsid w:val="00A46AC1"/>
    <w:rsid w:val="00A47240"/>
    <w:rsid w:val="00A4782F"/>
    <w:rsid w:val="00A4796F"/>
    <w:rsid w:val="00A47CC3"/>
    <w:rsid w:val="00A47FD4"/>
    <w:rsid w:val="00A508FB"/>
    <w:rsid w:val="00A5090E"/>
    <w:rsid w:val="00A50C98"/>
    <w:rsid w:val="00A50E39"/>
    <w:rsid w:val="00A50EB3"/>
    <w:rsid w:val="00A50F85"/>
    <w:rsid w:val="00A51057"/>
    <w:rsid w:val="00A51837"/>
    <w:rsid w:val="00A518FC"/>
    <w:rsid w:val="00A519DD"/>
    <w:rsid w:val="00A51B93"/>
    <w:rsid w:val="00A51DD0"/>
    <w:rsid w:val="00A5203A"/>
    <w:rsid w:val="00A5264E"/>
    <w:rsid w:val="00A52CF2"/>
    <w:rsid w:val="00A530B5"/>
    <w:rsid w:val="00A53715"/>
    <w:rsid w:val="00A537E7"/>
    <w:rsid w:val="00A53ADB"/>
    <w:rsid w:val="00A53E76"/>
    <w:rsid w:val="00A5403C"/>
    <w:rsid w:val="00A54C78"/>
    <w:rsid w:val="00A54E5D"/>
    <w:rsid w:val="00A54F39"/>
    <w:rsid w:val="00A55413"/>
    <w:rsid w:val="00A555B7"/>
    <w:rsid w:val="00A55C59"/>
    <w:rsid w:val="00A5660E"/>
    <w:rsid w:val="00A56897"/>
    <w:rsid w:val="00A56D6D"/>
    <w:rsid w:val="00A572BD"/>
    <w:rsid w:val="00A57517"/>
    <w:rsid w:val="00A57557"/>
    <w:rsid w:val="00A5767E"/>
    <w:rsid w:val="00A57A6B"/>
    <w:rsid w:val="00A57CC6"/>
    <w:rsid w:val="00A57E61"/>
    <w:rsid w:val="00A602D1"/>
    <w:rsid w:val="00A611A0"/>
    <w:rsid w:val="00A613A3"/>
    <w:rsid w:val="00A61660"/>
    <w:rsid w:val="00A61A64"/>
    <w:rsid w:val="00A61D74"/>
    <w:rsid w:val="00A61E53"/>
    <w:rsid w:val="00A635CD"/>
    <w:rsid w:val="00A638B0"/>
    <w:rsid w:val="00A6412A"/>
    <w:rsid w:val="00A641F3"/>
    <w:rsid w:val="00A64AB4"/>
    <w:rsid w:val="00A64D38"/>
    <w:rsid w:val="00A65458"/>
    <w:rsid w:val="00A65569"/>
    <w:rsid w:val="00A657AE"/>
    <w:rsid w:val="00A65EB4"/>
    <w:rsid w:val="00A6610C"/>
    <w:rsid w:val="00A661FA"/>
    <w:rsid w:val="00A667DC"/>
    <w:rsid w:val="00A66B72"/>
    <w:rsid w:val="00A671E7"/>
    <w:rsid w:val="00A67514"/>
    <w:rsid w:val="00A678B2"/>
    <w:rsid w:val="00A7008F"/>
    <w:rsid w:val="00A70DC1"/>
    <w:rsid w:val="00A71867"/>
    <w:rsid w:val="00A71A72"/>
    <w:rsid w:val="00A71D2F"/>
    <w:rsid w:val="00A71E06"/>
    <w:rsid w:val="00A72DAF"/>
    <w:rsid w:val="00A733FE"/>
    <w:rsid w:val="00A735D0"/>
    <w:rsid w:val="00A741D6"/>
    <w:rsid w:val="00A7431F"/>
    <w:rsid w:val="00A74697"/>
    <w:rsid w:val="00A758DA"/>
    <w:rsid w:val="00A76318"/>
    <w:rsid w:val="00A764E6"/>
    <w:rsid w:val="00A7654C"/>
    <w:rsid w:val="00A7736A"/>
    <w:rsid w:val="00A7765B"/>
    <w:rsid w:val="00A77B09"/>
    <w:rsid w:val="00A77C17"/>
    <w:rsid w:val="00A77FEB"/>
    <w:rsid w:val="00A800F8"/>
    <w:rsid w:val="00A80991"/>
    <w:rsid w:val="00A809B2"/>
    <w:rsid w:val="00A81CDB"/>
    <w:rsid w:val="00A82243"/>
    <w:rsid w:val="00A82251"/>
    <w:rsid w:val="00A829B8"/>
    <w:rsid w:val="00A83420"/>
    <w:rsid w:val="00A843CC"/>
    <w:rsid w:val="00A843EE"/>
    <w:rsid w:val="00A847A3"/>
    <w:rsid w:val="00A850C8"/>
    <w:rsid w:val="00A850D3"/>
    <w:rsid w:val="00A8515F"/>
    <w:rsid w:val="00A85214"/>
    <w:rsid w:val="00A854CB"/>
    <w:rsid w:val="00A85F7F"/>
    <w:rsid w:val="00A86042"/>
    <w:rsid w:val="00A86368"/>
    <w:rsid w:val="00A86771"/>
    <w:rsid w:val="00A86BA4"/>
    <w:rsid w:val="00A86CE8"/>
    <w:rsid w:val="00A872AA"/>
    <w:rsid w:val="00A87CEF"/>
    <w:rsid w:val="00A87E11"/>
    <w:rsid w:val="00A90D57"/>
    <w:rsid w:val="00A90F0A"/>
    <w:rsid w:val="00A90F0B"/>
    <w:rsid w:val="00A91195"/>
    <w:rsid w:val="00A918BB"/>
    <w:rsid w:val="00A91F43"/>
    <w:rsid w:val="00A91FDC"/>
    <w:rsid w:val="00A92349"/>
    <w:rsid w:val="00A92684"/>
    <w:rsid w:val="00A937C9"/>
    <w:rsid w:val="00A938B3"/>
    <w:rsid w:val="00A938F6"/>
    <w:rsid w:val="00A93BDF"/>
    <w:rsid w:val="00A93BE5"/>
    <w:rsid w:val="00A9407C"/>
    <w:rsid w:val="00A941A2"/>
    <w:rsid w:val="00A9476E"/>
    <w:rsid w:val="00A94E80"/>
    <w:rsid w:val="00A95361"/>
    <w:rsid w:val="00A96841"/>
    <w:rsid w:val="00A96ECB"/>
    <w:rsid w:val="00A970C6"/>
    <w:rsid w:val="00A97674"/>
    <w:rsid w:val="00AA023D"/>
    <w:rsid w:val="00AA0ADF"/>
    <w:rsid w:val="00AA1047"/>
    <w:rsid w:val="00AA14BF"/>
    <w:rsid w:val="00AA164C"/>
    <w:rsid w:val="00AA24C7"/>
    <w:rsid w:val="00AA3071"/>
    <w:rsid w:val="00AA36EA"/>
    <w:rsid w:val="00AA5662"/>
    <w:rsid w:val="00AA65C9"/>
    <w:rsid w:val="00AA6748"/>
    <w:rsid w:val="00AA6907"/>
    <w:rsid w:val="00AA6B67"/>
    <w:rsid w:val="00AA6DAE"/>
    <w:rsid w:val="00AA6FB9"/>
    <w:rsid w:val="00AA7F2F"/>
    <w:rsid w:val="00AB0160"/>
    <w:rsid w:val="00AB03B4"/>
    <w:rsid w:val="00AB08D6"/>
    <w:rsid w:val="00AB0E6D"/>
    <w:rsid w:val="00AB0F4C"/>
    <w:rsid w:val="00AB10A6"/>
    <w:rsid w:val="00AB1207"/>
    <w:rsid w:val="00AB191E"/>
    <w:rsid w:val="00AB1D61"/>
    <w:rsid w:val="00AB2602"/>
    <w:rsid w:val="00AB2CB5"/>
    <w:rsid w:val="00AB31A3"/>
    <w:rsid w:val="00AB33DA"/>
    <w:rsid w:val="00AB3D42"/>
    <w:rsid w:val="00AB45B0"/>
    <w:rsid w:val="00AB482F"/>
    <w:rsid w:val="00AB4CCB"/>
    <w:rsid w:val="00AB51FF"/>
    <w:rsid w:val="00AB6674"/>
    <w:rsid w:val="00AB6776"/>
    <w:rsid w:val="00AB6AAD"/>
    <w:rsid w:val="00AB721C"/>
    <w:rsid w:val="00AB7479"/>
    <w:rsid w:val="00AB76D4"/>
    <w:rsid w:val="00AC02BC"/>
    <w:rsid w:val="00AC16E5"/>
    <w:rsid w:val="00AC1F6E"/>
    <w:rsid w:val="00AC28F5"/>
    <w:rsid w:val="00AC3A69"/>
    <w:rsid w:val="00AC46A2"/>
    <w:rsid w:val="00AC488D"/>
    <w:rsid w:val="00AC4C01"/>
    <w:rsid w:val="00AC50AB"/>
    <w:rsid w:val="00AC56F4"/>
    <w:rsid w:val="00AC628A"/>
    <w:rsid w:val="00AC62FC"/>
    <w:rsid w:val="00AC6CCB"/>
    <w:rsid w:val="00AC763A"/>
    <w:rsid w:val="00AC77DE"/>
    <w:rsid w:val="00AD0399"/>
    <w:rsid w:val="00AD047A"/>
    <w:rsid w:val="00AD0848"/>
    <w:rsid w:val="00AD09D3"/>
    <w:rsid w:val="00AD1755"/>
    <w:rsid w:val="00AD18C2"/>
    <w:rsid w:val="00AD1A67"/>
    <w:rsid w:val="00AD1B21"/>
    <w:rsid w:val="00AD1C6D"/>
    <w:rsid w:val="00AD1D05"/>
    <w:rsid w:val="00AD2032"/>
    <w:rsid w:val="00AD20AA"/>
    <w:rsid w:val="00AD213E"/>
    <w:rsid w:val="00AD34F0"/>
    <w:rsid w:val="00AD3791"/>
    <w:rsid w:val="00AD413C"/>
    <w:rsid w:val="00AD437D"/>
    <w:rsid w:val="00AD487F"/>
    <w:rsid w:val="00AD4DD8"/>
    <w:rsid w:val="00AD4FE0"/>
    <w:rsid w:val="00AD59E2"/>
    <w:rsid w:val="00AD618D"/>
    <w:rsid w:val="00AD65B2"/>
    <w:rsid w:val="00AD6826"/>
    <w:rsid w:val="00AD7179"/>
    <w:rsid w:val="00AD71DE"/>
    <w:rsid w:val="00AD7404"/>
    <w:rsid w:val="00AD7AF0"/>
    <w:rsid w:val="00AD7C0F"/>
    <w:rsid w:val="00AE16BD"/>
    <w:rsid w:val="00AE17BD"/>
    <w:rsid w:val="00AE1FEF"/>
    <w:rsid w:val="00AE40FC"/>
    <w:rsid w:val="00AE4A0C"/>
    <w:rsid w:val="00AE4B0C"/>
    <w:rsid w:val="00AE4DA5"/>
    <w:rsid w:val="00AE614E"/>
    <w:rsid w:val="00AE6770"/>
    <w:rsid w:val="00AE72D3"/>
    <w:rsid w:val="00AE7637"/>
    <w:rsid w:val="00AE774D"/>
    <w:rsid w:val="00AE7ADF"/>
    <w:rsid w:val="00AF01BB"/>
    <w:rsid w:val="00AF11CB"/>
    <w:rsid w:val="00AF1554"/>
    <w:rsid w:val="00AF1571"/>
    <w:rsid w:val="00AF2109"/>
    <w:rsid w:val="00AF27F5"/>
    <w:rsid w:val="00AF298C"/>
    <w:rsid w:val="00AF2B46"/>
    <w:rsid w:val="00AF2F73"/>
    <w:rsid w:val="00AF332C"/>
    <w:rsid w:val="00AF35CD"/>
    <w:rsid w:val="00AF423A"/>
    <w:rsid w:val="00AF4397"/>
    <w:rsid w:val="00AF4441"/>
    <w:rsid w:val="00AF4648"/>
    <w:rsid w:val="00AF6878"/>
    <w:rsid w:val="00AF6B83"/>
    <w:rsid w:val="00AF6F13"/>
    <w:rsid w:val="00AF7799"/>
    <w:rsid w:val="00AF79A5"/>
    <w:rsid w:val="00AF7A62"/>
    <w:rsid w:val="00B00240"/>
    <w:rsid w:val="00B00259"/>
    <w:rsid w:val="00B00848"/>
    <w:rsid w:val="00B00921"/>
    <w:rsid w:val="00B00976"/>
    <w:rsid w:val="00B0099F"/>
    <w:rsid w:val="00B00AD0"/>
    <w:rsid w:val="00B00CD1"/>
    <w:rsid w:val="00B01632"/>
    <w:rsid w:val="00B0176A"/>
    <w:rsid w:val="00B01E25"/>
    <w:rsid w:val="00B0271A"/>
    <w:rsid w:val="00B02A93"/>
    <w:rsid w:val="00B03094"/>
    <w:rsid w:val="00B03D25"/>
    <w:rsid w:val="00B03F76"/>
    <w:rsid w:val="00B0400B"/>
    <w:rsid w:val="00B0426C"/>
    <w:rsid w:val="00B04506"/>
    <w:rsid w:val="00B047CE"/>
    <w:rsid w:val="00B04E3C"/>
    <w:rsid w:val="00B04F33"/>
    <w:rsid w:val="00B051C6"/>
    <w:rsid w:val="00B056B3"/>
    <w:rsid w:val="00B0691F"/>
    <w:rsid w:val="00B06A8E"/>
    <w:rsid w:val="00B06AAC"/>
    <w:rsid w:val="00B06D13"/>
    <w:rsid w:val="00B10172"/>
    <w:rsid w:val="00B12ED7"/>
    <w:rsid w:val="00B13A5E"/>
    <w:rsid w:val="00B13BB0"/>
    <w:rsid w:val="00B14098"/>
    <w:rsid w:val="00B14149"/>
    <w:rsid w:val="00B148DE"/>
    <w:rsid w:val="00B154D5"/>
    <w:rsid w:val="00B159B5"/>
    <w:rsid w:val="00B16A32"/>
    <w:rsid w:val="00B16E68"/>
    <w:rsid w:val="00B16E8E"/>
    <w:rsid w:val="00B178AF"/>
    <w:rsid w:val="00B178B5"/>
    <w:rsid w:val="00B20BE8"/>
    <w:rsid w:val="00B21625"/>
    <w:rsid w:val="00B21717"/>
    <w:rsid w:val="00B21A1E"/>
    <w:rsid w:val="00B21CCD"/>
    <w:rsid w:val="00B227FB"/>
    <w:rsid w:val="00B22951"/>
    <w:rsid w:val="00B22A04"/>
    <w:rsid w:val="00B22C66"/>
    <w:rsid w:val="00B23079"/>
    <w:rsid w:val="00B23244"/>
    <w:rsid w:val="00B23D58"/>
    <w:rsid w:val="00B23EE6"/>
    <w:rsid w:val="00B24B43"/>
    <w:rsid w:val="00B25580"/>
    <w:rsid w:val="00B25E61"/>
    <w:rsid w:val="00B2633D"/>
    <w:rsid w:val="00B26661"/>
    <w:rsid w:val="00B26DAC"/>
    <w:rsid w:val="00B27003"/>
    <w:rsid w:val="00B2725C"/>
    <w:rsid w:val="00B27589"/>
    <w:rsid w:val="00B30CE7"/>
    <w:rsid w:val="00B30EB9"/>
    <w:rsid w:val="00B30FAF"/>
    <w:rsid w:val="00B31FE7"/>
    <w:rsid w:val="00B33348"/>
    <w:rsid w:val="00B33443"/>
    <w:rsid w:val="00B3358E"/>
    <w:rsid w:val="00B335BB"/>
    <w:rsid w:val="00B33927"/>
    <w:rsid w:val="00B33C77"/>
    <w:rsid w:val="00B341FB"/>
    <w:rsid w:val="00B34618"/>
    <w:rsid w:val="00B3481B"/>
    <w:rsid w:val="00B34899"/>
    <w:rsid w:val="00B34B4A"/>
    <w:rsid w:val="00B34F1F"/>
    <w:rsid w:val="00B35216"/>
    <w:rsid w:val="00B35B4F"/>
    <w:rsid w:val="00B36A38"/>
    <w:rsid w:val="00B372FD"/>
    <w:rsid w:val="00B37D0A"/>
    <w:rsid w:val="00B402DA"/>
    <w:rsid w:val="00B4096E"/>
    <w:rsid w:val="00B40D72"/>
    <w:rsid w:val="00B41487"/>
    <w:rsid w:val="00B4157B"/>
    <w:rsid w:val="00B42201"/>
    <w:rsid w:val="00B42FE1"/>
    <w:rsid w:val="00B43318"/>
    <w:rsid w:val="00B44073"/>
    <w:rsid w:val="00B44231"/>
    <w:rsid w:val="00B443E1"/>
    <w:rsid w:val="00B44A84"/>
    <w:rsid w:val="00B44EBA"/>
    <w:rsid w:val="00B44FA6"/>
    <w:rsid w:val="00B451B9"/>
    <w:rsid w:val="00B452C6"/>
    <w:rsid w:val="00B462F8"/>
    <w:rsid w:val="00B464E5"/>
    <w:rsid w:val="00B466CC"/>
    <w:rsid w:val="00B4737A"/>
    <w:rsid w:val="00B479D7"/>
    <w:rsid w:val="00B47AD1"/>
    <w:rsid w:val="00B47C2F"/>
    <w:rsid w:val="00B50127"/>
    <w:rsid w:val="00B505A4"/>
    <w:rsid w:val="00B50B08"/>
    <w:rsid w:val="00B50C1B"/>
    <w:rsid w:val="00B50C3B"/>
    <w:rsid w:val="00B5136C"/>
    <w:rsid w:val="00B51D20"/>
    <w:rsid w:val="00B52805"/>
    <w:rsid w:val="00B5296B"/>
    <w:rsid w:val="00B5307A"/>
    <w:rsid w:val="00B53F97"/>
    <w:rsid w:val="00B54340"/>
    <w:rsid w:val="00B547CF"/>
    <w:rsid w:val="00B54BFD"/>
    <w:rsid w:val="00B551FE"/>
    <w:rsid w:val="00B554F3"/>
    <w:rsid w:val="00B55A0C"/>
    <w:rsid w:val="00B56D7A"/>
    <w:rsid w:val="00B56EA8"/>
    <w:rsid w:val="00B56F56"/>
    <w:rsid w:val="00B57C1E"/>
    <w:rsid w:val="00B57DA3"/>
    <w:rsid w:val="00B6152C"/>
    <w:rsid w:val="00B619A0"/>
    <w:rsid w:val="00B619A5"/>
    <w:rsid w:val="00B61AE8"/>
    <w:rsid w:val="00B6235F"/>
    <w:rsid w:val="00B62C1D"/>
    <w:rsid w:val="00B6320D"/>
    <w:rsid w:val="00B6376C"/>
    <w:rsid w:val="00B63DF6"/>
    <w:rsid w:val="00B65894"/>
    <w:rsid w:val="00B65C16"/>
    <w:rsid w:val="00B66501"/>
    <w:rsid w:val="00B666FE"/>
    <w:rsid w:val="00B66947"/>
    <w:rsid w:val="00B66AD1"/>
    <w:rsid w:val="00B66C74"/>
    <w:rsid w:val="00B67C64"/>
    <w:rsid w:val="00B707CB"/>
    <w:rsid w:val="00B71317"/>
    <w:rsid w:val="00B7148D"/>
    <w:rsid w:val="00B71675"/>
    <w:rsid w:val="00B723F5"/>
    <w:rsid w:val="00B72BFB"/>
    <w:rsid w:val="00B72D87"/>
    <w:rsid w:val="00B7301E"/>
    <w:rsid w:val="00B74043"/>
    <w:rsid w:val="00B742D6"/>
    <w:rsid w:val="00B74D32"/>
    <w:rsid w:val="00B755BC"/>
    <w:rsid w:val="00B75D17"/>
    <w:rsid w:val="00B75E5E"/>
    <w:rsid w:val="00B766A0"/>
    <w:rsid w:val="00B777EB"/>
    <w:rsid w:val="00B77CAB"/>
    <w:rsid w:val="00B77D3D"/>
    <w:rsid w:val="00B80A48"/>
    <w:rsid w:val="00B80D5D"/>
    <w:rsid w:val="00B814D8"/>
    <w:rsid w:val="00B816FC"/>
    <w:rsid w:val="00B81A17"/>
    <w:rsid w:val="00B81CF6"/>
    <w:rsid w:val="00B81EAC"/>
    <w:rsid w:val="00B81F8D"/>
    <w:rsid w:val="00B81FE0"/>
    <w:rsid w:val="00B82540"/>
    <w:rsid w:val="00B82A25"/>
    <w:rsid w:val="00B82DDA"/>
    <w:rsid w:val="00B8352F"/>
    <w:rsid w:val="00B836B0"/>
    <w:rsid w:val="00B84117"/>
    <w:rsid w:val="00B843C9"/>
    <w:rsid w:val="00B8466E"/>
    <w:rsid w:val="00B84706"/>
    <w:rsid w:val="00B849B3"/>
    <w:rsid w:val="00B849F6"/>
    <w:rsid w:val="00B8659F"/>
    <w:rsid w:val="00B8694B"/>
    <w:rsid w:val="00B86D53"/>
    <w:rsid w:val="00B86D5A"/>
    <w:rsid w:val="00B8703A"/>
    <w:rsid w:val="00B87106"/>
    <w:rsid w:val="00B874E1"/>
    <w:rsid w:val="00B875CE"/>
    <w:rsid w:val="00B87B9B"/>
    <w:rsid w:val="00B90131"/>
    <w:rsid w:val="00B90146"/>
    <w:rsid w:val="00B905A5"/>
    <w:rsid w:val="00B90AC4"/>
    <w:rsid w:val="00B91763"/>
    <w:rsid w:val="00B91E08"/>
    <w:rsid w:val="00B92091"/>
    <w:rsid w:val="00B920C4"/>
    <w:rsid w:val="00B923B9"/>
    <w:rsid w:val="00B938EA"/>
    <w:rsid w:val="00B93DF0"/>
    <w:rsid w:val="00B943C6"/>
    <w:rsid w:val="00B94E72"/>
    <w:rsid w:val="00B9514F"/>
    <w:rsid w:val="00B95E99"/>
    <w:rsid w:val="00B96614"/>
    <w:rsid w:val="00B96854"/>
    <w:rsid w:val="00B976A8"/>
    <w:rsid w:val="00BA04F5"/>
    <w:rsid w:val="00BA0687"/>
    <w:rsid w:val="00BA165D"/>
    <w:rsid w:val="00BA17C5"/>
    <w:rsid w:val="00BA25C0"/>
    <w:rsid w:val="00BA27C8"/>
    <w:rsid w:val="00BA3355"/>
    <w:rsid w:val="00BA383A"/>
    <w:rsid w:val="00BA427A"/>
    <w:rsid w:val="00BA47BF"/>
    <w:rsid w:val="00BA4B97"/>
    <w:rsid w:val="00BA5039"/>
    <w:rsid w:val="00BA5E3A"/>
    <w:rsid w:val="00BA613F"/>
    <w:rsid w:val="00BA647D"/>
    <w:rsid w:val="00BA68D1"/>
    <w:rsid w:val="00BA69BB"/>
    <w:rsid w:val="00BA6D7C"/>
    <w:rsid w:val="00BA6ECC"/>
    <w:rsid w:val="00BA7B32"/>
    <w:rsid w:val="00BB0291"/>
    <w:rsid w:val="00BB0688"/>
    <w:rsid w:val="00BB07D5"/>
    <w:rsid w:val="00BB089B"/>
    <w:rsid w:val="00BB1016"/>
    <w:rsid w:val="00BB185D"/>
    <w:rsid w:val="00BB19AD"/>
    <w:rsid w:val="00BB1C23"/>
    <w:rsid w:val="00BB233B"/>
    <w:rsid w:val="00BB2B2E"/>
    <w:rsid w:val="00BB2E77"/>
    <w:rsid w:val="00BB31D5"/>
    <w:rsid w:val="00BB37F8"/>
    <w:rsid w:val="00BB3B5B"/>
    <w:rsid w:val="00BB4DDC"/>
    <w:rsid w:val="00BB7B65"/>
    <w:rsid w:val="00BC02AD"/>
    <w:rsid w:val="00BC05CB"/>
    <w:rsid w:val="00BC075A"/>
    <w:rsid w:val="00BC08F1"/>
    <w:rsid w:val="00BC194D"/>
    <w:rsid w:val="00BC2398"/>
    <w:rsid w:val="00BC278F"/>
    <w:rsid w:val="00BC2802"/>
    <w:rsid w:val="00BC38A7"/>
    <w:rsid w:val="00BC3AF8"/>
    <w:rsid w:val="00BC3DCB"/>
    <w:rsid w:val="00BC4171"/>
    <w:rsid w:val="00BC4DDD"/>
    <w:rsid w:val="00BC5522"/>
    <w:rsid w:val="00BC5D92"/>
    <w:rsid w:val="00BC5EB4"/>
    <w:rsid w:val="00BC5F9B"/>
    <w:rsid w:val="00BC61FC"/>
    <w:rsid w:val="00BC67B8"/>
    <w:rsid w:val="00BC7FA8"/>
    <w:rsid w:val="00BD04A2"/>
    <w:rsid w:val="00BD0564"/>
    <w:rsid w:val="00BD09F8"/>
    <w:rsid w:val="00BD0EE9"/>
    <w:rsid w:val="00BD1372"/>
    <w:rsid w:val="00BD13E0"/>
    <w:rsid w:val="00BD1989"/>
    <w:rsid w:val="00BD1DA0"/>
    <w:rsid w:val="00BD2150"/>
    <w:rsid w:val="00BD24F3"/>
    <w:rsid w:val="00BD2B19"/>
    <w:rsid w:val="00BD2E59"/>
    <w:rsid w:val="00BD30B3"/>
    <w:rsid w:val="00BD31C5"/>
    <w:rsid w:val="00BD330C"/>
    <w:rsid w:val="00BD346A"/>
    <w:rsid w:val="00BD35C9"/>
    <w:rsid w:val="00BD3E88"/>
    <w:rsid w:val="00BD3E8F"/>
    <w:rsid w:val="00BD41A8"/>
    <w:rsid w:val="00BD4BB7"/>
    <w:rsid w:val="00BD5D9F"/>
    <w:rsid w:val="00BD6255"/>
    <w:rsid w:val="00BD6D14"/>
    <w:rsid w:val="00BD70A7"/>
    <w:rsid w:val="00BD7185"/>
    <w:rsid w:val="00BD78DD"/>
    <w:rsid w:val="00BE024A"/>
    <w:rsid w:val="00BE08B9"/>
    <w:rsid w:val="00BE1337"/>
    <w:rsid w:val="00BE1B2B"/>
    <w:rsid w:val="00BE2248"/>
    <w:rsid w:val="00BE23BE"/>
    <w:rsid w:val="00BE2E8F"/>
    <w:rsid w:val="00BE2F75"/>
    <w:rsid w:val="00BE3B2E"/>
    <w:rsid w:val="00BE41A7"/>
    <w:rsid w:val="00BE43C0"/>
    <w:rsid w:val="00BE4D0F"/>
    <w:rsid w:val="00BE4F53"/>
    <w:rsid w:val="00BE52D5"/>
    <w:rsid w:val="00BE5591"/>
    <w:rsid w:val="00BE5B49"/>
    <w:rsid w:val="00BE5C9D"/>
    <w:rsid w:val="00BE6983"/>
    <w:rsid w:val="00BE6985"/>
    <w:rsid w:val="00BE6AC8"/>
    <w:rsid w:val="00BE6EB5"/>
    <w:rsid w:val="00BE6F13"/>
    <w:rsid w:val="00BE7770"/>
    <w:rsid w:val="00BF02F9"/>
    <w:rsid w:val="00BF22CA"/>
    <w:rsid w:val="00BF22D9"/>
    <w:rsid w:val="00BF24CA"/>
    <w:rsid w:val="00BF28F8"/>
    <w:rsid w:val="00BF3364"/>
    <w:rsid w:val="00BF3549"/>
    <w:rsid w:val="00BF412D"/>
    <w:rsid w:val="00BF42C2"/>
    <w:rsid w:val="00BF4977"/>
    <w:rsid w:val="00BF4D26"/>
    <w:rsid w:val="00BF5818"/>
    <w:rsid w:val="00BF5E07"/>
    <w:rsid w:val="00BF6B21"/>
    <w:rsid w:val="00BF700D"/>
    <w:rsid w:val="00BF71C4"/>
    <w:rsid w:val="00BF7EB6"/>
    <w:rsid w:val="00C00069"/>
    <w:rsid w:val="00C006D0"/>
    <w:rsid w:val="00C007A0"/>
    <w:rsid w:val="00C01415"/>
    <w:rsid w:val="00C0178A"/>
    <w:rsid w:val="00C02565"/>
    <w:rsid w:val="00C02719"/>
    <w:rsid w:val="00C02B58"/>
    <w:rsid w:val="00C043F8"/>
    <w:rsid w:val="00C05104"/>
    <w:rsid w:val="00C054E3"/>
    <w:rsid w:val="00C054F0"/>
    <w:rsid w:val="00C058BA"/>
    <w:rsid w:val="00C058F2"/>
    <w:rsid w:val="00C0590E"/>
    <w:rsid w:val="00C060C0"/>
    <w:rsid w:val="00C0644E"/>
    <w:rsid w:val="00C071C6"/>
    <w:rsid w:val="00C07333"/>
    <w:rsid w:val="00C0736F"/>
    <w:rsid w:val="00C075A9"/>
    <w:rsid w:val="00C07FDF"/>
    <w:rsid w:val="00C07FF9"/>
    <w:rsid w:val="00C113ED"/>
    <w:rsid w:val="00C118C6"/>
    <w:rsid w:val="00C11B65"/>
    <w:rsid w:val="00C120E0"/>
    <w:rsid w:val="00C13AC1"/>
    <w:rsid w:val="00C13CBB"/>
    <w:rsid w:val="00C13EFA"/>
    <w:rsid w:val="00C14007"/>
    <w:rsid w:val="00C149A7"/>
    <w:rsid w:val="00C150AF"/>
    <w:rsid w:val="00C157FD"/>
    <w:rsid w:val="00C15861"/>
    <w:rsid w:val="00C15C3C"/>
    <w:rsid w:val="00C15FC9"/>
    <w:rsid w:val="00C161E0"/>
    <w:rsid w:val="00C164FC"/>
    <w:rsid w:val="00C16BDB"/>
    <w:rsid w:val="00C1729D"/>
    <w:rsid w:val="00C178C1"/>
    <w:rsid w:val="00C20555"/>
    <w:rsid w:val="00C206AF"/>
    <w:rsid w:val="00C20980"/>
    <w:rsid w:val="00C20CE0"/>
    <w:rsid w:val="00C20F87"/>
    <w:rsid w:val="00C21239"/>
    <w:rsid w:val="00C21309"/>
    <w:rsid w:val="00C21743"/>
    <w:rsid w:val="00C2226C"/>
    <w:rsid w:val="00C22AE7"/>
    <w:rsid w:val="00C23227"/>
    <w:rsid w:val="00C23A2B"/>
    <w:rsid w:val="00C23AC2"/>
    <w:rsid w:val="00C23B61"/>
    <w:rsid w:val="00C24256"/>
    <w:rsid w:val="00C24DA8"/>
    <w:rsid w:val="00C2516F"/>
    <w:rsid w:val="00C25814"/>
    <w:rsid w:val="00C25C67"/>
    <w:rsid w:val="00C25DE4"/>
    <w:rsid w:val="00C25DEF"/>
    <w:rsid w:val="00C26570"/>
    <w:rsid w:val="00C273E3"/>
    <w:rsid w:val="00C30002"/>
    <w:rsid w:val="00C30866"/>
    <w:rsid w:val="00C30EDE"/>
    <w:rsid w:val="00C31667"/>
    <w:rsid w:val="00C317BE"/>
    <w:rsid w:val="00C31D58"/>
    <w:rsid w:val="00C32053"/>
    <w:rsid w:val="00C323C2"/>
    <w:rsid w:val="00C32D2B"/>
    <w:rsid w:val="00C33355"/>
    <w:rsid w:val="00C33409"/>
    <w:rsid w:val="00C33E1C"/>
    <w:rsid w:val="00C33FDE"/>
    <w:rsid w:val="00C34906"/>
    <w:rsid w:val="00C34EFA"/>
    <w:rsid w:val="00C35D12"/>
    <w:rsid w:val="00C35F25"/>
    <w:rsid w:val="00C36D0A"/>
    <w:rsid w:val="00C37123"/>
    <w:rsid w:val="00C37DA6"/>
    <w:rsid w:val="00C4022F"/>
    <w:rsid w:val="00C402EC"/>
    <w:rsid w:val="00C40691"/>
    <w:rsid w:val="00C406C3"/>
    <w:rsid w:val="00C40B9E"/>
    <w:rsid w:val="00C41357"/>
    <w:rsid w:val="00C41D2F"/>
    <w:rsid w:val="00C41E18"/>
    <w:rsid w:val="00C42F1B"/>
    <w:rsid w:val="00C43264"/>
    <w:rsid w:val="00C43E99"/>
    <w:rsid w:val="00C440EA"/>
    <w:rsid w:val="00C45095"/>
    <w:rsid w:val="00C45CA4"/>
    <w:rsid w:val="00C47430"/>
    <w:rsid w:val="00C47698"/>
    <w:rsid w:val="00C47920"/>
    <w:rsid w:val="00C47FA9"/>
    <w:rsid w:val="00C50438"/>
    <w:rsid w:val="00C505D4"/>
    <w:rsid w:val="00C507F4"/>
    <w:rsid w:val="00C50C2A"/>
    <w:rsid w:val="00C50EA1"/>
    <w:rsid w:val="00C52206"/>
    <w:rsid w:val="00C526C6"/>
    <w:rsid w:val="00C52C57"/>
    <w:rsid w:val="00C52D9C"/>
    <w:rsid w:val="00C53CF7"/>
    <w:rsid w:val="00C53FD8"/>
    <w:rsid w:val="00C54068"/>
    <w:rsid w:val="00C545E0"/>
    <w:rsid w:val="00C54A80"/>
    <w:rsid w:val="00C554A6"/>
    <w:rsid w:val="00C558DF"/>
    <w:rsid w:val="00C55AAB"/>
    <w:rsid w:val="00C55CE8"/>
    <w:rsid w:val="00C55D45"/>
    <w:rsid w:val="00C560A8"/>
    <w:rsid w:val="00C566A7"/>
    <w:rsid w:val="00C5732B"/>
    <w:rsid w:val="00C574A2"/>
    <w:rsid w:val="00C57792"/>
    <w:rsid w:val="00C57BFC"/>
    <w:rsid w:val="00C57F56"/>
    <w:rsid w:val="00C60690"/>
    <w:rsid w:val="00C6271B"/>
    <w:rsid w:val="00C6343D"/>
    <w:rsid w:val="00C6393A"/>
    <w:rsid w:val="00C6438B"/>
    <w:rsid w:val="00C647FB"/>
    <w:rsid w:val="00C64CF4"/>
    <w:rsid w:val="00C650AC"/>
    <w:rsid w:val="00C65B15"/>
    <w:rsid w:val="00C65B62"/>
    <w:rsid w:val="00C6637C"/>
    <w:rsid w:val="00C66450"/>
    <w:rsid w:val="00C66711"/>
    <w:rsid w:val="00C67036"/>
    <w:rsid w:val="00C70B83"/>
    <w:rsid w:val="00C7133B"/>
    <w:rsid w:val="00C71423"/>
    <w:rsid w:val="00C717C5"/>
    <w:rsid w:val="00C721D4"/>
    <w:rsid w:val="00C72457"/>
    <w:rsid w:val="00C72956"/>
    <w:rsid w:val="00C72A1B"/>
    <w:rsid w:val="00C731F7"/>
    <w:rsid w:val="00C7387D"/>
    <w:rsid w:val="00C73D5E"/>
    <w:rsid w:val="00C74057"/>
    <w:rsid w:val="00C74372"/>
    <w:rsid w:val="00C745C8"/>
    <w:rsid w:val="00C746F2"/>
    <w:rsid w:val="00C75695"/>
    <w:rsid w:val="00C75745"/>
    <w:rsid w:val="00C75E1F"/>
    <w:rsid w:val="00C763C6"/>
    <w:rsid w:val="00C76C40"/>
    <w:rsid w:val="00C76CA6"/>
    <w:rsid w:val="00C76CD7"/>
    <w:rsid w:val="00C76FDF"/>
    <w:rsid w:val="00C7732D"/>
    <w:rsid w:val="00C77925"/>
    <w:rsid w:val="00C77C86"/>
    <w:rsid w:val="00C8032D"/>
    <w:rsid w:val="00C804A1"/>
    <w:rsid w:val="00C80546"/>
    <w:rsid w:val="00C81B7B"/>
    <w:rsid w:val="00C8209F"/>
    <w:rsid w:val="00C8262F"/>
    <w:rsid w:val="00C82C8C"/>
    <w:rsid w:val="00C83163"/>
    <w:rsid w:val="00C83B17"/>
    <w:rsid w:val="00C83B27"/>
    <w:rsid w:val="00C84309"/>
    <w:rsid w:val="00C8472E"/>
    <w:rsid w:val="00C8475C"/>
    <w:rsid w:val="00C84F3E"/>
    <w:rsid w:val="00C853E4"/>
    <w:rsid w:val="00C869D0"/>
    <w:rsid w:val="00C86B14"/>
    <w:rsid w:val="00C8744C"/>
    <w:rsid w:val="00C87C54"/>
    <w:rsid w:val="00C90CEB"/>
    <w:rsid w:val="00C90E49"/>
    <w:rsid w:val="00C90FCF"/>
    <w:rsid w:val="00C9100D"/>
    <w:rsid w:val="00C91195"/>
    <w:rsid w:val="00C9160E"/>
    <w:rsid w:val="00C91AAA"/>
    <w:rsid w:val="00C928D7"/>
    <w:rsid w:val="00C9297B"/>
    <w:rsid w:val="00C92BF6"/>
    <w:rsid w:val="00C92EB1"/>
    <w:rsid w:val="00C931F1"/>
    <w:rsid w:val="00C9343E"/>
    <w:rsid w:val="00C935AF"/>
    <w:rsid w:val="00C9395A"/>
    <w:rsid w:val="00C942FB"/>
    <w:rsid w:val="00C94984"/>
    <w:rsid w:val="00C959AD"/>
    <w:rsid w:val="00C95AFA"/>
    <w:rsid w:val="00C9604D"/>
    <w:rsid w:val="00C9652D"/>
    <w:rsid w:val="00C96690"/>
    <w:rsid w:val="00C96753"/>
    <w:rsid w:val="00C96951"/>
    <w:rsid w:val="00C96DDA"/>
    <w:rsid w:val="00C97217"/>
    <w:rsid w:val="00C973CB"/>
    <w:rsid w:val="00CA01F0"/>
    <w:rsid w:val="00CA03D8"/>
    <w:rsid w:val="00CA09ED"/>
    <w:rsid w:val="00CA09F6"/>
    <w:rsid w:val="00CA0B9E"/>
    <w:rsid w:val="00CA0DF8"/>
    <w:rsid w:val="00CA1186"/>
    <w:rsid w:val="00CA1B53"/>
    <w:rsid w:val="00CA28D7"/>
    <w:rsid w:val="00CA2A30"/>
    <w:rsid w:val="00CA314C"/>
    <w:rsid w:val="00CA3290"/>
    <w:rsid w:val="00CA3525"/>
    <w:rsid w:val="00CA455D"/>
    <w:rsid w:val="00CA4B50"/>
    <w:rsid w:val="00CA546C"/>
    <w:rsid w:val="00CA5740"/>
    <w:rsid w:val="00CA5A6F"/>
    <w:rsid w:val="00CA611E"/>
    <w:rsid w:val="00CA651D"/>
    <w:rsid w:val="00CA65BE"/>
    <w:rsid w:val="00CA67D2"/>
    <w:rsid w:val="00CA68B8"/>
    <w:rsid w:val="00CB01ED"/>
    <w:rsid w:val="00CB0A54"/>
    <w:rsid w:val="00CB0AA8"/>
    <w:rsid w:val="00CB0D2D"/>
    <w:rsid w:val="00CB15A8"/>
    <w:rsid w:val="00CB189F"/>
    <w:rsid w:val="00CB2011"/>
    <w:rsid w:val="00CB21C7"/>
    <w:rsid w:val="00CB287C"/>
    <w:rsid w:val="00CB29DA"/>
    <w:rsid w:val="00CB2AE8"/>
    <w:rsid w:val="00CB2E75"/>
    <w:rsid w:val="00CB33F5"/>
    <w:rsid w:val="00CB3ACF"/>
    <w:rsid w:val="00CB3D22"/>
    <w:rsid w:val="00CB4AF5"/>
    <w:rsid w:val="00CB599E"/>
    <w:rsid w:val="00CB61EF"/>
    <w:rsid w:val="00CB6877"/>
    <w:rsid w:val="00CB7D39"/>
    <w:rsid w:val="00CC0362"/>
    <w:rsid w:val="00CC0540"/>
    <w:rsid w:val="00CC11C2"/>
    <w:rsid w:val="00CC12B2"/>
    <w:rsid w:val="00CC1529"/>
    <w:rsid w:val="00CC1621"/>
    <w:rsid w:val="00CC1C71"/>
    <w:rsid w:val="00CC1F1E"/>
    <w:rsid w:val="00CC20C5"/>
    <w:rsid w:val="00CC220E"/>
    <w:rsid w:val="00CC26EF"/>
    <w:rsid w:val="00CC3722"/>
    <w:rsid w:val="00CC3BD9"/>
    <w:rsid w:val="00CC4064"/>
    <w:rsid w:val="00CC408B"/>
    <w:rsid w:val="00CC4D80"/>
    <w:rsid w:val="00CC54B8"/>
    <w:rsid w:val="00CC556F"/>
    <w:rsid w:val="00CC5CE3"/>
    <w:rsid w:val="00CC779B"/>
    <w:rsid w:val="00CC7B4B"/>
    <w:rsid w:val="00CC7C1F"/>
    <w:rsid w:val="00CC7DDF"/>
    <w:rsid w:val="00CD0E55"/>
    <w:rsid w:val="00CD13C7"/>
    <w:rsid w:val="00CD1BB4"/>
    <w:rsid w:val="00CD3E13"/>
    <w:rsid w:val="00CD4A07"/>
    <w:rsid w:val="00CD5338"/>
    <w:rsid w:val="00CD564D"/>
    <w:rsid w:val="00CD5E44"/>
    <w:rsid w:val="00CD6A15"/>
    <w:rsid w:val="00CD6A5D"/>
    <w:rsid w:val="00CD6CB8"/>
    <w:rsid w:val="00CD704D"/>
    <w:rsid w:val="00CD770D"/>
    <w:rsid w:val="00CD7969"/>
    <w:rsid w:val="00CD7D5F"/>
    <w:rsid w:val="00CE0131"/>
    <w:rsid w:val="00CE05BD"/>
    <w:rsid w:val="00CE085C"/>
    <w:rsid w:val="00CE1066"/>
    <w:rsid w:val="00CE1E50"/>
    <w:rsid w:val="00CE2248"/>
    <w:rsid w:val="00CE25D0"/>
    <w:rsid w:val="00CE2612"/>
    <w:rsid w:val="00CE46F0"/>
    <w:rsid w:val="00CE4848"/>
    <w:rsid w:val="00CE4904"/>
    <w:rsid w:val="00CE5A5D"/>
    <w:rsid w:val="00CE5F71"/>
    <w:rsid w:val="00CE69DA"/>
    <w:rsid w:val="00CE6CD6"/>
    <w:rsid w:val="00CE7432"/>
    <w:rsid w:val="00CE7471"/>
    <w:rsid w:val="00CE74A5"/>
    <w:rsid w:val="00CE75D7"/>
    <w:rsid w:val="00CE7B98"/>
    <w:rsid w:val="00CF0069"/>
    <w:rsid w:val="00CF02B7"/>
    <w:rsid w:val="00CF1604"/>
    <w:rsid w:val="00CF17F6"/>
    <w:rsid w:val="00CF2291"/>
    <w:rsid w:val="00CF247B"/>
    <w:rsid w:val="00CF2681"/>
    <w:rsid w:val="00CF368A"/>
    <w:rsid w:val="00CF36AD"/>
    <w:rsid w:val="00CF41F4"/>
    <w:rsid w:val="00CF451B"/>
    <w:rsid w:val="00CF4F4A"/>
    <w:rsid w:val="00CF5038"/>
    <w:rsid w:val="00CF57E4"/>
    <w:rsid w:val="00CF5F48"/>
    <w:rsid w:val="00CF5FD2"/>
    <w:rsid w:val="00CF607B"/>
    <w:rsid w:val="00CF7232"/>
    <w:rsid w:val="00CF73BD"/>
    <w:rsid w:val="00CF781B"/>
    <w:rsid w:val="00CF792B"/>
    <w:rsid w:val="00CF7933"/>
    <w:rsid w:val="00D005D8"/>
    <w:rsid w:val="00D014F2"/>
    <w:rsid w:val="00D01D57"/>
    <w:rsid w:val="00D023D9"/>
    <w:rsid w:val="00D02454"/>
    <w:rsid w:val="00D02461"/>
    <w:rsid w:val="00D02B92"/>
    <w:rsid w:val="00D02E12"/>
    <w:rsid w:val="00D02E54"/>
    <w:rsid w:val="00D035F9"/>
    <w:rsid w:val="00D03D25"/>
    <w:rsid w:val="00D03EFC"/>
    <w:rsid w:val="00D04210"/>
    <w:rsid w:val="00D05796"/>
    <w:rsid w:val="00D05B11"/>
    <w:rsid w:val="00D066A5"/>
    <w:rsid w:val="00D069B3"/>
    <w:rsid w:val="00D077D4"/>
    <w:rsid w:val="00D0794A"/>
    <w:rsid w:val="00D07B99"/>
    <w:rsid w:val="00D10E5F"/>
    <w:rsid w:val="00D10F18"/>
    <w:rsid w:val="00D11BE7"/>
    <w:rsid w:val="00D12278"/>
    <w:rsid w:val="00D12419"/>
    <w:rsid w:val="00D128C9"/>
    <w:rsid w:val="00D12DA4"/>
    <w:rsid w:val="00D1383E"/>
    <w:rsid w:val="00D141DA"/>
    <w:rsid w:val="00D142B5"/>
    <w:rsid w:val="00D14624"/>
    <w:rsid w:val="00D14943"/>
    <w:rsid w:val="00D15192"/>
    <w:rsid w:val="00D15272"/>
    <w:rsid w:val="00D1540C"/>
    <w:rsid w:val="00D15973"/>
    <w:rsid w:val="00D15C4A"/>
    <w:rsid w:val="00D15C55"/>
    <w:rsid w:val="00D16205"/>
    <w:rsid w:val="00D16A9E"/>
    <w:rsid w:val="00D16CC0"/>
    <w:rsid w:val="00D16FD3"/>
    <w:rsid w:val="00D20FB2"/>
    <w:rsid w:val="00D21D70"/>
    <w:rsid w:val="00D229E2"/>
    <w:rsid w:val="00D2324E"/>
    <w:rsid w:val="00D23FDD"/>
    <w:rsid w:val="00D2411A"/>
    <w:rsid w:val="00D2445D"/>
    <w:rsid w:val="00D246B0"/>
    <w:rsid w:val="00D252E2"/>
    <w:rsid w:val="00D25CA2"/>
    <w:rsid w:val="00D25E1E"/>
    <w:rsid w:val="00D25EFD"/>
    <w:rsid w:val="00D26134"/>
    <w:rsid w:val="00D263EE"/>
    <w:rsid w:val="00D2668D"/>
    <w:rsid w:val="00D27083"/>
    <w:rsid w:val="00D27A87"/>
    <w:rsid w:val="00D27DC2"/>
    <w:rsid w:val="00D27E39"/>
    <w:rsid w:val="00D27E8E"/>
    <w:rsid w:val="00D3033B"/>
    <w:rsid w:val="00D304A4"/>
    <w:rsid w:val="00D30D2A"/>
    <w:rsid w:val="00D3130E"/>
    <w:rsid w:val="00D315E8"/>
    <w:rsid w:val="00D318FB"/>
    <w:rsid w:val="00D31DC6"/>
    <w:rsid w:val="00D323DE"/>
    <w:rsid w:val="00D32A41"/>
    <w:rsid w:val="00D32BF3"/>
    <w:rsid w:val="00D32E01"/>
    <w:rsid w:val="00D33544"/>
    <w:rsid w:val="00D33551"/>
    <w:rsid w:val="00D33748"/>
    <w:rsid w:val="00D338A3"/>
    <w:rsid w:val="00D33D4F"/>
    <w:rsid w:val="00D33F32"/>
    <w:rsid w:val="00D33FC5"/>
    <w:rsid w:val="00D34725"/>
    <w:rsid w:val="00D34A80"/>
    <w:rsid w:val="00D361F0"/>
    <w:rsid w:val="00D36366"/>
    <w:rsid w:val="00D36B5E"/>
    <w:rsid w:val="00D36F67"/>
    <w:rsid w:val="00D37415"/>
    <w:rsid w:val="00D37FEF"/>
    <w:rsid w:val="00D401A1"/>
    <w:rsid w:val="00D404E2"/>
    <w:rsid w:val="00D40515"/>
    <w:rsid w:val="00D408ED"/>
    <w:rsid w:val="00D409CF"/>
    <w:rsid w:val="00D40A55"/>
    <w:rsid w:val="00D40A9A"/>
    <w:rsid w:val="00D40CD3"/>
    <w:rsid w:val="00D414CF"/>
    <w:rsid w:val="00D426AD"/>
    <w:rsid w:val="00D426FF"/>
    <w:rsid w:val="00D429DC"/>
    <w:rsid w:val="00D429E3"/>
    <w:rsid w:val="00D433A4"/>
    <w:rsid w:val="00D439E0"/>
    <w:rsid w:val="00D447AB"/>
    <w:rsid w:val="00D44A5E"/>
    <w:rsid w:val="00D45289"/>
    <w:rsid w:val="00D45351"/>
    <w:rsid w:val="00D4536A"/>
    <w:rsid w:val="00D4551C"/>
    <w:rsid w:val="00D45C75"/>
    <w:rsid w:val="00D45D90"/>
    <w:rsid w:val="00D46118"/>
    <w:rsid w:val="00D46CC1"/>
    <w:rsid w:val="00D47344"/>
    <w:rsid w:val="00D47592"/>
    <w:rsid w:val="00D4787A"/>
    <w:rsid w:val="00D500D5"/>
    <w:rsid w:val="00D501DA"/>
    <w:rsid w:val="00D506BE"/>
    <w:rsid w:val="00D50C27"/>
    <w:rsid w:val="00D51430"/>
    <w:rsid w:val="00D524F9"/>
    <w:rsid w:val="00D52C0F"/>
    <w:rsid w:val="00D538CC"/>
    <w:rsid w:val="00D55BC8"/>
    <w:rsid w:val="00D56A1F"/>
    <w:rsid w:val="00D56EEC"/>
    <w:rsid w:val="00D57535"/>
    <w:rsid w:val="00D57A7D"/>
    <w:rsid w:val="00D57EA9"/>
    <w:rsid w:val="00D6058D"/>
    <w:rsid w:val="00D606BF"/>
    <w:rsid w:val="00D60A7B"/>
    <w:rsid w:val="00D60FFA"/>
    <w:rsid w:val="00D6100F"/>
    <w:rsid w:val="00D61134"/>
    <w:rsid w:val="00D61529"/>
    <w:rsid w:val="00D618FB"/>
    <w:rsid w:val="00D61E17"/>
    <w:rsid w:val="00D61ED2"/>
    <w:rsid w:val="00D6253F"/>
    <w:rsid w:val="00D625F7"/>
    <w:rsid w:val="00D62AB8"/>
    <w:rsid w:val="00D6346B"/>
    <w:rsid w:val="00D6379C"/>
    <w:rsid w:val="00D63A8E"/>
    <w:rsid w:val="00D64053"/>
    <w:rsid w:val="00D640E6"/>
    <w:rsid w:val="00D6414D"/>
    <w:rsid w:val="00D6441A"/>
    <w:rsid w:val="00D64E27"/>
    <w:rsid w:val="00D65125"/>
    <w:rsid w:val="00D65B0C"/>
    <w:rsid w:val="00D66FA8"/>
    <w:rsid w:val="00D66FCE"/>
    <w:rsid w:val="00D67702"/>
    <w:rsid w:val="00D67EB5"/>
    <w:rsid w:val="00D700A0"/>
    <w:rsid w:val="00D70AE4"/>
    <w:rsid w:val="00D70DE9"/>
    <w:rsid w:val="00D7133C"/>
    <w:rsid w:val="00D718F8"/>
    <w:rsid w:val="00D71FA3"/>
    <w:rsid w:val="00D7227F"/>
    <w:rsid w:val="00D727BA"/>
    <w:rsid w:val="00D72912"/>
    <w:rsid w:val="00D7315B"/>
    <w:rsid w:val="00D7388E"/>
    <w:rsid w:val="00D73920"/>
    <w:rsid w:val="00D73D0E"/>
    <w:rsid w:val="00D742B6"/>
    <w:rsid w:val="00D7432D"/>
    <w:rsid w:val="00D749D4"/>
    <w:rsid w:val="00D74FC0"/>
    <w:rsid w:val="00D75808"/>
    <w:rsid w:val="00D76194"/>
    <w:rsid w:val="00D76636"/>
    <w:rsid w:val="00D76AEA"/>
    <w:rsid w:val="00D77057"/>
    <w:rsid w:val="00D7773F"/>
    <w:rsid w:val="00D818DA"/>
    <w:rsid w:val="00D832BC"/>
    <w:rsid w:val="00D83E97"/>
    <w:rsid w:val="00D847BF"/>
    <w:rsid w:val="00D85109"/>
    <w:rsid w:val="00D861D9"/>
    <w:rsid w:val="00D86380"/>
    <w:rsid w:val="00D8710D"/>
    <w:rsid w:val="00D871DA"/>
    <w:rsid w:val="00D878A6"/>
    <w:rsid w:val="00D87F45"/>
    <w:rsid w:val="00D9004B"/>
    <w:rsid w:val="00D9080D"/>
    <w:rsid w:val="00D909E5"/>
    <w:rsid w:val="00D9184E"/>
    <w:rsid w:val="00D925B2"/>
    <w:rsid w:val="00D929F1"/>
    <w:rsid w:val="00D92AED"/>
    <w:rsid w:val="00D92BD9"/>
    <w:rsid w:val="00D92CA5"/>
    <w:rsid w:val="00D930CC"/>
    <w:rsid w:val="00D93241"/>
    <w:rsid w:val="00D934FC"/>
    <w:rsid w:val="00D93C56"/>
    <w:rsid w:val="00D949AA"/>
    <w:rsid w:val="00D94AF0"/>
    <w:rsid w:val="00D94BD9"/>
    <w:rsid w:val="00D94DF8"/>
    <w:rsid w:val="00D956D4"/>
    <w:rsid w:val="00D958CA"/>
    <w:rsid w:val="00D95EC8"/>
    <w:rsid w:val="00D969E3"/>
    <w:rsid w:val="00D96A43"/>
    <w:rsid w:val="00D97353"/>
    <w:rsid w:val="00D97688"/>
    <w:rsid w:val="00D97A10"/>
    <w:rsid w:val="00DA046A"/>
    <w:rsid w:val="00DA0C9B"/>
    <w:rsid w:val="00DA0F21"/>
    <w:rsid w:val="00DA0F86"/>
    <w:rsid w:val="00DA1991"/>
    <w:rsid w:val="00DA1BE1"/>
    <w:rsid w:val="00DA2FED"/>
    <w:rsid w:val="00DA317A"/>
    <w:rsid w:val="00DA362F"/>
    <w:rsid w:val="00DA3E19"/>
    <w:rsid w:val="00DA3E32"/>
    <w:rsid w:val="00DA4915"/>
    <w:rsid w:val="00DA5587"/>
    <w:rsid w:val="00DA5F01"/>
    <w:rsid w:val="00DA6354"/>
    <w:rsid w:val="00DA6F10"/>
    <w:rsid w:val="00DA7265"/>
    <w:rsid w:val="00DA7787"/>
    <w:rsid w:val="00DB020A"/>
    <w:rsid w:val="00DB02A1"/>
    <w:rsid w:val="00DB0A77"/>
    <w:rsid w:val="00DB0FDE"/>
    <w:rsid w:val="00DB1873"/>
    <w:rsid w:val="00DB1DDD"/>
    <w:rsid w:val="00DB2627"/>
    <w:rsid w:val="00DB29BB"/>
    <w:rsid w:val="00DB308D"/>
    <w:rsid w:val="00DB30D9"/>
    <w:rsid w:val="00DB3182"/>
    <w:rsid w:val="00DB4442"/>
    <w:rsid w:val="00DB46FD"/>
    <w:rsid w:val="00DB4BA5"/>
    <w:rsid w:val="00DB4EAC"/>
    <w:rsid w:val="00DB5527"/>
    <w:rsid w:val="00DB5798"/>
    <w:rsid w:val="00DB6A6C"/>
    <w:rsid w:val="00DB74C2"/>
    <w:rsid w:val="00DB74DE"/>
    <w:rsid w:val="00DB7678"/>
    <w:rsid w:val="00DC0406"/>
    <w:rsid w:val="00DC0A96"/>
    <w:rsid w:val="00DC0D43"/>
    <w:rsid w:val="00DC109E"/>
    <w:rsid w:val="00DC2255"/>
    <w:rsid w:val="00DC387C"/>
    <w:rsid w:val="00DC4DFA"/>
    <w:rsid w:val="00DC4E31"/>
    <w:rsid w:val="00DC4F4C"/>
    <w:rsid w:val="00DC514B"/>
    <w:rsid w:val="00DC52EE"/>
    <w:rsid w:val="00DC5568"/>
    <w:rsid w:val="00DC5877"/>
    <w:rsid w:val="00DC6F00"/>
    <w:rsid w:val="00DC748C"/>
    <w:rsid w:val="00DC78F8"/>
    <w:rsid w:val="00DC7941"/>
    <w:rsid w:val="00DC7CEB"/>
    <w:rsid w:val="00DC7E82"/>
    <w:rsid w:val="00DD01CB"/>
    <w:rsid w:val="00DD05AA"/>
    <w:rsid w:val="00DD06F6"/>
    <w:rsid w:val="00DD1E6C"/>
    <w:rsid w:val="00DD2352"/>
    <w:rsid w:val="00DD2408"/>
    <w:rsid w:val="00DD24F0"/>
    <w:rsid w:val="00DD2882"/>
    <w:rsid w:val="00DD2960"/>
    <w:rsid w:val="00DD3494"/>
    <w:rsid w:val="00DD3771"/>
    <w:rsid w:val="00DD3D9A"/>
    <w:rsid w:val="00DD4062"/>
    <w:rsid w:val="00DD4EC9"/>
    <w:rsid w:val="00DD5016"/>
    <w:rsid w:val="00DD5EA7"/>
    <w:rsid w:val="00DD610C"/>
    <w:rsid w:val="00DD6591"/>
    <w:rsid w:val="00DD6630"/>
    <w:rsid w:val="00DD6F3A"/>
    <w:rsid w:val="00DD7701"/>
    <w:rsid w:val="00DD7937"/>
    <w:rsid w:val="00DD7A05"/>
    <w:rsid w:val="00DD7C01"/>
    <w:rsid w:val="00DD7F40"/>
    <w:rsid w:val="00DE0B53"/>
    <w:rsid w:val="00DE0D54"/>
    <w:rsid w:val="00DE127B"/>
    <w:rsid w:val="00DE133E"/>
    <w:rsid w:val="00DE1412"/>
    <w:rsid w:val="00DE144C"/>
    <w:rsid w:val="00DE2AAD"/>
    <w:rsid w:val="00DE2EFC"/>
    <w:rsid w:val="00DE31A6"/>
    <w:rsid w:val="00DE334F"/>
    <w:rsid w:val="00DE3555"/>
    <w:rsid w:val="00DE3627"/>
    <w:rsid w:val="00DE3A42"/>
    <w:rsid w:val="00DE3B5F"/>
    <w:rsid w:val="00DE538E"/>
    <w:rsid w:val="00DE65A7"/>
    <w:rsid w:val="00DE65AE"/>
    <w:rsid w:val="00DE6AEE"/>
    <w:rsid w:val="00DE7681"/>
    <w:rsid w:val="00DE7ECE"/>
    <w:rsid w:val="00DF0AFD"/>
    <w:rsid w:val="00DF146E"/>
    <w:rsid w:val="00DF1626"/>
    <w:rsid w:val="00DF175C"/>
    <w:rsid w:val="00DF2104"/>
    <w:rsid w:val="00DF225B"/>
    <w:rsid w:val="00DF2432"/>
    <w:rsid w:val="00DF2550"/>
    <w:rsid w:val="00DF296D"/>
    <w:rsid w:val="00DF29C0"/>
    <w:rsid w:val="00DF2B3B"/>
    <w:rsid w:val="00DF32FE"/>
    <w:rsid w:val="00DF3823"/>
    <w:rsid w:val="00DF401F"/>
    <w:rsid w:val="00DF40C4"/>
    <w:rsid w:val="00DF5DDF"/>
    <w:rsid w:val="00DF62C6"/>
    <w:rsid w:val="00DF6777"/>
    <w:rsid w:val="00DF696F"/>
    <w:rsid w:val="00DF6A73"/>
    <w:rsid w:val="00DF6BEA"/>
    <w:rsid w:val="00E00352"/>
    <w:rsid w:val="00E017A4"/>
    <w:rsid w:val="00E01BA7"/>
    <w:rsid w:val="00E01D0D"/>
    <w:rsid w:val="00E01EB8"/>
    <w:rsid w:val="00E01F0B"/>
    <w:rsid w:val="00E02E6A"/>
    <w:rsid w:val="00E04952"/>
    <w:rsid w:val="00E049D9"/>
    <w:rsid w:val="00E049DF"/>
    <w:rsid w:val="00E049E5"/>
    <w:rsid w:val="00E04C7C"/>
    <w:rsid w:val="00E04D50"/>
    <w:rsid w:val="00E04EC3"/>
    <w:rsid w:val="00E0541E"/>
    <w:rsid w:val="00E05ECC"/>
    <w:rsid w:val="00E05FCE"/>
    <w:rsid w:val="00E063C5"/>
    <w:rsid w:val="00E06507"/>
    <w:rsid w:val="00E0651A"/>
    <w:rsid w:val="00E06C3D"/>
    <w:rsid w:val="00E100E6"/>
    <w:rsid w:val="00E10434"/>
    <w:rsid w:val="00E104F7"/>
    <w:rsid w:val="00E10900"/>
    <w:rsid w:val="00E1095B"/>
    <w:rsid w:val="00E109AB"/>
    <w:rsid w:val="00E11100"/>
    <w:rsid w:val="00E11366"/>
    <w:rsid w:val="00E11788"/>
    <w:rsid w:val="00E11C27"/>
    <w:rsid w:val="00E1208E"/>
    <w:rsid w:val="00E125BA"/>
    <w:rsid w:val="00E12A8F"/>
    <w:rsid w:val="00E132F0"/>
    <w:rsid w:val="00E136EA"/>
    <w:rsid w:val="00E13778"/>
    <w:rsid w:val="00E141B6"/>
    <w:rsid w:val="00E14ACE"/>
    <w:rsid w:val="00E14F7A"/>
    <w:rsid w:val="00E151CF"/>
    <w:rsid w:val="00E15F81"/>
    <w:rsid w:val="00E16104"/>
    <w:rsid w:val="00E161A4"/>
    <w:rsid w:val="00E16856"/>
    <w:rsid w:val="00E16910"/>
    <w:rsid w:val="00E16C20"/>
    <w:rsid w:val="00E17115"/>
    <w:rsid w:val="00E172DE"/>
    <w:rsid w:val="00E200DC"/>
    <w:rsid w:val="00E201D1"/>
    <w:rsid w:val="00E201EC"/>
    <w:rsid w:val="00E20228"/>
    <w:rsid w:val="00E2026D"/>
    <w:rsid w:val="00E204EA"/>
    <w:rsid w:val="00E20AE3"/>
    <w:rsid w:val="00E2113E"/>
    <w:rsid w:val="00E2166F"/>
    <w:rsid w:val="00E21B1F"/>
    <w:rsid w:val="00E22801"/>
    <w:rsid w:val="00E2324B"/>
    <w:rsid w:val="00E23307"/>
    <w:rsid w:val="00E235EB"/>
    <w:rsid w:val="00E23BCB"/>
    <w:rsid w:val="00E24F00"/>
    <w:rsid w:val="00E25679"/>
    <w:rsid w:val="00E25C35"/>
    <w:rsid w:val="00E25DE9"/>
    <w:rsid w:val="00E25DF2"/>
    <w:rsid w:val="00E26A82"/>
    <w:rsid w:val="00E26B12"/>
    <w:rsid w:val="00E272FA"/>
    <w:rsid w:val="00E274C5"/>
    <w:rsid w:val="00E27E47"/>
    <w:rsid w:val="00E302AD"/>
    <w:rsid w:val="00E30570"/>
    <w:rsid w:val="00E30B90"/>
    <w:rsid w:val="00E312BE"/>
    <w:rsid w:val="00E3141C"/>
    <w:rsid w:val="00E31550"/>
    <w:rsid w:val="00E31692"/>
    <w:rsid w:val="00E3209D"/>
    <w:rsid w:val="00E323F5"/>
    <w:rsid w:val="00E32FBC"/>
    <w:rsid w:val="00E33309"/>
    <w:rsid w:val="00E33744"/>
    <w:rsid w:val="00E3533F"/>
    <w:rsid w:val="00E36CD2"/>
    <w:rsid w:val="00E378D7"/>
    <w:rsid w:val="00E37F1A"/>
    <w:rsid w:val="00E400D3"/>
    <w:rsid w:val="00E408C2"/>
    <w:rsid w:val="00E40C4E"/>
    <w:rsid w:val="00E41B42"/>
    <w:rsid w:val="00E41C46"/>
    <w:rsid w:val="00E42A38"/>
    <w:rsid w:val="00E42A47"/>
    <w:rsid w:val="00E42F0B"/>
    <w:rsid w:val="00E4346C"/>
    <w:rsid w:val="00E43A81"/>
    <w:rsid w:val="00E43DEA"/>
    <w:rsid w:val="00E44211"/>
    <w:rsid w:val="00E449F3"/>
    <w:rsid w:val="00E44A1C"/>
    <w:rsid w:val="00E45541"/>
    <w:rsid w:val="00E458DD"/>
    <w:rsid w:val="00E4596E"/>
    <w:rsid w:val="00E45EB8"/>
    <w:rsid w:val="00E46436"/>
    <w:rsid w:val="00E46567"/>
    <w:rsid w:val="00E4672F"/>
    <w:rsid w:val="00E46BF4"/>
    <w:rsid w:val="00E46DC3"/>
    <w:rsid w:val="00E46E0E"/>
    <w:rsid w:val="00E46F64"/>
    <w:rsid w:val="00E47926"/>
    <w:rsid w:val="00E47D49"/>
    <w:rsid w:val="00E47F18"/>
    <w:rsid w:val="00E47F8C"/>
    <w:rsid w:val="00E50855"/>
    <w:rsid w:val="00E509A2"/>
    <w:rsid w:val="00E51214"/>
    <w:rsid w:val="00E5137C"/>
    <w:rsid w:val="00E513F8"/>
    <w:rsid w:val="00E51ABB"/>
    <w:rsid w:val="00E51E4E"/>
    <w:rsid w:val="00E52354"/>
    <w:rsid w:val="00E524C7"/>
    <w:rsid w:val="00E52924"/>
    <w:rsid w:val="00E52C16"/>
    <w:rsid w:val="00E53308"/>
    <w:rsid w:val="00E53F4E"/>
    <w:rsid w:val="00E53FDC"/>
    <w:rsid w:val="00E54A17"/>
    <w:rsid w:val="00E54C0D"/>
    <w:rsid w:val="00E54DF8"/>
    <w:rsid w:val="00E54E35"/>
    <w:rsid w:val="00E5514E"/>
    <w:rsid w:val="00E57457"/>
    <w:rsid w:val="00E57EB4"/>
    <w:rsid w:val="00E60BEB"/>
    <w:rsid w:val="00E60E55"/>
    <w:rsid w:val="00E60E5A"/>
    <w:rsid w:val="00E62794"/>
    <w:rsid w:val="00E62DB3"/>
    <w:rsid w:val="00E62EE1"/>
    <w:rsid w:val="00E63899"/>
    <w:rsid w:val="00E643F2"/>
    <w:rsid w:val="00E64F3C"/>
    <w:rsid w:val="00E65096"/>
    <w:rsid w:val="00E65712"/>
    <w:rsid w:val="00E663F6"/>
    <w:rsid w:val="00E6643E"/>
    <w:rsid w:val="00E66C21"/>
    <w:rsid w:val="00E66C40"/>
    <w:rsid w:val="00E676B2"/>
    <w:rsid w:val="00E7007D"/>
    <w:rsid w:val="00E70136"/>
    <w:rsid w:val="00E703DB"/>
    <w:rsid w:val="00E70451"/>
    <w:rsid w:val="00E70460"/>
    <w:rsid w:val="00E70B51"/>
    <w:rsid w:val="00E71131"/>
    <w:rsid w:val="00E7133C"/>
    <w:rsid w:val="00E717E1"/>
    <w:rsid w:val="00E71920"/>
    <w:rsid w:val="00E719B0"/>
    <w:rsid w:val="00E71FDE"/>
    <w:rsid w:val="00E72887"/>
    <w:rsid w:val="00E72B15"/>
    <w:rsid w:val="00E73033"/>
    <w:rsid w:val="00E7313A"/>
    <w:rsid w:val="00E7315E"/>
    <w:rsid w:val="00E734D2"/>
    <w:rsid w:val="00E73F81"/>
    <w:rsid w:val="00E7454C"/>
    <w:rsid w:val="00E74923"/>
    <w:rsid w:val="00E74C8B"/>
    <w:rsid w:val="00E74D20"/>
    <w:rsid w:val="00E74EED"/>
    <w:rsid w:val="00E75C18"/>
    <w:rsid w:val="00E76038"/>
    <w:rsid w:val="00E765EA"/>
    <w:rsid w:val="00E76E91"/>
    <w:rsid w:val="00E7723E"/>
    <w:rsid w:val="00E77361"/>
    <w:rsid w:val="00E775FE"/>
    <w:rsid w:val="00E77640"/>
    <w:rsid w:val="00E7779D"/>
    <w:rsid w:val="00E77826"/>
    <w:rsid w:val="00E80403"/>
    <w:rsid w:val="00E804C2"/>
    <w:rsid w:val="00E80A4F"/>
    <w:rsid w:val="00E80DE4"/>
    <w:rsid w:val="00E81069"/>
    <w:rsid w:val="00E810B4"/>
    <w:rsid w:val="00E835D7"/>
    <w:rsid w:val="00E83628"/>
    <w:rsid w:val="00E8366A"/>
    <w:rsid w:val="00E83A1F"/>
    <w:rsid w:val="00E83C4F"/>
    <w:rsid w:val="00E8447F"/>
    <w:rsid w:val="00E8458B"/>
    <w:rsid w:val="00E8482E"/>
    <w:rsid w:val="00E84F87"/>
    <w:rsid w:val="00E8519D"/>
    <w:rsid w:val="00E851B6"/>
    <w:rsid w:val="00E85A4C"/>
    <w:rsid w:val="00E86F49"/>
    <w:rsid w:val="00E87C10"/>
    <w:rsid w:val="00E87D96"/>
    <w:rsid w:val="00E90212"/>
    <w:rsid w:val="00E907CB"/>
    <w:rsid w:val="00E909E3"/>
    <w:rsid w:val="00E90C96"/>
    <w:rsid w:val="00E91017"/>
    <w:rsid w:val="00E9178F"/>
    <w:rsid w:val="00E91EF8"/>
    <w:rsid w:val="00E92F2D"/>
    <w:rsid w:val="00E93816"/>
    <w:rsid w:val="00E9396A"/>
    <w:rsid w:val="00E944FD"/>
    <w:rsid w:val="00E94652"/>
    <w:rsid w:val="00E9483E"/>
    <w:rsid w:val="00E94987"/>
    <w:rsid w:val="00E95A9A"/>
    <w:rsid w:val="00E961A8"/>
    <w:rsid w:val="00E96415"/>
    <w:rsid w:val="00E97B89"/>
    <w:rsid w:val="00EA00A1"/>
    <w:rsid w:val="00EA02B7"/>
    <w:rsid w:val="00EA066B"/>
    <w:rsid w:val="00EA0E7B"/>
    <w:rsid w:val="00EA1FCA"/>
    <w:rsid w:val="00EA202B"/>
    <w:rsid w:val="00EA22D4"/>
    <w:rsid w:val="00EA48BB"/>
    <w:rsid w:val="00EA4C4C"/>
    <w:rsid w:val="00EA5455"/>
    <w:rsid w:val="00EA547B"/>
    <w:rsid w:val="00EA6021"/>
    <w:rsid w:val="00EA69A8"/>
    <w:rsid w:val="00EA6CFA"/>
    <w:rsid w:val="00EA6D0B"/>
    <w:rsid w:val="00EA6D3E"/>
    <w:rsid w:val="00EA748E"/>
    <w:rsid w:val="00EA7CEE"/>
    <w:rsid w:val="00EA7D72"/>
    <w:rsid w:val="00EB0A97"/>
    <w:rsid w:val="00EB176C"/>
    <w:rsid w:val="00EB24F8"/>
    <w:rsid w:val="00EB29F9"/>
    <w:rsid w:val="00EB2F28"/>
    <w:rsid w:val="00EB30FF"/>
    <w:rsid w:val="00EB3472"/>
    <w:rsid w:val="00EB34F7"/>
    <w:rsid w:val="00EB39C4"/>
    <w:rsid w:val="00EB3BCB"/>
    <w:rsid w:val="00EB3D05"/>
    <w:rsid w:val="00EB3FE8"/>
    <w:rsid w:val="00EB458D"/>
    <w:rsid w:val="00EB4FBB"/>
    <w:rsid w:val="00EB5835"/>
    <w:rsid w:val="00EB5A15"/>
    <w:rsid w:val="00EB6ACA"/>
    <w:rsid w:val="00EB6DA9"/>
    <w:rsid w:val="00EB751D"/>
    <w:rsid w:val="00EB759E"/>
    <w:rsid w:val="00EB7F23"/>
    <w:rsid w:val="00EC0697"/>
    <w:rsid w:val="00EC1807"/>
    <w:rsid w:val="00EC1C35"/>
    <w:rsid w:val="00EC2584"/>
    <w:rsid w:val="00EC2847"/>
    <w:rsid w:val="00EC3662"/>
    <w:rsid w:val="00EC540F"/>
    <w:rsid w:val="00EC6828"/>
    <w:rsid w:val="00EC6F9A"/>
    <w:rsid w:val="00EC77B6"/>
    <w:rsid w:val="00ED01B5"/>
    <w:rsid w:val="00ED06B1"/>
    <w:rsid w:val="00ED0A4F"/>
    <w:rsid w:val="00ED0A84"/>
    <w:rsid w:val="00ED14D3"/>
    <w:rsid w:val="00ED14F6"/>
    <w:rsid w:val="00ED1603"/>
    <w:rsid w:val="00ED1A42"/>
    <w:rsid w:val="00ED1C39"/>
    <w:rsid w:val="00ED2116"/>
    <w:rsid w:val="00ED2266"/>
    <w:rsid w:val="00ED28E4"/>
    <w:rsid w:val="00ED2C6A"/>
    <w:rsid w:val="00ED3405"/>
    <w:rsid w:val="00ED364A"/>
    <w:rsid w:val="00ED48F4"/>
    <w:rsid w:val="00ED4B51"/>
    <w:rsid w:val="00ED4BCD"/>
    <w:rsid w:val="00ED4E2A"/>
    <w:rsid w:val="00ED5B3D"/>
    <w:rsid w:val="00ED5C3F"/>
    <w:rsid w:val="00ED5DFE"/>
    <w:rsid w:val="00ED5FAA"/>
    <w:rsid w:val="00ED6184"/>
    <w:rsid w:val="00ED64BF"/>
    <w:rsid w:val="00ED6FC3"/>
    <w:rsid w:val="00ED722F"/>
    <w:rsid w:val="00ED74BF"/>
    <w:rsid w:val="00ED768C"/>
    <w:rsid w:val="00ED7A8B"/>
    <w:rsid w:val="00ED7C0A"/>
    <w:rsid w:val="00EE0154"/>
    <w:rsid w:val="00EE073A"/>
    <w:rsid w:val="00EE08D9"/>
    <w:rsid w:val="00EE0A07"/>
    <w:rsid w:val="00EE0EE7"/>
    <w:rsid w:val="00EE1258"/>
    <w:rsid w:val="00EE141D"/>
    <w:rsid w:val="00EE1715"/>
    <w:rsid w:val="00EE1834"/>
    <w:rsid w:val="00EE1AD0"/>
    <w:rsid w:val="00EE1E80"/>
    <w:rsid w:val="00EE1FA7"/>
    <w:rsid w:val="00EE21EB"/>
    <w:rsid w:val="00EE3EE9"/>
    <w:rsid w:val="00EE4131"/>
    <w:rsid w:val="00EE4A3E"/>
    <w:rsid w:val="00EE5340"/>
    <w:rsid w:val="00EE67D9"/>
    <w:rsid w:val="00EE6926"/>
    <w:rsid w:val="00EE71A9"/>
    <w:rsid w:val="00EE7610"/>
    <w:rsid w:val="00EF08D0"/>
    <w:rsid w:val="00EF18B7"/>
    <w:rsid w:val="00EF1A45"/>
    <w:rsid w:val="00EF1BAC"/>
    <w:rsid w:val="00EF206A"/>
    <w:rsid w:val="00EF232F"/>
    <w:rsid w:val="00EF2484"/>
    <w:rsid w:val="00EF3347"/>
    <w:rsid w:val="00EF3A21"/>
    <w:rsid w:val="00EF4211"/>
    <w:rsid w:val="00EF463E"/>
    <w:rsid w:val="00EF46A6"/>
    <w:rsid w:val="00EF4A3D"/>
    <w:rsid w:val="00EF4C21"/>
    <w:rsid w:val="00EF565C"/>
    <w:rsid w:val="00EF56E6"/>
    <w:rsid w:val="00EF5EC3"/>
    <w:rsid w:val="00EF61DC"/>
    <w:rsid w:val="00EF61E3"/>
    <w:rsid w:val="00EF62BB"/>
    <w:rsid w:val="00EF667F"/>
    <w:rsid w:val="00EF751E"/>
    <w:rsid w:val="00EF76B8"/>
    <w:rsid w:val="00EF76BA"/>
    <w:rsid w:val="00EF7E9E"/>
    <w:rsid w:val="00F01052"/>
    <w:rsid w:val="00F01536"/>
    <w:rsid w:val="00F01AF9"/>
    <w:rsid w:val="00F01D3A"/>
    <w:rsid w:val="00F01F9F"/>
    <w:rsid w:val="00F02239"/>
    <w:rsid w:val="00F02B55"/>
    <w:rsid w:val="00F030EE"/>
    <w:rsid w:val="00F035C0"/>
    <w:rsid w:val="00F03C5F"/>
    <w:rsid w:val="00F0451D"/>
    <w:rsid w:val="00F04D51"/>
    <w:rsid w:val="00F0594F"/>
    <w:rsid w:val="00F05ABE"/>
    <w:rsid w:val="00F05AC2"/>
    <w:rsid w:val="00F05BEC"/>
    <w:rsid w:val="00F05F05"/>
    <w:rsid w:val="00F06310"/>
    <w:rsid w:val="00F06748"/>
    <w:rsid w:val="00F06E17"/>
    <w:rsid w:val="00F06F71"/>
    <w:rsid w:val="00F072C4"/>
    <w:rsid w:val="00F07522"/>
    <w:rsid w:val="00F07C6C"/>
    <w:rsid w:val="00F07C8C"/>
    <w:rsid w:val="00F07D1A"/>
    <w:rsid w:val="00F07ECE"/>
    <w:rsid w:val="00F10289"/>
    <w:rsid w:val="00F102A3"/>
    <w:rsid w:val="00F10462"/>
    <w:rsid w:val="00F10522"/>
    <w:rsid w:val="00F107FF"/>
    <w:rsid w:val="00F10FC8"/>
    <w:rsid w:val="00F11010"/>
    <w:rsid w:val="00F115AC"/>
    <w:rsid w:val="00F11D10"/>
    <w:rsid w:val="00F1275D"/>
    <w:rsid w:val="00F12AD0"/>
    <w:rsid w:val="00F138B2"/>
    <w:rsid w:val="00F14AA1"/>
    <w:rsid w:val="00F14E08"/>
    <w:rsid w:val="00F15351"/>
    <w:rsid w:val="00F15538"/>
    <w:rsid w:val="00F15642"/>
    <w:rsid w:val="00F16283"/>
    <w:rsid w:val="00F16336"/>
    <w:rsid w:val="00F169A7"/>
    <w:rsid w:val="00F16F18"/>
    <w:rsid w:val="00F1744A"/>
    <w:rsid w:val="00F1794A"/>
    <w:rsid w:val="00F179D8"/>
    <w:rsid w:val="00F21057"/>
    <w:rsid w:val="00F213D6"/>
    <w:rsid w:val="00F21874"/>
    <w:rsid w:val="00F2188B"/>
    <w:rsid w:val="00F21A66"/>
    <w:rsid w:val="00F21D25"/>
    <w:rsid w:val="00F23168"/>
    <w:rsid w:val="00F2362E"/>
    <w:rsid w:val="00F242DF"/>
    <w:rsid w:val="00F242E2"/>
    <w:rsid w:val="00F2529C"/>
    <w:rsid w:val="00F254D9"/>
    <w:rsid w:val="00F2579B"/>
    <w:rsid w:val="00F25851"/>
    <w:rsid w:val="00F26F55"/>
    <w:rsid w:val="00F2775E"/>
    <w:rsid w:val="00F302CA"/>
    <w:rsid w:val="00F302E8"/>
    <w:rsid w:val="00F3085E"/>
    <w:rsid w:val="00F30A91"/>
    <w:rsid w:val="00F30D0D"/>
    <w:rsid w:val="00F31397"/>
    <w:rsid w:val="00F3163D"/>
    <w:rsid w:val="00F31963"/>
    <w:rsid w:val="00F31B70"/>
    <w:rsid w:val="00F31BF4"/>
    <w:rsid w:val="00F31C2C"/>
    <w:rsid w:val="00F31CBC"/>
    <w:rsid w:val="00F32C37"/>
    <w:rsid w:val="00F32D01"/>
    <w:rsid w:val="00F33250"/>
    <w:rsid w:val="00F3404C"/>
    <w:rsid w:val="00F3419C"/>
    <w:rsid w:val="00F344CC"/>
    <w:rsid w:val="00F3482D"/>
    <w:rsid w:val="00F34B2B"/>
    <w:rsid w:val="00F34BE5"/>
    <w:rsid w:val="00F35647"/>
    <w:rsid w:val="00F35963"/>
    <w:rsid w:val="00F361CE"/>
    <w:rsid w:val="00F374D7"/>
    <w:rsid w:val="00F375C2"/>
    <w:rsid w:val="00F37A65"/>
    <w:rsid w:val="00F4075E"/>
    <w:rsid w:val="00F40936"/>
    <w:rsid w:val="00F40BF8"/>
    <w:rsid w:val="00F40FD4"/>
    <w:rsid w:val="00F41D03"/>
    <w:rsid w:val="00F4237F"/>
    <w:rsid w:val="00F42E1F"/>
    <w:rsid w:val="00F43B5A"/>
    <w:rsid w:val="00F44503"/>
    <w:rsid w:val="00F4491E"/>
    <w:rsid w:val="00F44E58"/>
    <w:rsid w:val="00F4503C"/>
    <w:rsid w:val="00F45238"/>
    <w:rsid w:val="00F45694"/>
    <w:rsid w:val="00F45722"/>
    <w:rsid w:val="00F458BF"/>
    <w:rsid w:val="00F45996"/>
    <w:rsid w:val="00F45D4B"/>
    <w:rsid w:val="00F45EE4"/>
    <w:rsid w:val="00F4623A"/>
    <w:rsid w:val="00F4665A"/>
    <w:rsid w:val="00F46815"/>
    <w:rsid w:val="00F46A65"/>
    <w:rsid w:val="00F46C41"/>
    <w:rsid w:val="00F46D51"/>
    <w:rsid w:val="00F47158"/>
    <w:rsid w:val="00F477A3"/>
    <w:rsid w:val="00F502AC"/>
    <w:rsid w:val="00F50B53"/>
    <w:rsid w:val="00F5130E"/>
    <w:rsid w:val="00F519EE"/>
    <w:rsid w:val="00F51EAA"/>
    <w:rsid w:val="00F5202A"/>
    <w:rsid w:val="00F522F1"/>
    <w:rsid w:val="00F5236C"/>
    <w:rsid w:val="00F53322"/>
    <w:rsid w:val="00F53598"/>
    <w:rsid w:val="00F539D1"/>
    <w:rsid w:val="00F547D3"/>
    <w:rsid w:val="00F55111"/>
    <w:rsid w:val="00F557CF"/>
    <w:rsid w:val="00F55822"/>
    <w:rsid w:val="00F558E4"/>
    <w:rsid w:val="00F56AF8"/>
    <w:rsid w:val="00F56C64"/>
    <w:rsid w:val="00F5741A"/>
    <w:rsid w:val="00F602A1"/>
    <w:rsid w:val="00F60468"/>
    <w:rsid w:val="00F605E5"/>
    <w:rsid w:val="00F605ED"/>
    <w:rsid w:val="00F60979"/>
    <w:rsid w:val="00F61416"/>
    <w:rsid w:val="00F61C1A"/>
    <w:rsid w:val="00F61E5D"/>
    <w:rsid w:val="00F6209A"/>
    <w:rsid w:val="00F6256C"/>
    <w:rsid w:val="00F6261F"/>
    <w:rsid w:val="00F6372F"/>
    <w:rsid w:val="00F63DB1"/>
    <w:rsid w:val="00F64B63"/>
    <w:rsid w:val="00F64B9A"/>
    <w:rsid w:val="00F6511D"/>
    <w:rsid w:val="00F6589F"/>
    <w:rsid w:val="00F6614C"/>
    <w:rsid w:val="00F66218"/>
    <w:rsid w:val="00F6643D"/>
    <w:rsid w:val="00F6708C"/>
    <w:rsid w:val="00F673BF"/>
    <w:rsid w:val="00F67A8C"/>
    <w:rsid w:val="00F67BB2"/>
    <w:rsid w:val="00F7074C"/>
    <w:rsid w:val="00F70997"/>
    <w:rsid w:val="00F70A37"/>
    <w:rsid w:val="00F71390"/>
    <w:rsid w:val="00F71C12"/>
    <w:rsid w:val="00F71E40"/>
    <w:rsid w:val="00F723D2"/>
    <w:rsid w:val="00F731E3"/>
    <w:rsid w:val="00F73E98"/>
    <w:rsid w:val="00F74BB1"/>
    <w:rsid w:val="00F74CD9"/>
    <w:rsid w:val="00F76AAA"/>
    <w:rsid w:val="00F76B4D"/>
    <w:rsid w:val="00F76B89"/>
    <w:rsid w:val="00F76E7D"/>
    <w:rsid w:val="00F76FC4"/>
    <w:rsid w:val="00F77936"/>
    <w:rsid w:val="00F77E8E"/>
    <w:rsid w:val="00F802D6"/>
    <w:rsid w:val="00F817A4"/>
    <w:rsid w:val="00F81C0F"/>
    <w:rsid w:val="00F820F4"/>
    <w:rsid w:val="00F820FD"/>
    <w:rsid w:val="00F824D9"/>
    <w:rsid w:val="00F82589"/>
    <w:rsid w:val="00F826EF"/>
    <w:rsid w:val="00F83489"/>
    <w:rsid w:val="00F83553"/>
    <w:rsid w:val="00F83937"/>
    <w:rsid w:val="00F83DEB"/>
    <w:rsid w:val="00F84547"/>
    <w:rsid w:val="00F84CF5"/>
    <w:rsid w:val="00F850CE"/>
    <w:rsid w:val="00F85145"/>
    <w:rsid w:val="00F85387"/>
    <w:rsid w:val="00F856AA"/>
    <w:rsid w:val="00F85744"/>
    <w:rsid w:val="00F861C9"/>
    <w:rsid w:val="00F870AB"/>
    <w:rsid w:val="00F87804"/>
    <w:rsid w:val="00F9170A"/>
    <w:rsid w:val="00F91FDF"/>
    <w:rsid w:val="00F924BF"/>
    <w:rsid w:val="00F926CA"/>
    <w:rsid w:val="00F92BE3"/>
    <w:rsid w:val="00F932AB"/>
    <w:rsid w:val="00F936E9"/>
    <w:rsid w:val="00F93CBB"/>
    <w:rsid w:val="00F93FF9"/>
    <w:rsid w:val="00F94072"/>
    <w:rsid w:val="00F940A2"/>
    <w:rsid w:val="00F949B7"/>
    <w:rsid w:val="00F94B38"/>
    <w:rsid w:val="00F9595F"/>
    <w:rsid w:val="00F95D7C"/>
    <w:rsid w:val="00F9641A"/>
    <w:rsid w:val="00F9669F"/>
    <w:rsid w:val="00F96712"/>
    <w:rsid w:val="00F97212"/>
    <w:rsid w:val="00F97676"/>
    <w:rsid w:val="00F97E86"/>
    <w:rsid w:val="00FA01DA"/>
    <w:rsid w:val="00FA0AF1"/>
    <w:rsid w:val="00FA0F15"/>
    <w:rsid w:val="00FA1510"/>
    <w:rsid w:val="00FA1BB8"/>
    <w:rsid w:val="00FA240C"/>
    <w:rsid w:val="00FA2467"/>
    <w:rsid w:val="00FA260E"/>
    <w:rsid w:val="00FA27C0"/>
    <w:rsid w:val="00FA2EB7"/>
    <w:rsid w:val="00FA3E42"/>
    <w:rsid w:val="00FA46C1"/>
    <w:rsid w:val="00FA4F31"/>
    <w:rsid w:val="00FA524A"/>
    <w:rsid w:val="00FA52B9"/>
    <w:rsid w:val="00FA5A61"/>
    <w:rsid w:val="00FA5B92"/>
    <w:rsid w:val="00FA5C01"/>
    <w:rsid w:val="00FA66F9"/>
    <w:rsid w:val="00FA6900"/>
    <w:rsid w:val="00FA6C0A"/>
    <w:rsid w:val="00FB01D8"/>
    <w:rsid w:val="00FB0D3D"/>
    <w:rsid w:val="00FB1486"/>
    <w:rsid w:val="00FB1BE2"/>
    <w:rsid w:val="00FB2141"/>
    <w:rsid w:val="00FB2C77"/>
    <w:rsid w:val="00FB3162"/>
    <w:rsid w:val="00FB31CE"/>
    <w:rsid w:val="00FB3620"/>
    <w:rsid w:val="00FB44D8"/>
    <w:rsid w:val="00FB4BA2"/>
    <w:rsid w:val="00FB5DDB"/>
    <w:rsid w:val="00FB5E8A"/>
    <w:rsid w:val="00FB6211"/>
    <w:rsid w:val="00FB65B8"/>
    <w:rsid w:val="00FB67DC"/>
    <w:rsid w:val="00FB7462"/>
    <w:rsid w:val="00FB7BB1"/>
    <w:rsid w:val="00FC1746"/>
    <w:rsid w:val="00FC1C99"/>
    <w:rsid w:val="00FC1D90"/>
    <w:rsid w:val="00FC23CD"/>
    <w:rsid w:val="00FC23D5"/>
    <w:rsid w:val="00FC26B7"/>
    <w:rsid w:val="00FC2A18"/>
    <w:rsid w:val="00FC3208"/>
    <w:rsid w:val="00FC32B6"/>
    <w:rsid w:val="00FC34A8"/>
    <w:rsid w:val="00FC3A8C"/>
    <w:rsid w:val="00FC3B25"/>
    <w:rsid w:val="00FC4667"/>
    <w:rsid w:val="00FC46A6"/>
    <w:rsid w:val="00FC46E3"/>
    <w:rsid w:val="00FC5353"/>
    <w:rsid w:val="00FC5536"/>
    <w:rsid w:val="00FC56B7"/>
    <w:rsid w:val="00FC5982"/>
    <w:rsid w:val="00FC5DA4"/>
    <w:rsid w:val="00FC64F9"/>
    <w:rsid w:val="00FC6931"/>
    <w:rsid w:val="00FC6B0D"/>
    <w:rsid w:val="00FC7423"/>
    <w:rsid w:val="00FC7786"/>
    <w:rsid w:val="00FD05DD"/>
    <w:rsid w:val="00FD0775"/>
    <w:rsid w:val="00FD0B4F"/>
    <w:rsid w:val="00FD0CF8"/>
    <w:rsid w:val="00FD1563"/>
    <w:rsid w:val="00FD1F14"/>
    <w:rsid w:val="00FD2155"/>
    <w:rsid w:val="00FD3217"/>
    <w:rsid w:val="00FD3A9C"/>
    <w:rsid w:val="00FD3CA9"/>
    <w:rsid w:val="00FD4C49"/>
    <w:rsid w:val="00FD4CA9"/>
    <w:rsid w:val="00FD5438"/>
    <w:rsid w:val="00FD55A3"/>
    <w:rsid w:val="00FD56A6"/>
    <w:rsid w:val="00FD5967"/>
    <w:rsid w:val="00FD5B2E"/>
    <w:rsid w:val="00FD6165"/>
    <w:rsid w:val="00FD6B03"/>
    <w:rsid w:val="00FD6FDC"/>
    <w:rsid w:val="00FD7679"/>
    <w:rsid w:val="00FD77D7"/>
    <w:rsid w:val="00FE01AA"/>
    <w:rsid w:val="00FE035A"/>
    <w:rsid w:val="00FE0396"/>
    <w:rsid w:val="00FE15FE"/>
    <w:rsid w:val="00FE16AB"/>
    <w:rsid w:val="00FE17BD"/>
    <w:rsid w:val="00FE1AF5"/>
    <w:rsid w:val="00FE1C9D"/>
    <w:rsid w:val="00FE24D9"/>
    <w:rsid w:val="00FE271F"/>
    <w:rsid w:val="00FE28A0"/>
    <w:rsid w:val="00FE28D9"/>
    <w:rsid w:val="00FE2CF1"/>
    <w:rsid w:val="00FE31BC"/>
    <w:rsid w:val="00FE4834"/>
    <w:rsid w:val="00FE49E7"/>
    <w:rsid w:val="00FE4AE0"/>
    <w:rsid w:val="00FE4AE9"/>
    <w:rsid w:val="00FE528C"/>
    <w:rsid w:val="00FE5598"/>
    <w:rsid w:val="00FE59F8"/>
    <w:rsid w:val="00FE5BE3"/>
    <w:rsid w:val="00FE5F5B"/>
    <w:rsid w:val="00FE6116"/>
    <w:rsid w:val="00FE63E9"/>
    <w:rsid w:val="00FE711F"/>
    <w:rsid w:val="00FE7CDD"/>
    <w:rsid w:val="00FF02B3"/>
    <w:rsid w:val="00FF0951"/>
    <w:rsid w:val="00FF1634"/>
    <w:rsid w:val="00FF1678"/>
    <w:rsid w:val="00FF24E5"/>
    <w:rsid w:val="00FF2862"/>
    <w:rsid w:val="00FF33E7"/>
    <w:rsid w:val="00FF3818"/>
    <w:rsid w:val="00FF38BC"/>
    <w:rsid w:val="00FF4122"/>
    <w:rsid w:val="00FF48FE"/>
    <w:rsid w:val="00FF4D20"/>
    <w:rsid w:val="00FF4EB9"/>
    <w:rsid w:val="00FF5446"/>
    <w:rsid w:val="00FF6175"/>
    <w:rsid w:val="00FF692F"/>
    <w:rsid w:val="00FF6AB7"/>
    <w:rsid w:val="00FF6E32"/>
    <w:rsid w:val="00FF7271"/>
    <w:rsid w:val="00FF76EC"/>
    <w:rsid w:val="00FF78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2"/>
    <o:shapelayout v:ext="edit">
      <o:idmap v:ext="edit" data="1"/>
    </o:shapelayout>
  </w:shapeDefaults>
  <w:decimalSymbol w:val=","/>
  <w:listSeparator w:val=";"/>
  <w14:docId w14:val="2E62A791"/>
  <w15:chartTrackingRefBased/>
  <w15:docId w15:val="{32E4691E-2F6F-4B9F-AF93-7D9413EFA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52149E"/>
  </w:style>
  <w:style w:type="paragraph" w:styleId="11">
    <w:name w:val="heading 1"/>
    <w:basedOn w:val="a4"/>
    <w:next w:val="a4"/>
    <w:link w:val="12"/>
    <w:qFormat/>
    <w:rsid w:val="005606A8"/>
    <w:pPr>
      <w:keepNext/>
      <w:spacing w:before="240" w:after="60"/>
      <w:outlineLvl w:val="0"/>
    </w:pPr>
    <w:rPr>
      <w:rFonts w:ascii="Cambria" w:hAnsi="Cambria"/>
      <w:b/>
      <w:bCs/>
      <w:kern w:val="32"/>
      <w:sz w:val="32"/>
      <w:szCs w:val="32"/>
      <w:lang w:val="x-none" w:eastAsia="x-none"/>
    </w:rPr>
  </w:style>
  <w:style w:type="paragraph" w:styleId="20">
    <w:name w:val="heading 2"/>
    <w:basedOn w:val="a4"/>
    <w:next w:val="a4"/>
    <w:link w:val="21"/>
    <w:qFormat/>
    <w:rsid w:val="0060144D"/>
    <w:pPr>
      <w:keepNext/>
      <w:spacing w:before="240" w:after="60"/>
      <w:outlineLvl w:val="1"/>
    </w:pPr>
    <w:rPr>
      <w:rFonts w:ascii="Cambria" w:hAnsi="Cambria"/>
      <w:b/>
      <w:bCs/>
      <w:i/>
      <w:iCs/>
      <w:sz w:val="28"/>
      <w:szCs w:val="28"/>
      <w:lang w:val="x-none" w:eastAsia="x-none"/>
    </w:rPr>
  </w:style>
  <w:style w:type="paragraph" w:styleId="3">
    <w:name w:val="heading 3"/>
    <w:basedOn w:val="a4"/>
    <w:next w:val="a4"/>
    <w:link w:val="30"/>
    <w:qFormat/>
    <w:rsid w:val="0047216A"/>
    <w:pPr>
      <w:keepNext/>
      <w:spacing w:before="240" w:after="60"/>
      <w:outlineLvl w:val="2"/>
    </w:pPr>
    <w:rPr>
      <w:rFonts w:ascii="Arial" w:hAnsi="Arial"/>
      <w:b/>
      <w:bCs/>
      <w:sz w:val="26"/>
      <w:szCs w:val="26"/>
      <w:lang w:val="x-none" w:eastAsia="x-none"/>
    </w:rPr>
  </w:style>
  <w:style w:type="paragraph" w:styleId="4">
    <w:name w:val="heading 4"/>
    <w:basedOn w:val="a4"/>
    <w:next w:val="a4"/>
    <w:link w:val="40"/>
    <w:qFormat/>
    <w:rsid w:val="00D77057"/>
    <w:pPr>
      <w:keepNext/>
      <w:ind w:right="141"/>
      <w:jc w:val="center"/>
      <w:outlineLvl w:val="3"/>
    </w:pPr>
    <w:rPr>
      <w:bCs/>
      <w:sz w:val="28"/>
      <w:szCs w:val="28"/>
      <w:lang w:val="x-none" w:eastAsia="x-none"/>
    </w:rPr>
  </w:style>
  <w:style w:type="paragraph" w:styleId="5">
    <w:name w:val="heading 5"/>
    <w:basedOn w:val="a4"/>
    <w:next w:val="a4"/>
    <w:link w:val="50"/>
    <w:qFormat/>
    <w:rsid w:val="00444281"/>
    <w:pPr>
      <w:spacing w:before="240" w:after="60"/>
      <w:outlineLvl w:val="4"/>
    </w:pPr>
    <w:rPr>
      <w:b/>
      <w:bCs/>
      <w:i/>
      <w:iCs/>
      <w:sz w:val="26"/>
      <w:szCs w:val="26"/>
    </w:rPr>
  </w:style>
  <w:style w:type="paragraph" w:styleId="6">
    <w:name w:val="heading 6"/>
    <w:basedOn w:val="a4"/>
    <w:next w:val="a4"/>
    <w:link w:val="60"/>
    <w:qFormat/>
    <w:rsid w:val="0047216A"/>
    <w:pPr>
      <w:spacing w:before="240" w:after="60"/>
      <w:outlineLvl w:val="5"/>
    </w:pPr>
    <w:rPr>
      <w:b/>
      <w:bCs/>
      <w:sz w:val="22"/>
      <w:szCs w:val="22"/>
      <w:lang w:val="x-none" w:eastAsia="x-none"/>
    </w:rPr>
  </w:style>
  <w:style w:type="paragraph" w:styleId="7">
    <w:name w:val="heading 7"/>
    <w:basedOn w:val="a4"/>
    <w:next w:val="a4"/>
    <w:link w:val="70"/>
    <w:qFormat/>
    <w:rsid w:val="0047216A"/>
    <w:pPr>
      <w:keepNext/>
      <w:ind w:firstLine="720"/>
      <w:jc w:val="center"/>
      <w:outlineLvl w:val="6"/>
    </w:pPr>
    <w:rPr>
      <w:b/>
      <w:sz w:val="23"/>
      <w:u w:val="single"/>
      <w:lang w:val="x-none" w:eastAsia="x-none"/>
    </w:rPr>
  </w:style>
  <w:style w:type="paragraph" w:styleId="8">
    <w:name w:val="heading 8"/>
    <w:basedOn w:val="a4"/>
    <w:next w:val="a4"/>
    <w:link w:val="80"/>
    <w:qFormat/>
    <w:rsid w:val="0047216A"/>
    <w:pPr>
      <w:spacing w:before="240" w:after="60"/>
      <w:outlineLvl w:val="7"/>
    </w:pPr>
    <w:rPr>
      <w:i/>
      <w:iCs/>
      <w:sz w:val="24"/>
      <w:szCs w:val="24"/>
      <w:lang w:val="x-none" w:eastAsia="x-none"/>
    </w:rPr>
  </w:style>
  <w:style w:type="paragraph" w:styleId="9">
    <w:name w:val="heading 9"/>
    <w:basedOn w:val="a4"/>
    <w:next w:val="a4"/>
    <w:link w:val="90"/>
    <w:qFormat/>
    <w:rsid w:val="0047216A"/>
    <w:pPr>
      <w:spacing w:before="240" w:after="60"/>
      <w:outlineLvl w:val="8"/>
    </w:pPr>
    <w:rPr>
      <w:rFonts w:ascii="Arial" w:hAnsi="Arial"/>
      <w:sz w:val="22"/>
      <w:szCs w:val="22"/>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Заголовок 1 Знак"/>
    <w:link w:val="11"/>
    <w:rsid w:val="005606A8"/>
    <w:rPr>
      <w:rFonts w:ascii="Cambria" w:eastAsia="Times New Roman" w:hAnsi="Cambria" w:cs="Times New Roman"/>
      <w:b/>
      <w:bCs/>
      <w:kern w:val="32"/>
      <w:sz w:val="32"/>
      <w:szCs w:val="32"/>
    </w:rPr>
  </w:style>
  <w:style w:type="character" w:customStyle="1" w:styleId="21">
    <w:name w:val="Заголовок 2 Знак"/>
    <w:link w:val="20"/>
    <w:rsid w:val="0060144D"/>
    <w:rPr>
      <w:rFonts w:ascii="Cambria" w:hAnsi="Cambria"/>
      <w:b/>
      <w:bCs/>
      <w:i/>
      <w:iCs/>
      <w:sz w:val="28"/>
      <w:szCs w:val="28"/>
    </w:rPr>
  </w:style>
  <w:style w:type="paragraph" w:styleId="a8">
    <w:name w:val="header"/>
    <w:aliases w:val="ВерхКолонтитул,Aa?oiee eieiioeooe,I.L.T."/>
    <w:basedOn w:val="a4"/>
    <w:link w:val="a9"/>
    <w:uiPriority w:val="99"/>
    <w:rsid w:val="008C100E"/>
    <w:pPr>
      <w:tabs>
        <w:tab w:val="center" w:pos="4536"/>
        <w:tab w:val="right" w:pos="9072"/>
      </w:tabs>
    </w:pPr>
  </w:style>
  <w:style w:type="paragraph" w:styleId="aa">
    <w:name w:val="footer"/>
    <w:aliases w:val=" Знак"/>
    <w:basedOn w:val="a4"/>
    <w:link w:val="ab"/>
    <w:rsid w:val="008C100E"/>
    <w:pPr>
      <w:tabs>
        <w:tab w:val="center" w:pos="4536"/>
        <w:tab w:val="right" w:pos="9072"/>
      </w:tabs>
    </w:pPr>
  </w:style>
  <w:style w:type="character" w:styleId="ac">
    <w:name w:val="page number"/>
    <w:basedOn w:val="a5"/>
    <w:rsid w:val="008C100E"/>
  </w:style>
  <w:style w:type="paragraph" w:styleId="ad">
    <w:name w:val="Balloon Text"/>
    <w:basedOn w:val="a4"/>
    <w:rsid w:val="00DF296D"/>
    <w:rPr>
      <w:rFonts w:ascii="Tahoma" w:hAnsi="Tahoma" w:cs="Tahoma"/>
      <w:sz w:val="16"/>
      <w:szCs w:val="16"/>
    </w:rPr>
  </w:style>
  <w:style w:type="table" w:styleId="ae">
    <w:name w:val="Table Grid"/>
    <w:basedOn w:val="a6"/>
    <w:rsid w:val="009503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Indent"/>
    <w:basedOn w:val="a4"/>
    <w:rsid w:val="00100233"/>
    <w:pPr>
      <w:spacing w:after="120"/>
      <w:ind w:left="283"/>
    </w:pPr>
  </w:style>
  <w:style w:type="paragraph" w:customStyle="1" w:styleId="af0">
    <w:name w:val="Обычный (веб)"/>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4"/>
    <w:link w:val="af1"/>
    <w:rsid w:val="00CF781B"/>
    <w:pPr>
      <w:spacing w:before="100" w:beforeAutospacing="1" w:after="100" w:afterAutospacing="1"/>
    </w:pPr>
    <w:rPr>
      <w:sz w:val="24"/>
      <w:szCs w:val="24"/>
      <w:lang w:val="x-none" w:eastAsia="x-none"/>
    </w:rPr>
  </w:style>
  <w:style w:type="paragraph" w:styleId="22">
    <w:name w:val="Body Text Indent 2"/>
    <w:basedOn w:val="a4"/>
    <w:link w:val="23"/>
    <w:rsid w:val="00B87106"/>
    <w:pPr>
      <w:spacing w:after="120" w:line="480" w:lineRule="auto"/>
      <w:ind w:left="283"/>
    </w:pPr>
  </w:style>
  <w:style w:type="character" w:customStyle="1" w:styleId="23">
    <w:name w:val="Основной текст с отступом 2 Знак"/>
    <w:basedOn w:val="a5"/>
    <w:link w:val="22"/>
    <w:rsid w:val="0060144D"/>
  </w:style>
  <w:style w:type="paragraph" w:styleId="af2">
    <w:name w:val="List Paragraph"/>
    <w:basedOn w:val="a4"/>
    <w:link w:val="af3"/>
    <w:uiPriority w:val="34"/>
    <w:qFormat/>
    <w:rsid w:val="00BA6D7C"/>
    <w:pPr>
      <w:ind w:left="720"/>
      <w:contextualSpacing/>
    </w:pPr>
    <w:rPr>
      <w:sz w:val="24"/>
      <w:szCs w:val="24"/>
      <w:lang w:val="en-US" w:eastAsia="en-US" w:bidi="en-US"/>
    </w:rPr>
  </w:style>
  <w:style w:type="paragraph" w:customStyle="1" w:styleId="S">
    <w:name w:val="S_Маркированный"/>
    <w:basedOn w:val="a1"/>
    <w:link w:val="S0"/>
    <w:autoRedefine/>
    <w:rsid w:val="00BA6D7C"/>
    <w:pPr>
      <w:tabs>
        <w:tab w:val="left" w:pos="1260"/>
      </w:tabs>
      <w:spacing w:line="360" w:lineRule="auto"/>
      <w:contextualSpacing w:val="0"/>
      <w:jc w:val="both"/>
    </w:pPr>
    <w:rPr>
      <w:sz w:val="24"/>
      <w:szCs w:val="24"/>
      <w:lang w:val="x-none" w:eastAsia="x-none"/>
    </w:rPr>
  </w:style>
  <w:style w:type="paragraph" w:styleId="a1">
    <w:name w:val="List Bullet"/>
    <w:basedOn w:val="a4"/>
    <w:rsid w:val="00BA6D7C"/>
    <w:pPr>
      <w:numPr>
        <w:numId w:val="4"/>
      </w:numPr>
      <w:contextualSpacing/>
    </w:pPr>
  </w:style>
  <w:style w:type="character" w:customStyle="1" w:styleId="S0">
    <w:name w:val="S_Маркированный Знак Знак"/>
    <w:link w:val="S"/>
    <w:rsid w:val="00BA6D7C"/>
    <w:rPr>
      <w:sz w:val="24"/>
      <w:szCs w:val="24"/>
    </w:rPr>
  </w:style>
  <w:style w:type="paragraph" w:customStyle="1" w:styleId="S31">
    <w:name w:val="S_Нумерованный_3.1"/>
    <w:basedOn w:val="a4"/>
    <w:link w:val="S310"/>
    <w:autoRedefine/>
    <w:rsid w:val="00BA6D7C"/>
    <w:pPr>
      <w:ind w:firstLine="624"/>
      <w:jc w:val="both"/>
    </w:pPr>
    <w:rPr>
      <w:sz w:val="28"/>
      <w:szCs w:val="28"/>
      <w:lang w:val="x-none" w:eastAsia="x-none"/>
    </w:rPr>
  </w:style>
  <w:style w:type="character" w:customStyle="1" w:styleId="S310">
    <w:name w:val="S_Нумерованный_3.1 Знак Знак"/>
    <w:link w:val="S31"/>
    <w:rsid w:val="00BA6D7C"/>
    <w:rPr>
      <w:sz w:val="28"/>
      <w:szCs w:val="28"/>
    </w:rPr>
  </w:style>
  <w:style w:type="paragraph" w:styleId="31">
    <w:name w:val="Body Text 3"/>
    <w:basedOn w:val="a4"/>
    <w:link w:val="32"/>
    <w:rsid w:val="0060144D"/>
    <w:pPr>
      <w:spacing w:after="120"/>
    </w:pPr>
    <w:rPr>
      <w:sz w:val="16"/>
      <w:szCs w:val="16"/>
      <w:lang w:val="x-none" w:eastAsia="x-none"/>
    </w:rPr>
  </w:style>
  <w:style w:type="character" w:customStyle="1" w:styleId="32">
    <w:name w:val="Основной текст 3 Знак"/>
    <w:link w:val="31"/>
    <w:rsid w:val="0060144D"/>
    <w:rPr>
      <w:sz w:val="16"/>
      <w:szCs w:val="16"/>
    </w:rPr>
  </w:style>
  <w:style w:type="paragraph" w:customStyle="1" w:styleId="210">
    <w:name w:val="Основной текст 21"/>
    <w:basedOn w:val="a4"/>
    <w:rsid w:val="0060144D"/>
    <w:pPr>
      <w:jc w:val="both"/>
    </w:pPr>
    <w:rPr>
      <w:sz w:val="24"/>
    </w:rPr>
  </w:style>
  <w:style w:type="character" w:styleId="af4">
    <w:name w:val="Hyperlink"/>
    <w:uiPriority w:val="99"/>
    <w:unhideWhenUsed/>
    <w:rsid w:val="0060144D"/>
    <w:rPr>
      <w:color w:val="000080"/>
      <w:u w:val="single"/>
    </w:rPr>
  </w:style>
  <w:style w:type="character" w:styleId="af5">
    <w:name w:val="FollowedHyperlink"/>
    <w:uiPriority w:val="99"/>
    <w:unhideWhenUsed/>
    <w:rsid w:val="0060144D"/>
    <w:rPr>
      <w:color w:val="800000"/>
      <w:u w:val="single"/>
    </w:rPr>
  </w:style>
  <w:style w:type="paragraph" w:customStyle="1" w:styleId="af6">
    <w:name w:val="пояснилка"/>
    <w:basedOn w:val="a4"/>
    <w:link w:val="af7"/>
    <w:rsid w:val="0060144D"/>
    <w:pPr>
      <w:tabs>
        <w:tab w:val="num" w:pos="-142"/>
      </w:tabs>
      <w:ind w:right="284" w:firstLine="709"/>
      <w:jc w:val="both"/>
    </w:pPr>
    <w:rPr>
      <w:sz w:val="28"/>
      <w:szCs w:val="28"/>
      <w:lang w:val="x-none" w:eastAsia="x-none"/>
    </w:rPr>
  </w:style>
  <w:style w:type="character" w:customStyle="1" w:styleId="af7">
    <w:name w:val="пояснилка Знак"/>
    <w:link w:val="af6"/>
    <w:rsid w:val="0060144D"/>
    <w:rPr>
      <w:sz w:val="28"/>
      <w:szCs w:val="28"/>
    </w:rPr>
  </w:style>
  <w:style w:type="paragraph" w:customStyle="1" w:styleId="220">
    <w:name w:val="Основной текст 22"/>
    <w:basedOn w:val="a4"/>
    <w:rsid w:val="0060144D"/>
    <w:pPr>
      <w:overflowPunct w:val="0"/>
      <w:autoSpaceDE w:val="0"/>
      <w:autoSpaceDN w:val="0"/>
      <w:adjustRightInd w:val="0"/>
      <w:jc w:val="both"/>
      <w:textAlignment w:val="baseline"/>
    </w:pPr>
    <w:rPr>
      <w:sz w:val="28"/>
    </w:rPr>
  </w:style>
  <w:style w:type="character" w:customStyle="1" w:styleId="33">
    <w:name w:val="Основной текст с отступом 3 Знак"/>
    <w:rsid w:val="0060144D"/>
    <w:rPr>
      <w:sz w:val="16"/>
      <w:szCs w:val="16"/>
      <w:lang w:val="ru-RU" w:eastAsia="ru-RU" w:bidi="ar-SA"/>
    </w:rPr>
  </w:style>
  <w:style w:type="paragraph" w:styleId="af8">
    <w:name w:val="Body Text"/>
    <w:aliases w:val=" Знак1 Знак"/>
    <w:basedOn w:val="a4"/>
    <w:link w:val="af9"/>
    <w:unhideWhenUsed/>
    <w:rsid w:val="0060144D"/>
    <w:pPr>
      <w:spacing w:after="120"/>
    </w:pPr>
  </w:style>
  <w:style w:type="character" w:customStyle="1" w:styleId="af9">
    <w:name w:val="Основной текст Знак"/>
    <w:aliases w:val=" Знак1 Знак Знак"/>
    <w:basedOn w:val="a5"/>
    <w:link w:val="af8"/>
    <w:rsid w:val="0060144D"/>
  </w:style>
  <w:style w:type="paragraph" w:styleId="34">
    <w:name w:val="Body Text Indent 3"/>
    <w:basedOn w:val="a4"/>
    <w:link w:val="320"/>
    <w:rsid w:val="0060144D"/>
    <w:pPr>
      <w:spacing w:after="120"/>
      <w:ind w:left="283"/>
    </w:pPr>
    <w:rPr>
      <w:rFonts w:ascii="Arial" w:hAnsi="Arial"/>
      <w:sz w:val="16"/>
      <w:szCs w:val="16"/>
      <w:lang w:val="x-none" w:eastAsia="x-none"/>
    </w:rPr>
  </w:style>
  <w:style w:type="character" w:customStyle="1" w:styleId="320">
    <w:name w:val="Основной текст с отступом 3 Знак2"/>
    <w:link w:val="34"/>
    <w:rsid w:val="0060144D"/>
    <w:rPr>
      <w:rFonts w:ascii="Arial" w:hAnsi="Arial"/>
      <w:sz w:val="16"/>
      <w:szCs w:val="16"/>
    </w:rPr>
  </w:style>
  <w:style w:type="paragraph" w:customStyle="1" w:styleId="13">
    <w:name w:val="Красная строка1"/>
    <w:basedOn w:val="af8"/>
    <w:rsid w:val="00CC408B"/>
    <w:pPr>
      <w:suppressAutoHyphens/>
      <w:ind w:firstLine="210"/>
    </w:pPr>
    <w:rPr>
      <w:lang w:eastAsia="ar-SA"/>
    </w:rPr>
  </w:style>
  <w:style w:type="character" w:styleId="afa">
    <w:name w:val="annotation reference"/>
    <w:rsid w:val="00293C5D"/>
    <w:rPr>
      <w:sz w:val="16"/>
      <w:szCs w:val="16"/>
    </w:rPr>
  </w:style>
  <w:style w:type="paragraph" w:styleId="afb">
    <w:name w:val="annotation text"/>
    <w:basedOn w:val="a4"/>
    <w:link w:val="afc"/>
    <w:rsid w:val="00293C5D"/>
  </w:style>
  <w:style w:type="character" w:customStyle="1" w:styleId="afc">
    <w:name w:val="Текст примечания Знак"/>
    <w:basedOn w:val="a5"/>
    <w:link w:val="afb"/>
    <w:rsid w:val="00293C5D"/>
  </w:style>
  <w:style w:type="paragraph" w:styleId="afd">
    <w:name w:val="annotation subject"/>
    <w:basedOn w:val="afb"/>
    <w:next w:val="afb"/>
    <w:link w:val="afe"/>
    <w:rsid w:val="00293C5D"/>
    <w:rPr>
      <w:b/>
      <w:bCs/>
      <w:lang w:val="x-none" w:eastAsia="x-none"/>
    </w:rPr>
  </w:style>
  <w:style w:type="character" w:customStyle="1" w:styleId="afe">
    <w:name w:val="Тема примечания Знак"/>
    <w:link w:val="afd"/>
    <w:rsid w:val="00293C5D"/>
    <w:rPr>
      <w:b/>
      <w:bCs/>
    </w:rPr>
  </w:style>
  <w:style w:type="paragraph" w:customStyle="1" w:styleId="230">
    <w:name w:val="Основной текст 23"/>
    <w:basedOn w:val="a4"/>
    <w:rsid w:val="00293C5D"/>
    <w:pPr>
      <w:widowControl w:val="0"/>
      <w:overflowPunct w:val="0"/>
      <w:autoSpaceDE w:val="0"/>
      <w:autoSpaceDN w:val="0"/>
      <w:adjustRightInd w:val="0"/>
      <w:jc w:val="both"/>
      <w:textAlignment w:val="baseline"/>
    </w:pPr>
    <w:rPr>
      <w:sz w:val="28"/>
    </w:rPr>
  </w:style>
  <w:style w:type="paragraph" w:styleId="aff">
    <w:name w:val="Document Map"/>
    <w:basedOn w:val="a4"/>
    <w:link w:val="aff0"/>
    <w:rsid w:val="00293C5D"/>
    <w:pPr>
      <w:shd w:val="clear" w:color="auto" w:fill="000080"/>
    </w:pPr>
    <w:rPr>
      <w:rFonts w:ascii="Tahoma" w:hAnsi="Tahoma"/>
      <w:lang w:val="x-none" w:eastAsia="x-none"/>
    </w:rPr>
  </w:style>
  <w:style w:type="character" w:customStyle="1" w:styleId="aff0">
    <w:name w:val="Схема документа Знак"/>
    <w:link w:val="aff"/>
    <w:rsid w:val="00293C5D"/>
    <w:rPr>
      <w:rFonts w:ascii="Tahoma" w:hAnsi="Tahoma" w:cs="Tahoma"/>
      <w:shd w:val="clear" w:color="auto" w:fill="000080"/>
    </w:rPr>
  </w:style>
  <w:style w:type="paragraph" w:customStyle="1" w:styleId="aff1">
    <w:name w:val="Название"/>
    <w:aliases w:val="Название таб,Таблица № Знак,Название таб Знак,Таблица №"/>
    <w:basedOn w:val="a4"/>
    <w:link w:val="aff2"/>
    <w:qFormat/>
    <w:rsid w:val="00005ECD"/>
    <w:pPr>
      <w:ind w:right="-1"/>
      <w:jc w:val="center"/>
    </w:pPr>
    <w:rPr>
      <w:b/>
      <w:sz w:val="28"/>
      <w:szCs w:val="24"/>
      <w:lang w:val="x-none" w:eastAsia="x-none"/>
    </w:rPr>
  </w:style>
  <w:style w:type="character" w:customStyle="1" w:styleId="aff2">
    <w:name w:val="Название Знак"/>
    <w:aliases w:val="Название таб Знак1,Таблица № Знак Знак,Название таб Знак Знак,Таблица № Знак1"/>
    <w:link w:val="aff1"/>
    <w:rsid w:val="00005ECD"/>
    <w:rPr>
      <w:b/>
      <w:sz w:val="28"/>
      <w:szCs w:val="24"/>
    </w:rPr>
  </w:style>
  <w:style w:type="character" w:customStyle="1" w:styleId="ab">
    <w:name w:val="Нижний колонтитул Знак"/>
    <w:aliases w:val=" Знак Знак"/>
    <w:basedOn w:val="a5"/>
    <w:link w:val="aa"/>
    <w:rsid w:val="00B90131"/>
  </w:style>
  <w:style w:type="character" w:customStyle="1" w:styleId="30">
    <w:name w:val="Заголовок 3 Знак"/>
    <w:link w:val="3"/>
    <w:rsid w:val="0047216A"/>
    <w:rPr>
      <w:rFonts w:ascii="Arial" w:hAnsi="Arial" w:cs="Arial"/>
      <w:b/>
      <w:bCs/>
      <w:sz w:val="26"/>
      <w:szCs w:val="26"/>
    </w:rPr>
  </w:style>
  <w:style w:type="character" w:customStyle="1" w:styleId="60">
    <w:name w:val="Заголовок 6 Знак"/>
    <w:link w:val="6"/>
    <w:rsid w:val="0047216A"/>
    <w:rPr>
      <w:b/>
      <w:bCs/>
      <w:sz w:val="22"/>
      <w:szCs w:val="22"/>
    </w:rPr>
  </w:style>
  <w:style w:type="character" w:customStyle="1" w:styleId="70">
    <w:name w:val="Заголовок 7 Знак"/>
    <w:link w:val="7"/>
    <w:rsid w:val="0047216A"/>
    <w:rPr>
      <w:b/>
      <w:sz w:val="23"/>
      <w:u w:val="single"/>
    </w:rPr>
  </w:style>
  <w:style w:type="character" w:customStyle="1" w:styleId="80">
    <w:name w:val="Заголовок 8 Знак"/>
    <w:link w:val="8"/>
    <w:rsid w:val="0047216A"/>
    <w:rPr>
      <w:i/>
      <w:iCs/>
      <w:sz w:val="24"/>
      <w:szCs w:val="24"/>
    </w:rPr>
  </w:style>
  <w:style w:type="character" w:customStyle="1" w:styleId="90">
    <w:name w:val="Заголовок 9 Знак"/>
    <w:link w:val="9"/>
    <w:rsid w:val="0047216A"/>
    <w:rPr>
      <w:rFonts w:ascii="Arial" w:hAnsi="Arial" w:cs="Arial"/>
      <w:sz w:val="22"/>
      <w:szCs w:val="22"/>
    </w:rPr>
  </w:style>
  <w:style w:type="paragraph" w:styleId="aff3">
    <w:name w:val="caption"/>
    <w:basedOn w:val="a4"/>
    <w:next w:val="a4"/>
    <w:qFormat/>
    <w:rsid w:val="0047216A"/>
    <w:rPr>
      <w:b/>
      <w:bCs/>
    </w:rPr>
  </w:style>
  <w:style w:type="paragraph" w:styleId="24">
    <w:name w:val="Body Text 2"/>
    <w:basedOn w:val="a4"/>
    <w:link w:val="25"/>
    <w:rsid w:val="0047216A"/>
    <w:pPr>
      <w:jc w:val="both"/>
    </w:pPr>
    <w:rPr>
      <w:sz w:val="24"/>
      <w:lang w:val="x-none" w:eastAsia="x-none"/>
    </w:rPr>
  </w:style>
  <w:style w:type="character" w:customStyle="1" w:styleId="25">
    <w:name w:val="Основной текст 2 Знак"/>
    <w:link w:val="24"/>
    <w:rsid w:val="0047216A"/>
    <w:rPr>
      <w:sz w:val="24"/>
    </w:rPr>
  </w:style>
  <w:style w:type="paragraph" w:customStyle="1" w:styleId="14">
    <w:name w:val="Стиль 14 пт По ширине"/>
    <w:basedOn w:val="a4"/>
    <w:rsid w:val="0047216A"/>
    <w:pPr>
      <w:jc w:val="both"/>
    </w:pPr>
    <w:rPr>
      <w:sz w:val="28"/>
    </w:rPr>
  </w:style>
  <w:style w:type="paragraph" w:styleId="HTML">
    <w:name w:val="HTML Preformatted"/>
    <w:basedOn w:val="a4"/>
    <w:link w:val="HTML0"/>
    <w:rsid w:val="00472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lang w:val="x-none" w:eastAsia="x-none"/>
    </w:rPr>
  </w:style>
  <w:style w:type="character" w:customStyle="1" w:styleId="HTML0">
    <w:name w:val="Стандартный HTML Знак"/>
    <w:link w:val="HTML"/>
    <w:rsid w:val="0047216A"/>
    <w:rPr>
      <w:rFonts w:ascii="Courier New" w:eastAsia="Courier New" w:hAnsi="Courier New" w:cs="Courier New"/>
    </w:rPr>
  </w:style>
  <w:style w:type="paragraph" w:customStyle="1" w:styleId="15">
    <w:name w:val="Обычный1"/>
    <w:rsid w:val="0047216A"/>
    <w:pPr>
      <w:widowControl w:val="0"/>
    </w:pPr>
    <w:rPr>
      <w:rFonts w:ascii="Arial" w:hAnsi="Arial"/>
      <w:snapToGrid w:val="0"/>
    </w:rPr>
  </w:style>
  <w:style w:type="paragraph" w:styleId="aff4">
    <w:name w:val="Block Text"/>
    <w:basedOn w:val="a4"/>
    <w:rsid w:val="0047216A"/>
    <w:pPr>
      <w:shd w:val="clear" w:color="auto" w:fill="FFFFFF"/>
      <w:spacing w:before="5" w:line="480" w:lineRule="auto"/>
      <w:ind w:left="426" w:right="14"/>
      <w:jc w:val="both"/>
    </w:pPr>
    <w:rPr>
      <w:rFonts w:ascii="CG Times" w:hAnsi="CG Times"/>
      <w:color w:val="000000"/>
      <w:sz w:val="24"/>
      <w:szCs w:val="18"/>
    </w:rPr>
  </w:style>
  <w:style w:type="character" w:styleId="aff5">
    <w:name w:val="Strong"/>
    <w:uiPriority w:val="22"/>
    <w:qFormat/>
    <w:rsid w:val="0047216A"/>
    <w:rPr>
      <w:b/>
      <w:bCs/>
    </w:rPr>
  </w:style>
  <w:style w:type="paragraph" w:customStyle="1" w:styleId="140">
    <w:name w:val="Стиль Обычный (веб) + 14 пт По ширине Слева:  0 см Первая строка..."/>
    <w:basedOn w:val="a4"/>
    <w:next w:val="aff6"/>
    <w:rsid w:val="0047216A"/>
    <w:pPr>
      <w:ind w:firstLine="900"/>
      <w:jc w:val="both"/>
    </w:pPr>
    <w:rPr>
      <w:sz w:val="28"/>
    </w:rPr>
  </w:style>
  <w:style w:type="paragraph" w:styleId="aff6">
    <w:name w:val="Plain Text"/>
    <w:basedOn w:val="a4"/>
    <w:link w:val="aff7"/>
    <w:rsid w:val="0047216A"/>
    <w:rPr>
      <w:rFonts w:ascii="Courier New" w:hAnsi="Courier New"/>
      <w:lang w:val="x-none" w:eastAsia="x-none"/>
    </w:rPr>
  </w:style>
  <w:style w:type="character" w:customStyle="1" w:styleId="aff7">
    <w:name w:val="Текст Знак"/>
    <w:link w:val="aff6"/>
    <w:rsid w:val="0047216A"/>
    <w:rPr>
      <w:rFonts w:ascii="Courier New" w:hAnsi="Courier New" w:cs="Courier New"/>
    </w:rPr>
  </w:style>
  <w:style w:type="paragraph" w:customStyle="1" w:styleId="110">
    <w:name w:val="Стиль_11"/>
    <w:basedOn w:val="a4"/>
    <w:rsid w:val="0047216A"/>
    <w:pPr>
      <w:ind w:firstLine="720"/>
    </w:pPr>
    <w:rPr>
      <w:rFonts w:ascii="Arial" w:hAnsi="Arial"/>
      <w:sz w:val="24"/>
    </w:rPr>
  </w:style>
  <w:style w:type="character" w:styleId="aff8">
    <w:name w:val="Emphasis"/>
    <w:qFormat/>
    <w:rsid w:val="0047216A"/>
    <w:rPr>
      <w:i/>
      <w:iCs/>
    </w:rPr>
  </w:style>
  <w:style w:type="paragraph" w:customStyle="1" w:styleId="top">
    <w:name w:val="top"/>
    <w:basedOn w:val="a4"/>
    <w:rsid w:val="0047216A"/>
    <w:pPr>
      <w:spacing w:before="100" w:beforeAutospacing="1" w:after="100" w:afterAutospacing="1"/>
      <w:jc w:val="both"/>
    </w:pPr>
    <w:rPr>
      <w:rFonts w:ascii="Arial" w:hAnsi="Arial" w:cs="Arial"/>
      <w:color w:val="000000"/>
    </w:rPr>
  </w:style>
  <w:style w:type="paragraph" w:customStyle="1" w:styleId="top1">
    <w:name w:val="top1"/>
    <w:basedOn w:val="a4"/>
    <w:rsid w:val="0047216A"/>
    <w:pPr>
      <w:spacing w:before="100" w:beforeAutospacing="1" w:after="100" w:afterAutospacing="1"/>
      <w:jc w:val="center"/>
    </w:pPr>
    <w:rPr>
      <w:rFonts w:ascii="Arial" w:hAnsi="Arial" w:cs="Arial"/>
      <w:color w:val="000000"/>
    </w:rPr>
  </w:style>
  <w:style w:type="paragraph" w:customStyle="1" w:styleId="FR1">
    <w:name w:val="FR1"/>
    <w:rsid w:val="0047216A"/>
    <w:pPr>
      <w:widowControl w:val="0"/>
      <w:spacing w:before="380"/>
      <w:ind w:left="2720"/>
    </w:pPr>
    <w:rPr>
      <w:rFonts w:ascii="Arial" w:hAnsi="Arial"/>
      <w:snapToGrid w:val="0"/>
      <w:sz w:val="28"/>
    </w:rPr>
  </w:style>
  <w:style w:type="paragraph" w:customStyle="1" w:styleId="text1">
    <w:name w:val="text_1"/>
    <w:basedOn w:val="a4"/>
    <w:rsid w:val="0047216A"/>
    <w:pPr>
      <w:spacing w:before="100" w:beforeAutospacing="1" w:after="100" w:afterAutospacing="1"/>
    </w:pPr>
    <w:rPr>
      <w:rFonts w:ascii="Verdana" w:hAnsi="Verdana"/>
      <w:sz w:val="18"/>
      <w:szCs w:val="18"/>
    </w:rPr>
  </w:style>
  <w:style w:type="paragraph" w:customStyle="1" w:styleId="xl36">
    <w:name w:val="xl36"/>
    <w:basedOn w:val="a4"/>
    <w:rsid w:val="0047216A"/>
    <w:pPr>
      <w:pBdr>
        <w:top w:val="single" w:sz="8" w:space="0" w:color="auto"/>
        <w:left w:val="single" w:sz="8" w:space="0" w:color="auto"/>
        <w:right w:val="single" w:sz="8" w:space="0" w:color="auto"/>
      </w:pBdr>
      <w:spacing w:before="100" w:beforeAutospacing="1" w:after="100" w:afterAutospacing="1"/>
      <w:jc w:val="center"/>
    </w:pPr>
    <w:rPr>
      <w:sz w:val="28"/>
      <w:szCs w:val="28"/>
    </w:rPr>
  </w:style>
  <w:style w:type="paragraph" w:customStyle="1" w:styleId="16">
    <w:name w:val="Стиль1"/>
    <w:basedOn w:val="a4"/>
    <w:rsid w:val="0047216A"/>
    <w:pPr>
      <w:ind w:firstLine="709"/>
      <w:jc w:val="both"/>
    </w:pPr>
    <w:rPr>
      <w:sz w:val="28"/>
      <w:szCs w:val="28"/>
    </w:rPr>
  </w:style>
  <w:style w:type="paragraph" w:styleId="aff9">
    <w:name w:val="Body Text First Indent"/>
    <w:basedOn w:val="af8"/>
    <w:link w:val="affa"/>
    <w:rsid w:val="0047216A"/>
    <w:pPr>
      <w:ind w:firstLine="210"/>
    </w:pPr>
  </w:style>
  <w:style w:type="character" w:customStyle="1" w:styleId="affa">
    <w:name w:val="Красная строка Знак"/>
    <w:basedOn w:val="af9"/>
    <w:link w:val="aff9"/>
    <w:rsid w:val="0047216A"/>
  </w:style>
  <w:style w:type="paragraph" w:styleId="26">
    <w:name w:val="List 2"/>
    <w:basedOn w:val="a4"/>
    <w:rsid w:val="0047216A"/>
    <w:pPr>
      <w:ind w:left="566" w:hanging="283"/>
    </w:pPr>
  </w:style>
  <w:style w:type="paragraph" w:styleId="affb">
    <w:name w:val="List"/>
    <w:basedOn w:val="a4"/>
    <w:rsid w:val="0047216A"/>
    <w:pPr>
      <w:ind w:left="283" w:hanging="283"/>
    </w:pPr>
  </w:style>
  <w:style w:type="paragraph" w:customStyle="1" w:styleId="ConsPlusNormal">
    <w:name w:val="ConsPlusNormal"/>
    <w:link w:val="ConsPlusNormal0"/>
    <w:rsid w:val="0047216A"/>
    <w:pPr>
      <w:widowControl w:val="0"/>
      <w:autoSpaceDE w:val="0"/>
      <w:autoSpaceDN w:val="0"/>
      <w:adjustRightInd w:val="0"/>
      <w:ind w:firstLine="720"/>
    </w:pPr>
    <w:rPr>
      <w:rFonts w:ascii="Arial" w:hAnsi="Arial" w:cs="Arial"/>
    </w:rPr>
  </w:style>
  <w:style w:type="character" w:customStyle="1" w:styleId="Absatz-Standardschriftart">
    <w:name w:val="Absatz-Standardschriftart"/>
    <w:rsid w:val="0047216A"/>
  </w:style>
  <w:style w:type="character" w:customStyle="1" w:styleId="WW-Absatz-Standardschriftart">
    <w:name w:val="WW-Absatz-Standardschriftart"/>
    <w:rsid w:val="0047216A"/>
  </w:style>
  <w:style w:type="character" w:customStyle="1" w:styleId="WW-Absatz-Standardschriftart1">
    <w:name w:val="WW-Absatz-Standardschriftart1"/>
    <w:rsid w:val="0047216A"/>
  </w:style>
  <w:style w:type="character" w:customStyle="1" w:styleId="WW8Num6z0">
    <w:name w:val="WW8Num6z0"/>
    <w:rsid w:val="0047216A"/>
    <w:rPr>
      <w:rFonts w:ascii="Symbol" w:hAnsi="Symbol"/>
    </w:rPr>
  </w:style>
  <w:style w:type="character" w:customStyle="1" w:styleId="WW-Absatz-Standardschriftart11">
    <w:name w:val="WW-Absatz-Standardschriftart11"/>
    <w:rsid w:val="0047216A"/>
  </w:style>
  <w:style w:type="character" w:customStyle="1" w:styleId="WW8Num2z1">
    <w:name w:val="WW8Num2z1"/>
    <w:rsid w:val="0047216A"/>
    <w:rPr>
      <w:rFonts w:ascii="Courier New" w:hAnsi="Courier New" w:cs="Courier New"/>
    </w:rPr>
  </w:style>
  <w:style w:type="character" w:customStyle="1" w:styleId="WW8Num2z2">
    <w:name w:val="WW8Num2z2"/>
    <w:rsid w:val="0047216A"/>
    <w:rPr>
      <w:rFonts w:ascii="Wingdings" w:hAnsi="Wingdings"/>
    </w:rPr>
  </w:style>
  <w:style w:type="character" w:customStyle="1" w:styleId="WW8Num2z3">
    <w:name w:val="WW8Num2z3"/>
    <w:rsid w:val="0047216A"/>
    <w:rPr>
      <w:rFonts w:ascii="Symbol" w:hAnsi="Symbol"/>
    </w:rPr>
  </w:style>
  <w:style w:type="character" w:customStyle="1" w:styleId="WW8Num4z0">
    <w:name w:val="WW8Num4z0"/>
    <w:rsid w:val="0047216A"/>
    <w:rPr>
      <w:rFonts w:ascii="Symbol" w:hAnsi="Symbol"/>
    </w:rPr>
  </w:style>
  <w:style w:type="character" w:customStyle="1" w:styleId="WW8Num4z1">
    <w:name w:val="WW8Num4z1"/>
    <w:rsid w:val="0047216A"/>
    <w:rPr>
      <w:rFonts w:ascii="Courier New" w:hAnsi="Courier New" w:cs="Courier New"/>
    </w:rPr>
  </w:style>
  <w:style w:type="character" w:customStyle="1" w:styleId="WW8Num4z2">
    <w:name w:val="WW8Num4z2"/>
    <w:rsid w:val="0047216A"/>
    <w:rPr>
      <w:rFonts w:ascii="Wingdings" w:hAnsi="Wingdings"/>
    </w:rPr>
  </w:style>
  <w:style w:type="character" w:customStyle="1" w:styleId="WW8Num9z0">
    <w:name w:val="WW8Num9z0"/>
    <w:rsid w:val="0047216A"/>
    <w:rPr>
      <w:rFonts w:ascii="Symbol" w:eastAsia="Times New Roman" w:hAnsi="Symbol" w:cs="Times New Roman"/>
    </w:rPr>
  </w:style>
  <w:style w:type="character" w:customStyle="1" w:styleId="WW8Num9z1">
    <w:name w:val="WW8Num9z1"/>
    <w:rsid w:val="0047216A"/>
    <w:rPr>
      <w:rFonts w:ascii="Courier New" w:hAnsi="Courier New" w:cs="Courier New"/>
    </w:rPr>
  </w:style>
  <w:style w:type="character" w:customStyle="1" w:styleId="WW8Num9z2">
    <w:name w:val="WW8Num9z2"/>
    <w:rsid w:val="0047216A"/>
    <w:rPr>
      <w:rFonts w:ascii="Wingdings" w:hAnsi="Wingdings"/>
    </w:rPr>
  </w:style>
  <w:style w:type="character" w:customStyle="1" w:styleId="WW8Num9z3">
    <w:name w:val="WW8Num9z3"/>
    <w:rsid w:val="0047216A"/>
    <w:rPr>
      <w:rFonts w:ascii="Symbol" w:hAnsi="Symbol"/>
    </w:rPr>
  </w:style>
  <w:style w:type="character" w:customStyle="1" w:styleId="WW8Num11z0">
    <w:name w:val="WW8Num11z0"/>
    <w:rsid w:val="0047216A"/>
    <w:rPr>
      <w:rFonts w:ascii="Symbol" w:hAnsi="Symbol"/>
    </w:rPr>
  </w:style>
  <w:style w:type="character" w:customStyle="1" w:styleId="WW8Num11z1">
    <w:name w:val="WW8Num11z1"/>
    <w:rsid w:val="0047216A"/>
    <w:rPr>
      <w:rFonts w:ascii="Courier New" w:hAnsi="Courier New" w:cs="Courier New"/>
    </w:rPr>
  </w:style>
  <w:style w:type="character" w:customStyle="1" w:styleId="WW8Num11z2">
    <w:name w:val="WW8Num11z2"/>
    <w:rsid w:val="0047216A"/>
    <w:rPr>
      <w:rFonts w:ascii="Wingdings" w:hAnsi="Wingdings"/>
    </w:rPr>
  </w:style>
  <w:style w:type="character" w:customStyle="1" w:styleId="WW8Num12z0">
    <w:name w:val="WW8Num12z0"/>
    <w:rsid w:val="0047216A"/>
    <w:rPr>
      <w:u w:val="single"/>
    </w:rPr>
  </w:style>
  <w:style w:type="character" w:customStyle="1" w:styleId="WW8Num14z0">
    <w:name w:val="WW8Num14z0"/>
    <w:rsid w:val="0047216A"/>
    <w:rPr>
      <w:rFonts w:ascii="Symbol" w:hAnsi="Symbol"/>
    </w:rPr>
  </w:style>
  <w:style w:type="character" w:customStyle="1" w:styleId="WW8Num14z1">
    <w:name w:val="WW8Num14z1"/>
    <w:rsid w:val="0047216A"/>
    <w:rPr>
      <w:rFonts w:ascii="Courier New" w:hAnsi="Courier New" w:cs="Courier New"/>
    </w:rPr>
  </w:style>
  <w:style w:type="character" w:customStyle="1" w:styleId="WW8Num14z2">
    <w:name w:val="WW8Num14z2"/>
    <w:rsid w:val="0047216A"/>
    <w:rPr>
      <w:rFonts w:ascii="Wingdings" w:hAnsi="Wingdings"/>
    </w:rPr>
  </w:style>
  <w:style w:type="character" w:customStyle="1" w:styleId="WW8Num17z0">
    <w:name w:val="WW8Num17z0"/>
    <w:rsid w:val="0047216A"/>
    <w:rPr>
      <w:rFonts w:ascii="Times New Roman" w:eastAsia="Times New Roman" w:hAnsi="Times New Roman" w:cs="Times New Roman"/>
    </w:rPr>
  </w:style>
  <w:style w:type="character" w:customStyle="1" w:styleId="WW8Num17z1">
    <w:name w:val="WW8Num17z1"/>
    <w:rsid w:val="0047216A"/>
    <w:rPr>
      <w:rFonts w:ascii="Courier New" w:hAnsi="Courier New"/>
    </w:rPr>
  </w:style>
  <w:style w:type="character" w:customStyle="1" w:styleId="WW8Num17z2">
    <w:name w:val="WW8Num17z2"/>
    <w:rsid w:val="0047216A"/>
    <w:rPr>
      <w:rFonts w:ascii="Wingdings" w:hAnsi="Wingdings"/>
    </w:rPr>
  </w:style>
  <w:style w:type="character" w:customStyle="1" w:styleId="WW8Num17z3">
    <w:name w:val="WW8Num17z3"/>
    <w:rsid w:val="0047216A"/>
    <w:rPr>
      <w:rFonts w:ascii="Symbol" w:hAnsi="Symbol"/>
    </w:rPr>
  </w:style>
  <w:style w:type="character" w:customStyle="1" w:styleId="WW8Num21z0">
    <w:name w:val="WW8Num21z0"/>
    <w:rsid w:val="0047216A"/>
    <w:rPr>
      <w:rFonts w:ascii="Symbol" w:hAnsi="Symbol"/>
    </w:rPr>
  </w:style>
  <w:style w:type="character" w:customStyle="1" w:styleId="WW8Num21z1">
    <w:name w:val="WW8Num21z1"/>
    <w:rsid w:val="0047216A"/>
    <w:rPr>
      <w:rFonts w:ascii="Courier New" w:hAnsi="Courier New" w:cs="Courier New"/>
    </w:rPr>
  </w:style>
  <w:style w:type="character" w:customStyle="1" w:styleId="WW8Num21z2">
    <w:name w:val="WW8Num21z2"/>
    <w:rsid w:val="0047216A"/>
    <w:rPr>
      <w:rFonts w:ascii="Wingdings" w:hAnsi="Wingdings"/>
    </w:rPr>
  </w:style>
  <w:style w:type="character" w:customStyle="1" w:styleId="WW8Num28z0">
    <w:name w:val="WW8Num28z0"/>
    <w:rsid w:val="0047216A"/>
    <w:rPr>
      <w:rFonts w:ascii="Times New Roman" w:eastAsia="Times New Roman" w:hAnsi="Times New Roman" w:cs="Times New Roman"/>
    </w:rPr>
  </w:style>
  <w:style w:type="character" w:customStyle="1" w:styleId="17">
    <w:name w:val="Основной шрифт абзаца1"/>
    <w:rsid w:val="0047216A"/>
  </w:style>
  <w:style w:type="character" w:customStyle="1" w:styleId="affc">
    <w:name w:val="Маркеры списка"/>
    <w:rsid w:val="0047216A"/>
    <w:rPr>
      <w:rFonts w:ascii="StarSymbol" w:eastAsia="StarSymbol" w:hAnsi="StarSymbol" w:cs="StarSymbol"/>
      <w:sz w:val="18"/>
      <w:szCs w:val="18"/>
    </w:rPr>
  </w:style>
  <w:style w:type="character" w:customStyle="1" w:styleId="affd">
    <w:name w:val="Символ нумерации"/>
    <w:rsid w:val="0047216A"/>
  </w:style>
  <w:style w:type="paragraph" w:styleId="affe">
    <w:name w:val="Title"/>
    <w:basedOn w:val="a4"/>
    <w:next w:val="af8"/>
    <w:rsid w:val="0047216A"/>
    <w:pPr>
      <w:keepNext/>
      <w:suppressAutoHyphens/>
      <w:spacing w:before="240" w:after="120"/>
    </w:pPr>
    <w:rPr>
      <w:rFonts w:ascii="Arial" w:eastAsia="Arial Unicode MS" w:hAnsi="Arial" w:cs="Tahoma"/>
      <w:sz w:val="28"/>
      <w:szCs w:val="28"/>
      <w:lang w:eastAsia="ar-SA"/>
    </w:rPr>
  </w:style>
  <w:style w:type="paragraph" w:customStyle="1" w:styleId="18">
    <w:name w:val="Название1"/>
    <w:basedOn w:val="a4"/>
    <w:rsid w:val="0047216A"/>
    <w:pPr>
      <w:suppressLineNumbers/>
      <w:suppressAutoHyphens/>
      <w:spacing w:before="120" w:after="120"/>
    </w:pPr>
    <w:rPr>
      <w:rFonts w:ascii="Arial" w:hAnsi="Arial" w:cs="Tahoma"/>
      <w:i/>
      <w:iCs/>
      <w:sz w:val="24"/>
      <w:szCs w:val="24"/>
      <w:lang w:eastAsia="ar-SA"/>
    </w:rPr>
  </w:style>
  <w:style w:type="paragraph" w:customStyle="1" w:styleId="19">
    <w:name w:val="Указатель1"/>
    <w:basedOn w:val="a4"/>
    <w:rsid w:val="0047216A"/>
    <w:pPr>
      <w:suppressLineNumbers/>
      <w:suppressAutoHyphens/>
    </w:pPr>
    <w:rPr>
      <w:rFonts w:ascii="Arial" w:hAnsi="Arial" w:cs="Tahoma"/>
      <w:lang w:eastAsia="ar-SA"/>
    </w:rPr>
  </w:style>
  <w:style w:type="paragraph" w:customStyle="1" w:styleId="1a">
    <w:name w:val="Название объекта1"/>
    <w:basedOn w:val="a4"/>
    <w:next w:val="a4"/>
    <w:rsid w:val="0047216A"/>
    <w:pPr>
      <w:suppressAutoHyphens/>
    </w:pPr>
    <w:rPr>
      <w:b/>
      <w:bCs/>
      <w:lang w:eastAsia="ar-SA"/>
    </w:rPr>
  </w:style>
  <w:style w:type="paragraph" w:styleId="afff">
    <w:name w:val="Subtitle"/>
    <w:basedOn w:val="affe"/>
    <w:next w:val="af8"/>
    <w:link w:val="afff0"/>
    <w:qFormat/>
    <w:rsid w:val="0047216A"/>
    <w:pPr>
      <w:jc w:val="center"/>
    </w:pPr>
    <w:rPr>
      <w:rFonts w:cs="Times New Roman"/>
      <w:i/>
      <w:iCs/>
      <w:lang w:val="x-none"/>
    </w:rPr>
  </w:style>
  <w:style w:type="character" w:customStyle="1" w:styleId="afff0">
    <w:name w:val="Подзаголовок Знак"/>
    <w:link w:val="afff"/>
    <w:rsid w:val="0047216A"/>
    <w:rPr>
      <w:rFonts w:ascii="Arial" w:eastAsia="Arial Unicode MS" w:hAnsi="Arial" w:cs="Tahoma"/>
      <w:i/>
      <w:iCs/>
      <w:sz w:val="28"/>
      <w:szCs w:val="28"/>
      <w:lang w:eastAsia="ar-SA"/>
    </w:rPr>
  </w:style>
  <w:style w:type="paragraph" w:customStyle="1" w:styleId="12pt">
    <w:name w:val="Основной текст с отступом + 12 pt"/>
    <w:basedOn w:val="af"/>
    <w:rsid w:val="0047216A"/>
    <w:pPr>
      <w:suppressAutoHyphens/>
      <w:spacing w:after="0"/>
      <w:ind w:left="0"/>
      <w:jc w:val="both"/>
    </w:pPr>
    <w:rPr>
      <w:b/>
      <w:color w:val="000000"/>
      <w:sz w:val="24"/>
      <w:szCs w:val="24"/>
      <w:lang w:eastAsia="ar-SA"/>
    </w:rPr>
  </w:style>
  <w:style w:type="paragraph" w:customStyle="1" w:styleId="afff1">
    <w:name w:val="Содержимое таблицы"/>
    <w:basedOn w:val="a4"/>
    <w:rsid w:val="0047216A"/>
    <w:pPr>
      <w:suppressLineNumbers/>
      <w:suppressAutoHyphens/>
    </w:pPr>
    <w:rPr>
      <w:lang w:eastAsia="ar-SA"/>
    </w:rPr>
  </w:style>
  <w:style w:type="paragraph" w:customStyle="1" w:styleId="afff2">
    <w:name w:val="Заголовок таблицы"/>
    <w:basedOn w:val="afff1"/>
    <w:rsid w:val="0047216A"/>
    <w:pPr>
      <w:jc w:val="center"/>
    </w:pPr>
    <w:rPr>
      <w:b/>
      <w:bCs/>
      <w:i/>
      <w:iCs/>
    </w:rPr>
  </w:style>
  <w:style w:type="paragraph" w:customStyle="1" w:styleId="afff3">
    <w:name w:val="Содержимое врезки"/>
    <w:basedOn w:val="af8"/>
    <w:rsid w:val="0047216A"/>
    <w:pPr>
      <w:suppressAutoHyphens/>
      <w:spacing w:after="0"/>
      <w:jc w:val="center"/>
    </w:pPr>
    <w:rPr>
      <w:sz w:val="36"/>
      <w:szCs w:val="24"/>
      <w:lang w:eastAsia="ar-SA"/>
    </w:rPr>
  </w:style>
  <w:style w:type="character" w:customStyle="1" w:styleId="40">
    <w:name w:val="Заголовок 4 Знак"/>
    <w:link w:val="4"/>
    <w:rsid w:val="0047216A"/>
    <w:rPr>
      <w:bCs/>
      <w:sz w:val="28"/>
      <w:szCs w:val="28"/>
    </w:rPr>
  </w:style>
  <w:style w:type="paragraph" w:customStyle="1" w:styleId="1b">
    <w:name w:val="заголовок 1"/>
    <w:basedOn w:val="a4"/>
    <w:next w:val="a4"/>
    <w:rsid w:val="0047216A"/>
    <w:pPr>
      <w:keepNext/>
      <w:jc w:val="center"/>
    </w:pPr>
    <w:rPr>
      <w:b/>
      <w:sz w:val="28"/>
    </w:rPr>
  </w:style>
  <w:style w:type="character" w:customStyle="1" w:styleId="WW8Num1z0">
    <w:name w:val="WW8Num1z0"/>
    <w:rsid w:val="0047216A"/>
    <w:rPr>
      <w:rFonts w:ascii="Symbol" w:hAnsi="Symbol"/>
    </w:rPr>
  </w:style>
  <w:style w:type="character" w:customStyle="1" w:styleId="WW8Num2z0">
    <w:name w:val="WW8Num2z0"/>
    <w:rsid w:val="0047216A"/>
    <w:rPr>
      <w:rFonts w:ascii="Symbol" w:hAnsi="Symbol"/>
    </w:rPr>
  </w:style>
  <w:style w:type="character" w:customStyle="1" w:styleId="WW8Num3z0">
    <w:name w:val="WW8Num3z0"/>
    <w:rsid w:val="0047216A"/>
    <w:rPr>
      <w:rFonts w:ascii="Symbol" w:hAnsi="Symbol"/>
    </w:rPr>
  </w:style>
  <w:style w:type="character" w:customStyle="1" w:styleId="WW8Num5z0">
    <w:name w:val="WW8Num5z0"/>
    <w:rsid w:val="0047216A"/>
    <w:rPr>
      <w:rFonts w:ascii="Symbol" w:hAnsi="Symbol"/>
    </w:rPr>
  </w:style>
  <w:style w:type="character" w:customStyle="1" w:styleId="WW8Num7z0">
    <w:name w:val="WW8Num7z0"/>
    <w:rsid w:val="0047216A"/>
    <w:rPr>
      <w:rFonts w:ascii="Symbol" w:hAnsi="Symbol"/>
    </w:rPr>
  </w:style>
  <w:style w:type="character" w:customStyle="1" w:styleId="WW8Num8z0">
    <w:name w:val="WW8Num8z0"/>
    <w:rsid w:val="0047216A"/>
    <w:rPr>
      <w:rFonts w:ascii="Symbol" w:hAnsi="Symbol"/>
    </w:rPr>
  </w:style>
  <w:style w:type="character" w:customStyle="1" w:styleId="WW8Num10z0">
    <w:name w:val="WW8Num10z0"/>
    <w:rsid w:val="0047216A"/>
    <w:rPr>
      <w:rFonts w:ascii="Symbol" w:hAnsi="Symbol"/>
    </w:rPr>
  </w:style>
  <w:style w:type="character" w:customStyle="1" w:styleId="WW8Num13z0">
    <w:name w:val="WW8Num13z0"/>
    <w:rsid w:val="0047216A"/>
    <w:rPr>
      <w:rFonts w:ascii="Symbol" w:hAnsi="Symbol"/>
    </w:rPr>
  </w:style>
  <w:style w:type="character" w:customStyle="1" w:styleId="WW8Num15z0">
    <w:name w:val="WW8Num15z0"/>
    <w:rsid w:val="0047216A"/>
    <w:rPr>
      <w:rFonts w:ascii="Symbol" w:hAnsi="Symbol"/>
    </w:rPr>
  </w:style>
  <w:style w:type="character" w:customStyle="1" w:styleId="WW8Num16z0">
    <w:name w:val="WW8Num16z0"/>
    <w:rsid w:val="0047216A"/>
    <w:rPr>
      <w:rFonts w:ascii="Symbol" w:hAnsi="Symbol"/>
    </w:rPr>
  </w:style>
  <w:style w:type="character" w:customStyle="1" w:styleId="WW8Num18z0">
    <w:name w:val="WW8Num18z0"/>
    <w:rsid w:val="0047216A"/>
    <w:rPr>
      <w:rFonts w:ascii="Symbol" w:hAnsi="Symbol"/>
    </w:rPr>
  </w:style>
  <w:style w:type="character" w:customStyle="1" w:styleId="WW8Num20z0">
    <w:name w:val="WW8Num20z0"/>
    <w:rsid w:val="0047216A"/>
    <w:rPr>
      <w:rFonts w:ascii="Symbol" w:hAnsi="Symbol"/>
    </w:rPr>
  </w:style>
  <w:style w:type="character" w:customStyle="1" w:styleId="WW8Num20z1">
    <w:name w:val="WW8Num20z1"/>
    <w:rsid w:val="0047216A"/>
    <w:rPr>
      <w:rFonts w:ascii="Courier New" w:hAnsi="Courier New" w:cs="Courier New"/>
    </w:rPr>
  </w:style>
  <w:style w:type="character" w:customStyle="1" w:styleId="WW8Num20z2">
    <w:name w:val="WW8Num20z2"/>
    <w:rsid w:val="0047216A"/>
    <w:rPr>
      <w:rFonts w:ascii="Wingdings" w:hAnsi="Wingdings"/>
    </w:rPr>
  </w:style>
  <w:style w:type="character" w:customStyle="1" w:styleId="WW8Num22z0">
    <w:name w:val="WW8Num22z0"/>
    <w:rsid w:val="0047216A"/>
    <w:rPr>
      <w:rFonts w:ascii="Symbol" w:hAnsi="Symbol"/>
    </w:rPr>
  </w:style>
  <w:style w:type="character" w:customStyle="1" w:styleId="WW8Num22z1">
    <w:name w:val="WW8Num22z1"/>
    <w:rsid w:val="0047216A"/>
    <w:rPr>
      <w:rFonts w:ascii="Courier New" w:hAnsi="Courier New" w:cs="Courier New"/>
    </w:rPr>
  </w:style>
  <w:style w:type="character" w:customStyle="1" w:styleId="WW8Num22z2">
    <w:name w:val="WW8Num22z2"/>
    <w:rsid w:val="0047216A"/>
    <w:rPr>
      <w:rFonts w:ascii="Wingdings" w:hAnsi="Wingdings"/>
    </w:rPr>
  </w:style>
  <w:style w:type="character" w:customStyle="1" w:styleId="WW8Num23z0">
    <w:name w:val="WW8Num23z0"/>
    <w:rsid w:val="0047216A"/>
    <w:rPr>
      <w:rFonts w:ascii="Symbol" w:hAnsi="Symbol"/>
    </w:rPr>
  </w:style>
  <w:style w:type="character" w:customStyle="1" w:styleId="WW8Num23z1">
    <w:name w:val="WW8Num23z1"/>
    <w:rsid w:val="0047216A"/>
    <w:rPr>
      <w:rFonts w:ascii="Courier New" w:hAnsi="Courier New" w:cs="Courier New"/>
    </w:rPr>
  </w:style>
  <w:style w:type="character" w:customStyle="1" w:styleId="WW8Num23z2">
    <w:name w:val="WW8Num23z2"/>
    <w:rsid w:val="0047216A"/>
    <w:rPr>
      <w:rFonts w:ascii="Wingdings" w:hAnsi="Wingdings"/>
    </w:rPr>
  </w:style>
  <w:style w:type="character" w:customStyle="1" w:styleId="WW8Num24z0">
    <w:name w:val="WW8Num24z0"/>
    <w:rsid w:val="0047216A"/>
    <w:rPr>
      <w:rFonts w:ascii="Symbol" w:hAnsi="Symbol"/>
    </w:rPr>
  </w:style>
  <w:style w:type="character" w:customStyle="1" w:styleId="WW8Num24z1">
    <w:name w:val="WW8Num24z1"/>
    <w:rsid w:val="0047216A"/>
    <w:rPr>
      <w:rFonts w:ascii="Courier New" w:hAnsi="Courier New" w:cs="Courier New"/>
    </w:rPr>
  </w:style>
  <w:style w:type="character" w:customStyle="1" w:styleId="WW8Num24z2">
    <w:name w:val="WW8Num24z2"/>
    <w:rsid w:val="0047216A"/>
    <w:rPr>
      <w:rFonts w:ascii="Wingdings" w:hAnsi="Wingdings"/>
    </w:rPr>
  </w:style>
  <w:style w:type="character" w:customStyle="1" w:styleId="WW8Num25z0">
    <w:name w:val="WW8Num25z0"/>
    <w:rsid w:val="0047216A"/>
    <w:rPr>
      <w:rFonts w:ascii="Symbol" w:hAnsi="Symbol"/>
    </w:rPr>
  </w:style>
  <w:style w:type="character" w:customStyle="1" w:styleId="WW8Num25z1">
    <w:name w:val="WW8Num25z1"/>
    <w:rsid w:val="0047216A"/>
    <w:rPr>
      <w:rFonts w:ascii="Courier New" w:hAnsi="Courier New" w:cs="Courier New"/>
    </w:rPr>
  </w:style>
  <w:style w:type="character" w:customStyle="1" w:styleId="WW8Num25z2">
    <w:name w:val="WW8Num25z2"/>
    <w:rsid w:val="0047216A"/>
    <w:rPr>
      <w:rFonts w:ascii="Wingdings" w:hAnsi="Wingdings"/>
    </w:rPr>
  </w:style>
  <w:style w:type="character" w:customStyle="1" w:styleId="WW8Num26z0">
    <w:name w:val="WW8Num26z0"/>
    <w:rsid w:val="0047216A"/>
    <w:rPr>
      <w:rFonts w:ascii="Symbol" w:hAnsi="Symbol"/>
    </w:rPr>
  </w:style>
  <w:style w:type="character" w:customStyle="1" w:styleId="WW8Num32z0">
    <w:name w:val="WW8Num32z0"/>
    <w:rsid w:val="0047216A"/>
    <w:rPr>
      <w:rFonts w:ascii="Symbol" w:hAnsi="Symbol"/>
    </w:rPr>
  </w:style>
  <w:style w:type="character" w:customStyle="1" w:styleId="WW8Num32z1">
    <w:name w:val="WW8Num32z1"/>
    <w:rsid w:val="0047216A"/>
    <w:rPr>
      <w:rFonts w:ascii="Courier New" w:hAnsi="Courier New" w:cs="Courier New"/>
    </w:rPr>
  </w:style>
  <w:style w:type="character" w:customStyle="1" w:styleId="WW8Num32z2">
    <w:name w:val="WW8Num32z2"/>
    <w:rsid w:val="0047216A"/>
    <w:rPr>
      <w:rFonts w:ascii="Wingdings" w:hAnsi="Wingdings"/>
    </w:rPr>
  </w:style>
  <w:style w:type="character" w:customStyle="1" w:styleId="35">
    <w:name w:val="Основной шрифт абзаца3"/>
    <w:rsid w:val="0047216A"/>
  </w:style>
  <w:style w:type="character" w:customStyle="1" w:styleId="WW8Num26z1">
    <w:name w:val="WW8Num26z1"/>
    <w:rsid w:val="0047216A"/>
    <w:rPr>
      <w:rFonts w:ascii="Courier New" w:hAnsi="Courier New" w:cs="Courier New"/>
    </w:rPr>
  </w:style>
  <w:style w:type="character" w:customStyle="1" w:styleId="WW8Num26z2">
    <w:name w:val="WW8Num26z2"/>
    <w:rsid w:val="0047216A"/>
    <w:rPr>
      <w:rFonts w:ascii="Wingdings" w:hAnsi="Wingdings"/>
    </w:rPr>
  </w:style>
  <w:style w:type="character" w:customStyle="1" w:styleId="WW8Num27z0">
    <w:name w:val="WW8Num27z0"/>
    <w:rsid w:val="0047216A"/>
    <w:rPr>
      <w:rFonts w:ascii="Symbol" w:hAnsi="Symbol"/>
    </w:rPr>
  </w:style>
  <w:style w:type="character" w:customStyle="1" w:styleId="WW8Num27z1">
    <w:name w:val="WW8Num27z1"/>
    <w:rsid w:val="0047216A"/>
    <w:rPr>
      <w:rFonts w:ascii="Courier New" w:hAnsi="Courier New" w:cs="Courier New"/>
    </w:rPr>
  </w:style>
  <w:style w:type="character" w:customStyle="1" w:styleId="WW8Num27z2">
    <w:name w:val="WW8Num27z2"/>
    <w:rsid w:val="0047216A"/>
    <w:rPr>
      <w:rFonts w:ascii="Wingdings" w:hAnsi="Wingdings"/>
    </w:rPr>
  </w:style>
  <w:style w:type="character" w:customStyle="1" w:styleId="WW8Num19z0">
    <w:name w:val="WW8Num19z0"/>
    <w:rsid w:val="0047216A"/>
    <w:rPr>
      <w:rFonts w:ascii="Symbol" w:hAnsi="Symbol"/>
    </w:rPr>
  </w:style>
  <w:style w:type="character" w:customStyle="1" w:styleId="WW8Num28z1">
    <w:name w:val="WW8Num28z1"/>
    <w:rsid w:val="0047216A"/>
    <w:rPr>
      <w:rFonts w:ascii="Courier New" w:hAnsi="Courier New" w:cs="Courier New"/>
    </w:rPr>
  </w:style>
  <w:style w:type="character" w:customStyle="1" w:styleId="WW8Num28z2">
    <w:name w:val="WW8Num28z2"/>
    <w:rsid w:val="0047216A"/>
    <w:rPr>
      <w:rFonts w:ascii="Wingdings" w:hAnsi="Wingdings"/>
    </w:rPr>
  </w:style>
  <w:style w:type="character" w:customStyle="1" w:styleId="WW8Num29z0">
    <w:name w:val="WW8Num29z0"/>
    <w:rsid w:val="0047216A"/>
    <w:rPr>
      <w:rFonts w:ascii="Symbol" w:hAnsi="Symbol"/>
    </w:rPr>
  </w:style>
  <w:style w:type="character" w:customStyle="1" w:styleId="WW8Num29z1">
    <w:name w:val="WW8Num29z1"/>
    <w:rsid w:val="0047216A"/>
    <w:rPr>
      <w:rFonts w:ascii="Courier New" w:hAnsi="Courier New" w:cs="Courier New"/>
    </w:rPr>
  </w:style>
  <w:style w:type="character" w:customStyle="1" w:styleId="WW8Num29z2">
    <w:name w:val="WW8Num29z2"/>
    <w:rsid w:val="0047216A"/>
    <w:rPr>
      <w:rFonts w:ascii="Wingdings" w:hAnsi="Wingdings"/>
    </w:rPr>
  </w:style>
  <w:style w:type="character" w:customStyle="1" w:styleId="WW8Num30z0">
    <w:name w:val="WW8Num30z0"/>
    <w:rsid w:val="0047216A"/>
    <w:rPr>
      <w:rFonts w:ascii="Symbol" w:hAnsi="Symbol"/>
    </w:rPr>
  </w:style>
  <w:style w:type="character" w:customStyle="1" w:styleId="WW8Num30z1">
    <w:name w:val="WW8Num30z1"/>
    <w:rsid w:val="0047216A"/>
    <w:rPr>
      <w:rFonts w:ascii="Courier New" w:hAnsi="Courier New" w:cs="Courier New"/>
    </w:rPr>
  </w:style>
  <w:style w:type="character" w:customStyle="1" w:styleId="WW8Num30z2">
    <w:name w:val="WW8Num30z2"/>
    <w:rsid w:val="0047216A"/>
    <w:rPr>
      <w:rFonts w:ascii="Wingdings" w:hAnsi="Wingdings"/>
    </w:rPr>
  </w:style>
  <w:style w:type="character" w:customStyle="1" w:styleId="WW8Num31z0">
    <w:name w:val="WW8Num31z0"/>
    <w:rsid w:val="0047216A"/>
    <w:rPr>
      <w:rFonts w:ascii="Symbol" w:hAnsi="Symbol"/>
    </w:rPr>
  </w:style>
  <w:style w:type="character" w:customStyle="1" w:styleId="WW8Num31z1">
    <w:name w:val="WW8Num31z1"/>
    <w:rsid w:val="0047216A"/>
    <w:rPr>
      <w:rFonts w:ascii="Courier New" w:hAnsi="Courier New" w:cs="Courier New"/>
    </w:rPr>
  </w:style>
  <w:style w:type="character" w:customStyle="1" w:styleId="WW8Num31z2">
    <w:name w:val="WW8Num31z2"/>
    <w:rsid w:val="0047216A"/>
    <w:rPr>
      <w:rFonts w:ascii="Wingdings" w:hAnsi="Wingdings"/>
    </w:rPr>
  </w:style>
  <w:style w:type="character" w:customStyle="1" w:styleId="27">
    <w:name w:val="Основной шрифт абзаца2"/>
    <w:rsid w:val="0047216A"/>
  </w:style>
  <w:style w:type="character" w:customStyle="1" w:styleId="WW8Num3z1">
    <w:name w:val="WW8Num3z1"/>
    <w:rsid w:val="0047216A"/>
    <w:rPr>
      <w:rFonts w:ascii="Courier New" w:hAnsi="Courier New" w:cs="Courier New"/>
    </w:rPr>
  </w:style>
  <w:style w:type="character" w:customStyle="1" w:styleId="WW8Num3z2">
    <w:name w:val="WW8Num3z2"/>
    <w:rsid w:val="0047216A"/>
    <w:rPr>
      <w:rFonts w:ascii="Wingdings" w:hAnsi="Wingdings"/>
    </w:rPr>
  </w:style>
  <w:style w:type="character" w:customStyle="1" w:styleId="WW8Num5z1">
    <w:name w:val="WW8Num5z1"/>
    <w:rsid w:val="0047216A"/>
    <w:rPr>
      <w:rFonts w:ascii="Courier New" w:hAnsi="Courier New" w:cs="Courier New"/>
    </w:rPr>
  </w:style>
  <w:style w:type="character" w:customStyle="1" w:styleId="WW8Num5z2">
    <w:name w:val="WW8Num5z2"/>
    <w:rsid w:val="0047216A"/>
    <w:rPr>
      <w:rFonts w:ascii="Wingdings" w:hAnsi="Wingdings"/>
    </w:rPr>
  </w:style>
  <w:style w:type="character" w:customStyle="1" w:styleId="WW8Num7z1">
    <w:name w:val="WW8Num7z1"/>
    <w:rsid w:val="0047216A"/>
    <w:rPr>
      <w:rFonts w:ascii="Courier New" w:hAnsi="Courier New" w:cs="Courier New"/>
    </w:rPr>
  </w:style>
  <w:style w:type="character" w:customStyle="1" w:styleId="WW8Num7z2">
    <w:name w:val="WW8Num7z2"/>
    <w:rsid w:val="0047216A"/>
    <w:rPr>
      <w:rFonts w:ascii="Wingdings" w:hAnsi="Wingdings"/>
    </w:rPr>
  </w:style>
  <w:style w:type="character" w:customStyle="1" w:styleId="WW8Num8z1">
    <w:name w:val="WW8Num8z1"/>
    <w:rsid w:val="0047216A"/>
    <w:rPr>
      <w:rFonts w:ascii="Courier New" w:hAnsi="Courier New" w:cs="Courier New"/>
    </w:rPr>
  </w:style>
  <w:style w:type="character" w:customStyle="1" w:styleId="WW8Num8z2">
    <w:name w:val="WW8Num8z2"/>
    <w:rsid w:val="0047216A"/>
    <w:rPr>
      <w:rFonts w:ascii="Wingdings" w:hAnsi="Wingdings"/>
    </w:rPr>
  </w:style>
  <w:style w:type="character" w:customStyle="1" w:styleId="WW8Num10z1">
    <w:name w:val="WW8Num10z1"/>
    <w:rsid w:val="0047216A"/>
    <w:rPr>
      <w:rFonts w:ascii="Courier New" w:hAnsi="Courier New" w:cs="Courier New"/>
    </w:rPr>
  </w:style>
  <w:style w:type="character" w:customStyle="1" w:styleId="WW8Num10z2">
    <w:name w:val="WW8Num10z2"/>
    <w:rsid w:val="0047216A"/>
    <w:rPr>
      <w:rFonts w:ascii="Wingdings" w:hAnsi="Wingdings"/>
    </w:rPr>
  </w:style>
  <w:style w:type="character" w:customStyle="1" w:styleId="WW8Num15z1">
    <w:name w:val="WW8Num15z1"/>
    <w:rsid w:val="0047216A"/>
    <w:rPr>
      <w:rFonts w:ascii="Courier New" w:hAnsi="Courier New" w:cs="Courier New"/>
    </w:rPr>
  </w:style>
  <w:style w:type="character" w:customStyle="1" w:styleId="WW8Num15z2">
    <w:name w:val="WW8Num15z2"/>
    <w:rsid w:val="0047216A"/>
    <w:rPr>
      <w:rFonts w:ascii="Wingdings" w:hAnsi="Wingdings"/>
    </w:rPr>
  </w:style>
  <w:style w:type="character" w:customStyle="1" w:styleId="WW8Num16z1">
    <w:name w:val="WW8Num16z1"/>
    <w:rsid w:val="0047216A"/>
    <w:rPr>
      <w:rFonts w:ascii="Courier New" w:hAnsi="Courier New" w:cs="Courier New"/>
    </w:rPr>
  </w:style>
  <w:style w:type="character" w:customStyle="1" w:styleId="WW8Num16z2">
    <w:name w:val="WW8Num16z2"/>
    <w:rsid w:val="0047216A"/>
    <w:rPr>
      <w:rFonts w:ascii="Wingdings" w:hAnsi="Wingdings"/>
    </w:rPr>
  </w:style>
  <w:style w:type="character" w:customStyle="1" w:styleId="WW8Num18z1">
    <w:name w:val="WW8Num18z1"/>
    <w:rsid w:val="0047216A"/>
    <w:rPr>
      <w:rFonts w:ascii="Courier New" w:hAnsi="Courier New" w:cs="Courier New"/>
    </w:rPr>
  </w:style>
  <w:style w:type="character" w:customStyle="1" w:styleId="WW8Num18z2">
    <w:name w:val="WW8Num18z2"/>
    <w:rsid w:val="0047216A"/>
    <w:rPr>
      <w:rFonts w:ascii="Wingdings" w:hAnsi="Wingdings"/>
    </w:rPr>
  </w:style>
  <w:style w:type="character" w:customStyle="1" w:styleId="WW8Num19z1">
    <w:name w:val="WW8Num19z1"/>
    <w:rsid w:val="0047216A"/>
    <w:rPr>
      <w:rFonts w:ascii="Courier New" w:hAnsi="Courier New" w:cs="Courier New"/>
    </w:rPr>
  </w:style>
  <w:style w:type="character" w:customStyle="1" w:styleId="WW8Num19z2">
    <w:name w:val="WW8Num19z2"/>
    <w:rsid w:val="0047216A"/>
    <w:rPr>
      <w:rFonts w:ascii="Wingdings" w:hAnsi="Wingdings"/>
    </w:rPr>
  </w:style>
  <w:style w:type="character" w:customStyle="1" w:styleId="WW8Num33z0">
    <w:name w:val="WW8Num33z0"/>
    <w:rsid w:val="0047216A"/>
    <w:rPr>
      <w:rFonts w:ascii="Symbol" w:hAnsi="Symbol"/>
    </w:rPr>
  </w:style>
  <w:style w:type="character" w:customStyle="1" w:styleId="WW8Num33z1">
    <w:name w:val="WW8Num33z1"/>
    <w:rsid w:val="0047216A"/>
    <w:rPr>
      <w:rFonts w:ascii="Courier New" w:hAnsi="Courier New" w:cs="Courier New"/>
    </w:rPr>
  </w:style>
  <w:style w:type="character" w:customStyle="1" w:styleId="WW8Num33z2">
    <w:name w:val="WW8Num33z2"/>
    <w:rsid w:val="0047216A"/>
    <w:rPr>
      <w:rFonts w:ascii="Wingdings" w:hAnsi="Wingdings"/>
    </w:rPr>
  </w:style>
  <w:style w:type="character" w:customStyle="1" w:styleId="WW8Num34z0">
    <w:name w:val="WW8Num34z0"/>
    <w:rsid w:val="0047216A"/>
    <w:rPr>
      <w:rFonts w:ascii="Symbol" w:hAnsi="Symbol"/>
    </w:rPr>
  </w:style>
  <w:style w:type="character" w:customStyle="1" w:styleId="WW8Num34z1">
    <w:name w:val="WW8Num34z1"/>
    <w:rsid w:val="0047216A"/>
    <w:rPr>
      <w:rFonts w:ascii="Courier New" w:hAnsi="Courier New" w:cs="Courier New"/>
    </w:rPr>
  </w:style>
  <w:style w:type="character" w:customStyle="1" w:styleId="WW8Num34z2">
    <w:name w:val="WW8Num34z2"/>
    <w:rsid w:val="0047216A"/>
    <w:rPr>
      <w:rFonts w:ascii="Wingdings" w:hAnsi="Wingdings"/>
    </w:rPr>
  </w:style>
  <w:style w:type="character" w:customStyle="1" w:styleId="WW8Num36z0">
    <w:name w:val="WW8Num36z0"/>
    <w:rsid w:val="0047216A"/>
    <w:rPr>
      <w:rFonts w:ascii="Symbol" w:hAnsi="Symbol"/>
    </w:rPr>
  </w:style>
  <w:style w:type="character" w:customStyle="1" w:styleId="WW8Num38z0">
    <w:name w:val="WW8Num38z0"/>
    <w:rsid w:val="0047216A"/>
    <w:rPr>
      <w:rFonts w:ascii="Symbol" w:hAnsi="Symbol"/>
    </w:rPr>
  </w:style>
  <w:style w:type="character" w:customStyle="1" w:styleId="WW8Num38z1">
    <w:name w:val="WW8Num38z1"/>
    <w:rsid w:val="0047216A"/>
    <w:rPr>
      <w:rFonts w:ascii="Courier New" w:hAnsi="Courier New" w:cs="Courier New"/>
    </w:rPr>
  </w:style>
  <w:style w:type="character" w:customStyle="1" w:styleId="WW8Num38z2">
    <w:name w:val="WW8Num38z2"/>
    <w:rsid w:val="0047216A"/>
    <w:rPr>
      <w:rFonts w:ascii="Wingdings" w:hAnsi="Wingdings"/>
    </w:rPr>
  </w:style>
  <w:style w:type="character" w:customStyle="1" w:styleId="WW8Num40z0">
    <w:name w:val="WW8Num40z0"/>
    <w:rsid w:val="0047216A"/>
    <w:rPr>
      <w:rFonts w:ascii="Symbol" w:hAnsi="Symbol"/>
    </w:rPr>
  </w:style>
  <w:style w:type="character" w:customStyle="1" w:styleId="WW8Num40z1">
    <w:name w:val="WW8Num40z1"/>
    <w:rsid w:val="0047216A"/>
    <w:rPr>
      <w:rFonts w:ascii="Courier New" w:hAnsi="Courier New" w:cs="Courier New"/>
    </w:rPr>
  </w:style>
  <w:style w:type="character" w:customStyle="1" w:styleId="WW8Num40z2">
    <w:name w:val="WW8Num40z2"/>
    <w:rsid w:val="0047216A"/>
    <w:rPr>
      <w:rFonts w:ascii="Wingdings" w:hAnsi="Wingdings"/>
    </w:rPr>
  </w:style>
  <w:style w:type="character" w:customStyle="1" w:styleId="WW8Num44z0">
    <w:name w:val="WW8Num44z0"/>
    <w:rsid w:val="0047216A"/>
    <w:rPr>
      <w:rFonts w:ascii="Symbol" w:hAnsi="Symbol"/>
    </w:rPr>
  </w:style>
  <w:style w:type="character" w:customStyle="1" w:styleId="WW8Num44z1">
    <w:name w:val="WW8Num44z1"/>
    <w:rsid w:val="0047216A"/>
    <w:rPr>
      <w:rFonts w:ascii="Courier New" w:hAnsi="Courier New" w:cs="Courier New"/>
    </w:rPr>
  </w:style>
  <w:style w:type="character" w:customStyle="1" w:styleId="WW8Num44z2">
    <w:name w:val="WW8Num44z2"/>
    <w:rsid w:val="0047216A"/>
    <w:rPr>
      <w:rFonts w:ascii="Wingdings" w:hAnsi="Wingdings"/>
    </w:rPr>
  </w:style>
  <w:style w:type="character" w:customStyle="1" w:styleId="WW8NumSt10z0">
    <w:name w:val="WW8NumSt10z0"/>
    <w:rsid w:val="0047216A"/>
    <w:rPr>
      <w:rFonts w:ascii="Times New Roman" w:hAnsi="Times New Roman" w:cs="Times New Roman"/>
    </w:rPr>
  </w:style>
  <w:style w:type="character" w:customStyle="1" w:styleId="WW-Absatz-Standardschriftart111">
    <w:name w:val="WW-Absatz-Standardschriftart111"/>
    <w:rsid w:val="0047216A"/>
  </w:style>
  <w:style w:type="character" w:customStyle="1" w:styleId="WW-Absatz-Standardschriftart1111">
    <w:name w:val="WW-Absatz-Standardschriftart1111"/>
    <w:rsid w:val="0047216A"/>
  </w:style>
  <w:style w:type="character" w:customStyle="1" w:styleId="WW-Absatz-Standardschriftart11111">
    <w:name w:val="WW-Absatz-Standardschriftart11111"/>
    <w:rsid w:val="0047216A"/>
  </w:style>
  <w:style w:type="character" w:customStyle="1" w:styleId="WW-Absatz-Standardschriftart111111">
    <w:name w:val="WW-Absatz-Standardschriftart111111"/>
    <w:rsid w:val="0047216A"/>
  </w:style>
  <w:style w:type="character" w:customStyle="1" w:styleId="WW-Absatz-Standardschriftart1111111">
    <w:name w:val="WW-Absatz-Standardschriftart1111111"/>
    <w:rsid w:val="0047216A"/>
  </w:style>
  <w:style w:type="character" w:customStyle="1" w:styleId="WW-Absatz-Standardschriftart11111111">
    <w:name w:val="WW-Absatz-Standardschriftart11111111"/>
    <w:rsid w:val="0047216A"/>
  </w:style>
  <w:style w:type="character" w:customStyle="1" w:styleId="WW-Absatz-Standardschriftart111111111">
    <w:name w:val="WW-Absatz-Standardschriftart111111111"/>
    <w:rsid w:val="0047216A"/>
  </w:style>
  <w:style w:type="character" w:customStyle="1" w:styleId="WW-Absatz-Standardschriftart1111111111">
    <w:name w:val="WW-Absatz-Standardschriftart1111111111"/>
    <w:rsid w:val="0047216A"/>
  </w:style>
  <w:style w:type="character" w:customStyle="1" w:styleId="WW-Absatz-Standardschriftart11111111111">
    <w:name w:val="WW-Absatz-Standardschriftart11111111111"/>
    <w:rsid w:val="0047216A"/>
  </w:style>
  <w:style w:type="character" w:customStyle="1" w:styleId="WW8Num1z1">
    <w:name w:val="WW8Num1z1"/>
    <w:rsid w:val="0047216A"/>
    <w:rPr>
      <w:rFonts w:ascii="Courier New" w:hAnsi="Courier New"/>
    </w:rPr>
  </w:style>
  <w:style w:type="character" w:customStyle="1" w:styleId="WW8Num1z2">
    <w:name w:val="WW8Num1z2"/>
    <w:rsid w:val="0047216A"/>
    <w:rPr>
      <w:rFonts w:ascii="Wingdings" w:hAnsi="Wingdings"/>
    </w:rPr>
  </w:style>
  <w:style w:type="character" w:customStyle="1" w:styleId="WW8Num1z3">
    <w:name w:val="WW8Num1z3"/>
    <w:rsid w:val="0047216A"/>
    <w:rPr>
      <w:rFonts w:ascii="Symbol" w:hAnsi="Symbol"/>
    </w:rPr>
  </w:style>
  <w:style w:type="character" w:customStyle="1" w:styleId="WW8Num3z3">
    <w:name w:val="WW8Num3z3"/>
    <w:rsid w:val="0047216A"/>
    <w:rPr>
      <w:rFonts w:ascii="Symbol" w:hAnsi="Symbol"/>
    </w:rPr>
  </w:style>
  <w:style w:type="paragraph" w:customStyle="1" w:styleId="36">
    <w:name w:val="Название3"/>
    <w:basedOn w:val="a4"/>
    <w:rsid w:val="0047216A"/>
    <w:pPr>
      <w:suppressLineNumbers/>
      <w:suppressAutoHyphens/>
      <w:spacing w:before="120" w:after="120"/>
    </w:pPr>
    <w:rPr>
      <w:rFonts w:ascii="Arial" w:hAnsi="Arial" w:cs="Tahoma"/>
      <w:i/>
      <w:iCs/>
      <w:sz w:val="24"/>
      <w:szCs w:val="24"/>
      <w:lang w:eastAsia="ar-SA"/>
    </w:rPr>
  </w:style>
  <w:style w:type="paragraph" w:customStyle="1" w:styleId="37">
    <w:name w:val="Указатель3"/>
    <w:basedOn w:val="a4"/>
    <w:rsid w:val="0047216A"/>
    <w:pPr>
      <w:suppressLineNumbers/>
      <w:suppressAutoHyphens/>
    </w:pPr>
    <w:rPr>
      <w:rFonts w:ascii="Arial" w:hAnsi="Arial" w:cs="Tahoma"/>
      <w:lang w:eastAsia="ar-SA"/>
    </w:rPr>
  </w:style>
  <w:style w:type="paragraph" w:customStyle="1" w:styleId="28">
    <w:name w:val="Название2"/>
    <w:basedOn w:val="a4"/>
    <w:rsid w:val="0047216A"/>
    <w:pPr>
      <w:suppressLineNumbers/>
      <w:suppressAutoHyphens/>
      <w:spacing w:before="120" w:after="120"/>
    </w:pPr>
    <w:rPr>
      <w:rFonts w:ascii="Arial" w:hAnsi="Arial" w:cs="Tahoma"/>
      <w:i/>
      <w:iCs/>
      <w:sz w:val="24"/>
      <w:szCs w:val="24"/>
      <w:lang w:eastAsia="ar-SA"/>
    </w:rPr>
  </w:style>
  <w:style w:type="paragraph" w:customStyle="1" w:styleId="29">
    <w:name w:val="Указатель2"/>
    <w:basedOn w:val="a4"/>
    <w:rsid w:val="0047216A"/>
    <w:pPr>
      <w:suppressLineNumbers/>
      <w:suppressAutoHyphens/>
    </w:pPr>
    <w:rPr>
      <w:rFonts w:ascii="Arial" w:hAnsi="Arial" w:cs="Tahoma"/>
      <w:lang w:eastAsia="ar-SA"/>
    </w:rPr>
  </w:style>
  <w:style w:type="paragraph" w:customStyle="1" w:styleId="310">
    <w:name w:val="Основной текст с отступом 31"/>
    <w:basedOn w:val="a4"/>
    <w:rsid w:val="0047216A"/>
    <w:pPr>
      <w:suppressAutoHyphens/>
      <w:spacing w:after="120"/>
      <w:ind w:left="283"/>
    </w:pPr>
    <w:rPr>
      <w:sz w:val="16"/>
      <w:szCs w:val="16"/>
      <w:lang w:eastAsia="ar-SA"/>
    </w:rPr>
  </w:style>
  <w:style w:type="paragraph" w:styleId="1c">
    <w:name w:val="toc 1"/>
    <w:basedOn w:val="a4"/>
    <w:next w:val="a4"/>
    <w:autoRedefine/>
    <w:uiPriority w:val="39"/>
    <w:rsid w:val="00A5264E"/>
    <w:pPr>
      <w:tabs>
        <w:tab w:val="left" w:pos="567"/>
        <w:tab w:val="left" w:pos="720"/>
        <w:tab w:val="right" w:leader="dot" w:pos="9345"/>
      </w:tabs>
    </w:pPr>
    <w:rPr>
      <w:bCs/>
      <w:noProof/>
      <w:sz w:val="24"/>
      <w:szCs w:val="24"/>
    </w:rPr>
  </w:style>
  <w:style w:type="paragraph" w:styleId="2a">
    <w:name w:val="toc 2"/>
    <w:basedOn w:val="a4"/>
    <w:next w:val="a4"/>
    <w:autoRedefine/>
    <w:uiPriority w:val="39"/>
    <w:rsid w:val="0047216A"/>
    <w:pPr>
      <w:ind w:left="240"/>
    </w:pPr>
    <w:rPr>
      <w:sz w:val="24"/>
      <w:szCs w:val="24"/>
    </w:rPr>
  </w:style>
  <w:style w:type="paragraph" w:styleId="1d">
    <w:name w:val="index 1"/>
    <w:basedOn w:val="a4"/>
    <w:next w:val="a4"/>
    <w:autoRedefine/>
    <w:rsid w:val="0047216A"/>
    <w:pPr>
      <w:ind w:left="200" w:hanging="200"/>
    </w:pPr>
  </w:style>
  <w:style w:type="paragraph" w:styleId="afff4">
    <w:name w:val="index heading"/>
    <w:basedOn w:val="a4"/>
    <w:next w:val="1d"/>
    <w:rsid w:val="0047216A"/>
    <w:rPr>
      <w:sz w:val="24"/>
      <w:szCs w:val="24"/>
    </w:rPr>
  </w:style>
  <w:style w:type="paragraph" w:customStyle="1" w:styleId="S1">
    <w:name w:val="S_Обычный в таблице"/>
    <w:basedOn w:val="a4"/>
    <w:link w:val="S2"/>
    <w:rsid w:val="00C6438B"/>
    <w:pPr>
      <w:spacing w:line="360" w:lineRule="auto"/>
      <w:jc w:val="center"/>
    </w:pPr>
    <w:rPr>
      <w:sz w:val="24"/>
      <w:szCs w:val="24"/>
      <w:lang w:val="x-none" w:eastAsia="x-none"/>
    </w:rPr>
  </w:style>
  <w:style w:type="character" w:customStyle="1" w:styleId="S2">
    <w:name w:val="S_Обычный в таблице Знак"/>
    <w:link w:val="S1"/>
    <w:rsid w:val="00C6438B"/>
    <w:rPr>
      <w:sz w:val="24"/>
      <w:szCs w:val="24"/>
    </w:rPr>
  </w:style>
  <w:style w:type="paragraph" w:customStyle="1" w:styleId="BodyTextIndent21">
    <w:name w:val="Body Text Indent 21"/>
    <w:basedOn w:val="a4"/>
    <w:rsid w:val="004F48FC"/>
    <w:pPr>
      <w:ind w:firstLine="720"/>
      <w:jc w:val="both"/>
    </w:pPr>
    <w:rPr>
      <w:sz w:val="24"/>
    </w:rPr>
  </w:style>
  <w:style w:type="table" w:styleId="-1">
    <w:name w:val="Table Web 1"/>
    <w:basedOn w:val="a6"/>
    <w:rsid w:val="00A938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5">
    <w:name w:val="Table Elegant"/>
    <w:basedOn w:val="a6"/>
    <w:rsid w:val="00A938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BodyText21">
    <w:name w:val="Body Text 21"/>
    <w:basedOn w:val="a4"/>
    <w:rsid w:val="00620B0D"/>
    <w:pPr>
      <w:widowControl w:val="0"/>
      <w:spacing w:before="120"/>
      <w:jc w:val="center"/>
    </w:pPr>
    <w:rPr>
      <w:sz w:val="26"/>
      <w:szCs w:val="26"/>
    </w:rPr>
  </w:style>
  <w:style w:type="paragraph" w:customStyle="1" w:styleId="211">
    <w:name w:val="Основной текст с отступом 21"/>
    <w:basedOn w:val="a4"/>
    <w:rsid w:val="003A550D"/>
    <w:pPr>
      <w:suppressAutoHyphens/>
      <w:ind w:firstLine="1260"/>
      <w:jc w:val="both"/>
    </w:pPr>
    <w:rPr>
      <w:sz w:val="24"/>
      <w:szCs w:val="24"/>
      <w:lang w:eastAsia="ar-SA"/>
    </w:rPr>
  </w:style>
  <w:style w:type="paragraph" w:styleId="afff6">
    <w:name w:val="No Spacing"/>
    <w:link w:val="afff7"/>
    <w:qFormat/>
    <w:rsid w:val="005632AF"/>
    <w:rPr>
      <w:rFonts w:ascii="Calibri" w:hAnsi="Calibri"/>
      <w:sz w:val="22"/>
      <w:szCs w:val="22"/>
    </w:rPr>
  </w:style>
  <w:style w:type="character" w:customStyle="1" w:styleId="270">
    <w:name w:val="Знак Знак27"/>
    <w:rsid w:val="003A0317"/>
    <w:rPr>
      <w:rFonts w:ascii="Arial" w:hAnsi="Arial" w:cs="Arial"/>
      <w:b/>
      <w:bCs/>
      <w:kern w:val="32"/>
      <w:sz w:val="32"/>
      <w:szCs w:val="32"/>
    </w:rPr>
  </w:style>
  <w:style w:type="character" w:customStyle="1" w:styleId="260">
    <w:name w:val="Знак Знак26"/>
    <w:rsid w:val="003A0317"/>
    <w:rPr>
      <w:rFonts w:ascii="Arial" w:hAnsi="Arial" w:cs="Arial"/>
      <w:b/>
      <w:bCs/>
      <w:i/>
      <w:iCs/>
      <w:sz w:val="28"/>
      <w:szCs w:val="28"/>
    </w:rPr>
  </w:style>
  <w:style w:type="character" w:customStyle="1" w:styleId="240">
    <w:name w:val="Знак Знак24"/>
    <w:rsid w:val="003A0317"/>
    <w:rPr>
      <w:rFonts w:eastAsia="Arial Unicode MS"/>
      <w:sz w:val="24"/>
      <w:szCs w:val="24"/>
    </w:rPr>
  </w:style>
  <w:style w:type="character" w:customStyle="1" w:styleId="221">
    <w:name w:val="Знак Знак22"/>
    <w:rsid w:val="003A0317"/>
    <w:rPr>
      <w:rFonts w:eastAsia="Arial Unicode MS"/>
      <w:b/>
      <w:sz w:val="28"/>
      <w:szCs w:val="24"/>
    </w:rPr>
  </w:style>
  <w:style w:type="paragraph" w:customStyle="1" w:styleId="321">
    <w:name w:val="Основной текст с отступом 32"/>
    <w:basedOn w:val="a4"/>
    <w:rsid w:val="003A0317"/>
    <w:pPr>
      <w:overflowPunct w:val="0"/>
      <w:autoSpaceDE w:val="0"/>
      <w:autoSpaceDN w:val="0"/>
      <w:adjustRightInd w:val="0"/>
      <w:ind w:firstLine="720"/>
      <w:jc w:val="both"/>
      <w:textAlignment w:val="baseline"/>
    </w:pPr>
    <w:rPr>
      <w:sz w:val="26"/>
    </w:rPr>
  </w:style>
  <w:style w:type="paragraph" w:customStyle="1" w:styleId="WW-3">
    <w:name w:val="WW-Основной текст 3"/>
    <w:basedOn w:val="a4"/>
    <w:rsid w:val="003A0317"/>
    <w:pPr>
      <w:widowControl w:val="0"/>
      <w:suppressAutoHyphens/>
      <w:spacing w:after="120"/>
    </w:pPr>
    <w:rPr>
      <w:rFonts w:eastAsia="Arial Unicode MS"/>
      <w:sz w:val="16"/>
      <w:szCs w:val="16"/>
    </w:rPr>
  </w:style>
  <w:style w:type="character" w:customStyle="1" w:styleId="afff8">
    <w:name w:val="Символы концевой сноски"/>
    <w:rsid w:val="003A0317"/>
    <w:rPr>
      <w:vertAlign w:val="superscript"/>
    </w:rPr>
  </w:style>
  <w:style w:type="paragraph" w:customStyle="1" w:styleId="311">
    <w:name w:val="Основной текст 31"/>
    <w:basedOn w:val="a4"/>
    <w:rsid w:val="003A0317"/>
    <w:pPr>
      <w:widowControl w:val="0"/>
      <w:suppressAutoHyphens/>
      <w:spacing w:after="120"/>
    </w:pPr>
    <w:rPr>
      <w:rFonts w:eastAsia="Arial Unicode MS"/>
      <w:sz w:val="16"/>
      <w:szCs w:val="16"/>
    </w:rPr>
  </w:style>
  <w:style w:type="paragraph" w:customStyle="1" w:styleId="WW-2">
    <w:name w:val="WW-Основной текст 2"/>
    <w:basedOn w:val="a4"/>
    <w:rsid w:val="003A0317"/>
    <w:pPr>
      <w:widowControl w:val="0"/>
      <w:suppressAutoHyphens/>
      <w:spacing w:after="120" w:line="480" w:lineRule="auto"/>
    </w:pPr>
    <w:rPr>
      <w:rFonts w:eastAsia="Arial Unicode MS"/>
      <w:sz w:val="24"/>
      <w:szCs w:val="24"/>
    </w:rPr>
  </w:style>
  <w:style w:type="paragraph" w:customStyle="1" w:styleId="ConsNormal">
    <w:name w:val="ConsNormal"/>
    <w:link w:val="ConsNormal0"/>
    <w:rsid w:val="003A0317"/>
    <w:pPr>
      <w:widowControl w:val="0"/>
      <w:suppressAutoHyphens/>
      <w:autoSpaceDE w:val="0"/>
      <w:ind w:right="19772" w:firstLine="720"/>
    </w:pPr>
    <w:rPr>
      <w:rFonts w:ascii="Arial" w:hAnsi="Arial" w:cs="Arial"/>
      <w:lang w:eastAsia="ar-SA"/>
    </w:rPr>
  </w:style>
  <w:style w:type="paragraph" w:customStyle="1" w:styleId="322">
    <w:name w:val="Основной текст с отступом 32"/>
    <w:basedOn w:val="a4"/>
    <w:rsid w:val="003A0317"/>
    <w:pPr>
      <w:widowControl w:val="0"/>
      <w:spacing w:after="120"/>
      <w:ind w:left="283"/>
    </w:pPr>
    <w:rPr>
      <w:rFonts w:eastAsia="Arial Unicode MS"/>
      <w:sz w:val="16"/>
      <w:szCs w:val="16"/>
    </w:rPr>
  </w:style>
  <w:style w:type="paragraph" w:customStyle="1" w:styleId="323">
    <w:name w:val="Основной текст 32"/>
    <w:basedOn w:val="a4"/>
    <w:rsid w:val="003A0317"/>
    <w:pPr>
      <w:widowControl w:val="0"/>
      <w:suppressAutoHyphens/>
    </w:pPr>
    <w:rPr>
      <w:rFonts w:ascii="Arial" w:eastAsia="Lucida Sans Unicode" w:hAnsi="Arial"/>
      <w:color w:val="FF0000"/>
      <w:sz w:val="24"/>
      <w:szCs w:val="24"/>
    </w:rPr>
  </w:style>
  <w:style w:type="numbering" w:customStyle="1" w:styleId="2">
    <w:name w:val="Стиль маркированный2"/>
    <w:basedOn w:val="a7"/>
    <w:rsid w:val="003A0317"/>
    <w:pPr>
      <w:numPr>
        <w:numId w:val="20"/>
      </w:numPr>
    </w:pPr>
  </w:style>
  <w:style w:type="paragraph" w:customStyle="1" w:styleId="afff9">
    <w:name w:val="Обычный текст"/>
    <w:basedOn w:val="a4"/>
    <w:link w:val="afffa"/>
    <w:qFormat/>
    <w:rsid w:val="003A0317"/>
    <w:pPr>
      <w:widowControl w:val="0"/>
      <w:spacing w:line="360" w:lineRule="auto"/>
      <w:ind w:left="567" w:right="567" w:firstLine="851"/>
      <w:jc w:val="both"/>
    </w:pPr>
    <w:rPr>
      <w:sz w:val="26"/>
    </w:rPr>
  </w:style>
  <w:style w:type="paragraph" w:customStyle="1" w:styleId="a0">
    <w:name w:val="СПИСОК"/>
    <w:basedOn w:val="a4"/>
    <w:link w:val="afffb"/>
    <w:rsid w:val="003A0317"/>
    <w:pPr>
      <w:numPr>
        <w:numId w:val="21"/>
      </w:numPr>
      <w:spacing w:after="120" w:line="312" w:lineRule="auto"/>
      <w:ind w:right="567"/>
      <w:jc w:val="both"/>
    </w:pPr>
    <w:rPr>
      <w:sz w:val="26"/>
      <w:szCs w:val="26"/>
      <w:lang w:val="x-none" w:eastAsia="x-none"/>
    </w:rPr>
  </w:style>
  <w:style w:type="character" w:customStyle="1" w:styleId="afffb">
    <w:name w:val="СПИСОК Знак"/>
    <w:link w:val="a0"/>
    <w:rsid w:val="003A0317"/>
    <w:rPr>
      <w:sz w:val="26"/>
      <w:szCs w:val="26"/>
    </w:rPr>
  </w:style>
  <w:style w:type="paragraph" w:customStyle="1" w:styleId="afffc">
    <w:name w:val="Пояснительная"/>
    <w:basedOn w:val="a4"/>
    <w:link w:val="afffd"/>
    <w:rsid w:val="003A0317"/>
    <w:pPr>
      <w:ind w:firstLine="720"/>
      <w:jc w:val="both"/>
    </w:pPr>
    <w:rPr>
      <w:sz w:val="28"/>
    </w:rPr>
  </w:style>
  <w:style w:type="character" w:customStyle="1" w:styleId="afffd">
    <w:name w:val="Пояснительная Знак"/>
    <w:link w:val="afffc"/>
    <w:rsid w:val="003A0317"/>
    <w:rPr>
      <w:sz w:val="28"/>
      <w:lang w:val="ru-RU" w:eastAsia="ru-RU" w:bidi="ar-SA"/>
    </w:rPr>
  </w:style>
  <w:style w:type="paragraph" w:customStyle="1" w:styleId="afffe">
    <w:name w:val="Основной"/>
    <w:basedOn w:val="a4"/>
    <w:autoRedefine/>
    <w:rsid w:val="003A0317"/>
    <w:pPr>
      <w:widowControl w:val="0"/>
      <w:autoSpaceDE w:val="0"/>
      <w:autoSpaceDN w:val="0"/>
      <w:adjustRightInd w:val="0"/>
      <w:ind w:firstLine="709"/>
      <w:jc w:val="both"/>
    </w:pPr>
    <w:rPr>
      <w:sz w:val="28"/>
    </w:rPr>
  </w:style>
  <w:style w:type="character" w:customStyle="1" w:styleId="250">
    <w:name w:val="Знак Знак25"/>
    <w:rsid w:val="003A0317"/>
    <w:rPr>
      <w:rFonts w:ascii="Arial" w:hAnsi="Arial" w:cs="Arial"/>
      <w:b/>
      <w:bCs/>
      <w:sz w:val="26"/>
      <w:szCs w:val="26"/>
    </w:rPr>
  </w:style>
  <w:style w:type="paragraph" w:customStyle="1" w:styleId="a3">
    <w:name w:val="список"/>
    <w:basedOn w:val="a4"/>
    <w:link w:val="affff"/>
    <w:rsid w:val="003A0317"/>
    <w:pPr>
      <w:widowControl w:val="0"/>
      <w:numPr>
        <w:numId w:val="22"/>
      </w:numPr>
      <w:spacing w:line="360" w:lineRule="auto"/>
      <w:ind w:right="567"/>
      <w:jc w:val="both"/>
    </w:pPr>
    <w:rPr>
      <w:snapToGrid w:val="0"/>
      <w:sz w:val="26"/>
      <w:lang w:val="x-none" w:eastAsia="x-none"/>
    </w:rPr>
  </w:style>
  <w:style w:type="character" w:customStyle="1" w:styleId="affff">
    <w:name w:val="список Знак"/>
    <w:link w:val="a3"/>
    <w:rsid w:val="003A0317"/>
    <w:rPr>
      <w:snapToGrid w:val="0"/>
      <w:sz w:val="26"/>
    </w:rPr>
  </w:style>
  <w:style w:type="paragraph" w:customStyle="1" w:styleId="1">
    <w:name w:val="Маркированный список1"/>
    <w:basedOn w:val="a4"/>
    <w:rsid w:val="003A0317"/>
    <w:pPr>
      <w:numPr>
        <w:numId w:val="23"/>
      </w:numPr>
    </w:pPr>
    <w:rPr>
      <w:sz w:val="24"/>
      <w:szCs w:val="24"/>
    </w:rPr>
  </w:style>
  <w:style w:type="paragraph" w:styleId="affff0">
    <w:name w:val="footnote text"/>
    <w:basedOn w:val="a4"/>
    <w:rsid w:val="003A0317"/>
  </w:style>
  <w:style w:type="character" w:styleId="affff1">
    <w:name w:val="footnote reference"/>
    <w:rsid w:val="003A0317"/>
    <w:rPr>
      <w:vertAlign w:val="superscript"/>
    </w:rPr>
  </w:style>
  <w:style w:type="character" w:customStyle="1" w:styleId="50">
    <w:name w:val="Заголовок 5 Знак"/>
    <w:link w:val="5"/>
    <w:rsid w:val="003A0317"/>
    <w:rPr>
      <w:b/>
      <w:bCs/>
      <w:i/>
      <w:iCs/>
      <w:sz w:val="26"/>
      <w:szCs w:val="26"/>
      <w:lang w:val="ru-RU" w:eastAsia="ru-RU" w:bidi="ar-SA"/>
    </w:rPr>
  </w:style>
  <w:style w:type="character" w:customStyle="1" w:styleId="WW-Absatz-Standardschriftart111111111111">
    <w:name w:val="WW-Absatz-Standardschriftart111111111111"/>
    <w:rsid w:val="003A0317"/>
  </w:style>
  <w:style w:type="character" w:customStyle="1" w:styleId="WW-Absatz-Standardschriftart1111111111111">
    <w:name w:val="WW-Absatz-Standardschriftart1111111111111"/>
    <w:rsid w:val="003A0317"/>
  </w:style>
  <w:style w:type="character" w:customStyle="1" w:styleId="WW-Absatz-Standardschriftart11111111111111">
    <w:name w:val="WW-Absatz-Standardschriftart11111111111111"/>
    <w:rsid w:val="003A0317"/>
  </w:style>
  <w:style w:type="character" w:customStyle="1" w:styleId="WW-Absatz-Standardschriftart111111111111111">
    <w:name w:val="WW-Absatz-Standardschriftart111111111111111"/>
    <w:rsid w:val="003A0317"/>
  </w:style>
  <w:style w:type="character" w:customStyle="1" w:styleId="WW-Absatz-Standardschriftart1111111111111111">
    <w:name w:val="WW-Absatz-Standardschriftart1111111111111111"/>
    <w:rsid w:val="003A0317"/>
  </w:style>
  <w:style w:type="character" w:customStyle="1" w:styleId="WW-Absatz-Standardschriftart11111111111111111">
    <w:name w:val="WW-Absatz-Standardschriftart11111111111111111"/>
    <w:rsid w:val="003A0317"/>
  </w:style>
  <w:style w:type="character" w:customStyle="1" w:styleId="WW-Absatz-Standardschriftart111111111111111111">
    <w:name w:val="WW-Absatz-Standardschriftart111111111111111111"/>
    <w:rsid w:val="003A0317"/>
  </w:style>
  <w:style w:type="character" w:customStyle="1" w:styleId="WW-Absatz-Standardschriftart1111111111111111111">
    <w:name w:val="WW-Absatz-Standardschriftart1111111111111111111"/>
    <w:rsid w:val="003A0317"/>
  </w:style>
  <w:style w:type="character" w:customStyle="1" w:styleId="WW-Absatz-Standardschriftart11111111111111111111">
    <w:name w:val="WW-Absatz-Standardschriftart11111111111111111111"/>
    <w:rsid w:val="003A0317"/>
  </w:style>
  <w:style w:type="character" w:customStyle="1" w:styleId="WW8Num5z3">
    <w:name w:val="WW8Num5z3"/>
    <w:rsid w:val="003A0317"/>
    <w:rPr>
      <w:rFonts w:ascii="Symbol" w:hAnsi="Symbol"/>
    </w:rPr>
  </w:style>
  <w:style w:type="character" w:customStyle="1" w:styleId="WW8Num8z3">
    <w:name w:val="WW8Num8z3"/>
    <w:rsid w:val="003A0317"/>
    <w:rPr>
      <w:rFonts w:ascii="Symbol" w:hAnsi="Symbol"/>
    </w:rPr>
  </w:style>
  <w:style w:type="character" w:customStyle="1" w:styleId="WW8Num4z3">
    <w:name w:val="WW8Num4z3"/>
    <w:rsid w:val="003A0317"/>
    <w:rPr>
      <w:rFonts w:ascii="Symbol" w:hAnsi="Symbol"/>
    </w:rPr>
  </w:style>
  <w:style w:type="character" w:customStyle="1" w:styleId="WW8Num10z3">
    <w:name w:val="WW8Num10z3"/>
    <w:rsid w:val="003A0317"/>
    <w:rPr>
      <w:rFonts w:ascii="Symbol" w:hAnsi="Symbol"/>
    </w:rPr>
  </w:style>
  <w:style w:type="character" w:customStyle="1" w:styleId="WW8Num6z1">
    <w:name w:val="WW8Num6z1"/>
    <w:rsid w:val="003A0317"/>
    <w:rPr>
      <w:rFonts w:ascii="Courier New" w:hAnsi="Courier New"/>
    </w:rPr>
  </w:style>
  <w:style w:type="character" w:customStyle="1" w:styleId="WW8Num6z3">
    <w:name w:val="WW8Num6z3"/>
    <w:rsid w:val="003A0317"/>
    <w:rPr>
      <w:rFonts w:ascii="Symbol" w:hAnsi="Symbol"/>
    </w:rPr>
  </w:style>
  <w:style w:type="paragraph" w:customStyle="1" w:styleId="affff2">
    <w:name w:val="Нижний колонтитул справа"/>
    <w:basedOn w:val="a4"/>
    <w:rsid w:val="003A0317"/>
    <w:pPr>
      <w:widowControl w:val="0"/>
      <w:suppressLineNumbers/>
      <w:tabs>
        <w:tab w:val="center" w:pos="5187"/>
        <w:tab w:val="right" w:pos="10375"/>
      </w:tabs>
      <w:suppressAutoHyphens/>
    </w:pPr>
    <w:rPr>
      <w:rFonts w:ascii="Arial" w:eastAsia="Arial Unicode MS" w:hAnsi="Arial"/>
      <w:sz w:val="24"/>
      <w:szCs w:val="24"/>
    </w:rPr>
  </w:style>
  <w:style w:type="paragraph" w:customStyle="1" w:styleId="affff3">
    <w:name w:val="Горизонтальная линия"/>
    <w:basedOn w:val="a4"/>
    <w:next w:val="af8"/>
    <w:rsid w:val="003A0317"/>
    <w:pPr>
      <w:widowControl w:val="0"/>
      <w:suppressLineNumbers/>
      <w:pBdr>
        <w:bottom w:val="double" w:sz="1" w:space="0" w:color="808080"/>
      </w:pBdr>
      <w:suppressAutoHyphens/>
      <w:spacing w:after="283"/>
    </w:pPr>
    <w:rPr>
      <w:rFonts w:ascii="Arial" w:eastAsia="Arial Unicode MS" w:hAnsi="Arial"/>
      <w:sz w:val="12"/>
      <w:szCs w:val="12"/>
    </w:rPr>
  </w:style>
  <w:style w:type="paragraph" w:customStyle="1" w:styleId="1e">
    <w:name w:val="Цитата1"/>
    <w:basedOn w:val="a4"/>
    <w:rsid w:val="003A0317"/>
    <w:pPr>
      <w:widowControl w:val="0"/>
      <w:suppressAutoHyphens/>
      <w:ind w:left="180" w:right="75" w:firstLine="709"/>
      <w:jc w:val="both"/>
    </w:pPr>
    <w:rPr>
      <w:rFonts w:ascii="Arial" w:eastAsia="Arial Unicode MS" w:hAnsi="Arial"/>
      <w:sz w:val="24"/>
      <w:szCs w:val="24"/>
    </w:rPr>
  </w:style>
  <w:style w:type="character" w:customStyle="1" w:styleId="affff4">
    <w:name w:val="Символ сноски"/>
    <w:rsid w:val="003A0317"/>
    <w:rPr>
      <w:vertAlign w:val="superscript"/>
    </w:rPr>
  </w:style>
  <w:style w:type="character" w:customStyle="1" w:styleId="WW-">
    <w:name w:val="WW-Символы концевой сноски"/>
    <w:rsid w:val="003A0317"/>
  </w:style>
  <w:style w:type="character" w:styleId="affff5">
    <w:name w:val="endnote reference"/>
    <w:rsid w:val="003A0317"/>
    <w:rPr>
      <w:vertAlign w:val="superscript"/>
    </w:rPr>
  </w:style>
  <w:style w:type="character" w:customStyle="1" w:styleId="WW8Num169z0">
    <w:name w:val="WW8Num169z0"/>
    <w:rsid w:val="003A0317"/>
    <w:rPr>
      <w:rFonts w:ascii="Times New Roman" w:eastAsia="Times New Roman" w:hAnsi="Times New Roman" w:cs="Times New Roman"/>
    </w:rPr>
  </w:style>
  <w:style w:type="character" w:customStyle="1" w:styleId="WW8Num169z1">
    <w:name w:val="WW8Num169z1"/>
    <w:rsid w:val="003A0317"/>
    <w:rPr>
      <w:rFonts w:ascii="Courier New" w:hAnsi="Courier New"/>
    </w:rPr>
  </w:style>
  <w:style w:type="character" w:customStyle="1" w:styleId="WW8Num169z2">
    <w:name w:val="WW8Num169z2"/>
    <w:rsid w:val="003A0317"/>
    <w:rPr>
      <w:rFonts w:ascii="Wingdings" w:hAnsi="Wingdings"/>
    </w:rPr>
  </w:style>
  <w:style w:type="character" w:customStyle="1" w:styleId="WW8Num169z3">
    <w:name w:val="WW8Num169z3"/>
    <w:rsid w:val="003A0317"/>
    <w:rPr>
      <w:rFonts w:ascii="Symbol" w:hAnsi="Symbol"/>
    </w:rPr>
  </w:style>
  <w:style w:type="character" w:customStyle="1" w:styleId="WW8Num321z0">
    <w:name w:val="WW8Num321z0"/>
    <w:rsid w:val="003A0317"/>
    <w:rPr>
      <w:rFonts w:ascii="Wingdings" w:hAnsi="Wingdings"/>
    </w:rPr>
  </w:style>
  <w:style w:type="character" w:customStyle="1" w:styleId="WW8Num321z1">
    <w:name w:val="WW8Num321z1"/>
    <w:rsid w:val="003A0317"/>
    <w:rPr>
      <w:rFonts w:ascii="Courier New" w:hAnsi="Courier New" w:cs="Courier New"/>
    </w:rPr>
  </w:style>
  <w:style w:type="character" w:customStyle="1" w:styleId="WW8Num321z3">
    <w:name w:val="WW8Num321z3"/>
    <w:rsid w:val="003A0317"/>
    <w:rPr>
      <w:rFonts w:ascii="Symbol" w:hAnsi="Symbol"/>
    </w:rPr>
  </w:style>
  <w:style w:type="character" w:customStyle="1" w:styleId="WW8Num513z0">
    <w:name w:val="WW8Num513z0"/>
    <w:rsid w:val="003A0317"/>
    <w:rPr>
      <w:rFonts w:ascii="Symbol" w:hAnsi="Symbol"/>
    </w:rPr>
  </w:style>
  <w:style w:type="character" w:customStyle="1" w:styleId="WW8Num513z1">
    <w:name w:val="WW8Num513z1"/>
    <w:rsid w:val="003A0317"/>
    <w:rPr>
      <w:rFonts w:ascii="Courier New" w:hAnsi="Courier New" w:cs="Courier New"/>
    </w:rPr>
  </w:style>
  <w:style w:type="character" w:customStyle="1" w:styleId="WW8Num513z2">
    <w:name w:val="WW8Num513z2"/>
    <w:rsid w:val="003A0317"/>
    <w:rPr>
      <w:rFonts w:ascii="Wingdings" w:hAnsi="Wingdings"/>
    </w:rPr>
  </w:style>
  <w:style w:type="character" w:customStyle="1" w:styleId="WW8Num340z0">
    <w:name w:val="WW8Num340z0"/>
    <w:rsid w:val="003A0317"/>
    <w:rPr>
      <w:rFonts w:ascii="Symbol" w:hAnsi="Symbol"/>
    </w:rPr>
  </w:style>
  <w:style w:type="character" w:customStyle="1" w:styleId="WW8Num340z1">
    <w:name w:val="WW8Num340z1"/>
    <w:rsid w:val="003A0317"/>
    <w:rPr>
      <w:rFonts w:ascii="Courier New" w:hAnsi="Courier New" w:cs="Courier New"/>
    </w:rPr>
  </w:style>
  <w:style w:type="character" w:customStyle="1" w:styleId="WW8Num340z2">
    <w:name w:val="WW8Num340z2"/>
    <w:rsid w:val="003A0317"/>
    <w:rPr>
      <w:rFonts w:ascii="Wingdings" w:hAnsi="Wingdings"/>
    </w:rPr>
  </w:style>
  <w:style w:type="character" w:customStyle="1" w:styleId="WW8Num569z0">
    <w:name w:val="WW8Num569z0"/>
    <w:rsid w:val="003A0317"/>
    <w:rPr>
      <w:rFonts w:ascii="Wingdings" w:hAnsi="Wingdings"/>
    </w:rPr>
  </w:style>
  <w:style w:type="character" w:customStyle="1" w:styleId="WW8Num569z1">
    <w:name w:val="WW8Num569z1"/>
    <w:rsid w:val="003A0317"/>
    <w:rPr>
      <w:rFonts w:ascii="Courier New" w:hAnsi="Courier New" w:cs="Courier New"/>
    </w:rPr>
  </w:style>
  <w:style w:type="character" w:customStyle="1" w:styleId="WW8Num569z3">
    <w:name w:val="WW8Num569z3"/>
    <w:rsid w:val="003A0317"/>
    <w:rPr>
      <w:rFonts w:ascii="Symbol" w:hAnsi="Symbol"/>
    </w:rPr>
  </w:style>
  <w:style w:type="character" w:customStyle="1" w:styleId="WW8Num192z0">
    <w:name w:val="WW8Num192z0"/>
    <w:rsid w:val="003A0317"/>
    <w:rPr>
      <w:rFonts w:ascii="Wingdings" w:hAnsi="Wingdings"/>
    </w:rPr>
  </w:style>
  <w:style w:type="character" w:customStyle="1" w:styleId="WW8Num192z1">
    <w:name w:val="WW8Num192z1"/>
    <w:rsid w:val="003A0317"/>
    <w:rPr>
      <w:rFonts w:ascii="Courier New" w:hAnsi="Courier New" w:cs="Courier New"/>
    </w:rPr>
  </w:style>
  <w:style w:type="character" w:customStyle="1" w:styleId="WW8Num192z3">
    <w:name w:val="WW8Num192z3"/>
    <w:rsid w:val="003A0317"/>
    <w:rPr>
      <w:rFonts w:ascii="Symbol" w:hAnsi="Symbol"/>
    </w:rPr>
  </w:style>
  <w:style w:type="character" w:customStyle="1" w:styleId="WW8Num561z0">
    <w:name w:val="WW8Num561z0"/>
    <w:rsid w:val="003A0317"/>
    <w:rPr>
      <w:rFonts w:ascii="Symbol" w:hAnsi="Symbol"/>
    </w:rPr>
  </w:style>
  <w:style w:type="character" w:customStyle="1" w:styleId="WW8Num561z1">
    <w:name w:val="WW8Num561z1"/>
    <w:rsid w:val="003A0317"/>
    <w:rPr>
      <w:rFonts w:ascii="Courier New" w:hAnsi="Courier New"/>
    </w:rPr>
  </w:style>
  <w:style w:type="character" w:customStyle="1" w:styleId="WW8Num561z2">
    <w:name w:val="WW8Num561z2"/>
    <w:rsid w:val="003A0317"/>
    <w:rPr>
      <w:rFonts w:ascii="Wingdings" w:hAnsi="Wingdings"/>
    </w:rPr>
  </w:style>
  <w:style w:type="paragraph" w:customStyle="1" w:styleId="222">
    <w:name w:val="Основной текст с отступом 22"/>
    <w:basedOn w:val="a4"/>
    <w:rsid w:val="003A0317"/>
    <w:pPr>
      <w:widowControl w:val="0"/>
      <w:suppressAutoHyphens/>
      <w:ind w:left="-70" w:firstLine="709"/>
      <w:jc w:val="both"/>
    </w:pPr>
    <w:rPr>
      <w:rFonts w:ascii="Arial" w:eastAsia="Lucida Sans Unicode" w:hAnsi="Arial"/>
      <w:sz w:val="24"/>
      <w:szCs w:val="24"/>
    </w:rPr>
  </w:style>
  <w:style w:type="numbering" w:customStyle="1" w:styleId="a2">
    <w:name w:val="Стиль маркированный"/>
    <w:basedOn w:val="a7"/>
    <w:rsid w:val="003A0317"/>
    <w:pPr>
      <w:numPr>
        <w:numId w:val="24"/>
      </w:numPr>
    </w:pPr>
  </w:style>
  <w:style w:type="paragraph" w:customStyle="1" w:styleId="330">
    <w:name w:val="Основной текст 33"/>
    <w:basedOn w:val="a4"/>
    <w:rsid w:val="003A0317"/>
    <w:rPr>
      <w:sz w:val="28"/>
      <w:lang w:val="en-US"/>
    </w:rPr>
  </w:style>
  <w:style w:type="numbering" w:customStyle="1" w:styleId="10">
    <w:name w:val="Стиль маркированный1"/>
    <w:basedOn w:val="a7"/>
    <w:rsid w:val="003A0317"/>
    <w:pPr>
      <w:numPr>
        <w:numId w:val="25"/>
      </w:numPr>
    </w:pPr>
  </w:style>
  <w:style w:type="numbering" w:customStyle="1" w:styleId="a">
    <w:name w:val="Стиль нумерованный"/>
    <w:basedOn w:val="a7"/>
    <w:rsid w:val="003A0317"/>
    <w:pPr>
      <w:numPr>
        <w:numId w:val="26"/>
      </w:numPr>
    </w:pPr>
  </w:style>
  <w:style w:type="character" w:customStyle="1" w:styleId="1f">
    <w:name w:val="Основной текст Знак1"/>
    <w:aliases w:val="bt Знак"/>
    <w:semiHidden/>
    <w:rsid w:val="003A0317"/>
    <w:rPr>
      <w:sz w:val="24"/>
      <w:szCs w:val="24"/>
    </w:rPr>
  </w:style>
  <w:style w:type="paragraph" w:customStyle="1" w:styleId="ConsCell">
    <w:name w:val="ConsCell"/>
    <w:semiHidden/>
    <w:rsid w:val="003A0317"/>
    <w:pPr>
      <w:widowControl w:val="0"/>
      <w:autoSpaceDE w:val="0"/>
      <w:autoSpaceDN w:val="0"/>
      <w:adjustRightInd w:val="0"/>
      <w:ind w:right="19772"/>
    </w:pPr>
    <w:rPr>
      <w:rFonts w:ascii="Arial" w:hAnsi="Arial" w:cs="Arial"/>
    </w:rPr>
  </w:style>
  <w:style w:type="character" w:customStyle="1" w:styleId="ConsNormal0">
    <w:name w:val="ConsNormal Знак"/>
    <w:link w:val="ConsNormal"/>
    <w:rsid w:val="003A0317"/>
    <w:rPr>
      <w:rFonts w:ascii="Arial" w:hAnsi="Arial" w:cs="Arial"/>
      <w:lang w:val="ru-RU" w:eastAsia="ar-SA" w:bidi="ar-SA"/>
    </w:rPr>
  </w:style>
  <w:style w:type="paragraph" w:customStyle="1" w:styleId="sdendnote">
    <w:name w:val="sdendnote"/>
    <w:basedOn w:val="a4"/>
    <w:rsid w:val="003A0317"/>
    <w:pPr>
      <w:spacing w:before="100" w:beforeAutospacing="1"/>
      <w:ind w:left="284" w:hanging="284"/>
    </w:pPr>
  </w:style>
  <w:style w:type="paragraph" w:customStyle="1" w:styleId="sdfootnote-western">
    <w:name w:val="sdfootnote-western"/>
    <w:basedOn w:val="a4"/>
    <w:rsid w:val="003A0317"/>
    <w:pPr>
      <w:spacing w:before="100" w:beforeAutospacing="1"/>
    </w:pPr>
  </w:style>
  <w:style w:type="paragraph" w:customStyle="1" w:styleId="sdfootnote-cjk">
    <w:name w:val="sdfootnote-cjk"/>
    <w:basedOn w:val="a4"/>
    <w:rsid w:val="003A0317"/>
    <w:pPr>
      <w:spacing w:before="100" w:beforeAutospacing="1"/>
    </w:pPr>
  </w:style>
  <w:style w:type="paragraph" w:customStyle="1" w:styleId="sdfootnote-ctl">
    <w:name w:val="sdfootnote-ctl"/>
    <w:basedOn w:val="a4"/>
    <w:rsid w:val="003A0317"/>
    <w:pPr>
      <w:spacing w:before="100" w:beforeAutospacing="1"/>
    </w:pPr>
    <w:rPr>
      <w:sz w:val="24"/>
      <w:szCs w:val="24"/>
    </w:rPr>
  </w:style>
  <w:style w:type="paragraph" w:customStyle="1" w:styleId="clstext">
    <w:name w:val="clstext"/>
    <w:basedOn w:val="a4"/>
    <w:rsid w:val="003A0317"/>
    <w:pPr>
      <w:spacing w:before="45" w:after="45"/>
      <w:ind w:left="45" w:right="45" w:firstLine="225"/>
      <w:jc w:val="both"/>
    </w:pPr>
    <w:rPr>
      <w:rFonts w:ascii="Arial CYR" w:hAnsi="Arial CYR" w:cs="Arial CYR"/>
      <w:color w:val="000000"/>
      <w:sz w:val="18"/>
      <w:szCs w:val="18"/>
    </w:rPr>
  </w:style>
  <w:style w:type="paragraph" w:customStyle="1" w:styleId="212">
    <w:name w:val="Красная строка 21"/>
    <w:basedOn w:val="af"/>
    <w:rsid w:val="003A0317"/>
    <w:pPr>
      <w:suppressAutoHyphens/>
      <w:ind w:firstLine="210"/>
    </w:pPr>
    <w:rPr>
      <w:lang w:eastAsia="ar-SA"/>
    </w:rPr>
  </w:style>
  <w:style w:type="paragraph" w:customStyle="1" w:styleId="1f0">
    <w:name w:val="Обычный отступ1"/>
    <w:basedOn w:val="a4"/>
    <w:rsid w:val="003A0317"/>
    <w:pPr>
      <w:suppressAutoHyphens/>
      <w:ind w:left="708"/>
    </w:pPr>
    <w:rPr>
      <w:lang w:eastAsia="ar-SA"/>
    </w:rPr>
  </w:style>
  <w:style w:type="paragraph" w:customStyle="1" w:styleId="231">
    <w:name w:val="Основной текст 23"/>
    <w:basedOn w:val="a4"/>
    <w:rsid w:val="003A0317"/>
    <w:pPr>
      <w:overflowPunct w:val="0"/>
      <w:autoSpaceDE w:val="0"/>
      <w:autoSpaceDN w:val="0"/>
      <w:adjustRightInd w:val="0"/>
      <w:jc w:val="both"/>
      <w:textAlignment w:val="baseline"/>
    </w:pPr>
    <w:rPr>
      <w:sz w:val="28"/>
    </w:rPr>
  </w:style>
  <w:style w:type="paragraph" w:customStyle="1" w:styleId="1f1">
    <w:name w:val="Обычный1"/>
    <w:rsid w:val="003A0317"/>
    <w:pPr>
      <w:widowControl w:val="0"/>
    </w:pPr>
    <w:rPr>
      <w:rFonts w:ascii="Arial" w:hAnsi="Arial"/>
      <w:snapToGrid w:val="0"/>
    </w:rPr>
  </w:style>
  <w:style w:type="paragraph" w:customStyle="1" w:styleId="331">
    <w:name w:val="Основной текст 33"/>
    <w:basedOn w:val="a4"/>
    <w:rsid w:val="003A0317"/>
    <w:rPr>
      <w:sz w:val="28"/>
      <w:lang w:val="en-US"/>
    </w:rPr>
  </w:style>
  <w:style w:type="paragraph" w:customStyle="1" w:styleId="Normal">
    <w:name w:val="Normal Знак Знак Знак"/>
    <w:rsid w:val="003A0317"/>
    <w:pPr>
      <w:suppressAutoHyphens/>
      <w:spacing w:before="100" w:after="100"/>
      <w:jc w:val="both"/>
    </w:pPr>
    <w:rPr>
      <w:sz w:val="24"/>
      <w:szCs w:val="24"/>
      <w:lang w:eastAsia="ar-SA"/>
    </w:rPr>
  </w:style>
  <w:style w:type="paragraph" w:customStyle="1" w:styleId="Style33">
    <w:name w:val="Style33"/>
    <w:basedOn w:val="a4"/>
    <w:rsid w:val="003A0317"/>
    <w:pPr>
      <w:widowControl w:val="0"/>
      <w:autoSpaceDE w:val="0"/>
      <w:autoSpaceDN w:val="0"/>
      <w:adjustRightInd w:val="0"/>
    </w:pPr>
    <w:rPr>
      <w:sz w:val="24"/>
      <w:szCs w:val="24"/>
    </w:rPr>
  </w:style>
  <w:style w:type="character" w:customStyle="1" w:styleId="WW8Num6z2">
    <w:name w:val="WW8Num6z2"/>
    <w:rsid w:val="003A0317"/>
    <w:rPr>
      <w:rFonts w:ascii="Wingdings" w:hAnsi="Wingdings"/>
    </w:rPr>
  </w:style>
  <w:style w:type="character" w:customStyle="1" w:styleId="WW8Num12z1">
    <w:name w:val="WW8Num12z1"/>
    <w:rsid w:val="003A0317"/>
    <w:rPr>
      <w:rFonts w:ascii="Courier New" w:hAnsi="Courier New" w:cs="Courier New"/>
    </w:rPr>
  </w:style>
  <w:style w:type="character" w:customStyle="1" w:styleId="WW8Num12z2">
    <w:name w:val="WW8Num12z2"/>
    <w:rsid w:val="003A0317"/>
    <w:rPr>
      <w:rFonts w:ascii="Wingdings" w:hAnsi="Wingdings"/>
    </w:rPr>
  </w:style>
  <w:style w:type="character" w:customStyle="1" w:styleId="WW8NumSt14z0">
    <w:name w:val="WW8NumSt14z0"/>
    <w:rsid w:val="003A0317"/>
    <w:rPr>
      <w:rFonts w:ascii="Times New Roman" w:hAnsi="Times New Roman"/>
      <w:b w:val="0"/>
      <w:i w:val="0"/>
      <w:sz w:val="24"/>
      <w:u w:val="none"/>
    </w:rPr>
  </w:style>
  <w:style w:type="character" w:customStyle="1" w:styleId="WW8NumSt15z0">
    <w:name w:val="WW8NumSt15z0"/>
    <w:rsid w:val="003A0317"/>
    <w:rPr>
      <w:rFonts w:ascii="Times New Roman" w:hAnsi="Times New Roman"/>
      <w:b w:val="0"/>
      <w:i w:val="0"/>
      <w:sz w:val="24"/>
      <w:u w:val="none"/>
    </w:rPr>
  </w:style>
  <w:style w:type="character" w:customStyle="1" w:styleId="WW8NumSt17z0">
    <w:name w:val="WW8NumSt17z0"/>
    <w:rsid w:val="003A0317"/>
    <w:rPr>
      <w:rFonts w:ascii="Times New Roman" w:hAnsi="Times New Roman"/>
      <w:b w:val="0"/>
      <w:i w:val="0"/>
      <w:sz w:val="24"/>
      <w:u w:val="none"/>
    </w:rPr>
  </w:style>
  <w:style w:type="paragraph" w:customStyle="1" w:styleId="ConsTitle">
    <w:name w:val="ConsTitle"/>
    <w:rsid w:val="003A0317"/>
    <w:pPr>
      <w:widowControl w:val="0"/>
      <w:autoSpaceDE w:val="0"/>
      <w:autoSpaceDN w:val="0"/>
      <w:adjustRightInd w:val="0"/>
      <w:ind w:right="19772"/>
    </w:pPr>
    <w:rPr>
      <w:rFonts w:ascii="Arial" w:hAnsi="Arial" w:cs="Arial"/>
      <w:b/>
      <w:bCs/>
      <w:sz w:val="16"/>
      <w:szCs w:val="16"/>
    </w:rPr>
  </w:style>
  <w:style w:type="paragraph" w:customStyle="1" w:styleId="u">
    <w:name w:val="u"/>
    <w:basedOn w:val="a4"/>
    <w:rsid w:val="003A0317"/>
    <w:pPr>
      <w:spacing w:before="100" w:beforeAutospacing="1" w:after="100" w:afterAutospacing="1" w:line="360" w:lineRule="auto"/>
      <w:ind w:firstLine="709"/>
      <w:jc w:val="both"/>
    </w:pPr>
    <w:rPr>
      <w:sz w:val="28"/>
      <w:szCs w:val="24"/>
    </w:rPr>
  </w:style>
  <w:style w:type="character" w:customStyle="1" w:styleId="312">
    <w:name w:val="Основной текст с отступом 3 Знак1"/>
    <w:rsid w:val="003A0317"/>
    <w:rPr>
      <w:rFonts w:ascii="Arial" w:hAnsi="Arial"/>
      <w:sz w:val="16"/>
      <w:szCs w:val="16"/>
    </w:rPr>
  </w:style>
  <w:style w:type="table" w:styleId="affff6">
    <w:name w:val="Table Professional"/>
    <w:basedOn w:val="a6"/>
    <w:rsid w:val="003A0317"/>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paragraph" w:styleId="affff7">
    <w:name w:val="endnote text"/>
    <w:basedOn w:val="a4"/>
    <w:rsid w:val="003A0317"/>
    <w:pPr>
      <w:widowControl w:val="0"/>
      <w:suppressLineNumbers/>
      <w:suppressAutoHyphens/>
      <w:ind w:left="283" w:hanging="283"/>
    </w:pPr>
    <w:rPr>
      <w:rFonts w:eastAsia="Arial Unicode MS"/>
    </w:rPr>
  </w:style>
  <w:style w:type="character" w:customStyle="1" w:styleId="1f2">
    <w:name w:val="Знак концевой сноски1"/>
    <w:rsid w:val="003A0317"/>
    <w:rPr>
      <w:vertAlign w:val="superscript"/>
    </w:rPr>
  </w:style>
  <w:style w:type="paragraph" w:customStyle="1" w:styleId="1f3">
    <w:name w:val="Обычный (Интернет)1"/>
    <w:basedOn w:val="a4"/>
    <w:rsid w:val="003A0317"/>
    <w:pPr>
      <w:spacing w:before="100" w:after="100"/>
    </w:pPr>
    <w:rPr>
      <w:sz w:val="24"/>
    </w:rPr>
  </w:style>
  <w:style w:type="paragraph" w:customStyle="1" w:styleId="ConsPlusNonformat">
    <w:name w:val="ConsPlusNonformat"/>
    <w:rsid w:val="003A0317"/>
    <w:pPr>
      <w:widowControl w:val="0"/>
      <w:autoSpaceDE w:val="0"/>
      <w:autoSpaceDN w:val="0"/>
      <w:adjustRightInd w:val="0"/>
    </w:pPr>
    <w:rPr>
      <w:rFonts w:ascii="Courier New" w:hAnsi="Courier New" w:cs="Courier New"/>
    </w:rPr>
  </w:style>
  <w:style w:type="paragraph" w:customStyle="1" w:styleId="affff8">
    <w:name w:val="Новый абзац"/>
    <w:basedOn w:val="a4"/>
    <w:link w:val="2b"/>
    <w:rsid w:val="00E20AE3"/>
    <w:pPr>
      <w:spacing w:after="120"/>
      <w:ind w:firstLine="567"/>
      <w:jc w:val="both"/>
    </w:pPr>
    <w:rPr>
      <w:rFonts w:ascii="Arial" w:hAnsi="Arial"/>
      <w:sz w:val="24"/>
      <w:lang w:val="x-none" w:eastAsia="x-none"/>
    </w:rPr>
  </w:style>
  <w:style w:type="character" w:customStyle="1" w:styleId="2b">
    <w:name w:val="Новый абзац Знак2"/>
    <w:link w:val="affff8"/>
    <w:rsid w:val="00E20AE3"/>
    <w:rPr>
      <w:rFonts w:ascii="Arial" w:hAnsi="Arial"/>
      <w:sz w:val="24"/>
    </w:rPr>
  </w:style>
  <w:style w:type="paragraph" w:customStyle="1" w:styleId="IG">
    <w:name w:val="Маркированный_список_IG"/>
    <w:basedOn w:val="a4"/>
    <w:rsid w:val="00E20AE3"/>
    <w:pPr>
      <w:tabs>
        <w:tab w:val="num" w:pos="11"/>
        <w:tab w:val="left" w:pos="1134"/>
      </w:tabs>
      <w:snapToGrid w:val="0"/>
      <w:spacing w:line="360" w:lineRule="auto"/>
      <w:ind w:left="11" w:firstLine="709"/>
      <w:jc w:val="both"/>
    </w:pPr>
    <w:rPr>
      <w:sz w:val="28"/>
      <w:szCs w:val="28"/>
    </w:rPr>
  </w:style>
  <w:style w:type="character" w:customStyle="1" w:styleId="af1">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0"/>
    <w:rsid w:val="00E136EA"/>
    <w:rPr>
      <w:sz w:val="24"/>
      <w:szCs w:val="24"/>
    </w:rPr>
  </w:style>
  <w:style w:type="paragraph" w:customStyle="1" w:styleId="213">
    <w:name w:val="???????? ????? 21"/>
    <w:basedOn w:val="a4"/>
    <w:rsid w:val="00B86D5A"/>
    <w:pPr>
      <w:widowControl w:val="0"/>
      <w:suppressAutoHyphens/>
      <w:overflowPunct w:val="0"/>
      <w:autoSpaceDE w:val="0"/>
      <w:autoSpaceDN w:val="0"/>
      <w:adjustRightInd w:val="0"/>
      <w:spacing w:after="120" w:line="480" w:lineRule="auto"/>
      <w:textAlignment w:val="baseline"/>
    </w:pPr>
    <w:rPr>
      <w:sz w:val="24"/>
    </w:rPr>
  </w:style>
  <w:style w:type="paragraph" w:customStyle="1" w:styleId="affff9">
    <w:name w:val="??????? (???)"/>
    <w:basedOn w:val="a4"/>
    <w:rsid w:val="00B86D5A"/>
    <w:pPr>
      <w:widowControl w:val="0"/>
      <w:overflowPunct w:val="0"/>
      <w:autoSpaceDE w:val="0"/>
      <w:autoSpaceDN w:val="0"/>
      <w:adjustRightInd w:val="0"/>
      <w:spacing w:before="100" w:after="119"/>
      <w:textAlignment w:val="baseline"/>
    </w:pPr>
    <w:rPr>
      <w:sz w:val="24"/>
    </w:rPr>
  </w:style>
  <w:style w:type="paragraph" w:customStyle="1" w:styleId="WW-20">
    <w:name w:val="WW-???????? ????? 2"/>
    <w:basedOn w:val="a4"/>
    <w:rsid w:val="00B86D5A"/>
    <w:pPr>
      <w:widowControl w:val="0"/>
      <w:suppressAutoHyphens/>
      <w:overflowPunct w:val="0"/>
      <w:autoSpaceDE w:val="0"/>
      <w:autoSpaceDN w:val="0"/>
      <w:adjustRightInd w:val="0"/>
      <w:spacing w:after="120" w:line="480" w:lineRule="auto"/>
      <w:textAlignment w:val="baseline"/>
    </w:pPr>
    <w:rPr>
      <w:sz w:val="24"/>
    </w:rPr>
  </w:style>
  <w:style w:type="character" w:customStyle="1" w:styleId="afff7">
    <w:name w:val="Без интервала Знак"/>
    <w:link w:val="afff6"/>
    <w:rsid w:val="00E161A4"/>
    <w:rPr>
      <w:rFonts w:ascii="Calibri" w:hAnsi="Calibri"/>
      <w:sz w:val="22"/>
      <w:szCs w:val="22"/>
      <w:lang w:val="ru-RU" w:eastAsia="ru-RU" w:bidi="ar-SA"/>
    </w:rPr>
  </w:style>
  <w:style w:type="paragraph" w:customStyle="1" w:styleId="font5">
    <w:name w:val="font5"/>
    <w:basedOn w:val="a4"/>
    <w:rsid w:val="00E161A4"/>
    <w:pPr>
      <w:spacing w:before="100" w:beforeAutospacing="1" w:after="100" w:afterAutospacing="1"/>
    </w:pPr>
    <w:rPr>
      <w:rFonts w:ascii="Arial CYR" w:hAnsi="Arial CYR" w:cs="Arial CYR"/>
      <w:sz w:val="24"/>
      <w:szCs w:val="24"/>
    </w:rPr>
  </w:style>
  <w:style w:type="paragraph" w:customStyle="1" w:styleId="font6">
    <w:name w:val="font6"/>
    <w:basedOn w:val="a4"/>
    <w:rsid w:val="00E161A4"/>
    <w:pPr>
      <w:spacing w:before="100" w:beforeAutospacing="1" w:after="100" w:afterAutospacing="1"/>
    </w:pPr>
    <w:rPr>
      <w:rFonts w:ascii="Arial CYR" w:hAnsi="Arial CYR" w:cs="Arial CYR"/>
      <w:b/>
      <w:bCs/>
      <w:sz w:val="24"/>
      <w:szCs w:val="24"/>
    </w:rPr>
  </w:style>
  <w:style w:type="paragraph" w:customStyle="1" w:styleId="xl65">
    <w:name w:val="xl65"/>
    <w:basedOn w:val="a4"/>
    <w:rsid w:val="00E161A4"/>
    <w:pPr>
      <w:pBdr>
        <w:left w:val="single" w:sz="8" w:space="0" w:color="auto"/>
      </w:pBdr>
      <w:spacing w:before="100" w:beforeAutospacing="1" w:after="100" w:afterAutospacing="1"/>
      <w:jc w:val="center"/>
    </w:pPr>
    <w:rPr>
      <w:sz w:val="28"/>
      <w:szCs w:val="28"/>
    </w:rPr>
  </w:style>
  <w:style w:type="paragraph" w:customStyle="1" w:styleId="xl66">
    <w:name w:val="xl66"/>
    <w:basedOn w:val="a4"/>
    <w:rsid w:val="00E161A4"/>
    <w:pPr>
      <w:pBdr>
        <w:right w:val="single" w:sz="8" w:space="0" w:color="auto"/>
      </w:pBdr>
      <w:spacing w:before="100" w:beforeAutospacing="1" w:after="100" w:afterAutospacing="1"/>
      <w:jc w:val="center"/>
    </w:pPr>
    <w:rPr>
      <w:sz w:val="28"/>
      <w:szCs w:val="28"/>
    </w:rPr>
  </w:style>
  <w:style w:type="paragraph" w:customStyle="1" w:styleId="xl67">
    <w:name w:val="xl67"/>
    <w:basedOn w:val="a4"/>
    <w:rsid w:val="00E161A4"/>
    <w:pPr>
      <w:pBdr>
        <w:left w:val="single" w:sz="8" w:space="0" w:color="auto"/>
        <w:bottom w:val="single" w:sz="8" w:space="0" w:color="auto"/>
      </w:pBdr>
      <w:spacing w:before="100" w:beforeAutospacing="1" w:after="100" w:afterAutospacing="1"/>
      <w:jc w:val="center"/>
    </w:pPr>
    <w:rPr>
      <w:sz w:val="28"/>
      <w:szCs w:val="28"/>
    </w:rPr>
  </w:style>
  <w:style w:type="paragraph" w:customStyle="1" w:styleId="xl68">
    <w:name w:val="xl68"/>
    <w:basedOn w:val="a4"/>
    <w:rsid w:val="00E161A4"/>
    <w:pPr>
      <w:pBdr>
        <w:left w:val="single" w:sz="8" w:space="0" w:color="auto"/>
        <w:right w:val="single" w:sz="8" w:space="0" w:color="auto"/>
      </w:pBdr>
      <w:spacing w:before="100" w:beforeAutospacing="1" w:after="100" w:afterAutospacing="1"/>
      <w:jc w:val="center"/>
    </w:pPr>
    <w:rPr>
      <w:sz w:val="28"/>
      <w:szCs w:val="28"/>
    </w:rPr>
  </w:style>
  <w:style w:type="paragraph" w:customStyle="1" w:styleId="xl69">
    <w:name w:val="xl69"/>
    <w:basedOn w:val="a4"/>
    <w:rsid w:val="00E161A4"/>
    <w:pPr>
      <w:pBdr>
        <w:left w:val="single" w:sz="8" w:space="0" w:color="auto"/>
        <w:bottom w:val="single" w:sz="8" w:space="0" w:color="auto"/>
        <w:right w:val="single" w:sz="8" w:space="0" w:color="auto"/>
      </w:pBdr>
      <w:spacing w:before="100" w:beforeAutospacing="1" w:after="100" w:afterAutospacing="1"/>
      <w:jc w:val="center"/>
    </w:pPr>
    <w:rPr>
      <w:sz w:val="28"/>
      <w:szCs w:val="28"/>
    </w:rPr>
  </w:style>
  <w:style w:type="paragraph" w:customStyle="1" w:styleId="xl70">
    <w:name w:val="xl70"/>
    <w:basedOn w:val="a4"/>
    <w:rsid w:val="00E161A4"/>
    <w:pPr>
      <w:pBdr>
        <w:left w:val="single" w:sz="8" w:space="0" w:color="auto"/>
        <w:right w:val="single" w:sz="8" w:space="0" w:color="auto"/>
      </w:pBdr>
      <w:spacing w:before="100" w:beforeAutospacing="1" w:after="100" w:afterAutospacing="1"/>
      <w:jc w:val="center"/>
    </w:pPr>
    <w:rPr>
      <w:sz w:val="28"/>
      <w:szCs w:val="28"/>
    </w:rPr>
  </w:style>
  <w:style w:type="paragraph" w:customStyle="1" w:styleId="xl71">
    <w:name w:val="xl71"/>
    <w:basedOn w:val="a4"/>
    <w:rsid w:val="00E161A4"/>
    <w:pPr>
      <w:pBdr>
        <w:left w:val="single" w:sz="8" w:space="0" w:color="auto"/>
        <w:bottom w:val="single" w:sz="8" w:space="0" w:color="auto"/>
        <w:right w:val="single" w:sz="8" w:space="0" w:color="auto"/>
      </w:pBdr>
      <w:spacing w:before="100" w:beforeAutospacing="1" w:after="100" w:afterAutospacing="1"/>
      <w:jc w:val="center"/>
    </w:pPr>
    <w:rPr>
      <w:sz w:val="28"/>
      <w:szCs w:val="28"/>
    </w:rPr>
  </w:style>
  <w:style w:type="paragraph" w:customStyle="1" w:styleId="xl72">
    <w:name w:val="xl72"/>
    <w:basedOn w:val="a4"/>
    <w:rsid w:val="00E161A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28"/>
      <w:szCs w:val="28"/>
    </w:rPr>
  </w:style>
  <w:style w:type="paragraph" w:customStyle="1" w:styleId="xl73">
    <w:name w:val="xl73"/>
    <w:basedOn w:val="a4"/>
    <w:rsid w:val="00E161A4"/>
    <w:pPr>
      <w:pBdr>
        <w:top w:val="single" w:sz="8" w:space="0" w:color="auto"/>
        <w:left w:val="single" w:sz="8" w:space="0" w:color="auto"/>
        <w:bottom w:val="single" w:sz="8" w:space="0" w:color="auto"/>
      </w:pBdr>
      <w:spacing w:before="100" w:beforeAutospacing="1" w:after="100" w:afterAutospacing="1"/>
      <w:jc w:val="center"/>
    </w:pPr>
    <w:rPr>
      <w:sz w:val="28"/>
      <w:szCs w:val="28"/>
    </w:rPr>
  </w:style>
  <w:style w:type="paragraph" w:customStyle="1" w:styleId="xl74">
    <w:name w:val="xl74"/>
    <w:basedOn w:val="a4"/>
    <w:rsid w:val="00E161A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28"/>
      <w:szCs w:val="28"/>
    </w:rPr>
  </w:style>
  <w:style w:type="paragraph" w:customStyle="1" w:styleId="xl75">
    <w:name w:val="xl75"/>
    <w:basedOn w:val="a4"/>
    <w:rsid w:val="00E161A4"/>
    <w:pPr>
      <w:pBdr>
        <w:top w:val="single" w:sz="8" w:space="0" w:color="auto"/>
        <w:left w:val="single" w:sz="8" w:space="0" w:color="auto"/>
        <w:right w:val="single" w:sz="8" w:space="0" w:color="auto"/>
      </w:pBdr>
      <w:spacing w:before="100" w:beforeAutospacing="1" w:after="100" w:afterAutospacing="1"/>
      <w:jc w:val="center"/>
    </w:pPr>
    <w:rPr>
      <w:sz w:val="28"/>
      <w:szCs w:val="28"/>
    </w:rPr>
  </w:style>
  <w:style w:type="paragraph" w:customStyle="1" w:styleId="xl76">
    <w:name w:val="xl76"/>
    <w:basedOn w:val="a4"/>
    <w:rsid w:val="00E161A4"/>
    <w:pPr>
      <w:pBdr>
        <w:top w:val="single" w:sz="8" w:space="0" w:color="auto"/>
        <w:left w:val="single" w:sz="8" w:space="0" w:color="auto"/>
      </w:pBdr>
      <w:spacing w:before="100" w:beforeAutospacing="1" w:after="100" w:afterAutospacing="1"/>
      <w:jc w:val="center"/>
    </w:pPr>
    <w:rPr>
      <w:sz w:val="28"/>
      <w:szCs w:val="28"/>
    </w:rPr>
  </w:style>
  <w:style w:type="paragraph" w:customStyle="1" w:styleId="xl77">
    <w:name w:val="xl77"/>
    <w:basedOn w:val="a4"/>
    <w:rsid w:val="00E161A4"/>
    <w:pPr>
      <w:pBdr>
        <w:top w:val="single" w:sz="8" w:space="0" w:color="auto"/>
        <w:left w:val="single" w:sz="8" w:space="0" w:color="auto"/>
        <w:right w:val="single" w:sz="8" w:space="0" w:color="auto"/>
      </w:pBdr>
      <w:spacing w:before="100" w:beforeAutospacing="1" w:after="100" w:afterAutospacing="1"/>
      <w:jc w:val="center"/>
    </w:pPr>
    <w:rPr>
      <w:sz w:val="28"/>
      <w:szCs w:val="28"/>
    </w:rPr>
  </w:style>
  <w:style w:type="paragraph" w:customStyle="1" w:styleId="xl78">
    <w:name w:val="xl78"/>
    <w:basedOn w:val="a4"/>
    <w:rsid w:val="00E161A4"/>
    <w:pPr>
      <w:pBdr>
        <w:top w:val="single" w:sz="8" w:space="0" w:color="auto"/>
        <w:left w:val="single" w:sz="8" w:space="0" w:color="auto"/>
        <w:bottom w:val="single" w:sz="8" w:space="0" w:color="auto"/>
      </w:pBdr>
      <w:spacing w:before="100" w:beforeAutospacing="1" w:after="100" w:afterAutospacing="1"/>
      <w:jc w:val="center"/>
    </w:pPr>
    <w:rPr>
      <w:sz w:val="28"/>
      <w:szCs w:val="28"/>
    </w:rPr>
  </w:style>
  <w:style w:type="paragraph" w:customStyle="1" w:styleId="xl79">
    <w:name w:val="xl79"/>
    <w:basedOn w:val="a4"/>
    <w:rsid w:val="00E161A4"/>
    <w:pPr>
      <w:pBdr>
        <w:top w:val="single" w:sz="8" w:space="0" w:color="auto"/>
        <w:bottom w:val="single" w:sz="8" w:space="0" w:color="auto"/>
      </w:pBdr>
      <w:spacing w:before="100" w:beforeAutospacing="1" w:after="100" w:afterAutospacing="1"/>
      <w:jc w:val="center"/>
    </w:pPr>
    <w:rPr>
      <w:sz w:val="28"/>
      <w:szCs w:val="28"/>
    </w:rPr>
  </w:style>
  <w:style w:type="paragraph" w:customStyle="1" w:styleId="xl80">
    <w:name w:val="xl80"/>
    <w:basedOn w:val="a4"/>
    <w:rsid w:val="00E161A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28"/>
      <w:szCs w:val="28"/>
    </w:rPr>
  </w:style>
  <w:style w:type="paragraph" w:customStyle="1" w:styleId="xl81">
    <w:name w:val="xl81"/>
    <w:basedOn w:val="a4"/>
    <w:rsid w:val="00E161A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28"/>
      <w:szCs w:val="28"/>
    </w:rPr>
  </w:style>
  <w:style w:type="paragraph" w:customStyle="1" w:styleId="xl82">
    <w:name w:val="xl82"/>
    <w:basedOn w:val="a4"/>
    <w:rsid w:val="00E161A4"/>
    <w:pPr>
      <w:pBdr>
        <w:left w:val="single" w:sz="8" w:space="0" w:color="auto"/>
        <w:bottom w:val="single" w:sz="8" w:space="0" w:color="auto"/>
      </w:pBdr>
      <w:spacing w:before="100" w:beforeAutospacing="1" w:after="100" w:afterAutospacing="1"/>
      <w:jc w:val="center"/>
    </w:pPr>
    <w:rPr>
      <w:sz w:val="28"/>
      <w:szCs w:val="28"/>
    </w:rPr>
  </w:style>
  <w:style w:type="paragraph" w:customStyle="1" w:styleId="xl83">
    <w:name w:val="xl83"/>
    <w:basedOn w:val="a4"/>
    <w:rsid w:val="00E161A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28"/>
      <w:szCs w:val="28"/>
    </w:rPr>
  </w:style>
  <w:style w:type="paragraph" w:customStyle="1" w:styleId="xl84">
    <w:name w:val="xl84"/>
    <w:basedOn w:val="a4"/>
    <w:rsid w:val="00E161A4"/>
    <w:pPr>
      <w:pBdr>
        <w:top w:val="single" w:sz="8" w:space="0" w:color="auto"/>
        <w:left w:val="single" w:sz="8" w:space="0" w:color="auto"/>
        <w:bottom w:val="single" w:sz="8" w:space="0" w:color="auto"/>
      </w:pBdr>
      <w:spacing w:before="100" w:beforeAutospacing="1" w:after="100" w:afterAutospacing="1"/>
      <w:jc w:val="center"/>
    </w:pPr>
    <w:rPr>
      <w:b/>
      <w:bCs/>
      <w:sz w:val="28"/>
      <w:szCs w:val="28"/>
    </w:rPr>
  </w:style>
  <w:style w:type="paragraph" w:customStyle="1" w:styleId="xl85">
    <w:name w:val="xl85"/>
    <w:basedOn w:val="a4"/>
    <w:rsid w:val="00E161A4"/>
    <w:pPr>
      <w:pBdr>
        <w:top w:val="single" w:sz="8" w:space="0" w:color="auto"/>
        <w:bottom w:val="single" w:sz="8" w:space="0" w:color="auto"/>
      </w:pBdr>
      <w:spacing w:before="100" w:beforeAutospacing="1" w:after="100" w:afterAutospacing="1"/>
      <w:jc w:val="center"/>
    </w:pPr>
    <w:rPr>
      <w:b/>
      <w:bCs/>
      <w:sz w:val="28"/>
      <w:szCs w:val="28"/>
    </w:rPr>
  </w:style>
  <w:style w:type="paragraph" w:customStyle="1" w:styleId="xl86">
    <w:name w:val="xl86"/>
    <w:basedOn w:val="a4"/>
    <w:rsid w:val="00E161A4"/>
    <w:pPr>
      <w:pBdr>
        <w:bottom w:val="single" w:sz="8" w:space="0" w:color="auto"/>
        <w:right w:val="single" w:sz="8" w:space="0" w:color="auto"/>
      </w:pBdr>
      <w:spacing w:before="100" w:beforeAutospacing="1" w:after="100" w:afterAutospacing="1"/>
      <w:jc w:val="center"/>
    </w:pPr>
    <w:rPr>
      <w:b/>
      <w:bCs/>
      <w:sz w:val="28"/>
      <w:szCs w:val="28"/>
    </w:rPr>
  </w:style>
  <w:style w:type="paragraph" w:customStyle="1" w:styleId="xl87">
    <w:name w:val="xl87"/>
    <w:basedOn w:val="a4"/>
    <w:rsid w:val="00E161A4"/>
    <w:pPr>
      <w:pBdr>
        <w:bottom w:val="single" w:sz="8" w:space="0" w:color="auto"/>
        <w:right w:val="single" w:sz="8" w:space="0" w:color="auto"/>
      </w:pBdr>
      <w:spacing w:before="100" w:beforeAutospacing="1" w:after="100" w:afterAutospacing="1"/>
      <w:jc w:val="center"/>
    </w:pPr>
    <w:rPr>
      <w:b/>
      <w:bCs/>
      <w:sz w:val="27"/>
      <w:szCs w:val="27"/>
    </w:rPr>
  </w:style>
  <w:style w:type="paragraph" w:customStyle="1" w:styleId="xl88">
    <w:name w:val="xl88"/>
    <w:basedOn w:val="a4"/>
    <w:rsid w:val="00E161A4"/>
    <w:pPr>
      <w:pBdr>
        <w:top w:val="single" w:sz="8" w:space="0" w:color="auto"/>
        <w:left w:val="single" w:sz="8" w:space="0" w:color="auto"/>
        <w:bottom w:val="single" w:sz="8" w:space="0" w:color="auto"/>
      </w:pBdr>
      <w:spacing w:before="100" w:beforeAutospacing="1" w:after="100" w:afterAutospacing="1"/>
      <w:jc w:val="center"/>
    </w:pPr>
    <w:rPr>
      <w:b/>
      <w:bCs/>
      <w:sz w:val="28"/>
      <w:szCs w:val="28"/>
    </w:rPr>
  </w:style>
  <w:style w:type="paragraph" w:customStyle="1" w:styleId="xl89">
    <w:name w:val="xl89"/>
    <w:basedOn w:val="a4"/>
    <w:rsid w:val="00E161A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28"/>
      <w:szCs w:val="28"/>
    </w:rPr>
  </w:style>
  <w:style w:type="paragraph" w:customStyle="1" w:styleId="xl90">
    <w:name w:val="xl90"/>
    <w:basedOn w:val="a4"/>
    <w:rsid w:val="00E161A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28"/>
      <w:szCs w:val="28"/>
    </w:rPr>
  </w:style>
  <w:style w:type="paragraph" w:customStyle="1" w:styleId="xl91">
    <w:name w:val="xl91"/>
    <w:basedOn w:val="a4"/>
    <w:rsid w:val="00E161A4"/>
    <w:pPr>
      <w:pBdr>
        <w:top w:val="single" w:sz="8" w:space="0" w:color="auto"/>
        <w:left w:val="single" w:sz="8" w:space="0" w:color="auto"/>
        <w:bottom w:val="single" w:sz="8" w:space="0" w:color="auto"/>
      </w:pBdr>
      <w:spacing w:before="100" w:beforeAutospacing="1" w:after="100" w:afterAutospacing="1"/>
      <w:jc w:val="center"/>
    </w:pPr>
    <w:rPr>
      <w:b/>
      <w:bCs/>
      <w:sz w:val="28"/>
      <w:szCs w:val="28"/>
    </w:rPr>
  </w:style>
  <w:style w:type="paragraph" w:customStyle="1" w:styleId="xl92">
    <w:name w:val="xl92"/>
    <w:basedOn w:val="a4"/>
    <w:rsid w:val="00E161A4"/>
    <w:pPr>
      <w:spacing w:before="100" w:beforeAutospacing="1" w:after="100" w:afterAutospacing="1"/>
    </w:pPr>
    <w:rPr>
      <w:sz w:val="24"/>
      <w:szCs w:val="24"/>
    </w:rPr>
  </w:style>
  <w:style w:type="paragraph" w:customStyle="1" w:styleId="xl93">
    <w:name w:val="xl93"/>
    <w:basedOn w:val="a4"/>
    <w:rsid w:val="00E161A4"/>
    <w:pPr>
      <w:pBdr>
        <w:top w:val="single" w:sz="8" w:space="0" w:color="auto"/>
        <w:left w:val="single" w:sz="8" w:space="0" w:color="auto"/>
        <w:bottom w:val="single" w:sz="8" w:space="0" w:color="auto"/>
      </w:pBdr>
      <w:spacing w:before="100" w:beforeAutospacing="1" w:after="100" w:afterAutospacing="1"/>
      <w:jc w:val="center"/>
    </w:pPr>
    <w:rPr>
      <w:b/>
      <w:bCs/>
      <w:sz w:val="28"/>
      <w:szCs w:val="28"/>
    </w:rPr>
  </w:style>
  <w:style w:type="paragraph" w:customStyle="1" w:styleId="xl94">
    <w:name w:val="xl94"/>
    <w:basedOn w:val="a4"/>
    <w:rsid w:val="00E161A4"/>
    <w:pPr>
      <w:pBdr>
        <w:top w:val="single" w:sz="8" w:space="0" w:color="auto"/>
        <w:bottom w:val="single" w:sz="8" w:space="0" w:color="auto"/>
      </w:pBdr>
      <w:spacing w:before="100" w:beforeAutospacing="1" w:after="100" w:afterAutospacing="1"/>
      <w:jc w:val="center"/>
    </w:pPr>
    <w:rPr>
      <w:b/>
      <w:bCs/>
      <w:sz w:val="28"/>
      <w:szCs w:val="28"/>
    </w:rPr>
  </w:style>
  <w:style w:type="paragraph" w:customStyle="1" w:styleId="xl95">
    <w:name w:val="xl95"/>
    <w:basedOn w:val="a4"/>
    <w:rsid w:val="00E161A4"/>
    <w:pPr>
      <w:pBdr>
        <w:top w:val="single" w:sz="8" w:space="0" w:color="auto"/>
        <w:bottom w:val="single" w:sz="8" w:space="0" w:color="auto"/>
        <w:right w:val="single" w:sz="8" w:space="0" w:color="auto"/>
      </w:pBdr>
      <w:spacing w:before="100" w:beforeAutospacing="1" w:after="100" w:afterAutospacing="1"/>
      <w:jc w:val="center"/>
    </w:pPr>
    <w:rPr>
      <w:b/>
      <w:bCs/>
      <w:sz w:val="28"/>
      <w:szCs w:val="28"/>
    </w:rPr>
  </w:style>
  <w:style w:type="paragraph" w:customStyle="1" w:styleId="xl96">
    <w:name w:val="xl96"/>
    <w:basedOn w:val="a4"/>
    <w:rsid w:val="00E161A4"/>
    <w:pPr>
      <w:pBdr>
        <w:top w:val="single" w:sz="8" w:space="0" w:color="auto"/>
        <w:left w:val="single" w:sz="8" w:space="0" w:color="auto"/>
        <w:right w:val="single" w:sz="8" w:space="0" w:color="auto"/>
      </w:pBdr>
      <w:spacing w:before="100" w:beforeAutospacing="1" w:after="100" w:afterAutospacing="1"/>
      <w:jc w:val="center"/>
    </w:pPr>
    <w:rPr>
      <w:b/>
      <w:bCs/>
      <w:sz w:val="28"/>
      <w:szCs w:val="28"/>
    </w:rPr>
  </w:style>
  <w:style w:type="paragraph" w:customStyle="1" w:styleId="xl97">
    <w:name w:val="xl97"/>
    <w:basedOn w:val="a4"/>
    <w:rsid w:val="00E161A4"/>
    <w:pPr>
      <w:pBdr>
        <w:left w:val="single" w:sz="8" w:space="0" w:color="auto"/>
        <w:bottom w:val="single" w:sz="8" w:space="0" w:color="auto"/>
        <w:right w:val="single" w:sz="8" w:space="0" w:color="auto"/>
      </w:pBdr>
      <w:spacing w:before="100" w:beforeAutospacing="1" w:after="100" w:afterAutospacing="1"/>
      <w:jc w:val="center"/>
    </w:pPr>
    <w:rPr>
      <w:b/>
      <w:bCs/>
      <w:sz w:val="28"/>
      <w:szCs w:val="28"/>
    </w:rPr>
  </w:style>
  <w:style w:type="paragraph" w:customStyle="1" w:styleId="xl98">
    <w:name w:val="xl98"/>
    <w:basedOn w:val="a4"/>
    <w:rsid w:val="00E161A4"/>
    <w:pPr>
      <w:pBdr>
        <w:left w:val="single" w:sz="8" w:space="0" w:color="auto"/>
        <w:right w:val="single" w:sz="8" w:space="0" w:color="auto"/>
      </w:pBdr>
      <w:spacing w:before="100" w:beforeAutospacing="1" w:after="100" w:afterAutospacing="1"/>
      <w:jc w:val="center"/>
    </w:pPr>
    <w:rPr>
      <w:b/>
      <w:bCs/>
      <w:sz w:val="28"/>
      <w:szCs w:val="28"/>
    </w:rPr>
  </w:style>
  <w:style w:type="paragraph" w:customStyle="1" w:styleId="xl99">
    <w:name w:val="xl99"/>
    <w:basedOn w:val="a4"/>
    <w:rsid w:val="00E161A4"/>
    <w:pPr>
      <w:pBdr>
        <w:top w:val="single" w:sz="8" w:space="0" w:color="auto"/>
        <w:left w:val="single" w:sz="8" w:space="0" w:color="auto"/>
        <w:bottom w:val="single" w:sz="8" w:space="0" w:color="auto"/>
      </w:pBdr>
      <w:spacing w:before="100" w:beforeAutospacing="1" w:after="100" w:afterAutospacing="1"/>
      <w:jc w:val="center"/>
    </w:pPr>
    <w:rPr>
      <w:b/>
      <w:bCs/>
      <w:sz w:val="27"/>
      <w:szCs w:val="27"/>
    </w:rPr>
  </w:style>
  <w:style w:type="paragraph" w:customStyle="1" w:styleId="xl100">
    <w:name w:val="xl100"/>
    <w:basedOn w:val="a4"/>
    <w:rsid w:val="00E161A4"/>
    <w:pPr>
      <w:pBdr>
        <w:top w:val="single" w:sz="8" w:space="0" w:color="auto"/>
        <w:bottom w:val="single" w:sz="8" w:space="0" w:color="auto"/>
      </w:pBdr>
      <w:spacing w:before="100" w:beforeAutospacing="1" w:after="100" w:afterAutospacing="1"/>
      <w:jc w:val="center"/>
    </w:pPr>
    <w:rPr>
      <w:b/>
      <w:bCs/>
      <w:sz w:val="27"/>
      <w:szCs w:val="27"/>
    </w:rPr>
  </w:style>
  <w:style w:type="paragraph" w:customStyle="1" w:styleId="xl101">
    <w:name w:val="xl101"/>
    <w:basedOn w:val="a4"/>
    <w:rsid w:val="00E161A4"/>
    <w:pPr>
      <w:pBdr>
        <w:top w:val="single" w:sz="8" w:space="0" w:color="auto"/>
        <w:left w:val="single" w:sz="8" w:space="0" w:color="auto"/>
      </w:pBdr>
      <w:spacing w:before="100" w:beforeAutospacing="1" w:after="100" w:afterAutospacing="1"/>
      <w:jc w:val="center"/>
    </w:pPr>
    <w:rPr>
      <w:b/>
      <w:bCs/>
      <w:sz w:val="28"/>
      <w:szCs w:val="28"/>
    </w:rPr>
  </w:style>
  <w:style w:type="paragraph" w:customStyle="1" w:styleId="xl102">
    <w:name w:val="xl102"/>
    <w:basedOn w:val="a4"/>
    <w:rsid w:val="00E161A4"/>
    <w:pPr>
      <w:pBdr>
        <w:left w:val="single" w:sz="8" w:space="0" w:color="auto"/>
        <w:bottom w:val="single" w:sz="8" w:space="0" w:color="auto"/>
      </w:pBdr>
      <w:spacing w:before="100" w:beforeAutospacing="1" w:after="100" w:afterAutospacing="1"/>
      <w:jc w:val="center"/>
    </w:pPr>
    <w:rPr>
      <w:b/>
      <w:bCs/>
      <w:sz w:val="28"/>
      <w:szCs w:val="28"/>
    </w:rPr>
  </w:style>
  <w:style w:type="paragraph" w:customStyle="1" w:styleId="xl103">
    <w:name w:val="xl103"/>
    <w:basedOn w:val="a4"/>
    <w:rsid w:val="00E161A4"/>
    <w:pPr>
      <w:pBdr>
        <w:top w:val="single" w:sz="8" w:space="0" w:color="auto"/>
        <w:left w:val="single" w:sz="8" w:space="0" w:color="auto"/>
        <w:right w:val="single" w:sz="8" w:space="0" w:color="auto"/>
      </w:pBdr>
      <w:spacing w:before="100" w:beforeAutospacing="1" w:after="100" w:afterAutospacing="1"/>
      <w:jc w:val="center"/>
    </w:pPr>
    <w:rPr>
      <w:b/>
      <w:bCs/>
      <w:sz w:val="28"/>
      <w:szCs w:val="28"/>
    </w:rPr>
  </w:style>
  <w:style w:type="paragraph" w:customStyle="1" w:styleId="xl104">
    <w:name w:val="xl104"/>
    <w:basedOn w:val="a4"/>
    <w:rsid w:val="00E161A4"/>
    <w:pPr>
      <w:pBdr>
        <w:left w:val="single" w:sz="8" w:space="0" w:color="auto"/>
        <w:bottom w:val="single" w:sz="8" w:space="0" w:color="auto"/>
        <w:right w:val="single" w:sz="8" w:space="0" w:color="auto"/>
      </w:pBdr>
      <w:spacing w:before="100" w:beforeAutospacing="1" w:after="100" w:afterAutospacing="1"/>
      <w:jc w:val="center"/>
    </w:pPr>
    <w:rPr>
      <w:b/>
      <w:bCs/>
      <w:sz w:val="28"/>
      <w:szCs w:val="28"/>
    </w:rPr>
  </w:style>
  <w:style w:type="paragraph" w:customStyle="1" w:styleId="xl105">
    <w:name w:val="xl105"/>
    <w:basedOn w:val="a4"/>
    <w:rsid w:val="00E161A4"/>
    <w:pPr>
      <w:pBdr>
        <w:top w:val="single" w:sz="8" w:space="0" w:color="auto"/>
        <w:bottom w:val="single" w:sz="8" w:space="0" w:color="auto"/>
        <w:right w:val="single" w:sz="8" w:space="0" w:color="auto"/>
      </w:pBdr>
      <w:spacing w:before="100" w:beforeAutospacing="1" w:after="100" w:afterAutospacing="1"/>
      <w:jc w:val="center"/>
    </w:pPr>
    <w:rPr>
      <w:b/>
      <w:bCs/>
      <w:sz w:val="27"/>
      <w:szCs w:val="27"/>
    </w:rPr>
  </w:style>
  <w:style w:type="paragraph" w:customStyle="1" w:styleId="xl106">
    <w:name w:val="xl106"/>
    <w:basedOn w:val="a4"/>
    <w:rsid w:val="00E161A4"/>
    <w:pPr>
      <w:pBdr>
        <w:top w:val="single" w:sz="8" w:space="0" w:color="auto"/>
        <w:bottom w:val="single" w:sz="8" w:space="0" w:color="auto"/>
      </w:pBdr>
      <w:spacing w:before="100" w:beforeAutospacing="1" w:after="100" w:afterAutospacing="1"/>
      <w:jc w:val="center"/>
    </w:pPr>
    <w:rPr>
      <w:b/>
      <w:bCs/>
      <w:sz w:val="28"/>
      <w:szCs w:val="28"/>
    </w:rPr>
  </w:style>
  <w:style w:type="paragraph" w:customStyle="1" w:styleId="xl107">
    <w:name w:val="xl107"/>
    <w:basedOn w:val="a4"/>
    <w:rsid w:val="00E161A4"/>
    <w:pPr>
      <w:pBdr>
        <w:top w:val="single" w:sz="8" w:space="0" w:color="auto"/>
        <w:bottom w:val="single" w:sz="8" w:space="0" w:color="auto"/>
        <w:right w:val="single" w:sz="8" w:space="0" w:color="auto"/>
      </w:pBdr>
      <w:spacing w:before="100" w:beforeAutospacing="1" w:after="100" w:afterAutospacing="1"/>
      <w:jc w:val="center"/>
    </w:pPr>
    <w:rPr>
      <w:b/>
      <w:bCs/>
      <w:sz w:val="28"/>
      <w:szCs w:val="28"/>
    </w:rPr>
  </w:style>
  <w:style w:type="paragraph" w:customStyle="1" w:styleId="xl108">
    <w:name w:val="xl108"/>
    <w:basedOn w:val="a4"/>
    <w:rsid w:val="00E161A4"/>
    <w:pPr>
      <w:pBdr>
        <w:bottom w:val="single" w:sz="8" w:space="0" w:color="auto"/>
      </w:pBdr>
      <w:spacing w:before="100" w:beforeAutospacing="1" w:after="100" w:afterAutospacing="1"/>
      <w:jc w:val="center"/>
    </w:pPr>
    <w:rPr>
      <w:b/>
      <w:bCs/>
      <w:sz w:val="28"/>
      <w:szCs w:val="28"/>
    </w:rPr>
  </w:style>
  <w:style w:type="paragraph" w:customStyle="1" w:styleId="affffa">
    <w:name w:val="???????"/>
    <w:rsid w:val="002969B1"/>
    <w:pPr>
      <w:widowControl w:val="0"/>
      <w:autoSpaceDE w:val="0"/>
      <w:autoSpaceDN w:val="0"/>
      <w:adjustRightInd w:val="0"/>
    </w:pPr>
    <w:rPr>
      <w:sz w:val="24"/>
      <w:szCs w:val="24"/>
    </w:rPr>
  </w:style>
  <w:style w:type="paragraph" w:customStyle="1" w:styleId="formattext">
    <w:name w:val="formattext"/>
    <w:basedOn w:val="a4"/>
    <w:rsid w:val="003C1156"/>
    <w:pPr>
      <w:spacing w:before="100" w:beforeAutospacing="1" w:after="100" w:afterAutospacing="1"/>
    </w:pPr>
    <w:rPr>
      <w:sz w:val="24"/>
      <w:szCs w:val="24"/>
    </w:rPr>
  </w:style>
  <w:style w:type="character" w:customStyle="1" w:styleId="af3">
    <w:name w:val="Абзац списка Знак"/>
    <w:link w:val="af2"/>
    <w:uiPriority w:val="34"/>
    <w:rsid w:val="006C47A6"/>
    <w:rPr>
      <w:sz w:val="24"/>
      <w:szCs w:val="24"/>
      <w:lang w:val="en-US" w:eastAsia="en-US" w:bidi="en-US"/>
    </w:rPr>
  </w:style>
  <w:style w:type="character" w:customStyle="1" w:styleId="ConsPlusNormal0">
    <w:name w:val="ConsPlusNormal Знак"/>
    <w:link w:val="ConsPlusNormal"/>
    <w:locked/>
    <w:rsid w:val="00AD18C2"/>
    <w:rPr>
      <w:rFonts w:ascii="Arial" w:hAnsi="Arial" w:cs="Arial"/>
      <w:lang w:val="ru-RU" w:eastAsia="ru-RU" w:bidi="ar-SA"/>
    </w:rPr>
  </w:style>
  <w:style w:type="table" w:customStyle="1" w:styleId="2c">
    <w:name w:val="Сетка таблицы2"/>
    <w:basedOn w:val="a6"/>
    <w:next w:val="ae"/>
    <w:uiPriority w:val="59"/>
    <w:rsid w:val="00AD18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6"/>
    <w:next w:val="ae"/>
    <w:uiPriority w:val="59"/>
    <w:rsid w:val="00AD18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6"/>
    <w:next w:val="ae"/>
    <w:uiPriority w:val="59"/>
    <w:rsid w:val="00AD18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6"/>
    <w:next w:val="ae"/>
    <w:uiPriority w:val="59"/>
    <w:rsid w:val="00AD18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6"/>
    <w:next w:val="ae"/>
    <w:uiPriority w:val="59"/>
    <w:rsid w:val="00AD18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b">
    <w:name w:val="TOC Heading"/>
    <w:basedOn w:val="11"/>
    <w:next w:val="a4"/>
    <w:uiPriority w:val="39"/>
    <w:unhideWhenUsed/>
    <w:qFormat/>
    <w:rsid w:val="00A43F9C"/>
    <w:pPr>
      <w:keepLines/>
      <w:spacing w:after="0" w:line="259" w:lineRule="auto"/>
      <w:outlineLvl w:val="9"/>
    </w:pPr>
    <w:rPr>
      <w:rFonts w:ascii="Calibri Light" w:hAnsi="Calibri Light"/>
      <w:b w:val="0"/>
      <w:bCs w:val="0"/>
      <w:color w:val="2E74B5"/>
      <w:kern w:val="0"/>
      <w:lang w:val="ru-RU" w:eastAsia="ru-RU"/>
    </w:rPr>
  </w:style>
  <w:style w:type="paragraph" w:styleId="39">
    <w:name w:val="toc 3"/>
    <w:basedOn w:val="a4"/>
    <w:next w:val="a4"/>
    <w:autoRedefine/>
    <w:uiPriority w:val="39"/>
    <w:unhideWhenUsed/>
    <w:rsid w:val="00A43F9C"/>
    <w:pPr>
      <w:spacing w:after="100" w:line="259" w:lineRule="auto"/>
      <w:ind w:left="440"/>
    </w:pPr>
    <w:rPr>
      <w:rFonts w:ascii="Calibri" w:hAnsi="Calibri"/>
      <w:sz w:val="22"/>
      <w:szCs w:val="22"/>
    </w:rPr>
  </w:style>
  <w:style w:type="paragraph" w:styleId="41">
    <w:name w:val="toc 4"/>
    <w:basedOn w:val="a4"/>
    <w:next w:val="a4"/>
    <w:autoRedefine/>
    <w:uiPriority w:val="39"/>
    <w:unhideWhenUsed/>
    <w:rsid w:val="00A43F9C"/>
    <w:pPr>
      <w:spacing w:after="100" w:line="259" w:lineRule="auto"/>
      <w:ind w:left="660"/>
    </w:pPr>
    <w:rPr>
      <w:rFonts w:ascii="Calibri" w:hAnsi="Calibri"/>
      <w:sz w:val="22"/>
      <w:szCs w:val="22"/>
    </w:rPr>
  </w:style>
  <w:style w:type="paragraph" w:styleId="51">
    <w:name w:val="toc 5"/>
    <w:basedOn w:val="a4"/>
    <w:next w:val="a4"/>
    <w:autoRedefine/>
    <w:uiPriority w:val="39"/>
    <w:unhideWhenUsed/>
    <w:rsid w:val="00A43F9C"/>
    <w:pPr>
      <w:spacing w:after="100" w:line="259" w:lineRule="auto"/>
      <w:ind w:left="880"/>
    </w:pPr>
    <w:rPr>
      <w:rFonts w:ascii="Calibri" w:hAnsi="Calibri"/>
      <w:sz w:val="22"/>
      <w:szCs w:val="22"/>
    </w:rPr>
  </w:style>
  <w:style w:type="paragraph" w:styleId="61">
    <w:name w:val="toc 6"/>
    <w:basedOn w:val="a4"/>
    <w:next w:val="a4"/>
    <w:autoRedefine/>
    <w:uiPriority w:val="39"/>
    <w:unhideWhenUsed/>
    <w:rsid w:val="00A43F9C"/>
    <w:pPr>
      <w:spacing w:after="100" w:line="259" w:lineRule="auto"/>
      <w:ind w:left="1100"/>
    </w:pPr>
    <w:rPr>
      <w:rFonts w:ascii="Calibri" w:hAnsi="Calibri"/>
      <w:sz w:val="22"/>
      <w:szCs w:val="22"/>
    </w:rPr>
  </w:style>
  <w:style w:type="paragraph" w:styleId="71">
    <w:name w:val="toc 7"/>
    <w:basedOn w:val="a4"/>
    <w:next w:val="a4"/>
    <w:autoRedefine/>
    <w:uiPriority w:val="39"/>
    <w:unhideWhenUsed/>
    <w:rsid w:val="00A43F9C"/>
    <w:pPr>
      <w:spacing w:after="100" w:line="259" w:lineRule="auto"/>
      <w:ind w:left="1320"/>
    </w:pPr>
    <w:rPr>
      <w:rFonts w:ascii="Calibri" w:hAnsi="Calibri"/>
      <w:sz w:val="22"/>
      <w:szCs w:val="22"/>
    </w:rPr>
  </w:style>
  <w:style w:type="paragraph" w:styleId="81">
    <w:name w:val="toc 8"/>
    <w:basedOn w:val="a4"/>
    <w:next w:val="a4"/>
    <w:autoRedefine/>
    <w:uiPriority w:val="39"/>
    <w:unhideWhenUsed/>
    <w:rsid w:val="00A43F9C"/>
    <w:pPr>
      <w:spacing w:after="100" w:line="259" w:lineRule="auto"/>
      <w:ind w:left="1540"/>
    </w:pPr>
    <w:rPr>
      <w:rFonts w:ascii="Calibri" w:hAnsi="Calibri"/>
      <w:sz w:val="22"/>
      <w:szCs w:val="22"/>
    </w:rPr>
  </w:style>
  <w:style w:type="paragraph" w:styleId="91">
    <w:name w:val="toc 9"/>
    <w:basedOn w:val="a4"/>
    <w:next w:val="a4"/>
    <w:autoRedefine/>
    <w:uiPriority w:val="39"/>
    <w:unhideWhenUsed/>
    <w:rsid w:val="00A43F9C"/>
    <w:pPr>
      <w:spacing w:after="100" w:line="259" w:lineRule="auto"/>
      <w:ind w:left="1760"/>
    </w:pPr>
    <w:rPr>
      <w:rFonts w:ascii="Calibri" w:hAnsi="Calibri"/>
      <w:sz w:val="22"/>
      <w:szCs w:val="22"/>
    </w:rPr>
  </w:style>
  <w:style w:type="character" w:customStyle="1" w:styleId="a9">
    <w:name w:val="Верхний колонтитул Знак"/>
    <w:aliases w:val="ВерхКолонтитул Знак,Aa?oiee eieiioeooe Знак,I.L.T. Знак"/>
    <w:link w:val="a8"/>
    <w:uiPriority w:val="99"/>
    <w:rsid w:val="000C05C7"/>
  </w:style>
  <w:style w:type="paragraph" w:customStyle="1" w:styleId="2d">
    <w:name w:val="заголовок 2"/>
    <w:basedOn w:val="20"/>
    <w:link w:val="2e"/>
    <w:qFormat/>
    <w:rsid w:val="00567338"/>
    <w:rPr>
      <w:caps/>
    </w:rPr>
  </w:style>
  <w:style w:type="character" w:customStyle="1" w:styleId="2e">
    <w:name w:val="заголовок 2 Знак"/>
    <w:link w:val="2d"/>
    <w:rsid w:val="00567338"/>
    <w:rPr>
      <w:rFonts w:ascii="Cambria" w:hAnsi="Cambria"/>
      <w:b/>
      <w:bCs/>
      <w:i/>
      <w:iCs/>
      <w:caps/>
      <w:sz w:val="28"/>
      <w:szCs w:val="28"/>
      <w:lang w:val="x-none" w:eastAsia="x-none"/>
    </w:rPr>
  </w:style>
  <w:style w:type="character" w:customStyle="1" w:styleId="afffa">
    <w:name w:val="Обычный текст Знак"/>
    <w:link w:val="afff9"/>
    <w:rsid w:val="00842BC5"/>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77552">
      <w:bodyDiv w:val="1"/>
      <w:marLeft w:val="0"/>
      <w:marRight w:val="0"/>
      <w:marTop w:val="0"/>
      <w:marBottom w:val="0"/>
      <w:divBdr>
        <w:top w:val="none" w:sz="0" w:space="0" w:color="auto"/>
        <w:left w:val="none" w:sz="0" w:space="0" w:color="auto"/>
        <w:bottom w:val="none" w:sz="0" w:space="0" w:color="auto"/>
        <w:right w:val="none" w:sz="0" w:space="0" w:color="auto"/>
      </w:divBdr>
    </w:div>
    <w:div w:id="62728047">
      <w:bodyDiv w:val="1"/>
      <w:marLeft w:val="0"/>
      <w:marRight w:val="0"/>
      <w:marTop w:val="0"/>
      <w:marBottom w:val="0"/>
      <w:divBdr>
        <w:top w:val="none" w:sz="0" w:space="0" w:color="auto"/>
        <w:left w:val="none" w:sz="0" w:space="0" w:color="auto"/>
        <w:bottom w:val="none" w:sz="0" w:space="0" w:color="auto"/>
        <w:right w:val="none" w:sz="0" w:space="0" w:color="auto"/>
      </w:divBdr>
    </w:div>
    <w:div w:id="64836400">
      <w:bodyDiv w:val="1"/>
      <w:marLeft w:val="0"/>
      <w:marRight w:val="0"/>
      <w:marTop w:val="0"/>
      <w:marBottom w:val="0"/>
      <w:divBdr>
        <w:top w:val="none" w:sz="0" w:space="0" w:color="auto"/>
        <w:left w:val="none" w:sz="0" w:space="0" w:color="auto"/>
        <w:bottom w:val="none" w:sz="0" w:space="0" w:color="auto"/>
        <w:right w:val="none" w:sz="0" w:space="0" w:color="auto"/>
      </w:divBdr>
    </w:div>
    <w:div w:id="78060898">
      <w:bodyDiv w:val="1"/>
      <w:marLeft w:val="0"/>
      <w:marRight w:val="0"/>
      <w:marTop w:val="0"/>
      <w:marBottom w:val="0"/>
      <w:divBdr>
        <w:top w:val="none" w:sz="0" w:space="0" w:color="auto"/>
        <w:left w:val="none" w:sz="0" w:space="0" w:color="auto"/>
        <w:bottom w:val="none" w:sz="0" w:space="0" w:color="auto"/>
        <w:right w:val="none" w:sz="0" w:space="0" w:color="auto"/>
      </w:divBdr>
    </w:div>
    <w:div w:id="142279475">
      <w:bodyDiv w:val="1"/>
      <w:marLeft w:val="0"/>
      <w:marRight w:val="0"/>
      <w:marTop w:val="0"/>
      <w:marBottom w:val="0"/>
      <w:divBdr>
        <w:top w:val="none" w:sz="0" w:space="0" w:color="auto"/>
        <w:left w:val="none" w:sz="0" w:space="0" w:color="auto"/>
        <w:bottom w:val="none" w:sz="0" w:space="0" w:color="auto"/>
        <w:right w:val="none" w:sz="0" w:space="0" w:color="auto"/>
      </w:divBdr>
    </w:div>
    <w:div w:id="163056294">
      <w:bodyDiv w:val="1"/>
      <w:marLeft w:val="0"/>
      <w:marRight w:val="0"/>
      <w:marTop w:val="0"/>
      <w:marBottom w:val="0"/>
      <w:divBdr>
        <w:top w:val="none" w:sz="0" w:space="0" w:color="auto"/>
        <w:left w:val="none" w:sz="0" w:space="0" w:color="auto"/>
        <w:bottom w:val="none" w:sz="0" w:space="0" w:color="auto"/>
        <w:right w:val="none" w:sz="0" w:space="0" w:color="auto"/>
      </w:divBdr>
    </w:div>
    <w:div w:id="188221024">
      <w:bodyDiv w:val="1"/>
      <w:marLeft w:val="0"/>
      <w:marRight w:val="0"/>
      <w:marTop w:val="0"/>
      <w:marBottom w:val="0"/>
      <w:divBdr>
        <w:top w:val="none" w:sz="0" w:space="0" w:color="auto"/>
        <w:left w:val="none" w:sz="0" w:space="0" w:color="auto"/>
        <w:bottom w:val="none" w:sz="0" w:space="0" w:color="auto"/>
        <w:right w:val="none" w:sz="0" w:space="0" w:color="auto"/>
      </w:divBdr>
    </w:div>
    <w:div w:id="278491078">
      <w:bodyDiv w:val="1"/>
      <w:marLeft w:val="0"/>
      <w:marRight w:val="0"/>
      <w:marTop w:val="0"/>
      <w:marBottom w:val="0"/>
      <w:divBdr>
        <w:top w:val="none" w:sz="0" w:space="0" w:color="auto"/>
        <w:left w:val="none" w:sz="0" w:space="0" w:color="auto"/>
        <w:bottom w:val="none" w:sz="0" w:space="0" w:color="auto"/>
        <w:right w:val="none" w:sz="0" w:space="0" w:color="auto"/>
      </w:divBdr>
    </w:div>
    <w:div w:id="278801300">
      <w:bodyDiv w:val="1"/>
      <w:marLeft w:val="0"/>
      <w:marRight w:val="0"/>
      <w:marTop w:val="0"/>
      <w:marBottom w:val="0"/>
      <w:divBdr>
        <w:top w:val="none" w:sz="0" w:space="0" w:color="auto"/>
        <w:left w:val="none" w:sz="0" w:space="0" w:color="auto"/>
        <w:bottom w:val="none" w:sz="0" w:space="0" w:color="auto"/>
        <w:right w:val="none" w:sz="0" w:space="0" w:color="auto"/>
      </w:divBdr>
    </w:div>
    <w:div w:id="335420135">
      <w:bodyDiv w:val="1"/>
      <w:marLeft w:val="0"/>
      <w:marRight w:val="0"/>
      <w:marTop w:val="0"/>
      <w:marBottom w:val="0"/>
      <w:divBdr>
        <w:top w:val="none" w:sz="0" w:space="0" w:color="auto"/>
        <w:left w:val="none" w:sz="0" w:space="0" w:color="auto"/>
        <w:bottom w:val="none" w:sz="0" w:space="0" w:color="auto"/>
        <w:right w:val="none" w:sz="0" w:space="0" w:color="auto"/>
      </w:divBdr>
    </w:div>
    <w:div w:id="346835102">
      <w:bodyDiv w:val="1"/>
      <w:marLeft w:val="0"/>
      <w:marRight w:val="0"/>
      <w:marTop w:val="0"/>
      <w:marBottom w:val="0"/>
      <w:divBdr>
        <w:top w:val="none" w:sz="0" w:space="0" w:color="auto"/>
        <w:left w:val="none" w:sz="0" w:space="0" w:color="auto"/>
        <w:bottom w:val="none" w:sz="0" w:space="0" w:color="auto"/>
        <w:right w:val="none" w:sz="0" w:space="0" w:color="auto"/>
      </w:divBdr>
    </w:div>
    <w:div w:id="355473705">
      <w:bodyDiv w:val="1"/>
      <w:marLeft w:val="0"/>
      <w:marRight w:val="0"/>
      <w:marTop w:val="0"/>
      <w:marBottom w:val="0"/>
      <w:divBdr>
        <w:top w:val="none" w:sz="0" w:space="0" w:color="auto"/>
        <w:left w:val="none" w:sz="0" w:space="0" w:color="auto"/>
        <w:bottom w:val="none" w:sz="0" w:space="0" w:color="auto"/>
        <w:right w:val="none" w:sz="0" w:space="0" w:color="auto"/>
      </w:divBdr>
    </w:div>
    <w:div w:id="363405413">
      <w:bodyDiv w:val="1"/>
      <w:marLeft w:val="0"/>
      <w:marRight w:val="0"/>
      <w:marTop w:val="0"/>
      <w:marBottom w:val="0"/>
      <w:divBdr>
        <w:top w:val="none" w:sz="0" w:space="0" w:color="auto"/>
        <w:left w:val="none" w:sz="0" w:space="0" w:color="auto"/>
        <w:bottom w:val="none" w:sz="0" w:space="0" w:color="auto"/>
        <w:right w:val="none" w:sz="0" w:space="0" w:color="auto"/>
      </w:divBdr>
    </w:div>
    <w:div w:id="369498753">
      <w:bodyDiv w:val="1"/>
      <w:marLeft w:val="0"/>
      <w:marRight w:val="0"/>
      <w:marTop w:val="0"/>
      <w:marBottom w:val="0"/>
      <w:divBdr>
        <w:top w:val="none" w:sz="0" w:space="0" w:color="auto"/>
        <w:left w:val="none" w:sz="0" w:space="0" w:color="auto"/>
        <w:bottom w:val="none" w:sz="0" w:space="0" w:color="auto"/>
        <w:right w:val="none" w:sz="0" w:space="0" w:color="auto"/>
      </w:divBdr>
    </w:div>
    <w:div w:id="386226442">
      <w:bodyDiv w:val="1"/>
      <w:marLeft w:val="0"/>
      <w:marRight w:val="0"/>
      <w:marTop w:val="0"/>
      <w:marBottom w:val="0"/>
      <w:divBdr>
        <w:top w:val="none" w:sz="0" w:space="0" w:color="auto"/>
        <w:left w:val="none" w:sz="0" w:space="0" w:color="auto"/>
        <w:bottom w:val="none" w:sz="0" w:space="0" w:color="auto"/>
        <w:right w:val="none" w:sz="0" w:space="0" w:color="auto"/>
      </w:divBdr>
    </w:div>
    <w:div w:id="390616513">
      <w:bodyDiv w:val="1"/>
      <w:marLeft w:val="0"/>
      <w:marRight w:val="0"/>
      <w:marTop w:val="0"/>
      <w:marBottom w:val="0"/>
      <w:divBdr>
        <w:top w:val="none" w:sz="0" w:space="0" w:color="auto"/>
        <w:left w:val="none" w:sz="0" w:space="0" w:color="auto"/>
        <w:bottom w:val="none" w:sz="0" w:space="0" w:color="auto"/>
        <w:right w:val="none" w:sz="0" w:space="0" w:color="auto"/>
      </w:divBdr>
    </w:div>
    <w:div w:id="413629479">
      <w:bodyDiv w:val="1"/>
      <w:marLeft w:val="0"/>
      <w:marRight w:val="0"/>
      <w:marTop w:val="0"/>
      <w:marBottom w:val="0"/>
      <w:divBdr>
        <w:top w:val="none" w:sz="0" w:space="0" w:color="auto"/>
        <w:left w:val="none" w:sz="0" w:space="0" w:color="auto"/>
        <w:bottom w:val="none" w:sz="0" w:space="0" w:color="auto"/>
        <w:right w:val="none" w:sz="0" w:space="0" w:color="auto"/>
      </w:divBdr>
    </w:div>
    <w:div w:id="479735185">
      <w:bodyDiv w:val="1"/>
      <w:marLeft w:val="0"/>
      <w:marRight w:val="0"/>
      <w:marTop w:val="0"/>
      <w:marBottom w:val="0"/>
      <w:divBdr>
        <w:top w:val="none" w:sz="0" w:space="0" w:color="auto"/>
        <w:left w:val="none" w:sz="0" w:space="0" w:color="auto"/>
        <w:bottom w:val="none" w:sz="0" w:space="0" w:color="auto"/>
        <w:right w:val="none" w:sz="0" w:space="0" w:color="auto"/>
      </w:divBdr>
    </w:div>
    <w:div w:id="481697316">
      <w:bodyDiv w:val="1"/>
      <w:marLeft w:val="0"/>
      <w:marRight w:val="0"/>
      <w:marTop w:val="0"/>
      <w:marBottom w:val="0"/>
      <w:divBdr>
        <w:top w:val="none" w:sz="0" w:space="0" w:color="auto"/>
        <w:left w:val="none" w:sz="0" w:space="0" w:color="auto"/>
        <w:bottom w:val="none" w:sz="0" w:space="0" w:color="auto"/>
        <w:right w:val="none" w:sz="0" w:space="0" w:color="auto"/>
      </w:divBdr>
    </w:div>
    <w:div w:id="541986331">
      <w:bodyDiv w:val="1"/>
      <w:marLeft w:val="0"/>
      <w:marRight w:val="0"/>
      <w:marTop w:val="0"/>
      <w:marBottom w:val="0"/>
      <w:divBdr>
        <w:top w:val="none" w:sz="0" w:space="0" w:color="auto"/>
        <w:left w:val="none" w:sz="0" w:space="0" w:color="auto"/>
        <w:bottom w:val="none" w:sz="0" w:space="0" w:color="auto"/>
        <w:right w:val="none" w:sz="0" w:space="0" w:color="auto"/>
      </w:divBdr>
    </w:div>
    <w:div w:id="584724228">
      <w:bodyDiv w:val="1"/>
      <w:marLeft w:val="0"/>
      <w:marRight w:val="0"/>
      <w:marTop w:val="0"/>
      <w:marBottom w:val="0"/>
      <w:divBdr>
        <w:top w:val="none" w:sz="0" w:space="0" w:color="auto"/>
        <w:left w:val="none" w:sz="0" w:space="0" w:color="auto"/>
        <w:bottom w:val="none" w:sz="0" w:space="0" w:color="auto"/>
        <w:right w:val="none" w:sz="0" w:space="0" w:color="auto"/>
      </w:divBdr>
      <w:divsChild>
        <w:div w:id="1021782025">
          <w:marLeft w:val="0"/>
          <w:marRight w:val="0"/>
          <w:marTop w:val="120"/>
          <w:marBottom w:val="0"/>
          <w:divBdr>
            <w:top w:val="none" w:sz="0" w:space="0" w:color="auto"/>
            <w:left w:val="none" w:sz="0" w:space="0" w:color="auto"/>
            <w:bottom w:val="none" w:sz="0" w:space="0" w:color="auto"/>
            <w:right w:val="none" w:sz="0" w:space="0" w:color="auto"/>
          </w:divBdr>
        </w:div>
        <w:div w:id="1322270989">
          <w:marLeft w:val="0"/>
          <w:marRight w:val="0"/>
          <w:marTop w:val="120"/>
          <w:marBottom w:val="0"/>
          <w:divBdr>
            <w:top w:val="none" w:sz="0" w:space="0" w:color="auto"/>
            <w:left w:val="none" w:sz="0" w:space="0" w:color="auto"/>
            <w:bottom w:val="none" w:sz="0" w:space="0" w:color="auto"/>
            <w:right w:val="none" w:sz="0" w:space="0" w:color="auto"/>
          </w:divBdr>
        </w:div>
        <w:div w:id="1746103406">
          <w:marLeft w:val="0"/>
          <w:marRight w:val="0"/>
          <w:marTop w:val="120"/>
          <w:marBottom w:val="0"/>
          <w:divBdr>
            <w:top w:val="none" w:sz="0" w:space="0" w:color="auto"/>
            <w:left w:val="none" w:sz="0" w:space="0" w:color="auto"/>
            <w:bottom w:val="none" w:sz="0" w:space="0" w:color="auto"/>
            <w:right w:val="none" w:sz="0" w:space="0" w:color="auto"/>
          </w:divBdr>
        </w:div>
      </w:divsChild>
    </w:div>
    <w:div w:id="588855132">
      <w:bodyDiv w:val="1"/>
      <w:marLeft w:val="0"/>
      <w:marRight w:val="0"/>
      <w:marTop w:val="0"/>
      <w:marBottom w:val="0"/>
      <w:divBdr>
        <w:top w:val="none" w:sz="0" w:space="0" w:color="auto"/>
        <w:left w:val="none" w:sz="0" w:space="0" w:color="auto"/>
        <w:bottom w:val="none" w:sz="0" w:space="0" w:color="auto"/>
        <w:right w:val="none" w:sz="0" w:space="0" w:color="auto"/>
      </w:divBdr>
    </w:div>
    <w:div w:id="646907659">
      <w:bodyDiv w:val="1"/>
      <w:marLeft w:val="0"/>
      <w:marRight w:val="0"/>
      <w:marTop w:val="0"/>
      <w:marBottom w:val="0"/>
      <w:divBdr>
        <w:top w:val="none" w:sz="0" w:space="0" w:color="auto"/>
        <w:left w:val="none" w:sz="0" w:space="0" w:color="auto"/>
        <w:bottom w:val="none" w:sz="0" w:space="0" w:color="auto"/>
        <w:right w:val="none" w:sz="0" w:space="0" w:color="auto"/>
      </w:divBdr>
    </w:div>
    <w:div w:id="703167134">
      <w:bodyDiv w:val="1"/>
      <w:marLeft w:val="0"/>
      <w:marRight w:val="0"/>
      <w:marTop w:val="0"/>
      <w:marBottom w:val="0"/>
      <w:divBdr>
        <w:top w:val="none" w:sz="0" w:space="0" w:color="auto"/>
        <w:left w:val="none" w:sz="0" w:space="0" w:color="auto"/>
        <w:bottom w:val="none" w:sz="0" w:space="0" w:color="auto"/>
        <w:right w:val="none" w:sz="0" w:space="0" w:color="auto"/>
      </w:divBdr>
    </w:div>
    <w:div w:id="778649199">
      <w:bodyDiv w:val="1"/>
      <w:marLeft w:val="0"/>
      <w:marRight w:val="0"/>
      <w:marTop w:val="0"/>
      <w:marBottom w:val="0"/>
      <w:divBdr>
        <w:top w:val="none" w:sz="0" w:space="0" w:color="auto"/>
        <w:left w:val="none" w:sz="0" w:space="0" w:color="auto"/>
        <w:bottom w:val="none" w:sz="0" w:space="0" w:color="auto"/>
        <w:right w:val="none" w:sz="0" w:space="0" w:color="auto"/>
      </w:divBdr>
    </w:div>
    <w:div w:id="797338591">
      <w:bodyDiv w:val="1"/>
      <w:marLeft w:val="0"/>
      <w:marRight w:val="0"/>
      <w:marTop w:val="0"/>
      <w:marBottom w:val="0"/>
      <w:divBdr>
        <w:top w:val="none" w:sz="0" w:space="0" w:color="auto"/>
        <w:left w:val="none" w:sz="0" w:space="0" w:color="auto"/>
        <w:bottom w:val="none" w:sz="0" w:space="0" w:color="auto"/>
        <w:right w:val="none" w:sz="0" w:space="0" w:color="auto"/>
      </w:divBdr>
    </w:div>
    <w:div w:id="875964459">
      <w:bodyDiv w:val="1"/>
      <w:marLeft w:val="0"/>
      <w:marRight w:val="0"/>
      <w:marTop w:val="0"/>
      <w:marBottom w:val="0"/>
      <w:divBdr>
        <w:top w:val="none" w:sz="0" w:space="0" w:color="auto"/>
        <w:left w:val="none" w:sz="0" w:space="0" w:color="auto"/>
        <w:bottom w:val="none" w:sz="0" w:space="0" w:color="auto"/>
        <w:right w:val="none" w:sz="0" w:space="0" w:color="auto"/>
      </w:divBdr>
    </w:div>
    <w:div w:id="880286207">
      <w:bodyDiv w:val="1"/>
      <w:marLeft w:val="0"/>
      <w:marRight w:val="0"/>
      <w:marTop w:val="0"/>
      <w:marBottom w:val="0"/>
      <w:divBdr>
        <w:top w:val="none" w:sz="0" w:space="0" w:color="auto"/>
        <w:left w:val="none" w:sz="0" w:space="0" w:color="auto"/>
        <w:bottom w:val="none" w:sz="0" w:space="0" w:color="auto"/>
        <w:right w:val="none" w:sz="0" w:space="0" w:color="auto"/>
      </w:divBdr>
    </w:div>
    <w:div w:id="880752247">
      <w:bodyDiv w:val="1"/>
      <w:marLeft w:val="0"/>
      <w:marRight w:val="0"/>
      <w:marTop w:val="0"/>
      <w:marBottom w:val="0"/>
      <w:divBdr>
        <w:top w:val="none" w:sz="0" w:space="0" w:color="auto"/>
        <w:left w:val="none" w:sz="0" w:space="0" w:color="auto"/>
        <w:bottom w:val="none" w:sz="0" w:space="0" w:color="auto"/>
        <w:right w:val="none" w:sz="0" w:space="0" w:color="auto"/>
      </w:divBdr>
    </w:div>
    <w:div w:id="901712780">
      <w:bodyDiv w:val="1"/>
      <w:marLeft w:val="0"/>
      <w:marRight w:val="0"/>
      <w:marTop w:val="0"/>
      <w:marBottom w:val="0"/>
      <w:divBdr>
        <w:top w:val="none" w:sz="0" w:space="0" w:color="auto"/>
        <w:left w:val="none" w:sz="0" w:space="0" w:color="auto"/>
        <w:bottom w:val="none" w:sz="0" w:space="0" w:color="auto"/>
        <w:right w:val="none" w:sz="0" w:space="0" w:color="auto"/>
      </w:divBdr>
    </w:div>
    <w:div w:id="938366414">
      <w:bodyDiv w:val="1"/>
      <w:marLeft w:val="0"/>
      <w:marRight w:val="0"/>
      <w:marTop w:val="0"/>
      <w:marBottom w:val="0"/>
      <w:divBdr>
        <w:top w:val="none" w:sz="0" w:space="0" w:color="auto"/>
        <w:left w:val="none" w:sz="0" w:space="0" w:color="auto"/>
        <w:bottom w:val="none" w:sz="0" w:space="0" w:color="auto"/>
        <w:right w:val="none" w:sz="0" w:space="0" w:color="auto"/>
      </w:divBdr>
    </w:div>
    <w:div w:id="1013532990">
      <w:bodyDiv w:val="1"/>
      <w:marLeft w:val="0"/>
      <w:marRight w:val="0"/>
      <w:marTop w:val="0"/>
      <w:marBottom w:val="0"/>
      <w:divBdr>
        <w:top w:val="none" w:sz="0" w:space="0" w:color="auto"/>
        <w:left w:val="none" w:sz="0" w:space="0" w:color="auto"/>
        <w:bottom w:val="none" w:sz="0" w:space="0" w:color="auto"/>
        <w:right w:val="none" w:sz="0" w:space="0" w:color="auto"/>
      </w:divBdr>
    </w:div>
    <w:div w:id="1062020420">
      <w:bodyDiv w:val="1"/>
      <w:marLeft w:val="0"/>
      <w:marRight w:val="0"/>
      <w:marTop w:val="0"/>
      <w:marBottom w:val="0"/>
      <w:divBdr>
        <w:top w:val="none" w:sz="0" w:space="0" w:color="auto"/>
        <w:left w:val="none" w:sz="0" w:space="0" w:color="auto"/>
        <w:bottom w:val="none" w:sz="0" w:space="0" w:color="auto"/>
        <w:right w:val="none" w:sz="0" w:space="0" w:color="auto"/>
      </w:divBdr>
    </w:div>
    <w:div w:id="1072584552">
      <w:bodyDiv w:val="1"/>
      <w:marLeft w:val="0"/>
      <w:marRight w:val="0"/>
      <w:marTop w:val="0"/>
      <w:marBottom w:val="0"/>
      <w:divBdr>
        <w:top w:val="none" w:sz="0" w:space="0" w:color="auto"/>
        <w:left w:val="none" w:sz="0" w:space="0" w:color="auto"/>
        <w:bottom w:val="none" w:sz="0" w:space="0" w:color="auto"/>
        <w:right w:val="none" w:sz="0" w:space="0" w:color="auto"/>
      </w:divBdr>
    </w:div>
    <w:div w:id="1084183095">
      <w:bodyDiv w:val="1"/>
      <w:marLeft w:val="0"/>
      <w:marRight w:val="0"/>
      <w:marTop w:val="0"/>
      <w:marBottom w:val="0"/>
      <w:divBdr>
        <w:top w:val="none" w:sz="0" w:space="0" w:color="auto"/>
        <w:left w:val="none" w:sz="0" w:space="0" w:color="auto"/>
        <w:bottom w:val="none" w:sz="0" w:space="0" w:color="auto"/>
        <w:right w:val="none" w:sz="0" w:space="0" w:color="auto"/>
      </w:divBdr>
    </w:div>
    <w:div w:id="1092314002">
      <w:bodyDiv w:val="1"/>
      <w:marLeft w:val="0"/>
      <w:marRight w:val="0"/>
      <w:marTop w:val="0"/>
      <w:marBottom w:val="0"/>
      <w:divBdr>
        <w:top w:val="none" w:sz="0" w:space="0" w:color="auto"/>
        <w:left w:val="none" w:sz="0" w:space="0" w:color="auto"/>
        <w:bottom w:val="none" w:sz="0" w:space="0" w:color="auto"/>
        <w:right w:val="none" w:sz="0" w:space="0" w:color="auto"/>
      </w:divBdr>
    </w:div>
    <w:div w:id="1114179877">
      <w:bodyDiv w:val="1"/>
      <w:marLeft w:val="0"/>
      <w:marRight w:val="0"/>
      <w:marTop w:val="0"/>
      <w:marBottom w:val="0"/>
      <w:divBdr>
        <w:top w:val="none" w:sz="0" w:space="0" w:color="auto"/>
        <w:left w:val="none" w:sz="0" w:space="0" w:color="auto"/>
        <w:bottom w:val="none" w:sz="0" w:space="0" w:color="auto"/>
        <w:right w:val="none" w:sz="0" w:space="0" w:color="auto"/>
      </w:divBdr>
    </w:div>
    <w:div w:id="1231575708">
      <w:bodyDiv w:val="1"/>
      <w:marLeft w:val="0"/>
      <w:marRight w:val="0"/>
      <w:marTop w:val="0"/>
      <w:marBottom w:val="0"/>
      <w:divBdr>
        <w:top w:val="none" w:sz="0" w:space="0" w:color="auto"/>
        <w:left w:val="none" w:sz="0" w:space="0" w:color="auto"/>
        <w:bottom w:val="none" w:sz="0" w:space="0" w:color="auto"/>
        <w:right w:val="none" w:sz="0" w:space="0" w:color="auto"/>
      </w:divBdr>
    </w:div>
    <w:div w:id="1272785406">
      <w:bodyDiv w:val="1"/>
      <w:marLeft w:val="0"/>
      <w:marRight w:val="0"/>
      <w:marTop w:val="0"/>
      <w:marBottom w:val="0"/>
      <w:divBdr>
        <w:top w:val="none" w:sz="0" w:space="0" w:color="auto"/>
        <w:left w:val="none" w:sz="0" w:space="0" w:color="auto"/>
        <w:bottom w:val="none" w:sz="0" w:space="0" w:color="auto"/>
        <w:right w:val="none" w:sz="0" w:space="0" w:color="auto"/>
      </w:divBdr>
      <w:divsChild>
        <w:div w:id="1029381971">
          <w:marLeft w:val="0"/>
          <w:marRight w:val="0"/>
          <w:marTop w:val="120"/>
          <w:marBottom w:val="0"/>
          <w:divBdr>
            <w:top w:val="none" w:sz="0" w:space="0" w:color="auto"/>
            <w:left w:val="none" w:sz="0" w:space="0" w:color="auto"/>
            <w:bottom w:val="none" w:sz="0" w:space="0" w:color="auto"/>
            <w:right w:val="none" w:sz="0" w:space="0" w:color="auto"/>
          </w:divBdr>
        </w:div>
        <w:div w:id="1422603236">
          <w:marLeft w:val="0"/>
          <w:marRight w:val="0"/>
          <w:marTop w:val="120"/>
          <w:marBottom w:val="0"/>
          <w:divBdr>
            <w:top w:val="none" w:sz="0" w:space="0" w:color="auto"/>
            <w:left w:val="none" w:sz="0" w:space="0" w:color="auto"/>
            <w:bottom w:val="none" w:sz="0" w:space="0" w:color="auto"/>
            <w:right w:val="none" w:sz="0" w:space="0" w:color="auto"/>
          </w:divBdr>
        </w:div>
      </w:divsChild>
    </w:div>
    <w:div w:id="1332099177">
      <w:bodyDiv w:val="1"/>
      <w:marLeft w:val="0"/>
      <w:marRight w:val="0"/>
      <w:marTop w:val="0"/>
      <w:marBottom w:val="0"/>
      <w:divBdr>
        <w:top w:val="none" w:sz="0" w:space="0" w:color="auto"/>
        <w:left w:val="none" w:sz="0" w:space="0" w:color="auto"/>
        <w:bottom w:val="none" w:sz="0" w:space="0" w:color="auto"/>
        <w:right w:val="none" w:sz="0" w:space="0" w:color="auto"/>
      </w:divBdr>
    </w:div>
    <w:div w:id="1368943818">
      <w:bodyDiv w:val="1"/>
      <w:marLeft w:val="0"/>
      <w:marRight w:val="0"/>
      <w:marTop w:val="0"/>
      <w:marBottom w:val="0"/>
      <w:divBdr>
        <w:top w:val="none" w:sz="0" w:space="0" w:color="auto"/>
        <w:left w:val="none" w:sz="0" w:space="0" w:color="auto"/>
        <w:bottom w:val="none" w:sz="0" w:space="0" w:color="auto"/>
        <w:right w:val="none" w:sz="0" w:space="0" w:color="auto"/>
      </w:divBdr>
    </w:div>
    <w:div w:id="1437483293">
      <w:bodyDiv w:val="1"/>
      <w:marLeft w:val="0"/>
      <w:marRight w:val="0"/>
      <w:marTop w:val="0"/>
      <w:marBottom w:val="0"/>
      <w:divBdr>
        <w:top w:val="none" w:sz="0" w:space="0" w:color="auto"/>
        <w:left w:val="none" w:sz="0" w:space="0" w:color="auto"/>
        <w:bottom w:val="none" w:sz="0" w:space="0" w:color="auto"/>
        <w:right w:val="none" w:sz="0" w:space="0" w:color="auto"/>
      </w:divBdr>
    </w:div>
    <w:div w:id="1440829181">
      <w:bodyDiv w:val="1"/>
      <w:marLeft w:val="0"/>
      <w:marRight w:val="0"/>
      <w:marTop w:val="0"/>
      <w:marBottom w:val="0"/>
      <w:divBdr>
        <w:top w:val="none" w:sz="0" w:space="0" w:color="auto"/>
        <w:left w:val="none" w:sz="0" w:space="0" w:color="auto"/>
        <w:bottom w:val="none" w:sz="0" w:space="0" w:color="auto"/>
        <w:right w:val="none" w:sz="0" w:space="0" w:color="auto"/>
      </w:divBdr>
      <w:divsChild>
        <w:div w:id="1236014284">
          <w:marLeft w:val="0"/>
          <w:marRight w:val="0"/>
          <w:marTop w:val="120"/>
          <w:marBottom w:val="0"/>
          <w:divBdr>
            <w:top w:val="none" w:sz="0" w:space="0" w:color="auto"/>
            <w:left w:val="none" w:sz="0" w:space="0" w:color="auto"/>
            <w:bottom w:val="none" w:sz="0" w:space="0" w:color="auto"/>
            <w:right w:val="none" w:sz="0" w:space="0" w:color="auto"/>
          </w:divBdr>
        </w:div>
        <w:div w:id="1339042048">
          <w:marLeft w:val="0"/>
          <w:marRight w:val="0"/>
          <w:marTop w:val="120"/>
          <w:marBottom w:val="0"/>
          <w:divBdr>
            <w:top w:val="none" w:sz="0" w:space="0" w:color="auto"/>
            <w:left w:val="none" w:sz="0" w:space="0" w:color="auto"/>
            <w:bottom w:val="none" w:sz="0" w:space="0" w:color="auto"/>
            <w:right w:val="none" w:sz="0" w:space="0" w:color="auto"/>
          </w:divBdr>
        </w:div>
        <w:div w:id="1845894548">
          <w:marLeft w:val="0"/>
          <w:marRight w:val="0"/>
          <w:marTop w:val="120"/>
          <w:marBottom w:val="0"/>
          <w:divBdr>
            <w:top w:val="none" w:sz="0" w:space="0" w:color="auto"/>
            <w:left w:val="none" w:sz="0" w:space="0" w:color="auto"/>
            <w:bottom w:val="none" w:sz="0" w:space="0" w:color="auto"/>
            <w:right w:val="none" w:sz="0" w:space="0" w:color="auto"/>
          </w:divBdr>
        </w:div>
        <w:div w:id="1911310273">
          <w:marLeft w:val="0"/>
          <w:marRight w:val="0"/>
          <w:marTop w:val="120"/>
          <w:marBottom w:val="0"/>
          <w:divBdr>
            <w:top w:val="none" w:sz="0" w:space="0" w:color="auto"/>
            <w:left w:val="none" w:sz="0" w:space="0" w:color="auto"/>
            <w:bottom w:val="none" w:sz="0" w:space="0" w:color="auto"/>
            <w:right w:val="none" w:sz="0" w:space="0" w:color="auto"/>
          </w:divBdr>
        </w:div>
        <w:div w:id="1924023951">
          <w:marLeft w:val="0"/>
          <w:marRight w:val="0"/>
          <w:marTop w:val="120"/>
          <w:marBottom w:val="0"/>
          <w:divBdr>
            <w:top w:val="none" w:sz="0" w:space="0" w:color="auto"/>
            <w:left w:val="none" w:sz="0" w:space="0" w:color="auto"/>
            <w:bottom w:val="none" w:sz="0" w:space="0" w:color="auto"/>
            <w:right w:val="none" w:sz="0" w:space="0" w:color="auto"/>
          </w:divBdr>
        </w:div>
      </w:divsChild>
    </w:div>
    <w:div w:id="1456634106">
      <w:bodyDiv w:val="1"/>
      <w:marLeft w:val="0"/>
      <w:marRight w:val="0"/>
      <w:marTop w:val="0"/>
      <w:marBottom w:val="0"/>
      <w:divBdr>
        <w:top w:val="none" w:sz="0" w:space="0" w:color="auto"/>
        <w:left w:val="none" w:sz="0" w:space="0" w:color="auto"/>
        <w:bottom w:val="none" w:sz="0" w:space="0" w:color="auto"/>
        <w:right w:val="none" w:sz="0" w:space="0" w:color="auto"/>
      </w:divBdr>
    </w:div>
    <w:div w:id="1464226697">
      <w:bodyDiv w:val="1"/>
      <w:marLeft w:val="0"/>
      <w:marRight w:val="0"/>
      <w:marTop w:val="0"/>
      <w:marBottom w:val="0"/>
      <w:divBdr>
        <w:top w:val="none" w:sz="0" w:space="0" w:color="auto"/>
        <w:left w:val="none" w:sz="0" w:space="0" w:color="auto"/>
        <w:bottom w:val="none" w:sz="0" w:space="0" w:color="auto"/>
        <w:right w:val="none" w:sz="0" w:space="0" w:color="auto"/>
      </w:divBdr>
    </w:div>
    <w:div w:id="1493596419">
      <w:bodyDiv w:val="1"/>
      <w:marLeft w:val="0"/>
      <w:marRight w:val="0"/>
      <w:marTop w:val="0"/>
      <w:marBottom w:val="0"/>
      <w:divBdr>
        <w:top w:val="none" w:sz="0" w:space="0" w:color="auto"/>
        <w:left w:val="none" w:sz="0" w:space="0" w:color="auto"/>
        <w:bottom w:val="none" w:sz="0" w:space="0" w:color="auto"/>
        <w:right w:val="none" w:sz="0" w:space="0" w:color="auto"/>
      </w:divBdr>
      <w:divsChild>
        <w:div w:id="308557687">
          <w:marLeft w:val="0"/>
          <w:marRight w:val="0"/>
          <w:marTop w:val="120"/>
          <w:marBottom w:val="0"/>
          <w:divBdr>
            <w:top w:val="none" w:sz="0" w:space="0" w:color="auto"/>
            <w:left w:val="none" w:sz="0" w:space="0" w:color="auto"/>
            <w:bottom w:val="none" w:sz="0" w:space="0" w:color="auto"/>
            <w:right w:val="none" w:sz="0" w:space="0" w:color="auto"/>
          </w:divBdr>
        </w:div>
        <w:div w:id="1243564248">
          <w:marLeft w:val="0"/>
          <w:marRight w:val="0"/>
          <w:marTop w:val="120"/>
          <w:marBottom w:val="0"/>
          <w:divBdr>
            <w:top w:val="none" w:sz="0" w:space="0" w:color="auto"/>
            <w:left w:val="none" w:sz="0" w:space="0" w:color="auto"/>
            <w:bottom w:val="none" w:sz="0" w:space="0" w:color="auto"/>
            <w:right w:val="none" w:sz="0" w:space="0" w:color="auto"/>
          </w:divBdr>
        </w:div>
      </w:divsChild>
    </w:div>
    <w:div w:id="1534030025">
      <w:bodyDiv w:val="1"/>
      <w:marLeft w:val="0"/>
      <w:marRight w:val="0"/>
      <w:marTop w:val="0"/>
      <w:marBottom w:val="0"/>
      <w:divBdr>
        <w:top w:val="none" w:sz="0" w:space="0" w:color="auto"/>
        <w:left w:val="none" w:sz="0" w:space="0" w:color="auto"/>
        <w:bottom w:val="none" w:sz="0" w:space="0" w:color="auto"/>
        <w:right w:val="none" w:sz="0" w:space="0" w:color="auto"/>
      </w:divBdr>
    </w:div>
    <w:div w:id="1564290858">
      <w:bodyDiv w:val="1"/>
      <w:marLeft w:val="0"/>
      <w:marRight w:val="0"/>
      <w:marTop w:val="0"/>
      <w:marBottom w:val="0"/>
      <w:divBdr>
        <w:top w:val="none" w:sz="0" w:space="0" w:color="auto"/>
        <w:left w:val="none" w:sz="0" w:space="0" w:color="auto"/>
        <w:bottom w:val="none" w:sz="0" w:space="0" w:color="auto"/>
        <w:right w:val="none" w:sz="0" w:space="0" w:color="auto"/>
      </w:divBdr>
    </w:div>
    <w:div w:id="1565220744">
      <w:bodyDiv w:val="1"/>
      <w:marLeft w:val="0"/>
      <w:marRight w:val="0"/>
      <w:marTop w:val="0"/>
      <w:marBottom w:val="0"/>
      <w:divBdr>
        <w:top w:val="none" w:sz="0" w:space="0" w:color="auto"/>
        <w:left w:val="none" w:sz="0" w:space="0" w:color="auto"/>
        <w:bottom w:val="none" w:sz="0" w:space="0" w:color="auto"/>
        <w:right w:val="none" w:sz="0" w:space="0" w:color="auto"/>
      </w:divBdr>
    </w:div>
    <w:div w:id="1584683384">
      <w:bodyDiv w:val="1"/>
      <w:marLeft w:val="0"/>
      <w:marRight w:val="0"/>
      <w:marTop w:val="0"/>
      <w:marBottom w:val="0"/>
      <w:divBdr>
        <w:top w:val="none" w:sz="0" w:space="0" w:color="auto"/>
        <w:left w:val="none" w:sz="0" w:space="0" w:color="auto"/>
        <w:bottom w:val="none" w:sz="0" w:space="0" w:color="auto"/>
        <w:right w:val="none" w:sz="0" w:space="0" w:color="auto"/>
      </w:divBdr>
    </w:div>
    <w:div w:id="1608927444">
      <w:bodyDiv w:val="1"/>
      <w:marLeft w:val="0"/>
      <w:marRight w:val="0"/>
      <w:marTop w:val="0"/>
      <w:marBottom w:val="0"/>
      <w:divBdr>
        <w:top w:val="none" w:sz="0" w:space="0" w:color="auto"/>
        <w:left w:val="none" w:sz="0" w:space="0" w:color="auto"/>
        <w:bottom w:val="none" w:sz="0" w:space="0" w:color="auto"/>
        <w:right w:val="none" w:sz="0" w:space="0" w:color="auto"/>
      </w:divBdr>
    </w:div>
    <w:div w:id="1615865535">
      <w:bodyDiv w:val="1"/>
      <w:marLeft w:val="0"/>
      <w:marRight w:val="0"/>
      <w:marTop w:val="0"/>
      <w:marBottom w:val="0"/>
      <w:divBdr>
        <w:top w:val="none" w:sz="0" w:space="0" w:color="auto"/>
        <w:left w:val="none" w:sz="0" w:space="0" w:color="auto"/>
        <w:bottom w:val="none" w:sz="0" w:space="0" w:color="auto"/>
        <w:right w:val="none" w:sz="0" w:space="0" w:color="auto"/>
      </w:divBdr>
    </w:div>
    <w:div w:id="1619214251">
      <w:bodyDiv w:val="1"/>
      <w:marLeft w:val="0"/>
      <w:marRight w:val="0"/>
      <w:marTop w:val="0"/>
      <w:marBottom w:val="0"/>
      <w:divBdr>
        <w:top w:val="none" w:sz="0" w:space="0" w:color="auto"/>
        <w:left w:val="none" w:sz="0" w:space="0" w:color="auto"/>
        <w:bottom w:val="none" w:sz="0" w:space="0" w:color="auto"/>
        <w:right w:val="none" w:sz="0" w:space="0" w:color="auto"/>
      </w:divBdr>
    </w:div>
    <w:div w:id="1630545623">
      <w:bodyDiv w:val="1"/>
      <w:marLeft w:val="0"/>
      <w:marRight w:val="0"/>
      <w:marTop w:val="0"/>
      <w:marBottom w:val="0"/>
      <w:divBdr>
        <w:top w:val="none" w:sz="0" w:space="0" w:color="auto"/>
        <w:left w:val="none" w:sz="0" w:space="0" w:color="auto"/>
        <w:bottom w:val="none" w:sz="0" w:space="0" w:color="auto"/>
        <w:right w:val="none" w:sz="0" w:space="0" w:color="auto"/>
      </w:divBdr>
    </w:div>
    <w:div w:id="1659383977">
      <w:bodyDiv w:val="1"/>
      <w:marLeft w:val="0"/>
      <w:marRight w:val="0"/>
      <w:marTop w:val="0"/>
      <w:marBottom w:val="0"/>
      <w:divBdr>
        <w:top w:val="none" w:sz="0" w:space="0" w:color="auto"/>
        <w:left w:val="none" w:sz="0" w:space="0" w:color="auto"/>
        <w:bottom w:val="none" w:sz="0" w:space="0" w:color="auto"/>
        <w:right w:val="none" w:sz="0" w:space="0" w:color="auto"/>
      </w:divBdr>
    </w:div>
    <w:div w:id="1689941479">
      <w:bodyDiv w:val="1"/>
      <w:marLeft w:val="0"/>
      <w:marRight w:val="0"/>
      <w:marTop w:val="0"/>
      <w:marBottom w:val="0"/>
      <w:divBdr>
        <w:top w:val="none" w:sz="0" w:space="0" w:color="auto"/>
        <w:left w:val="none" w:sz="0" w:space="0" w:color="auto"/>
        <w:bottom w:val="none" w:sz="0" w:space="0" w:color="auto"/>
        <w:right w:val="none" w:sz="0" w:space="0" w:color="auto"/>
      </w:divBdr>
    </w:div>
    <w:div w:id="1703552165">
      <w:bodyDiv w:val="1"/>
      <w:marLeft w:val="0"/>
      <w:marRight w:val="0"/>
      <w:marTop w:val="0"/>
      <w:marBottom w:val="0"/>
      <w:divBdr>
        <w:top w:val="none" w:sz="0" w:space="0" w:color="auto"/>
        <w:left w:val="none" w:sz="0" w:space="0" w:color="auto"/>
        <w:bottom w:val="none" w:sz="0" w:space="0" w:color="auto"/>
        <w:right w:val="none" w:sz="0" w:space="0" w:color="auto"/>
      </w:divBdr>
    </w:div>
    <w:div w:id="1712995922">
      <w:bodyDiv w:val="1"/>
      <w:marLeft w:val="0"/>
      <w:marRight w:val="0"/>
      <w:marTop w:val="0"/>
      <w:marBottom w:val="0"/>
      <w:divBdr>
        <w:top w:val="none" w:sz="0" w:space="0" w:color="auto"/>
        <w:left w:val="none" w:sz="0" w:space="0" w:color="auto"/>
        <w:bottom w:val="none" w:sz="0" w:space="0" w:color="auto"/>
        <w:right w:val="none" w:sz="0" w:space="0" w:color="auto"/>
      </w:divBdr>
    </w:div>
    <w:div w:id="1717856218">
      <w:bodyDiv w:val="1"/>
      <w:marLeft w:val="0"/>
      <w:marRight w:val="0"/>
      <w:marTop w:val="0"/>
      <w:marBottom w:val="0"/>
      <w:divBdr>
        <w:top w:val="none" w:sz="0" w:space="0" w:color="auto"/>
        <w:left w:val="none" w:sz="0" w:space="0" w:color="auto"/>
        <w:bottom w:val="none" w:sz="0" w:space="0" w:color="auto"/>
        <w:right w:val="none" w:sz="0" w:space="0" w:color="auto"/>
      </w:divBdr>
    </w:div>
    <w:div w:id="1721975737">
      <w:bodyDiv w:val="1"/>
      <w:marLeft w:val="0"/>
      <w:marRight w:val="0"/>
      <w:marTop w:val="0"/>
      <w:marBottom w:val="0"/>
      <w:divBdr>
        <w:top w:val="none" w:sz="0" w:space="0" w:color="auto"/>
        <w:left w:val="none" w:sz="0" w:space="0" w:color="auto"/>
        <w:bottom w:val="none" w:sz="0" w:space="0" w:color="auto"/>
        <w:right w:val="none" w:sz="0" w:space="0" w:color="auto"/>
      </w:divBdr>
    </w:div>
    <w:div w:id="1724407975">
      <w:bodyDiv w:val="1"/>
      <w:marLeft w:val="0"/>
      <w:marRight w:val="0"/>
      <w:marTop w:val="0"/>
      <w:marBottom w:val="0"/>
      <w:divBdr>
        <w:top w:val="none" w:sz="0" w:space="0" w:color="auto"/>
        <w:left w:val="none" w:sz="0" w:space="0" w:color="auto"/>
        <w:bottom w:val="none" w:sz="0" w:space="0" w:color="auto"/>
        <w:right w:val="none" w:sz="0" w:space="0" w:color="auto"/>
      </w:divBdr>
    </w:div>
    <w:div w:id="1743403892">
      <w:bodyDiv w:val="1"/>
      <w:marLeft w:val="0"/>
      <w:marRight w:val="0"/>
      <w:marTop w:val="0"/>
      <w:marBottom w:val="0"/>
      <w:divBdr>
        <w:top w:val="none" w:sz="0" w:space="0" w:color="auto"/>
        <w:left w:val="none" w:sz="0" w:space="0" w:color="auto"/>
        <w:bottom w:val="none" w:sz="0" w:space="0" w:color="auto"/>
        <w:right w:val="none" w:sz="0" w:space="0" w:color="auto"/>
      </w:divBdr>
    </w:div>
    <w:div w:id="1745953597">
      <w:bodyDiv w:val="1"/>
      <w:marLeft w:val="0"/>
      <w:marRight w:val="0"/>
      <w:marTop w:val="0"/>
      <w:marBottom w:val="0"/>
      <w:divBdr>
        <w:top w:val="none" w:sz="0" w:space="0" w:color="auto"/>
        <w:left w:val="none" w:sz="0" w:space="0" w:color="auto"/>
        <w:bottom w:val="none" w:sz="0" w:space="0" w:color="auto"/>
        <w:right w:val="none" w:sz="0" w:space="0" w:color="auto"/>
      </w:divBdr>
    </w:div>
    <w:div w:id="1757434165">
      <w:bodyDiv w:val="1"/>
      <w:marLeft w:val="0"/>
      <w:marRight w:val="0"/>
      <w:marTop w:val="0"/>
      <w:marBottom w:val="0"/>
      <w:divBdr>
        <w:top w:val="none" w:sz="0" w:space="0" w:color="auto"/>
        <w:left w:val="none" w:sz="0" w:space="0" w:color="auto"/>
        <w:bottom w:val="none" w:sz="0" w:space="0" w:color="auto"/>
        <w:right w:val="none" w:sz="0" w:space="0" w:color="auto"/>
      </w:divBdr>
    </w:div>
    <w:div w:id="1784498112">
      <w:bodyDiv w:val="1"/>
      <w:marLeft w:val="0"/>
      <w:marRight w:val="0"/>
      <w:marTop w:val="0"/>
      <w:marBottom w:val="0"/>
      <w:divBdr>
        <w:top w:val="none" w:sz="0" w:space="0" w:color="auto"/>
        <w:left w:val="none" w:sz="0" w:space="0" w:color="auto"/>
        <w:bottom w:val="none" w:sz="0" w:space="0" w:color="auto"/>
        <w:right w:val="none" w:sz="0" w:space="0" w:color="auto"/>
      </w:divBdr>
    </w:div>
    <w:div w:id="1812557443">
      <w:bodyDiv w:val="1"/>
      <w:marLeft w:val="0"/>
      <w:marRight w:val="0"/>
      <w:marTop w:val="0"/>
      <w:marBottom w:val="0"/>
      <w:divBdr>
        <w:top w:val="none" w:sz="0" w:space="0" w:color="auto"/>
        <w:left w:val="none" w:sz="0" w:space="0" w:color="auto"/>
        <w:bottom w:val="none" w:sz="0" w:space="0" w:color="auto"/>
        <w:right w:val="none" w:sz="0" w:space="0" w:color="auto"/>
      </w:divBdr>
    </w:div>
    <w:div w:id="1820031762">
      <w:bodyDiv w:val="1"/>
      <w:marLeft w:val="0"/>
      <w:marRight w:val="0"/>
      <w:marTop w:val="0"/>
      <w:marBottom w:val="0"/>
      <w:divBdr>
        <w:top w:val="none" w:sz="0" w:space="0" w:color="auto"/>
        <w:left w:val="none" w:sz="0" w:space="0" w:color="auto"/>
        <w:bottom w:val="none" w:sz="0" w:space="0" w:color="auto"/>
        <w:right w:val="none" w:sz="0" w:space="0" w:color="auto"/>
      </w:divBdr>
    </w:div>
    <w:div w:id="1894809553">
      <w:bodyDiv w:val="1"/>
      <w:marLeft w:val="0"/>
      <w:marRight w:val="0"/>
      <w:marTop w:val="0"/>
      <w:marBottom w:val="0"/>
      <w:divBdr>
        <w:top w:val="none" w:sz="0" w:space="0" w:color="auto"/>
        <w:left w:val="none" w:sz="0" w:space="0" w:color="auto"/>
        <w:bottom w:val="none" w:sz="0" w:space="0" w:color="auto"/>
        <w:right w:val="none" w:sz="0" w:space="0" w:color="auto"/>
      </w:divBdr>
    </w:div>
    <w:div w:id="1952128727">
      <w:bodyDiv w:val="1"/>
      <w:marLeft w:val="0"/>
      <w:marRight w:val="0"/>
      <w:marTop w:val="0"/>
      <w:marBottom w:val="0"/>
      <w:divBdr>
        <w:top w:val="none" w:sz="0" w:space="0" w:color="auto"/>
        <w:left w:val="none" w:sz="0" w:space="0" w:color="auto"/>
        <w:bottom w:val="none" w:sz="0" w:space="0" w:color="auto"/>
        <w:right w:val="none" w:sz="0" w:space="0" w:color="auto"/>
      </w:divBdr>
    </w:div>
    <w:div w:id="1953633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648DBD2D26C6E8D402F5197E8C493D77F744BBC3297ECE1A3992E47FE13960B849E4B294EE4A063G4LEJ"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gradprok@mail.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B35EF-7759-4A71-B351-B5281579F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159</Pages>
  <Words>50814</Words>
  <Characters>289645</Characters>
  <Application>Microsoft Office Word</Application>
  <DocSecurity>0</DocSecurity>
  <Lines>2413</Lines>
  <Paragraphs>679</Paragraphs>
  <ScaleCrop>false</ScaleCrop>
  <HeadingPairs>
    <vt:vector size="2" baseType="variant">
      <vt:variant>
        <vt:lpstr>Название</vt:lpstr>
      </vt:variant>
      <vt:variant>
        <vt:i4>1</vt:i4>
      </vt:variant>
    </vt:vector>
  </HeadingPairs>
  <TitlesOfParts>
    <vt:vector size="1" baseType="lpstr">
      <vt:lpstr>1</vt:lpstr>
    </vt:vector>
  </TitlesOfParts>
  <Company/>
  <LinksUpToDate>false</LinksUpToDate>
  <CharactersWithSpaces>339780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Кравцова Алла Борисовна</dc:creator>
  <cp:keywords/>
  <dc:description/>
  <cp:lastModifiedBy>Пользователь Windows</cp:lastModifiedBy>
  <cp:revision>8</cp:revision>
  <cp:lastPrinted>2016-02-26T10:18:00Z</cp:lastPrinted>
  <dcterms:created xsi:type="dcterms:W3CDTF">2025-10-13T07:37:00Z</dcterms:created>
  <dcterms:modified xsi:type="dcterms:W3CDTF">2025-12-10T06:27:00Z</dcterms:modified>
</cp:coreProperties>
</file>